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70FE5" w:rsidRPr="007965BB" w:rsidRDefault="00670FE5" w:rsidP="00670FE5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70FE5" w:rsidRPr="007965BB" w:rsidRDefault="00670FE5" w:rsidP="00670FE5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70FE5" w:rsidRPr="00C15DD3" w:rsidRDefault="00506295" w:rsidP="00670FE5">
      <w:pPr>
        <w:jc w:val="both"/>
        <w:rPr>
          <w:b/>
          <w:szCs w:val="28"/>
        </w:rPr>
      </w:pPr>
      <w:r w:rsidRPr="00506295"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670FE5" w:rsidRPr="0020630E" w:rsidRDefault="00670FE5" w:rsidP="00670FE5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 w:rsidRPr="0020630E">
        <w:rPr>
          <w:b/>
          <w:bCs/>
        </w:rPr>
        <w:t xml:space="preserve">ПРОТОКОЛ № </w:t>
      </w:r>
      <w:r w:rsidR="00931CF4">
        <w:rPr>
          <w:b/>
          <w:bCs/>
        </w:rPr>
        <w:t>2</w:t>
      </w:r>
      <w:r w:rsidR="00B65A6D">
        <w:rPr>
          <w:b/>
          <w:bCs/>
        </w:rPr>
        <w:t>1</w:t>
      </w:r>
      <w:r w:rsidR="008A1B25">
        <w:rPr>
          <w:b/>
          <w:bCs/>
        </w:rPr>
        <w:t>331</w:t>
      </w:r>
      <w:r w:rsidR="00F72D7F">
        <w:rPr>
          <w:b/>
          <w:bCs/>
        </w:rPr>
        <w:t>/1</w:t>
      </w:r>
    </w:p>
    <w:p w:rsidR="002C0626" w:rsidRPr="00DC0833" w:rsidRDefault="002C0626" w:rsidP="009460DC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C23654" w:rsidRPr="00F244C9" w:rsidRDefault="00C23654" w:rsidP="00F244C9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 w:rsidR="00B909EA"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</w:t>
      </w:r>
      <w:r w:rsidR="00296963" w:rsidRPr="0020630E">
        <w:rPr>
          <w:b/>
          <w:bCs/>
        </w:rPr>
        <w:t>по рассмотрению заявок на отборочной </w:t>
      </w:r>
      <w:r w:rsidR="00DB4D7D">
        <w:rPr>
          <w:b/>
          <w:bCs/>
        </w:rPr>
        <w:t>и оценочной стадиях</w:t>
      </w:r>
      <w:r w:rsidR="00296963" w:rsidRPr="0020630E">
        <w:rPr>
          <w:b/>
          <w:bCs/>
        </w:rPr>
        <w:t xml:space="preserve"> </w:t>
      </w:r>
      <w:r w:rsidRPr="0020630E">
        <w:rPr>
          <w:b/>
          <w:bCs/>
        </w:rPr>
        <w:t xml:space="preserve">по открытому </w:t>
      </w:r>
      <w:r>
        <w:rPr>
          <w:b/>
          <w:bCs/>
        </w:rPr>
        <w:t>запросу предложения</w:t>
      </w:r>
      <w:r w:rsidRPr="0020630E">
        <w:rPr>
          <w:b/>
          <w:bCs/>
        </w:rPr>
        <w:t xml:space="preserve"> на право заключения договора </w:t>
      </w:r>
      <w:r w:rsidR="00EB3CB2">
        <w:rPr>
          <w:b/>
          <w:bCs/>
        </w:rPr>
        <w:t xml:space="preserve">на </w:t>
      </w:r>
      <w:r w:rsidR="008A1B25" w:rsidRPr="008A1B25">
        <w:rPr>
          <w:b/>
          <w:bCs/>
        </w:rPr>
        <w:t>оказание услуги по аренде транспортных средств с экипажем на 2015 год</w:t>
      </w:r>
      <w:r w:rsidR="00EB3CB2" w:rsidRPr="0079668E">
        <w:rPr>
          <w:b/>
          <w:bCs/>
          <w:lang w:eastAsia="ru-RU"/>
        </w:rPr>
        <w:t>.</w:t>
      </w:r>
    </w:p>
    <w:p w:rsidR="0073186C" w:rsidRPr="00F244C9" w:rsidRDefault="0073186C" w:rsidP="009460DC">
      <w:pPr>
        <w:widowControl w:val="0"/>
        <w:outlineLvl w:val="0"/>
        <w:rPr>
          <w:b/>
          <w:bCs/>
        </w:rPr>
      </w:pPr>
    </w:p>
    <w:p w:rsidR="0073186C" w:rsidRPr="007631AC" w:rsidRDefault="0073186C" w:rsidP="0073186C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D664E1">
        <w:rPr>
          <w:bCs/>
        </w:rPr>
        <w:t>24</w:t>
      </w:r>
      <w:r w:rsidRPr="007631AC">
        <w:rPr>
          <w:bCs/>
        </w:rPr>
        <w:t xml:space="preserve">» </w:t>
      </w:r>
      <w:r w:rsidR="008A1B25">
        <w:rPr>
          <w:bCs/>
        </w:rPr>
        <w:t>дека</w:t>
      </w:r>
      <w:r w:rsidR="00931CF4">
        <w:rPr>
          <w:bCs/>
        </w:rPr>
        <w:t>бря</w:t>
      </w:r>
      <w:r w:rsidRPr="007631AC">
        <w:rPr>
          <w:bCs/>
        </w:rPr>
        <w:t xml:space="preserve"> 20</w:t>
      </w:r>
      <w:r>
        <w:rPr>
          <w:bCs/>
        </w:rPr>
        <w:t>1</w:t>
      </w:r>
      <w:r w:rsidR="00EB3CB2">
        <w:rPr>
          <w:bCs/>
        </w:rPr>
        <w:t>4</w:t>
      </w:r>
      <w:r w:rsidRPr="007631AC">
        <w:rPr>
          <w:bCs/>
        </w:rPr>
        <w:t xml:space="preserve"> г.</w:t>
      </w:r>
    </w:p>
    <w:p w:rsidR="0073186C" w:rsidRPr="00DC0833" w:rsidRDefault="0073186C" w:rsidP="009460DC">
      <w:pPr>
        <w:widowControl w:val="0"/>
        <w:outlineLvl w:val="0"/>
        <w:rPr>
          <w:b/>
          <w:u w:val="single"/>
        </w:rPr>
      </w:pPr>
    </w:p>
    <w:p w:rsidR="00C23654" w:rsidRPr="00AF5CD4" w:rsidRDefault="00C23654" w:rsidP="00C23654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>
        <w:t>запрос предложения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</w:t>
      </w:r>
      <w:r w:rsidR="006117AA">
        <w:t>порации «Росатом» (протокол от 0</w:t>
      </w:r>
      <w:r w:rsidR="00E64641">
        <w:t>3.1</w:t>
      </w:r>
      <w:r w:rsidRPr="00AF5CD4">
        <w:t>2.201</w:t>
      </w:r>
      <w:r w:rsidR="00E64641">
        <w:t>3 № 54</w:t>
      </w:r>
      <w:r w:rsidRPr="00AF5CD4">
        <w:t xml:space="preserve">) (далее – ЕОСЗ) в его действующей редакции, с использованием функционала ЭТП </w:t>
      </w:r>
      <w:r w:rsidRPr="00DC0833">
        <w:rPr>
          <w:color w:val="000000"/>
        </w:rPr>
        <w:t>межотраслевой системы «Фабрикант»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C23654" w:rsidRPr="00DC0833" w:rsidRDefault="00C23654" w:rsidP="00C23654">
      <w:pPr>
        <w:widowControl w:val="0"/>
        <w:tabs>
          <w:tab w:val="left" w:pos="252"/>
        </w:tabs>
        <w:jc w:val="both"/>
      </w:pPr>
    </w:p>
    <w:p w:rsidR="00C23654" w:rsidRPr="007418A5" w:rsidRDefault="00C23654" w:rsidP="00C23654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C23654" w:rsidRDefault="00C23654" w:rsidP="00C23654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>
        <w:t>запроса предложения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296963" w:rsidRPr="00CC321A" w:rsidRDefault="00296963" w:rsidP="00C23654">
      <w:pPr>
        <w:widowControl w:val="0"/>
        <w:tabs>
          <w:tab w:val="left" w:pos="252"/>
        </w:tabs>
        <w:jc w:val="both"/>
        <w:outlineLvl w:val="0"/>
      </w:pPr>
    </w:p>
    <w:p w:rsidR="008054DB" w:rsidRPr="00C1394B" w:rsidRDefault="008054DB" w:rsidP="008054DB">
      <w:pPr>
        <w:widowControl w:val="0"/>
        <w:tabs>
          <w:tab w:val="left" w:pos="252"/>
        </w:tabs>
        <w:jc w:val="both"/>
      </w:pPr>
      <w:r w:rsidRPr="00CC321A">
        <w:t xml:space="preserve">Предмет </w:t>
      </w:r>
      <w:r w:rsidRPr="00CC321A">
        <w:rPr>
          <w:color w:val="000000"/>
        </w:rPr>
        <w:t>договора</w:t>
      </w:r>
      <w:r w:rsidRPr="00CC321A">
        <w:t xml:space="preserve">: </w:t>
      </w:r>
      <w:r w:rsidR="008A1B25" w:rsidRPr="008A1B25">
        <w:rPr>
          <w:bCs/>
        </w:rPr>
        <w:t>оказание услуги по аренде транспортных средств с экипажем на 2015 год</w:t>
      </w:r>
      <w:r w:rsidRPr="00C1394B">
        <w:rPr>
          <w:kern w:val="28"/>
        </w:rPr>
        <w:t>.</w:t>
      </w:r>
    </w:p>
    <w:p w:rsidR="008054DB" w:rsidRPr="00257822" w:rsidRDefault="008054DB" w:rsidP="008054DB">
      <w:pPr>
        <w:widowControl w:val="0"/>
        <w:jc w:val="both"/>
      </w:pPr>
    </w:p>
    <w:p w:rsidR="00CC321A" w:rsidRDefault="008A1B25" w:rsidP="00CC321A">
      <w:pPr>
        <w:tabs>
          <w:tab w:val="left" w:pos="343"/>
          <w:tab w:val="num" w:pos="1145"/>
        </w:tabs>
        <w:suppressAutoHyphens w:val="0"/>
        <w:spacing w:line="160" w:lineRule="atLeast"/>
        <w:ind w:right="28"/>
        <w:contextualSpacing/>
        <w:jc w:val="both"/>
      </w:pPr>
      <w:r w:rsidRPr="008A1B25">
        <w:t>Начальная (максимальная) цена договора: 5 021 867 (Пять миллионов двадцать одна тысяча восемьсот шестьдесят семь) рублей 00 копеек, включая НДС.</w:t>
      </w:r>
    </w:p>
    <w:p w:rsidR="00CC321A" w:rsidRPr="00F31B60" w:rsidRDefault="00CC321A" w:rsidP="00CC321A">
      <w:pPr>
        <w:widowControl w:val="0"/>
        <w:tabs>
          <w:tab w:val="left" w:pos="252"/>
        </w:tabs>
        <w:rPr>
          <w:highlight w:val="yellow"/>
        </w:rPr>
      </w:pPr>
    </w:p>
    <w:p w:rsidR="009460DC" w:rsidRDefault="008A1B25" w:rsidP="00291CB0">
      <w:pPr>
        <w:widowControl w:val="0"/>
        <w:jc w:val="both"/>
      </w:pPr>
      <w:r w:rsidRPr="008A1B25">
        <w:t xml:space="preserve">Извещение о проведении запроса предложений в электронной форме и документация по проведению запроса предложений опубликованы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A1B25">
          <w:rPr>
            <w:rStyle w:val="a3"/>
          </w:rPr>
          <w:t>http://www.zakupki.gov.ru</w:t>
        </w:r>
      </w:hyperlink>
      <w:r w:rsidRPr="008A1B25">
        <w:t xml:space="preserve">/, закупка 31401787365,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A1B25">
          <w:rPr>
            <w:rStyle w:val="a3"/>
          </w:rPr>
          <w:t>http://zakupki.rosatom.ru/</w:t>
        </w:r>
      </w:hyperlink>
      <w:r w:rsidRPr="008A1B25">
        <w:t>, закупка №141208/0467/1848, на ЭТП Аук. Конк. Дом, закупка №R025893.</w:t>
      </w:r>
    </w:p>
    <w:p w:rsidR="009F7365" w:rsidRPr="007631AC" w:rsidRDefault="009F7365" w:rsidP="00291CB0">
      <w:pPr>
        <w:widowControl w:val="0"/>
        <w:jc w:val="both"/>
      </w:pPr>
    </w:p>
    <w:p w:rsidR="0073186C" w:rsidRPr="00EB4B9C" w:rsidRDefault="0073186C" w:rsidP="0073186C">
      <w:pPr>
        <w:jc w:val="both"/>
      </w:pPr>
      <w:r w:rsidRPr="00EB4B9C">
        <w:t xml:space="preserve">Заседание закупочной комиссии проводится в </w:t>
      </w:r>
      <w:r w:rsidR="00B65A6D">
        <w:t>08</w:t>
      </w:r>
      <w:r w:rsidRPr="00EB4B9C">
        <w:t>:</w:t>
      </w:r>
      <w:r w:rsidR="009460DC">
        <w:t>00</w:t>
      </w:r>
      <w:r w:rsidR="008A1B25">
        <w:t>:00</w:t>
      </w:r>
      <w:r w:rsidR="009460DC">
        <w:t xml:space="preserve"> (время московское) «</w:t>
      </w:r>
      <w:r w:rsidR="00D664E1">
        <w:t>24</w:t>
      </w:r>
      <w:r w:rsidRPr="00EB4B9C">
        <w:t>» </w:t>
      </w:r>
      <w:r w:rsidR="008A1B25">
        <w:t>дека</w:t>
      </w:r>
      <w:r w:rsidR="00931CF4">
        <w:t>бря</w:t>
      </w:r>
      <w:r w:rsidRPr="00EB4B9C">
        <w:t xml:space="preserve"> 201</w:t>
      </w:r>
      <w:r w:rsidR="00EB3CB2">
        <w:t>4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</w:t>
      </w:r>
      <w:r w:rsidR="00B65A6D">
        <w:rPr>
          <w:bCs/>
        </w:rPr>
        <w:t>09а</w:t>
      </w:r>
      <w:r>
        <w:rPr>
          <w:bCs/>
        </w:rPr>
        <w:t>.</w:t>
      </w:r>
    </w:p>
    <w:p w:rsidR="0073186C" w:rsidRDefault="0073186C" w:rsidP="0073186C">
      <w:pPr>
        <w:keepNext/>
        <w:outlineLvl w:val="0"/>
        <w:rPr>
          <w:b/>
          <w:bCs/>
        </w:rPr>
      </w:pPr>
    </w:p>
    <w:p w:rsidR="00CC321A" w:rsidRDefault="0073186C" w:rsidP="00291CB0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291CB0" w:rsidRDefault="00291CB0" w:rsidP="00291CB0">
      <w:pPr>
        <w:keepNext/>
        <w:outlineLvl w:val="0"/>
      </w:pPr>
    </w:p>
    <w:p w:rsidR="008A1B25" w:rsidRPr="008A1B25" w:rsidRDefault="008A1B25" w:rsidP="008A1B25">
      <w:pPr>
        <w:spacing w:line="360" w:lineRule="auto"/>
      </w:pPr>
      <w:r w:rsidRPr="008A1B25">
        <w:t xml:space="preserve">Председатель комиссии: </w:t>
      </w:r>
      <w:r w:rsidRPr="008A1B25">
        <w:tab/>
      </w:r>
      <w:r w:rsidRPr="008A1B25">
        <w:tab/>
      </w:r>
      <w:r w:rsidRPr="008A1B25">
        <w:tab/>
      </w:r>
      <w:r w:rsidRPr="008A1B25">
        <w:tab/>
        <w:t>О.И. Лебедев</w:t>
      </w:r>
    </w:p>
    <w:p w:rsidR="008A1B25" w:rsidRPr="008A1B25" w:rsidRDefault="008A1B25" w:rsidP="008A1B25">
      <w:pPr>
        <w:spacing w:line="360" w:lineRule="auto"/>
      </w:pPr>
      <w:r w:rsidRPr="008A1B25">
        <w:t>Чле</w:t>
      </w:r>
      <w:r>
        <w:t>ны комиссии:</w:t>
      </w:r>
      <w:r>
        <w:tab/>
      </w:r>
      <w:r>
        <w:tab/>
      </w:r>
      <w:r>
        <w:tab/>
      </w:r>
      <w:r>
        <w:tab/>
      </w:r>
      <w:r>
        <w:tab/>
      </w:r>
      <w:r w:rsidRPr="008A1B25">
        <w:t>Т.А. Созина</w:t>
      </w:r>
    </w:p>
    <w:p w:rsidR="008A1B25" w:rsidRPr="008A1B25" w:rsidRDefault="008A1B25" w:rsidP="008A1B25">
      <w:pPr>
        <w:spacing w:line="360" w:lineRule="auto"/>
      </w:pPr>
      <w:r>
        <w:t xml:space="preserve">Представитель ОКИ </w:t>
      </w:r>
      <w:r>
        <w:tab/>
      </w:r>
      <w:r>
        <w:tab/>
      </w:r>
      <w:r>
        <w:tab/>
      </w:r>
      <w:r>
        <w:tab/>
      </w:r>
      <w:r w:rsidRPr="008A1B25">
        <w:t xml:space="preserve">А.В. Соловьев </w:t>
      </w:r>
    </w:p>
    <w:p w:rsidR="008A1B25" w:rsidRPr="008A1B25" w:rsidRDefault="008A1B25" w:rsidP="008A1B25">
      <w:pPr>
        <w:spacing w:line="360" w:lineRule="auto"/>
      </w:pPr>
      <w:r w:rsidRPr="008A1B25">
        <w:t xml:space="preserve">Представитель СБ </w:t>
      </w:r>
      <w:r w:rsidRPr="008A1B25">
        <w:tab/>
      </w:r>
      <w:r w:rsidRPr="008A1B25">
        <w:tab/>
      </w:r>
      <w:r w:rsidRPr="008A1B25">
        <w:tab/>
      </w:r>
      <w:r w:rsidRPr="008A1B25">
        <w:tab/>
      </w:r>
      <w:r w:rsidRPr="008A1B25">
        <w:tab/>
        <w:t xml:space="preserve">И.Е. Сергеев </w:t>
      </w:r>
    </w:p>
    <w:p w:rsidR="008A1B25" w:rsidRPr="008A1B25" w:rsidRDefault="008A1B25" w:rsidP="008A1B25">
      <w:pPr>
        <w:spacing w:line="360" w:lineRule="auto"/>
      </w:pPr>
      <w:r w:rsidRPr="008A1B25">
        <w:t xml:space="preserve">Представитель подразделения-заказчика </w:t>
      </w:r>
      <w:r w:rsidRPr="008A1B25">
        <w:tab/>
      </w:r>
      <w:r w:rsidRPr="008A1B25">
        <w:tab/>
        <w:t>А.А. Баранов</w:t>
      </w:r>
    </w:p>
    <w:p w:rsidR="00C1394B" w:rsidRPr="00C1394B" w:rsidRDefault="008A1B25" w:rsidP="008A1B25">
      <w:pPr>
        <w:spacing w:line="360" w:lineRule="auto"/>
      </w:pPr>
      <w:r>
        <w:lastRenderedPageBreak/>
        <w:t>Секретарь комиссии:</w:t>
      </w:r>
      <w:r>
        <w:tab/>
      </w:r>
      <w:r>
        <w:tab/>
      </w:r>
      <w:r>
        <w:tab/>
      </w:r>
      <w:r>
        <w:tab/>
      </w:r>
      <w:r w:rsidRPr="008A1B25">
        <w:t>Р.В. Муругов</w:t>
      </w:r>
    </w:p>
    <w:p w:rsidR="0073186C" w:rsidRDefault="00291CB0" w:rsidP="002B189A">
      <w:pPr>
        <w:spacing w:line="360" w:lineRule="auto"/>
        <w:jc w:val="both"/>
      </w:pPr>
      <w:r w:rsidRPr="00DA6401">
        <w:t>Кворум имеется.</w:t>
      </w:r>
    </w:p>
    <w:p w:rsidR="0073186C" w:rsidRDefault="0073186C" w:rsidP="0073186C">
      <w:pPr>
        <w:pStyle w:val="af2"/>
        <w:widowControl w:val="0"/>
        <w:spacing w:before="0" w:beforeAutospacing="0" w:after="0" w:afterAutospacing="0"/>
        <w:jc w:val="both"/>
      </w:pPr>
    </w:p>
    <w:p w:rsidR="00C23654" w:rsidRDefault="0073186C" w:rsidP="004A7E22">
      <w:pPr>
        <w:widowControl w:val="0"/>
        <w:suppressAutoHyphens w:val="0"/>
        <w:jc w:val="both"/>
        <w:rPr>
          <w:sz w:val="28"/>
        </w:rPr>
      </w:pPr>
      <w:r>
        <w:t xml:space="preserve">1. </w:t>
      </w:r>
      <w:r w:rsidR="00C23654" w:rsidRPr="002D15F2">
        <w:t>Согласно протоколу открытия доступа к заявкам на участие в</w:t>
      </w:r>
      <w:r w:rsidR="00C23654" w:rsidRPr="002D15F2">
        <w:rPr>
          <w:lang w:val="en-US"/>
        </w:rPr>
        <w:t> </w:t>
      </w:r>
      <w:r w:rsidR="00186019">
        <w:t>запросе пре</w:t>
      </w:r>
      <w:r w:rsidR="002B189A">
        <w:t>дложения от «</w:t>
      </w:r>
      <w:r w:rsidR="008A1B25">
        <w:t>19</w:t>
      </w:r>
      <w:r w:rsidR="00C23654">
        <w:t xml:space="preserve">» </w:t>
      </w:r>
      <w:r w:rsidR="008A1B25">
        <w:t>дека</w:t>
      </w:r>
      <w:r w:rsidR="008E3E63">
        <w:t>бря</w:t>
      </w:r>
      <w:r w:rsidR="00C23654" w:rsidRPr="002D15F2">
        <w:t xml:space="preserve"> 201</w:t>
      </w:r>
      <w:r w:rsidR="008E0016">
        <w:t>4</w:t>
      </w:r>
      <w:r w:rsidR="00931CF4">
        <w:t xml:space="preserve"> года</w:t>
      </w:r>
      <w:r w:rsidR="00C23654" w:rsidRPr="002D15F2">
        <w:t xml:space="preserve"> № </w:t>
      </w:r>
      <w:r w:rsidR="00B65A6D">
        <w:t>21</w:t>
      </w:r>
      <w:r w:rsidR="008A1B25">
        <w:t>331</w:t>
      </w:r>
      <w:r w:rsidR="00C23654" w:rsidRPr="002D15F2">
        <w:t xml:space="preserve"> </w:t>
      </w:r>
      <w:r w:rsidR="00C23654">
        <w:t>б</w:t>
      </w:r>
      <w:r w:rsidR="00C23654" w:rsidRPr="002D15F2">
        <w:t xml:space="preserve">ыли поданы заявки следующими участниками </w:t>
      </w:r>
      <w:r w:rsidR="00C23654">
        <w:t>запроса предложения</w:t>
      </w:r>
      <w:r w:rsidR="00C23654">
        <w:rPr>
          <w:sz w:val="28"/>
        </w:rPr>
        <w:t>.</w:t>
      </w:r>
    </w:p>
    <w:p w:rsidR="00C23654" w:rsidRPr="0003110B" w:rsidRDefault="00C23654" w:rsidP="00C23654">
      <w:pPr>
        <w:widowControl w:val="0"/>
        <w:suppressAutoHyphens w:val="0"/>
        <w:jc w:val="both"/>
      </w:pPr>
    </w:p>
    <w:p w:rsidR="00C23654" w:rsidRDefault="00C23654" w:rsidP="00C23654">
      <w:pPr>
        <w:widowControl w:val="0"/>
        <w:suppressAutoHyphens w:val="0"/>
      </w:pPr>
      <w:r w:rsidRPr="00233CA2">
        <w:t xml:space="preserve">Сведения об участниках подавших заявки на участие в </w:t>
      </w:r>
      <w:r>
        <w:t>запросе предложения:</w:t>
      </w:r>
    </w:p>
    <w:p w:rsidR="00296963" w:rsidRDefault="00296963" w:rsidP="00C23654">
      <w:pPr>
        <w:widowControl w:val="0"/>
        <w:suppressAutoHyphens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3"/>
        <w:gridCol w:w="3292"/>
        <w:gridCol w:w="2362"/>
        <w:gridCol w:w="2721"/>
      </w:tblGrid>
      <w:tr w:rsidR="00296963" w:rsidRPr="007631AC" w:rsidTr="00BB2987">
        <w:trPr>
          <w:jc w:val="center"/>
        </w:trPr>
        <w:tc>
          <w:tcPr>
            <w:tcW w:w="410" w:type="pct"/>
            <w:vAlign w:val="center"/>
          </w:tcPr>
          <w:p w:rsidR="00296963" w:rsidRPr="007631AC" w:rsidRDefault="00296963" w:rsidP="00BB2987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vAlign w:val="center"/>
          </w:tcPr>
          <w:p w:rsidR="00296963" w:rsidRPr="007631AC" w:rsidRDefault="00296963" w:rsidP="00BB2987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>
              <w:rPr>
                <w:b/>
                <w:bCs/>
              </w:rPr>
              <w:t>предложений</w:t>
            </w:r>
            <w:r w:rsidRPr="007631AC">
              <w:rPr>
                <w:b/>
                <w:bCs/>
              </w:rPr>
              <w:t xml:space="preserve"> </w:t>
            </w:r>
          </w:p>
        </w:tc>
        <w:tc>
          <w:tcPr>
            <w:tcW w:w="1304" w:type="pct"/>
            <w:vAlign w:val="center"/>
          </w:tcPr>
          <w:p w:rsidR="00296963" w:rsidRPr="007631AC" w:rsidRDefault="00296963" w:rsidP="00BB2987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>ИНН и (или) юридический и фактиче</w:t>
            </w:r>
            <w:r>
              <w:rPr>
                <w:b/>
                <w:bCs/>
              </w:rPr>
              <w:t>ский адрес участника запроса предложений</w:t>
            </w:r>
            <w:r w:rsidRPr="007631AC">
              <w:rPr>
                <w:b/>
                <w:bCs/>
              </w:rPr>
              <w:t xml:space="preserve"> </w:t>
            </w:r>
          </w:p>
        </w:tc>
        <w:tc>
          <w:tcPr>
            <w:tcW w:w="1493" w:type="pct"/>
            <w:vAlign w:val="center"/>
          </w:tcPr>
          <w:p w:rsidR="00296963" w:rsidRPr="007631AC" w:rsidRDefault="00296963" w:rsidP="00BB2987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CC321A" w:rsidRPr="00A95B89" w:rsidTr="00BB2987">
        <w:trPr>
          <w:trHeight w:val="947"/>
          <w:jc w:val="center"/>
        </w:trPr>
        <w:tc>
          <w:tcPr>
            <w:tcW w:w="410" w:type="pct"/>
            <w:vMerge w:val="restart"/>
            <w:vAlign w:val="center"/>
          </w:tcPr>
          <w:p w:rsidR="00CC321A" w:rsidRPr="007631AC" w:rsidRDefault="008A1B25" w:rsidP="0095496C">
            <w:pPr>
              <w:widowControl w:val="0"/>
              <w:jc w:val="center"/>
            </w:pPr>
            <w:r>
              <w:rPr>
                <w:sz w:val="28"/>
                <w:szCs w:val="28"/>
                <w:lang w:eastAsia="ru-RU"/>
              </w:rPr>
              <w:t>60213181</w:t>
            </w:r>
          </w:p>
        </w:tc>
        <w:tc>
          <w:tcPr>
            <w:tcW w:w="1793" w:type="pct"/>
            <w:vMerge w:val="restart"/>
            <w:vAlign w:val="center"/>
          </w:tcPr>
          <w:p w:rsidR="00CC321A" w:rsidRPr="00A95B89" w:rsidRDefault="008A1B25" w:rsidP="00B65A6D">
            <w:pPr>
              <w:widowControl w:val="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sz w:val="28"/>
                <w:szCs w:val="28"/>
                <w:lang w:eastAsia="ru-RU"/>
              </w:rPr>
              <w:t>Общество с ограниченной ответственностью "ЭнергоАвтотранс"</w:t>
            </w:r>
          </w:p>
        </w:tc>
        <w:tc>
          <w:tcPr>
            <w:tcW w:w="1304" w:type="pct"/>
            <w:vMerge w:val="restart"/>
            <w:vAlign w:val="center"/>
          </w:tcPr>
          <w:p w:rsidR="00931CF4" w:rsidRPr="00023891" w:rsidRDefault="00B65A6D" w:rsidP="00931CF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7722639014</w:t>
            </w:r>
          </w:p>
          <w:p w:rsidR="00931CF4" w:rsidRPr="00023891" w:rsidRDefault="00931CF4" w:rsidP="00931CF4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CC321A" w:rsidRPr="00A95B89" w:rsidRDefault="004313B1" w:rsidP="00931CF4">
            <w:pPr>
              <w:widowControl w:val="0"/>
              <w:jc w:val="center"/>
              <w:rPr>
                <w:b/>
                <w:i/>
                <w:sz w:val="22"/>
                <w:szCs w:val="22"/>
              </w:rPr>
            </w:pPr>
            <w:r w:rsidRPr="004313B1">
              <w:rPr>
                <w:sz w:val="22"/>
                <w:szCs w:val="22"/>
              </w:rPr>
              <w:t>607188, Нижегородская обл., г. Саров, пр. Мира, 6</w:t>
            </w:r>
          </w:p>
        </w:tc>
        <w:tc>
          <w:tcPr>
            <w:tcW w:w="1493" w:type="pct"/>
            <w:vAlign w:val="center"/>
          </w:tcPr>
          <w:p w:rsidR="00CC321A" w:rsidRPr="00A95B89" w:rsidRDefault="008A1B25" w:rsidP="00F92899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 w:rsidRPr="008A1B25">
              <w:rPr>
                <w:sz w:val="22"/>
                <w:szCs w:val="22"/>
              </w:rPr>
              <w:t>Цена заявки: 5 021 720 (Пять миллионов двадцать одна тысяча семьсот двадцать) рублей 50 копеек , включая НДС</w:t>
            </w:r>
            <w:r>
              <w:rPr>
                <w:sz w:val="22"/>
                <w:szCs w:val="22"/>
              </w:rPr>
              <w:t>.</w:t>
            </w:r>
          </w:p>
        </w:tc>
      </w:tr>
      <w:tr w:rsidR="00CC321A" w:rsidRPr="000D5BE9" w:rsidTr="00BB2987">
        <w:trPr>
          <w:trHeight w:val="538"/>
          <w:jc w:val="center"/>
        </w:trPr>
        <w:tc>
          <w:tcPr>
            <w:tcW w:w="410" w:type="pct"/>
            <w:vMerge/>
            <w:vAlign w:val="center"/>
          </w:tcPr>
          <w:p w:rsidR="00CC321A" w:rsidRPr="007631AC" w:rsidRDefault="00CC321A" w:rsidP="00BB2987">
            <w:pPr>
              <w:jc w:val="center"/>
            </w:pPr>
          </w:p>
        </w:tc>
        <w:tc>
          <w:tcPr>
            <w:tcW w:w="1793" w:type="pct"/>
            <w:vMerge/>
            <w:vAlign w:val="center"/>
          </w:tcPr>
          <w:p w:rsidR="00CC321A" w:rsidRPr="00A95B89" w:rsidRDefault="00CC321A" w:rsidP="00BB2987">
            <w:pPr>
              <w:rPr>
                <w:sz w:val="22"/>
                <w:szCs w:val="22"/>
              </w:rPr>
            </w:pPr>
          </w:p>
        </w:tc>
        <w:tc>
          <w:tcPr>
            <w:tcW w:w="1304" w:type="pct"/>
            <w:vMerge/>
            <w:vAlign w:val="center"/>
          </w:tcPr>
          <w:p w:rsidR="00CC321A" w:rsidRPr="00A95B89" w:rsidRDefault="00CC321A" w:rsidP="00BB29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3" w:type="pct"/>
            <w:tcBorders>
              <w:bottom w:val="single" w:sz="4" w:space="0" w:color="auto"/>
            </w:tcBorders>
            <w:vAlign w:val="center"/>
          </w:tcPr>
          <w:p w:rsidR="00CC321A" w:rsidRPr="00A95B89" w:rsidRDefault="00CC321A" w:rsidP="0095496C">
            <w:pPr>
              <w:widowControl w:val="0"/>
              <w:ind w:left="163" w:right="91"/>
              <w:rPr>
                <w:sz w:val="22"/>
                <w:szCs w:val="22"/>
              </w:rPr>
            </w:pPr>
            <w:r w:rsidRPr="00A95B89">
              <w:rPr>
                <w:sz w:val="22"/>
                <w:szCs w:val="22"/>
              </w:rPr>
              <w:t xml:space="preserve">Срок </w:t>
            </w:r>
            <w:r w:rsidR="008A1B25">
              <w:rPr>
                <w:sz w:val="22"/>
                <w:szCs w:val="22"/>
              </w:rPr>
              <w:t>оказания услуг</w:t>
            </w:r>
            <w:r w:rsidRPr="00A95B89">
              <w:rPr>
                <w:sz w:val="22"/>
                <w:szCs w:val="22"/>
              </w:rPr>
              <w:t>:</w:t>
            </w:r>
          </w:p>
          <w:p w:rsidR="00CC321A" w:rsidRPr="002B189A" w:rsidRDefault="008A1B25" w:rsidP="00F92899">
            <w:pPr>
              <w:tabs>
                <w:tab w:val="left" w:pos="1134"/>
              </w:tabs>
              <w:ind w:left="140" w:right="147"/>
              <w:contextualSpacing/>
              <w:jc w:val="both"/>
              <w:rPr>
                <w:b/>
                <w:sz w:val="28"/>
                <w:szCs w:val="28"/>
              </w:rPr>
            </w:pPr>
            <w:r w:rsidRPr="008A1B25">
              <w:rPr>
                <w:sz w:val="22"/>
                <w:szCs w:val="22"/>
              </w:rPr>
              <w:t>с 01 янва</w:t>
            </w:r>
            <w:r>
              <w:rPr>
                <w:sz w:val="22"/>
                <w:szCs w:val="22"/>
              </w:rPr>
              <w:t>ря 2015 г. по 31 декабря 2015 г</w:t>
            </w:r>
            <w:r w:rsidR="002B189A" w:rsidRPr="002B189A">
              <w:rPr>
                <w:sz w:val="22"/>
                <w:szCs w:val="22"/>
              </w:rPr>
              <w:t>.</w:t>
            </w:r>
          </w:p>
        </w:tc>
      </w:tr>
      <w:tr w:rsidR="00CC321A" w:rsidRPr="006117AA" w:rsidTr="00BB2987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CC321A" w:rsidRPr="007631AC" w:rsidRDefault="00CC321A" w:rsidP="00BB2987">
            <w:pPr>
              <w:jc w:val="center"/>
            </w:pPr>
          </w:p>
        </w:tc>
        <w:tc>
          <w:tcPr>
            <w:tcW w:w="1793" w:type="pct"/>
            <w:vMerge/>
            <w:vAlign w:val="center"/>
          </w:tcPr>
          <w:p w:rsidR="00CC321A" w:rsidRPr="00A95B89" w:rsidRDefault="00CC321A" w:rsidP="00BB2987">
            <w:pPr>
              <w:rPr>
                <w:sz w:val="22"/>
                <w:szCs w:val="22"/>
              </w:rPr>
            </w:pPr>
          </w:p>
        </w:tc>
        <w:tc>
          <w:tcPr>
            <w:tcW w:w="1304" w:type="pct"/>
            <w:vMerge/>
            <w:vAlign w:val="center"/>
          </w:tcPr>
          <w:p w:rsidR="00CC321A" w:rsidRPr="00A95B89" w:rsidRDefault="00CC321A" w:rsidP="00BB29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321A" w:rsidRPr="002C7FB0" w:rsidRDefault="00931CF4" w:rsidP="008A1B25">
            <w:pPr>
              <w:pStyle w:val="af5"/>
              <w:ind w:left="140" w:right="147"/>
              <w:jc w:val="both"/>
              <w:rPr>
                <w:rFonts w:ascii="Times New Roman" w:hAnsi="Times New Roman"/>
              </w:rPr>
            </w:pPr>
            <w:r w:rsidRPr="002C7FB0">
              <w:rPr>
                <w:rFonts w:ascii="Times New Roman" w:hAnsi="Times New Roman"/>
              </w:rPr>
              <w:t xml:space="preserve">Оплата </w:t>
            </w:r>
            <w:r w:rsidR="008A1B25">
              <w:rPr>
                <w:rFonts w:ascii="Times New Roman" w:hAnsi="Times New Roman"/>
              </w:rPr>
              <w:t>за аренду производится Арендатором по окончании отчётного календарного месяца за фактически оказанные услуги на основании счетов Арендодателя. Оплата будет производиться платежными поручениями в течении 30 банковских дней с момента подписания сторонами Акта сдачи – приемки оказанных услуг.</w:t>
            </w:r>
            <w:r w:rsidRPr="002C7FB0">
              <w:rPr>
                <w:rFonts w:ascii="Times New Roman" w:hAnsi="Times New Roman"/>
              </w:rPr>
              <w:t>.</w:t>
            </w:r>
          </w:p>
        </w:tc>
      </w:tr>
    </w:tbl>
    <w:p w:rsidR="0073186C" w:rsidRPr="00DC0833" w:rsidRDefault="0073186C" w:rsidP="00C23654">
      <w:pPr>
        <w:widowControl w:val="0"/>
        <w:suppressAutoHyphens w:val="0"/>
      </w:pPr>
    </w:p>
    <w:p w:rsidR="00281E87" w:rsidRPr="006679A2" w:rsidRDefault="0073186C" w:rsidP="00510652">
      <w:pPr>
        <w:widowControl w:val="0"/>
        <w:suppressAutoHyphens w:val="0"/>
        <w:jc w:val="both"/>
      </w:pPr>
      <w:r w:rsidRPr="00387463">
        <w:t>2.</w:t>
      </w:r>
      <w:r>
        <w:t xml:space="preserve"> </w:t>
      </w:r>
      <w:r w:rsidR="00C23654" w:rsidRPr="00387463">
        <w:t xml:space="preserve">По результатам рассмотрения заявок на участие в </w:t>
      </w:r>
      <w:r w:rsidR="00C23654">
        <w:t>запросе предложения</w:t>
      </w:r>
      <w:r w:rsidR="00C23654" w:rsidRPr="00387463">
        <w:t xml:space="preserve"> на отборочной стадии </w:t>
      </w:r>
      <w:r w:rsidR="00C23654">
        <w:t>закупочной</w:t>
      </w:r>
      <w:r w:rsidR="00C23654" w:rsidRPr="00387463">
        <w:t xml:space="preserve"> комиссией были</w:t>
      </w:r>
      <w:r w:rsidR="00C23654" w:rsidRPr="00387463">
        <w:rPr>
          <w:iCs/>
        </w:rPr>
        <w:t xml:space="preserve"> </w:t>
      </w:r>
      <w:r w:rsidR="00C23654" w:rsidRPr="00387463">
        <w:t>приняты следующие решения:</w:t>
      </w:r>
    </w:p>
    <w:p w:rsidR="00281E87" w:rsidRDefault="00281E87" w:rsidP="00C23654">
      <w:pPr>
        <w:pStyle w:val="af2"/>
        <w:widowControl w:val="0"/>
        <w:spacing w:before="0" w:beforeAutospacing="0" w:after="0" w:afterAutospacing="0"/>
      </w:pPr>
    </w:p>
    <w:p w:rsidR="00C23654" w:rsidRPr="00BC49D6" w:rsidRDefault="00C23654" w:rsidP="00281E87">
      <w:pPr>
        <w:pStyle w:val="af2"/>
        <w:widowControl w:val="0"/>
        <w:numPr>
          <w:ilvl w:val="1"/>
          <w:numId w:val="24"/>
        </w:numPr>
        <w:spacing w:before="0" w:beforeAutospacing="0" w:after="0" w:afterAutospacing="0"/>
        <w:ind w:left="0" w:firstLine="0"/>
      </w:pPr>
      <w:r w:rsidRPr="00BC49D6">
        <w:t xml:space="preserve">Допустить к дальнейшему участию в запросе предложения следующих участников запроса предложения, отвечающих требованиям закупочной документации: </w:t>
      </w:r>
    </w:p>
    <w:p w:rsidR="00C23654" w:rsidRPr="00BC49D6" w:rsidRDefault="00C23654" w:rsidP="00C23654">
      <w:pPr>
        <w:pStyle w:val="af2"/>
        <w:widowControl w:val="0"/>
        <w:spacing w:before="0" w:beforeAutospacing="0" w:after="0" w:afterAutospacing="0"/>
      </w:pPr>
    </w:p>
    <w:p w:rsidR="00C23654" w:rsidRPr="00BC49D6" w:rsidRDefault="00510652" w:rsidP="00C23654">
      <w:pPr>
        <w:pStyle w:val="af2"/>
        <w:widowControl w:val="0"/>
        <w:spacing w:before="0" w:beforeAutospacing="0" w:after="0" w:afterAutospacing="0"/>
        <w:rPr>
          <w:b/>
        </w:rPr>
      </w:pPr>
      <w:r>
        <w:t>2.1</w:t>
      </w:r>
      <w:r w:rsidR="00C23654" w:rsidRPr="00BC49D6">
        <w:t>.1.</w:t>
      </w:r>
      <w:r w:rsidR="00C23654" w:rsidRPr="00BC49D6">
        <w:rPr>
          <w:b/>
        </w:rPr>
        <w:t xml:space="preserve"> </w:t>
      </w:r>
      <w:r w:rsidR="009C1F6E" w:rsidRPr="009C1F6E">
        <w:rPr>
          <w:b/>
          <w:i/>
          <w:sz w:val="22"/>
          <w:szCs w:val="22"/>
        </w:rPr>
        <w:t>Общество с ограниченной ответственностью "ЭнергоАвтотранс"</w:t>
      </w:r>
    </w:p>
    <w:p w:rsidR="00C23654" w:rsidRPr="00BC49D6" w:rsidRDefault="00C23654" w:rsidP="00C23654">
      <w:pPr>
        <w:pStyle w:val="af4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BC49D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B4D7D" w:rsidRPr="00BC49D6" w:rsidRDefault="00C23654" w:rsidP="00DB4D7D">
      <w:pPr>
        <w:pStyle w:val="af4"/>
        <w:widowControl w:val="0"/>
        <w:ind w:left="0"/>
        <w:jc w:val="both"/>
        <w:rPr>
          <w:rFonts w:eastAsia="Calibri"/>
          <w:sz w:val="24"/>
          <w:szCs w:val="24"/>
        </w:rPr>
      </w:pPr>
      <w:r w:rsidRPr="00BC49D6">
        <w:rPr>
          <w:rFonts w:eastAsia="Calibri"/>
          <w:sz w:val="24"/>
          <w:szCs w:val="24"/>
        </w:rPr>
        <w:t>«за»</w:t>
      </w:r>
      <w:r w:rsidR="00AB7CB0">
        <w:rPr>
          <w:rFonts w:eastAsia="Calibri"/>
          <w:sz w:val="24"/>
          <w:szCs w:val="24"/>
        </w:rPr>
        <w:t xml:space="preserve"> – </w:t>
      </w:r>
      <w:r w:rsidR="001F0BBA">
        <w:rPr>
          <w:rFonts w:eastAsia="Calibri"/>
          <w:sz w:val="24"/>
          <w:szCs w:val="24"/>
        </w:rPr>
        <w:t>5</w:t>
      </w:r>
      <w:r w:rsidRPr="00BC49D6">
        <w:rPr>
          <w:rFonts w:eastAsia="Calibri"/>
          <w:sz w:val="24"/>
          <w:szCs w:val="24"/>
        </w:rPr>
        <w:t xml:space="preserve"> голосов </w:t>
      </w:r>
      <w:r w:rsidR="002B189A" w:rsidRPr="00CA5284">
        <w:rPr>
          <w:rFonts w:eastAsia="Calibri"/>
          <w:b/>
          <w:i/>
          <w:sz w:val="24"/>
          <w:szCs w:val="24"/>
        </w:rPr>
        <w:t>(</w:t>
      </w:r>
      <w:r w:rsidR="001F0BBA" w:rsidRPr="001F0BBA">
        <w:rPr>
          <w:rFonts w:eastAsia="Calibri"/>
          <w:b/>
          <w:i/>
          <w:sz w:val="24"/>
          <w:szCs w:val="24"/>
        </w:rPr>
        <w:t>О.И. Лебедев</w:t>
      </w:r>
      <w:r w:rsidR="002B189A">
        <w:rPr>
          <w:rFonts w:eastAsia="Calibri"/>
          <w:b/>
          <w:i/>
          <w:sz w:val="24"/>
          <w:szCs w:val="24"/>
        </w:rPr>
        <w:t xml:space="preserve">, </w:t>
      </w:r>
      <w:r w:rsidR="001F0BBA" w:rsidRPr="001F0BBA">
        <w:rPr>
          <w:rFonts w:eastAsia="Calibri"/>
          <w:b/>
          <w:i/>
          <w:sz w:val="24"/>
          <w:szCs w:val="24"/>
        </w:rPr>
        <w:t>Т.А. Созина</w:t>
      </w:r>
      <w:r w:rsidR="002B189A">
        <w:rPr>
          <w:rFonts w:eastAsia="Calibri"/>
          <w:b/>
          <w:i/>
          <w:sz w:val="24"/>
          <w:szCs w:val="24"/>
        </w:rPr>
        <w:t xml:space="preserve">, </w:t>
      </w:r>
      <w:r w:rsidR="002B189A" w:rsidRPr="00CA5284">
        <w:rPr>
          <w:rFonts w:eastAsia="Calibri"/>
          <w:b/>
          <w:i/>
          <w:sz w:val="24"/>
          <w:szCs w:val="24"/>
        </w:rPr>
        <w:t xml:space="preserve">А.В. Соловьев, </w:t>
      </w:r>
      <w:r w:rsidR="001F0BBA" w:rsidRPr="001F0BBA">
        <w:rPr>
          <w:rFonts w:eastAsia="Calibri"/>
          <w:b/>
          <w:i/>
          <w:sz w:val="24"/>
          <w:szCs w:val="24"/>
        </w:rPr>
        <w:t>И.Е. Сергеев</w:t>
      </w:r>
      <w:r w:rsidR="002C7FB0">
        <w:rPr>
          <w:rFonts w:eastAsia="Calibri"/>
          <w:b/>
          <w:i/>
          <w:sz w:val="24"/>
          <w:szCs w:val="24"/>
        </w:rPr>
        <w:t xml:space="preserve">, </w:t>
      </w:r>
      <w:r w:rsidR="001F0BBA" w:rsidRPr="001F0BBA">
        <w:rPr>
          <w:rFonts w:eastAsia="Calibri"/>
          <w:b/>
          <w:i/>
          <w:sz w:val="24"/>
          <w:szCs w:val="24"/>
        </w:rPr>
        <w:t>А.А. Баранов</w:t>
      </w:r>
      <w:r w:rsidR="00DB4D7D" w:rsidRPr="00966DC5">
        <w:rPr>
          <w:rFonts w:eastAsia="Calibri"/>
          <w:b/>
          <w:i/>
          <w:sz w:val="24"/>
          <w:szCs w:val="24"/>
        </w:rPr>
        <w:t>);</w:t>
      </w:r>
    </w:p>
    <w:p w:rsidR="00C23654" w:rsidRPr="00BC49D6" w:rsidRDefault="00C23654" w:rsidP="00C23654">
      <w:pPr>
        <w:pStyle w:val="af4"/>
        <w:widowControl w:val="0"/>
        <w:ind w:left="0"/>
        <w:rPr>
          <w:rFonts w:eastAsia="Calibri"/>
          <w:sz w:val="24"/>
          <w:szCs w:val="24"/>
        </w:rPr>
      </w:pPr>
      <w:r w:rsidRPr="00BC49D6">
        <w:rPr>
          <w:rFonts w:eastAsia="Calibri"/>
          <w:sz w:val="24"/>
          <w:szCs w:val="24"/>
        </w:rPr>
        <w:t>«против» – 0 голосов;</w:t>
      </w:r>
    </w:p>
    <w:p w:rsidR="00510652" w:rsidRDefault="006679A2" w:rsidP="00510652">
      <w:pPr>
        <w:pStyle w:val="af4"/>
        <w:widowControl w:val="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«воздержался» – 0 голосов</w:t>
      </w:r>
      <w:r w:rsidR="00DB4D7D">
        <w:rPr>
          <w:rFonts w:eastAsia="Calibri"/>
          <w:sz w:val="24"/>
          <w:szCs w:val="24"/>
        </w:rPr>
        <w:t>.</w:t>
      </w:r>
    </w:p>
    <w:p w:rsidR="00DB4D7D" w:rsidRDefault="00DB4D7D" w:rsidP="00510652">
      <w:pPr>
        <w:pStyle w:val="af4"/>
        <w:widowControl w:val="0"/>
        <w:ind w:left="0"/>
        <w:rPr>
          <w:rFonts w:eastAsia="Calibri"/>
          <w:sz w:val="24"/>
          <w:szCs w:val="24"/>
        </w:rPr>
      </w:pPr>
    </w:p>
    <w:p w:rsidR="00DB4D7D" w:rsidRPr="00D378A7" w:rsidRDefault="00DB4D7D" w:rsidP="00DB4D7D">
      <w:pPr>
        <w:suppressAutoHyphens w:val="0"/>
        <w:jc w:val="both"/>
        <w:rPr>
          <w:b/>
          <w:i/>
          <w:kern w:val="0"/>
          <w:lang w:eastAsia="ru-RU"/>
        </w:rPr>
      </w:pPr>
      <w:r w:rsidRPr="00F63F82">
        <w:t>3.</w:t>
      </w:r>
      <w:r>
        <w:t xml:space="preserve"> </w:t>
      </w:r>
      <w:r w:rsidRPr="00D378A7">
        <w:rPr>
          <w:b/>
          <w:i/>
          <w:kern w:val="0"/>
          <w:lang w:eastAsia="ru-RU"/>
        </w:rPr>
        <w:t>Решение закупочной комиссии:</w:t>
      </w:r>
    </w:p>
    <w:p w:rsidR="00AB7CB0" w:rsidRPr="00AB7CB0" w:rsidRDefault="00AB7CB0" w:rsidP="00AB7CB0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AB7CB0">
        <w:rPr>
          <w:rFonts w:ascii="Times New Roman" w:hAnsi="Times New Roman"/>
          <w:sz w:val="24"/>
          <w:szCs w:val="24"/>
        </w:rPr>
        <w:t xml:space="preserve">3.1. </w:t>
      </w:r>
      <w:r w:rsidR="00984085">
        <w:rPr>
          <w:rFonts w:ascii="Times New Roman" w:hAnsi="Times New Roman"/>
          <w:sz w:val="24"/>
          <w:szCs w:val="24"/>
        </w:rPr>
        <w:t>В связи с подпунктом а</w:t>
      </w:r>
      <w:r w:rsidRPr="00AB7CB0">
        <w:rPr>
          <w:rFonts w:ascii="Times New Roman" w:hAnsi="Times New Roman"/>
          <w:sz w:val="24"/>
          <w:szCs w:val="24"/>
        </w:rPr>
        <w:t>) пункта 13.5.</w:t>
      </w:r>
      <w:r w:rsidR="003C7B57">
        <w:rPr>
          <w:rFonts w:ascii="Times New Roman" w:hAnsi="Times New Roman"/>
          <w:sz w:val="24"/>
          <w:szCs w:val="24"/>
        </w:rPr>
        <w:t>1</w:t>
      </w:r>
      <w:r w:rsidRPr="00AB7CB0">
        <w:rPr>
          <w:rFonts w:ascii="Times New Roman" w:hAnsi="Times New Roman"/>
          <w:sz w:val="24"/>
          <w:szCs w:val="24"/>
        </w:rPr>
        <w:t xml:space="preserve"> ЕОСЗ </w:t>
      </w:r>
      <w:r w:rsidR="00984085">
        <w:rPr>
          <w:rFonts w:ascii="Times New Roman" w:hAnsi="Times New Roman"/>
          <w:sz w:val="24"/>
          <w:szCs w:val="24"/>
        </w:rPr>
        <w:t>запрос предложений</w:t>
      </w:r>
      <w:r w:rsidRPr="00AB7CB0">
        <w:rPr>
          <w:rFonts w:ascii="Times New Roman" w:hAnsi="Times New Roman"/>
          <w:sz w:val="24"/>
          <w:szCs w:val="24"/>
        </w:rPr>
        <w:t xml:space="preserve"> признан </w:t>
      </w:r>
      <w:r w:rsidRPr="00AB7CB0">
        <w:rPr>
          <w:rFonts w:ascii="Times New Roman" w:hAnsi="Times New Roman"/>
          <w:sz w:val="24"/>
          <w:szCs w:val="24"/>
        </w:rPr>
        <w:lastRenderedPageBreak/>
        <w:t>несостоявшимся.</w:t>
      </w:r>
    </w:p>
    <w:p w:rsidR="00AB7CB0" w:rsidRPr="00AB7CB0" w:rsidRDefault="00AB7CB0" w:rsidP="00AB7CB0">
      <w:pPr>
        <w:pStyle w:val="af5"/>
        <w:jc w:val="both"/>
        <w:rPr>
          <w:rFonts w:ascii="Times New Roman" w:hAnsi="Times New Roman"/>
          <w:sz w:val="24"/>
          <w:szCs w:val="24"/>
        </w:rPr>
      </w:pPr>
      <w:r w:rsidRPr="00AB7CB0">
        <w:rPr>
          <w:rFonts w:ascii="Times New Roman" w:hAnsi="Times New Roman"/>
          <w:sz w:val="24"/>
          <w:szCs w:val="24"/>
        </w:rPr>
        <w:t xml:space="preserve">Рассмотреть единственную заявку в порядке, установленном для соответствующей процедуры. </w:t>
      </w:r>
    </w:p>
    <w:p w:rsidR="008E3E63" w:rsidRPr="00303CFA" w:rsidRDefault="00AB7CB0" w:rsidP="008E3E63">
      <w:pPr>
        <w:pStyle w:val="af4"/>
        <w:widowControl w:val="0"/>
        <w:spacing w:before="120" w:after="120"/>
        <w:ind w:left="0"/>
        <w:jc w:val="both"/>
        <w:rPr>
          <w:b/>
          <w:i/>
          <w:sz w:val="24"/>
          <w:szCs w:val="24"/>
        </w:rPr>
      </w:pPr>
      <w:r w:rsidRPr="00AB7CB0">
        <w:t xml:space="preserve">3.2. </w:t>
      </w:r>
      <w:r w:rsidR="008E3E63" w:rsidRPr="00656BB9">
        <w:rPr>
          <w:sz w:val="24"/>
          <w:szCs w:val="24"/>
        </w:rPr>
        <w:t>В</w:t>
      </w:r>
      <w:r w:rsidR="008E3E63" w:rsidRPr="00AB7CB0">
        <w:rPr>
          <w:sz w:val="24"/>
          <w:szCs w:val="24"/>
        </w:rPr>
        <w:t xml:space="preserve"> соответст</w:t>
      </w:r>
      <w:r w:rsidR="008E3E63">
        <w:rPr>
          <w:sz w:val="24"/>
          <w:szCs w:val="24"/>
        </w:rPr>
        <w:t xml:space="preserve">вии с п. 13.5.4 гл. 7 ЕОСЗ и в </w:t>
      </w:r>
      <w:r w:rsidR="008E3E63" w:rsidRPr="00AB7CB0">
        <w:rPr>
          <w:sz w:val="24"/>
          <w:szCs w:val="24"/>
        </w:rPr>
        <w:t xml:space="preserve">связи с тем, что по результатам рассмотрения заявка участника </w:t>
      </w:r>
      <w:r w:rsidR="008E3E63" w:rsidRPr="00656BB9">
        <w:rPr>
          <w:sz w:val="24"/>
          <w:szCs w:val="24"/>
        </w:rPr>
        <w:t xml:space="preserve">запроса </w:t>
      </w:r>
      <w:r w:rsidR="008E3E63">
        <w:rPr>
          <w:sz w:val="24"/>
          <w:szCs w:val="24"/>
        </w:rPr>
        <w:t>предложений</w:t>
      </w:r>
      <w:r w:rsidR="008E3E63" w:rsidRPr="00656BB9">
        <w:rPr>
          <w:sz w:val="24"/>
          <w:szCs w:val="24"/>
        </w:rPr>
        <w:t xml:space="preserve"> </w:t>
      </w:r>
      <w:r w:rsidR="008E3E63">
        <w:rPr>
          <w:sz w:val="24"/>
          <w:szCs w:val="24"/>
        </w:rPr>
        <w:t xml:space="preserve">соответствует </w:t>
      </w:r>
      <w:r w:rsidR="008E3E63" w:rsidRPr="00303CFA">
        <w:rPr>
          <w:sz w:val="24"/>
          <w:szCs w:val="24"/>
        </w:rPr>
        <w:t>требованиям, установле</w:t>
      </w:r>
      <w:r w:rsidR="008E3E63">
        <w:rPr>
          <w:sz w:val="24"/>
          <w:szCs w:val="24"/>
        </w:rPr>
        <w:t xml:space="preserve">нным закупочной документацией, </w:t>
      </w:r>
      <w:r w:rsidR="008E3E63" w:rsidRPr="00303CFA">
        <w:rPr>
          <w:sz w:val="24"/>
          <w:szCs w:val="24"/>
        </w:rPr>
        <w:t xml:space="preserve">Заказчик вправе заключить договор с </w:t>
      </w:r>
      <w:r w:rsidR="00C0172B" w:rsidRPr="00C0172B">
        <w:rPr>
          <w:sz w:val="24"/>
          <w:szCs w:val="24"/>
        </w:rPr>
        <w:t>Общество с ограниченной ответственностью "ЭнергоАвтотранс"</w:t>
      </w:r>
      <w:r w:rsidR="008E3E63" w:rsidRPr="008E3E63">
        <w:rPr>
          <w:sz w:val="24"/>
          <w:szCs w:val="24"/>
        </w:rPr>
        <w:t>.</w:t>
      </w:r>
    </w:p>
    <w:p w:rsidR="00A30FBD" w:rsidRPr="002C7FB0" w:rsidRDefault="00A30FBD" w:rsidP="002C7FB0">
      <w:pPr>
        <w:widowControl w:val="0"/>
        <w:tabs>
          <w:tab w:val="left" w:pos="993"/>
        </w:tabs>
        <w:suppressAutoHyphens w:val="0"/>
        <w:spacing w:before="120" w:after="120"/>
        <w:jc w:val="both"/>
      </w:pPr>
    </w:p>
    <w:p w:rsidR="00DB4D7D" w:rsidRPr="008054DB" w:rsidRDefault="00DB4D7D" w:rsidP="00DB4D7D">
      <w:pPr>
        <w:widowControl w:val="0"/>
        <w:suppressAutoHyphens w:val="0"/>
        <w:jc w:val="both"/>
        <w:rPr>
          <w:rFonts w:eastAsia="Calibri"/>
        </w:rPr>
      </w:pPr>
      <w:r w:rsidRPr="008054DB">
        <w:rPr>
          <w:rFonts w:eastAsia="Calibri"/>
        </w:rPr>
        <w:t xml:space="preserve">Результаты голосования членов закупочной комиссии: </w:t>
      </w:r>
    </w:p>
    <w:p w:rsidR="00DB4D7D" w:rsidRPr="00141AEC" w:rsidRDefault="00DB4D7D" w:rsidP="00DB4D7D">
      <w:pPr>
        <w:pStyle w:val="af4"/>
        <w:widowControl w:val="0"/>
        <w:ind w:left="0"/>
        <w:jc w:val="both"/>
        <w:rPr>
          <w:rFonts w:eastAsia="Calibri"/>
          <w:sz w:val="24"/>
          <w:szCs w:val="24"/>
        </w:rPr>
      </w:pPr>
      <w:r w:rsidRPr="0020630E">
        <w:rPr>
          <w:rFonts w:eastAsia="Calibri"/>
          <w:sz w:val="24"/>
          <w:szCs w:val="24"/>
        </w:rPr>
        <w:t xml:space="preserve">«за» – </w:t>
      </w:r>
      <w:r w:rsidR="001F0BBA">
        <w:rPr>
          <w:rFonts w:eastAsia="Calibri"/>
          <w:sz w:val="24"/>
          <w:szCs w:val="24"/>
        </w:rPr>
        <w:t>5</w:t>
      </w:r>
      <w:r w:rsidR="001F0BBA" w:rsidRPr="00BC49D6">
        <w:rPr>
          <w:rFonts w:eastAsia="Calibri"/>
          <w:sz w:val="24"/>
          <w:szCs w:val="24"/>
        </w:rPr>
        <w:t xml:space="preserve"> голосов </w:t>
      </w:r>
      <w:r w:rsidR="001F0BBA" w:rsidRPr="00CA5284">
        <w:rPr>
          <w:rFonts w:eastAsia="Calibri"/>
          <w:b/>
          <w:i/>
          <w:sz w:val="24"/>
          <w:szCs w:val="24"/>
        </w:rPr>
        <w:t>(</w:t>
      </w:r>
      <w:r w:rsidR="001F0BBA" w:rsidRPr="001F0BBA">
        <w:rPr>
          <w:rFonts w:eastAsia="Calibri"/>
          <w:b/>
          <w:i/>
          <w:sz w:val="24"/>
          <w:szCs w:val="24"/>
        </w:rPr>
        <w:t>О.И. Лебедев</w:t>
      </w:r>
      <w:r w:rsidR="001F0BBA">
        <w:rPr>
          <w:rFonts w:eastAsia="Calibri"/>
          <w:b/>
          <w:i/>
          <w:sz w:val="24"/>
          <w:szCs w:val="24"/>
        </w:rPr>
        <w:t xml:space="preserve">, </w:t>
      </w:r>
      <w:r w:rsidR="001F0BBA" w:rsidRPr="001F0BBA">
        <w:rPr>
          <w:rFonts w:eastAsia="Calibri"/>
          <w:b/>
          <w:i/>
          <w:sz w:val="24"/>
          <w:szCs w:val="24"/>
        </w:rPr>
        <w:t>Т.А. Созина</w:t>
      </w:r>
      <w:r w:rsidR="001F0BBA">
        <w:rPr>
          <w:rFonts w:eastAsia="Calibri"/>
          <w:b/>
          <w:i/>
          <w:sz w:val="24"/>
          <w:szCs w:val="24"/>
        </w:rPr>
        <w:t xml:space="preserve">, </w:t>
      </w:r>
      <w:r w:rsidR="001F0BBA" w:rsidRPr="00CA5284">
        <w:rPr>
          <w:rFonts w:eastAsia="Calibri"/>
          <w:b/>
          <w:i/>
          <w:sz w:val="24"/>
          <w:szCs w:val="24"/>
        </w:rPr>
        <w:t xml:space="preserve">А.В. Соловьев, </w:t>
      </w:r>
      <w:r w:rsidR="001F0BBA" w:rsidRPr="001F0BBA">
        <w:rPr>
          <w:rFonts w:eastAsia="Calibri"/>
          <w:b/>
          <w:i/>
          <w:sz w:val="24"/>
          <w:szCs w:val="24"/>
        </w:rPr>
        <w:t>И.Е. Сергеев</w:t>
      </w:r>
      <w:r w:rsidR="001F0BBA">
        <w:rPr>
          <w:rFonts w:eastAsia="Calibri"/>
          <w:b/>
          <w:i/>
          <w:sz w:val="24"/>
          <w:szCs w:val="24"/>
        </w:rPr>
        <w:t xml:space="preserve">, </w:t>
      </w:r>
      <w:r w:rsidR="001F0BBA" w:rsidRPr="001F0BBA">
        <w:rPr>
          <w:rFonts w:eastAsia="Calibri"/>
          <w:b/>
          <w:i/>
          <w:sz w:val="24"/>
          <w:szCs w:val="24"/>
        </w:rPr>
        <w:t>А.А. Баранов</w:t>
      </w:r>
      <w:r w:rsidR="001F0BBA" w:rsidRPr="00966DC5">
        <w:rPr>
          <w:rFonts w:eastAsia="Calibri"/>
          <w:b/>
          <w:i/>
          <w:sz w:val="24"/>
          <w:szCs w:val="24"/>
        </w:rPr>
        <w:t>)</w:t>
      </w:r>
      <w:r w:rsidRPr="00486BA1">
        <w:rPr>
          <w:rFonts w:eastAsia="Calibri"/>
          <w:b/>
          <w:i/>
          <w:sz w:val="24"/>
          <w:szCs w:val="24"/>
        </w:rPr>
        <w:t>;</w:t>
      </w:r>
    </w:p>
    <w:p w:rsidR="00DB4D7D" w:rsidRPr="0020630E" w:rsidRDefault="00DB4D7D" w:rsidP="00DB4D7D">
      <w:pPr>
        <w:widowControl w:val="0"/>
        <w:rPr>
          <w:rFonts w:eastAsia="Calibri"/>
        </w:rPr>
      </w:pPr>
      <w:r w:rsidRPr="0020630E">
        <w:rPr>
          <w:rFonts w:eastAsia="Calibri"/>
        </w:rPr>
        <w:t>«против» – 0 голосов;</w:t>
      </w:r>
    </w:p>
    <w:p w:rsidR="00DB4D7D" w:rsidRDefault="00DB4D7D" w:rsidP="00DB4D7D">
      <w:pPr>
        <w:widowControl w:val="0"/>
        <w:rPr>
          <w:rFonts w:eastAsia="Calibri"/>
        </w:rPr>
      </w:pPr>
      <w:r>
        <w:rPr>
          <w:rFonts w:eastAsia="Calibri"/>
        </w:rPr>
        <w:t>«воздержался» – 0 голосов.</w:t>
      </w:r>
    </w:p>
    <w:p w:rsidR="00984085" w:rsidRPr="00576BD0" w:rsidRDefault="00984085" w:rsidP="00DB4D7D">
      <w:pPr>
        <w:widowControl w:val="0"/>
        <w:rPr>
          <w:rFonts w:eastAsia="Calibri"/>
        </w:rPr>
      </w:pPr>
    </w:p>
    <w:p w:rsidR="00291CB0" w:rsidRPr="00CA5284" w:rsidRDefault="00291CB0" w:rsidP="00A30FBD">
      <w:pPr>
        <w:widowControl w:val="0"/>
        <w:numPr>
          <w:ilvl w:val="0"/>
          <w:numId w:val="23"/>
        </w:numPr>
        <w:suppressAutoHyphens w:val="0"/>
        <w:ind w:left="0" w:firstLine="0"/>
        <w:jc w:val="both"/>
      </w:pPr>
      <w:r w:rsidRPr="00CA5284">
        <w:t xml:space="preserve">Настоящий протокол разместить </w:t>
      </w:r>
      <w:r w:rsidRPr="00CA5284">
        <w:rPr>
          <w:spacing w:val="-6"/>
        </w:rPr>
        <w:t xml:space="preserve">на официальном сайте Российской Федерации для размещения информации о размещении заказа: </w:t>
      </w:r>
      <w:hyperlink r:id="rId9" w:history="1">
        <w:r w:rsidRPr="00CA5284">
          <w:rPr>
            <w:rStyle w:val="a3"/>
          </w:rPr>
          <w:t>http://zakupki.</w:t>
        </w:r>
        <w:r w:rsidRPr="00CA5284">
          <w:rPr>
            <w:rStyle w:val="a3"/>
            <w:lang w:val="en-US"/>
          </w:rPr>
          <w:t>gov</w:t>
        </w:r>
        <w:r w:rsidRPr="00CA5284">
          <w:rPr>
            <w:rStyle w:val="a3"/>
          </w:rPr>
          <w:t>.ru</w:t>
        </w:r>
      </w:hyperlink>
      <w:r w:rsidRPr="00CA5284">
        <w:rPr>
          <w:rStyle w:val="a3"/>
        </w:rPr>
        <w:t xml:space="preserve">, на официальном </w:t>
      </w:r>
      <w:r w:rsidRPr="00CA5284">
        <w:t>сайте</w:t>
      </w:r>
      <w:r w:rsidRPr="00CA5284">
        <w:rPr>
          <w:rStyle w:val="a3"/>
        </w:rPr>
        <w:t xml:space="preserve"> Госкорпорации «Росатом»</w:t>
      </w:r>
      <w:r w:rsidRPr="00CA5284">
        <w:t xml:space="preserve">: </w:t>
      </w:r>
      <w:r w:rsidRPr="00CA5284">
        <w:rPr>
          <w:color w:val="0000FF"/>
          <w:u w:val="single"/>
        </w:rPr>
        <w:t>http://www/zakupki.rosatom.ru</w:t>
      </w:r>
      <w:r w:rsidRPr="00CA5284">
        <w:t xml:space="preserve"> и на сайте: </w:t>
      </w:r>
      <w:hyperlink r:id="rId10" w:history="1">
        <w:r w:rsidR="00F244C9" w:rsidRPr="005B5A25">
          <w:rPr>
            <w:rStyle w:val="a3"/>
          </w:rPr>
          <w:t>www.fabrikant.ru</w:t>
        </w:r>
      </w:hyperlink>
      <w:r w:rsidRPr="00CA5284">
        <w:t>.</w:t>
      </w:r>
    </w:p>
    <w:p w:rsidR="00D2166B" w:rsidRPr="00017BBC" w:rsidRDefault="00D2166B" w:rsidP="00291CB0">
      <w:pPr>
        <w:widowControl w:val="0"/>
        <w:suppressAutoHyphens w:val="0"/>
        <w:jc w:val="both"/>
        <w:rPr>
          <w:rFonts w:eastAsia="Calibri"/>
        </w:rPr>
      </w:pPr>
    </w:p>
    <w:p w:rsidR="002B189A" w:rsidRPr="002C7FB0" w:rsidRDefault="002B189A" w:rsidP="002B189A">
      <w:pPr>
        <w:keepNext/>
        <w:rPr>
          <w:rFonts w:eastAsiaTheme="minorHAnsi"/>
          <w:b/>
          <w:bCs/>
        </w:rPr>
      </w:pPr>
      <w:r w:rsidRPr="002C7FB0">
        <w:rPr>
          <w:b/>
          <w:bCs/>
        </w:rPr>
        <w:t xml:space="preserve">Закупочная комиссия: </w:t>
      </w:r>
    </w:p>
    <w:p w:rsidR="002B189A" w:rsidRPr="002C7FB0" w:rsidRDefault="002B189A" w:rsidP="002B189A">
      <w:pPr>
        <w:pStyle w:val="22"/>
        <w:jc w:val="center"/>
        <w:rPr>
          <w:b/>
        </w:rPr>
      </w:pPr>
      <w:r w:rsidRPr="002C7FB0">
        <w:rPr>
          <w:b/>
        </w:rPr>
        <w:t>Подписи членов комиссии: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Председатель комиссии</w:t>
      </w:r>
      <w:r w:rsidRPr="002C7FB0">
        <w:tab/>
      </w:r>
      <w:r w:rsidRPr="002C7FB0">
        <w:tab/>
      </w:r>
      <w:r w:rsidRPr="002C7FB0">
        <w:tab/>
      </w:r>
      <w:r w:rsidRPr="002C7FB0">
        <w:tab/>
        <w:t xml:space="preserve">______________ </w:t>
      </w:r>
      <w:r w:rsidR="001F0BBA" w:rsidRPr="001F0BBA">
        <w:t>О.И. Лебедев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Член комиссии</w:t>
      </w:r>
      <w:r w:rsidRPr="002C7FB0">
        <w:tab/>
      </w:r>
      <w:r w:rsidRPr="002C7FB0">
        <w:tab/>
      </w:r>
      <w:r w:rsidRPr="002C7FB0">
        <w:tab/>
      </w:r>
      <w:r w:rsidRPr="002C7FB0">
        <w:tab/>
      </w:r>
      <w:r w:rsidRPr="002C7FB0">
        <w:tab/>
        <w:t xml:space="preserve">______________ </w:t>
      </w:r>
      <w:r w:rsidR="001F0BBA" w:rsidRPr="001F0BBA">
        <w:t>Т.А. Созина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Представитель ОКИ</w:t>
      </w:r>
      <w:r w:rsidRPr="002C7FB0">
        <w:tab/>
      </w:r>
      <w:r w:rsidRPr="002C7FB0">
        <w:tab/>
      </w:r>
      <w:r w:rsidRPr="002C7FB0">
        <w:tab/>
      </w:r>
      <w:r w:rsidRPr="002C7FB0">
        <w:tab/>
      </w:r>
      <w:r w:rsidR="002C7FB0">
        <w:tab/>
      </w:r>
      <w:r w:rsidRPr="002C7FB0">
        <w:t>______________ А.В. Соловьев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Представитель СБ</w:t>
      </w:r>
      <w:r w:rsidRPr="002C7FB0">
        <w:tab/>
      </w:r>
      <w:r w:rsidRPr="002C7FB0">
        <w:tab/>
      </w:r>
      <w:r w:rsidRPr="002C7FB0">
        <w:tab/>
      </w:r>
      <w:r w:rsidRPr="002C7FB0">
        <w:tab/>
      </w:r>
      <w:r w:rsidR="002C7FB0">
        <w:tab/>
      </w:r>
      <w:r w:rsidRPr="002C7FB0">
        <w:t xml:space="preserve">______________ </w:t>
      </w:r>
      <w:r w:rsidR="001F0BBA" w:rsidRPr="001F0BBA">
        <w:t>И.Е. Сергеев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Представитель Заказчика</w:t>
      </w:r>
      <w:r w:rsidRPr="002C7FB0">
        <w:tab/>
      </w:r>
      <w:r w:rsidRPr="002C7FB0">
        <w:tab/>
      </w:r>
      <w:r w:rsidRPr="002C7FB0">
        <w:tab/>
      </w:r>
      <w:r w:rsidR="002C7FB0">
        <w:tab/>
      </w:r>
      <w:r w:rsidRPr="002C7FB0">
        <w:t xml:space="preserve">______________ </w:t>
      </w:r>
      <w:r w:rsidR="001F0BBA" w:rsidRPr="001F0BBA">
        <w:t>А.А. Баранов</w:t>
      </w:r>
    </w:p>
    <w:p w:rsidR="002B189A" w:rsidRPr="002C7FB0" w:rsidRDefault="002B189A" w:rsidP="00F92899">
      <w:pPr>
        <w:spacing w:before="240" w:after="240" w:line="360" w:lineRule="auto"/>
      </w:pPr>
      <w:r w:rsidRPr="002C7FB0">
        <w:t>Секретарь комиссии</w:t>
      </w:r>
      <w:r w:rsidRPr="002C7FB0">
        <w:tab/>
      </w:r>
      <w:r w:rsidRPr="002C7FB0">
        <w:tab/>
      </w:r>
      <w:r w:rsidRPr="002C7FB0">
        <w:tab/>
      </w:r>
      <w:r w:rsidRPr="002C7FB0">
        <w:tab/>
      </w:r>
      <w:r w:rsidR="002C7FB0">
        <w:tab/>
      </w:r>
      <w:r w:rsidRPr="002C7FB0">
        <w:t xml:space="preserve">______________ </w:t>
      </w:r>
      <w:r w:rsidR="001F0BBA" w:rsidRPr="001F0BBA">
        <w:t>Р.В. Муругов</w:t>
      </w:r>
    </w:p>
    <w:p w:rsidR="00022D86" w:rsidRDefault="00022D86" w:rsidP="002B189A">
      <w:pPr>
        <w:shd w:val="clear" w:color="auto" w:fill="FFFFFF"/>
        <w:spacing w:line="360" w:lineRule="auto"/>
        <w:jc w:val="both"/>
        <w:rPr>
          <w:b/>
          <w:bCs/>
          <w:sz w:val="28"/>
          <w:szCs w:val="28"/>
          <w:lang w:eastAsia="ru-RU"/>
        </w:rPr>
      </w:pPr>
    </w:p>
    <w:p w:rsidR="000E712F" w:rsidRPr="00291CB0" w:rsidRDefault="000E712F" w:rsidP="00631F79">
      <w:pPr>
        <w:pStyle w:val="22"/>
        <w:rPr>
          <w:b/>
          <w:bCs/>
          <w:lang w:eastAsia="ru-RU"/>
        </w:rPr>
      </w:pPr>
    </w:p>
    <w:sectPr w:rsidR="000E712F" w:rsidRPr="00291CB0" w:rsidSect="008073D7">
      <w:footerReference w:type="default" r:id="rId11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788" w:rsidRDefault="00091788">
      <w:r>
        <w:separator/>
      </w:r>
    </w:p>
  </w:endnote>
  <w:endnote w:type="continuationSeparator" w:id="1">
    <w:p w:rsidR="00091788" w:rsidRDefault="00091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506295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1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506295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517665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D664E1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788" w:rsidRDefault="00091788">
      <w:r>
        <w:separator/>
      </w:r>
    </w:p>
  </w:footnote>
  <w:footnote w:type="continuationSeparator" w:id="1">
    <w:p w:rsidR="00091788" w:rsidRDefault="000917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87139E"/>
    <w:multiLevelType w:val="multilevel"/>
    <w:tmpl w:val="8AC4E83E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">
    <w:nsid w:val="0B1C59B4"/>
    <w:multiLevelType w:val="multilevel"/>
    <w:tmpl w:val="3F8C27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CD866DD"/>
    <w:multiLevelType w:val="hybridMultilevel"/>
    <w:tmpl w:val="668ED29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96483A"/>
    <w:multiLevelType w:val="multilevel"/>
    <w:tmpl w:val="64300B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1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38C40433"/>
    <w:multiLevelType w:val="hybridMultilevel"/>
    <w:tmpl w:val="D764B4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4A420E8F"/>
    <w:multiLevelType w:val="hybridMultilevel"/>
    <w:tmpl w:val="D3D2D9A6"/>
    <w:lvl w:ilvl="0" w:tplc="9A80B78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F878F3"/>
    <w:multiLevelType w:val="multilevel"/>
    <w:tmpl w:val="9AF0857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hint="default"/>
      </w:rPr>
    </w:lvl>
  </w:abstractNum>
  <w:abstractNum w:abstractNumId="19">
    <w:nsid w:val="529C770F"/>
    <w:multiLevelType w:val="multilevel"/>
    <w:tmpl w:val="07CC6F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7AAB4F85"/>
    <w:multiLevelType w:val="hybridMultilevel"/>
    <w:tmpl w:val="B6A6A868"/>
    <w:lvl w:ilvl="0" w:tplc="7B5AC1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E66360"/>
    <w:multiLevelType w:val="multilevel"/>
    <w:tmpl w:val="58EE19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7"/>
  </w:num>
  <w:num w:numId="6">
    <w:abstractNumId w:val="12"/>
  </w:num>
  <w:num w:numId="7">
    <w:abstractNumId w:val="8"/>
  </w:num>
  <w:num w:numId="8">
    <w:abstractNumId w:val="21"/>
  </w:num>
  <w:num w:numId="9">
    <w:abstractNumId w:val="20"/>
  </w:num>
  <w:num w:numId="10">
    <w:abstractNumId w:val="3"/>
  </w:num>
  <w:num w:numId="11">
    <w:abstractNumId w:val="13"/>
  </w:num>
  <w:num w:numId="12">
    <w:abstractNumId w:val="11"/>
  </w:num>
  <w:num w:numId="13">
    <w:abstractNumId w:val="22"/>
  </w:num>
  <w:num w:numId="14">
    <w:abstractNumId w:val="10"/>
  </w:num>
  <w:num w:numId="15">
    <w:abstractNumId w:val="23"/>
  </w:num>
  <w:num w:numId="16">
    <w:abstractNumId w:val="14"/>
  </w:num>
  <w:num w:numId="17">
    <w:abstractNumId w:val="15"/>
  </w:num>
  <w:num w:numId="18">
    <w:abstractNumId w:val="24"/>
  </w:num>
  <w:num w:numId="19">
    <w:abstractNumId w:val="17"/>
  </w:num>
  <w:num w:numId="20">
    <w:abstractNumId w:val="25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4"/>
  </w:num>
  <w:num w:numId="24">
    <w:abstractNumId w:val="19"/>
  </w:num>
  <w:num w:numId="25">
    <w:abstractNumId w:val="6"/>
  </w:num>
  <w:num w:numId="26">
    <w:abstractNumId w:val="5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769"/>
    <w:rsid w:val="00005D57"/>
    <w:rsid w:val="00006593"/>
    <w:rsid w:val="000069DC"/>
    <w:rsid w:val="00013AD1"/>
    <w:rsid w:val="00015579"/>
    <w:rsid w:val="00016DB1"/>
    <w:rsid w:val="00022D86"/>
    <w:rsid w:val="000255CE"/>
    <w:rsid w:val="0002589B"/>
    <w:rsid w:val="0002737F"/>
    <w:rsid w:val="00030009"/>
    <w:rsid w:val="00031912"/>
    <w:rsid w:val="000355A1"/>
    <w:rsid w:val="0003642B"/>
    <w:rsid w:val="000419D7"/>
    <w:rsid w:val="00043F27"/>
    <w:rsid w:val="000533C0"/>
    <w:rsid w:val="00062D72"/>
    <w:rsid w:val="0006417B"/>
    <w:rsid w:val="000755D2"/>
    <w:rsid w:val="00077617"/>
    <w:rsid w:val="00081877"/>
    <w:rsid w:val="0009010D"/>
    <w:rsid w:val="00091788"/>
    <w:rsid w:val="000A6825"/>
    <w:rsid w:val="000B25B4"/>
    <w:rsid w:val="000B5C9D"/>
    <w:rsid w:val="000C729B"/>
    <w:rsid w:val="000D4BDF"/>
    <w:rsid w:val="000E712F"/>
    <w:rsid w:val="000F0455"/>
    <w:rsid w:val="000F43E8"/>
    <w:rsid w:val="00113DCC"/>
    <w:rsid w:val="00123245"/>
    <w:rsid w:val="00124A1E"/>
    <w:rsid w:val="001269BA"/>
    <w:rsid w:val="00131763"/>
    <w:rsid w:val="001351B5"/>
    <w:rsid w:val="001352A8"/>
    <w:rsid w:val="00151542"/>
    <w:rsid w:val="00166722"/>
    <w:rsid w:val="00170872"/>
    <w:rsid w:val="001730D6"/>
    <w:rsid w:val="001778B4"/>
    <w:rsid w:val="0018193B"/>
    <w:rsid w:val="00185C50"/>
    <w:rsid w:val="00186019"/>
    <w:rsid w:val="00191EEC"/>
    <w:rsid w:val="00193C98"/>
    <w:rsid w:val="0019591E"/>
    <w:rsid w:val="001A59B5"/>
    <w:rsid w:val="001A7739"/>
    <w:rsid w:val="001A7D59"/>
    <w:rsid w:val="001B0090"/>
    <w:rsid w:val="001B7E07"/>
    <w:rsid w:val="001C336D"/>
    <w:rsid w:val="001C60B8"/>
    <w:rsid w:val="001C7649"/>
    <w:rsid w:val="001E1ED5"/>
    <w:rsid w:val="001E537A"/>
    <w:rsid w:val="001E5D2E"/>
    <w:rsid w:val="001E6E72"/>
    <w:rsid w:val="001F0BBA"/>
    <w:rsid w:val="001F5923"/>
    <w:rsid w:val="00200689"/>
    <w:rsid w:val="00215045"/>
    <w:rsid w:val="00246178"/>
    <w:rsid w:val="00267120"/>
    <w:rsid w:val="0026776E"/>
    <w:rsid w:val="00271558"/>
    <w:rsid w:val="00273647"/>
    <w:rsid w:val="00281E87"/>
    <w:rsid w:val="00291CB0"/>
    <w:rsid w:val="002947C4"/>
    <w:rsid w:val="00296963"/>
    <w:rsid w:val="00297569"/>
    <w:rsid w:val="002A37EA"/>
    <w:rsid w:val="002B189A"/>
    <w:rsid w:val="002B2001"/>
    <w:rsid w:val="002B41DF"/>
    <w:rsid w:val="002B4CEA"/>
    <w:rsid w:val="002C0626"/>
    <w:rsid w:val="002C1B4A"/>
    <w:rsid w:val="002C3091"/>
    <w:rsid w:val="002C5697"/>
    <w:rsid w:val="002C7FB0"/>
    <w:rsid w:val="002D0EF2"/>
    <w:rsid w:val="002D15F2"/>
    <w:rsid w:val="002D23BF"/>
    <w:rsid w:val="002E0D78"/>
    <w:rsid w:val="002E71CC"/>
    <w:rsid w:val="00305F4D"/>
    <w:rsid w:val="00306EC3"/>
    <w:rsid w:val="00310694"/>
    <w:rsid w:val="00312C1F"/>
    <w:rsid w:val="00314406"/>
    <w:rsid w:val="00314FF3"/>
    <w:rsid w:val="0032218C"/>
    <w:rsid w:val="00335318"/>
    <w:rsid w:val="00356FFD"/>
    <w:rsid w:val="00361DCC"/>
    <w:rsid w:val="003668A8"/>
    <w:rsid w:val="00375A51"/>
    <w:rsid w:val="00376303"/>
    <w:rsid w:val="003777DF"/>
    <w:rsid w:val="00382E01"/>
    <w:rsid w:val="00386B76"/>
    <w:rsid w:val="00387463"/>
    <w:rsid w:val="00391101"/>
    <w:rsid w:val="00393C4C"/>
    <w:rsid w:val="003A6D2F"/>
    <w:rsid w:val="003A798A"/>
    <w:rsid w:val="003C2C2A"/>
    <w:rsid w:val="003C2FC5"/>
    <w:rsid w:val="003C528C"/>
    <w:rsid w:val="003C5B22"/>
    <w:rsid w:val="003C614E"/>
    <w:rsid w:val="003C6CAD"/>
    <w:rsid w:val="003C7B57"/>
    <w:rsid w:val="003D3ABE"/>
    <w:rsid w:val="003D531F"/>
    <w:rsid w:val="003E1EB3"/>
    <w:rsid w:val="003E2444"/>
    <w:rsid w:val="003E3685"/>
    <w:rsid w:val="003E44A4"/>
    <w:rsid w:val="003E4CEB"/>
    <w:rsid w:val="003E7D03"/>
    <w:rsid w:val="003F0F80"/>
    <w:rsid w:val="003F43B3"/>
    <w:rsid w:val="003F79F5"/>
    <w:rsid w:val="00404DC8"/>
    <w:rsid w:val="00405E27"/>
    <w:rsid w:val="00411D2E"/>
    <w:rsid w:val="00413C42"/>
    <w:rsid w:val="00415BC1"/>
    <w:rsid w:val="00421312"/>
    <w:rsid w:val="00425219"/>
    <w:rsid w:val="004313B1"/>
    <w:rsid w:val="004321A8"/>
    <w:rsid w:val="00432D0D"/>
    <w:rsid w:val="00450C66"/>
    <w:rsid w:val="00455D99"/>
    <w:rsid w:val="0045695B"/>
    <w:rsid w:val="00460CA7"/>
    <w:rsid w:val="0046193C"/>
    <w:rsid w:val="00465526"/>
    <w:rsid w:val="00472AF5"/>
    <w:rsid w:val="0047316B"/>
    <w:rsid w:val="00476395"/>
    <w:rsid w:val="00482087"/>
    <w:rsid w:val="00487547"/>
    <w:rsid w:val="0049077D"/>
    <w:rsid w:val="00490BF6"/>
    <w:rsid w:val="00493D5F"/>
    <w:rsid w:val="004949D9"/>
    <w:rsid w:val="004A5173"/>
    <w:rsid w:val="004A7E22"/>
    <w:rsid w:val="004B1973"/>
    <w:rsid w:val="004B2298"/>
    <w:rsid w:val="004B57A5"/>
    <w:rsid w:val="004B735F"/>
    <w:rsid w:val="004C03D0"/>
    <w:rsid w:val="004C3624"/>
    <w:rsid w:val="004C4E7C"/>
    <w:rsid w:val="004C4F0A"/>
    <w:rsid w:val="004C59D1"/>
    <w:rsid w:val="004D0C0F"/>
    <w:rsid w:val="004D338B"/>
    <w:rsid w:val="004D4C73"/>
    <w:rsid w:val="004E0633"/>
    <w:rsid w:val="004E15E8"/>
    <w:rsid w:val="004E1DED"/>
    <w:rsid w:val="004E3BA7"/>
    <w:rsid w:val="004E71E8"/>
    <w:rsid w:val="004F0FE0"/>
    <w:rsid w:val="004F302D"/>
    <w:rsid w:val="004F6A71"/>
    <w:rsid w:val="005009A9"/>
    <w:rsid w:val="00506295"/>
    <w:rsid w:val="00510652"/>
    <w:rsid w:val="00510FF8"/>
    <w:rsid w:val="0051449D"/>
    <w:rsid w:val="0051592E"/>
    <w:rsid w:val="005168EE"/>
    <w:rsid w:val="00517665"/>
    <w:rsid w:val="00531AAF"/>
    <w:rsid w:val="005348DD"/>
    <w:rsid w:val="00536FE6"/>
    <w:rsid w:val="0054568A"/>
    <w:rsid w:val="00554FB9"/>
    <w:rsid w:val="0055590E"/>
    <w:rsid w:val="00563607"/>
    <w:rsid w:val="00563E91"/>
    <w:rsid w:val="00564528"/>
    <w:rsid w:val="005672F0"/>
    <w:rsid w:val="00576BD0"/>
    <w:rsid w:val="005926F9"/>
    <w:rsid w:val="0059305B"/>
    <w:rsid w:val="00597E7D"/>
    <w:rsid w:val="005A5066"/>
    <w:rsid w:val="005A6EDA"/>
    <w:rsid w:val="005B02B5"/>
    <w:rsid w:val="005B770C"/>
    <w:rsid w:val="005C0BEA"/>
    <w:rsid w:val="005C3929"/>
    <w:rsid w:val="005C4261"/>
    <w:rsid w:val="005D4197"/>
    <w:rsid w:val="005D66D4"/>
    <w:rsid w:val="005E5AA3"/>
    <w:rsid w:val="005E6400"/>
    <w:rsid w:val="005E69D2"/>
    <w:rsid w:val="005E6C77"/>
    <w:rsid w:val="00600246"/>
    <w:rsid w:val="006063C7"/>
    <w:rsid w:val="00606AB7"/>
    <w:rsid w:val="00607FA8"/>
    <w:rsid w:val="006117AA"/>
    <w:rsid w:val="006163C6"/>
    <w:rsid w:val="00623299"/>
    <w:rsid w:val="00631F79"/>
    <w:rsid w:val="006326D9"/>
    <w:rsid w:val="006327FE"/>
    <w:rsid w:val="00633011"/>
    <w:rsid w:val="00635745"/>
    <w:rsid w:val="00637958"/>
    <w:rsid w:val="00637B0C"/>
    <w:rsid w:val="00637F5E"/>
    <w:rsid w:val="00646827"/>
    <w:rsid w:val="006471F7"/>
    <w:rsid w:val="00653EAC"/>
    <w:rsid w:val="00662E3B"/>
    <w:rsid w:val="00666A4A"/>
    <w:rsid w:val="006679A2"/>
    <w:rsid w:val="0067027D"/>
    <w:rsid w:val="00670FE5"/>
    <w:rsid w:val="00683161"/>
    <w:rsid w:val="00690C9C"/>
    <w:rsid w:val="0069514B"/>
    <w:rsid w:val="00695D0C"/>
    <w:rsid w:val="006A0338"/>
    <w:rsid w:val="006A13D2"/>
    <w:rsid w:val="006A4E3F"/>
    <w:rsid w:val="006A6E78"/>
    <w:rsid w:val="006B2F6D"/>
    <w:rsid w:val="006B6338"/>
    <w:rsid w:val="006B6937"/>
    <w:rsid w:val="006C49DE"/>
    <w:rsid w:val="006D09BA"/>
    <w:rsid w:val="006F6181"/>
    <w:rsid w:val="007018BF"/>
    <w:rsid w:val="007035F6"/>
    <w:rsid w:val="007163CF"/>
    <w:rsid w:val="0072141F"/>
    <w:rsid w:val="007248F8"/>
    <w:rsid w:val="00726918"/>
    <w:rsid w:val="0073186C"/>
    <w:rsid w:val="00734E73"/>
    <w:rsid w:val="0074222E"/>
    <w:rsid w:val="0074225B"/>
    <w:rsid w:val="007426C0"/>
    <w:rsid w:val="007473AB"/>
    <w:rsid w:val="0075174D"/>
    <w:rsid w:val="00762CBC"/>
    <w:rsid w:val="00763852"/>
    <w:rsid w:val="007665F6"/>
    <w:rsid w:val="007735FF"/>
    <w:rsid w:val="00785987"/>
    <w:rsid w:val="00787D5C"/>
    <w:rsid w:val="0079594E"/>
    <w:rsid w:val="007959CA"/>
    <w:rsid w:val="0079668E"/>
    <w:rsid w:val="007A0031"/>
    <w:rsid w:val="007A0B66"/>
    <w:rsid w:val="007A0FB1"/>
    <w:rsid w:val="007A38FB"/>
    <w:rsid w:val="007A51D8"/>
    <w:rsid w:val="007A584B"/>
    <w:rsid w:val="007A7ECE"/>
    <w:rsid w:val="007B1D58"/>
    <w:rsid w:val="007B34B7"/>
    <w:rsid w:val="007B35DA"/>
    <w:rsid w:val="007B6953"/>
    <w:rsid w:val="007C4CD1"/>
    <w:rsid w:val="007C6CDD"/>
    <w:rsid w:val="007D1498"/>
    <w:rsid w:val="007D4399"/>
    <w:rsid w:val="007D5603"/>
    <w:rsid w:val="007E09F5"/>
    <w:rsid w:val="007E2827"/>
    <w:rsid w:val="007E30E4"/>
    <w:rsid w:val="007F202B"/>
    <w:rsid w:val="007F2F7C"/>
    <w:rsid w:val="00802D8B"/>
    <w:rsid w:val="0080438A"/>
    <w:rsid w:val="008054DB"/>
    <w:rsid w:val="008073D7"/>
    <w:rsid w:val="00812379"/>
    <w:rsid w:val="00814C19"/>
    <w:rsid w:val="0081538F"/>
    <w:rsid w:val="00832711"/>
    <w:rsid w:val="00833CDC"/>
    <w:rsid w:val="0083642C"/>
    <w:rsid w:val="00852ED5"/>
    <w:rsid w:val="0085327B"/>
    <w:rsid w:val="00853DF6"/>
    <w:rsid w:val="008638D4"/>
    <w:rsid w:val="00866D4A"/>
    <w:rsid w:val="00884819"/>
    <w:rsid w:val="008866D0"/>
    <w:rsid w:val="008947C7"/>
    <w:rsid w:val="008A050F"/>
    <w:rsid w:val="008A1B25"/>
    <w:rsid w:val="008A3F83"/>
    <w:rsid w:val="008A52E1"/>
    <w:rsid w:val="008A54F2"/>
    <w:rsid w:val="008A5FE6"/>
    <w:rsid w:val="008A6ADB"/>
    <w:rsid w:val="008A6E5D"/>
    <w:rsid w:val="008C1730"/>
    <w:rsid w:val="008C3F91"/>
    <w:rsid w:val="008C4B33"/>
    <w:rsid w:val="008C6D3D"/>
    <w:rsid w:val="008D5494"/>
    <w:rsid w:val="008E0016"/>
    <w:rsid w:val="008E1924"/>
    <w:rsid w:val="008E3E63"/>
    <w:rsid w:val="008F583F"/>
    <w:rsid w:val="009034E3"/>
    <w:rsid w:val="00904AE4"/>
    <w:rsid w:val="009059BE"/>
    <w:rsid w:val="00906260"/>
    <w:rsid w:val="00911553"/>
    <w:rsid w:val="009260AE"/>
    <w:rsid w:val="0092714B"/>
    <w:rsid w:val="00927DD5"/>
    <w:rsid w:val="00930B80"/>
    <w:rsid w:val="00931CF4"/>
    <w:rsid w:val="00941775"/>
    <w:rsid w:val="00941BF5"/>
    <w:rsid w:val="00944EC2"/>
    <w:rsid w:val="00945F40"/>
    <w:rsid w:val="009460DC"/>
    <w:rsid w:val="0095016C"/>
    <w:rsid w:val="0095161F"/>
    <w:rsid w:val="0095496C"/>
    <w:rsid w:val="00962567"/>
    <w:rsid w:val="009651B6"/>
    <w:rsid w:val="00965DDE"/>
    <w:rsid w:val="00984085"/>
    <w:rsid w:val="009870F1"/>
    <w:rsid w:val="0099076E"/>
    <w:rsid w:val="00995271"/>
    <w:rsid w:val="009A2009"/>
    <w:rsid w:val="009A664B"/>
    <w:rsid w:val="009A670E"/>
    <w:rsid w:val="009C145A"/>
    <w:rsid w:val="009C1F6E"/>
    <w:rsid w:val="009C217D"/>
    <w:rsid w:val="009D1018"/>
    <w:rsid w:val="009F1BAD"/>
    <w:rsid w:val="009F7365"/>
    <w:rsid w:val="009F74DD"/>
    <w:rsid w:val="009F79E9"/>
    <w:rsid w:val="00A117B2"/>
    <w:rsid w:val="00A12436"/>
    <w:rsid w:val="00A16641"/>
    <w:rsid w:val="00A30FBD"/>
    <w:rsid w:val="00A32CDD"/>
    <w:rsid w:val="00A34E88"/>
    <w:rsid w:val="00A4091D"/>
    <w:rsid w:val="00A44676"/>
    <w:rsid w:val="00A4554D"/>
    <w:rsid w:val="00A4558F"/>
    <w:rsid w:val="00A50078"/>
    <w:rsid w:val="00A55301"/>
    <w:rsid w:val="00A556CE"/>
    <w:rsid w:val="00A577C7"/>
    <w:rsid w:val="00A6692C"/>
    <w:rsid w:val="00A766DB"/>
    <w:rsid w:val="00A805F2"/>
    <w:rsid w:val="00A80C70"/>
    <w:rsid w:val="00A86118"/>
    <w:rsid w:val="00A86ED4"/>
    <w:rsid w:val="00A87C67"/>
    <w:rsid w:val="00A92155"/>
    <w:rsid w:val="00AA078A"/>
    <w:rsid w:val="00AB48F2"/>
    <w:rsid w:val="00AB7C15"/>
    <w:rsid w:val="00AB7CB0"/>
    <w:rsid w:val="00AC388E"/>
    <w:rsid w:val="00AC4DC5"/>
    <w:rsid w:val="00AD05CB"/>
    <w:rsid w:val="00AD3E93"/>
    <w:rsid w:val="00AD7CDB"/>
    <w:rsid w:val="00AE10CC"/>
    <w:rsid w:val="00AF224E"/>
    <w:rsid w:val="00AF5CD4"/>
    <w:rsid w:val="00AF7216"/>
    <w:rsid w:val="00B01147"/>
    <w:rsid w:val="00B0257B"/>
    <w:rsid w:val="00B059D3"/>
    <w:rsid w:val="00B1391D"/>
    <w:rsid w:val="00B14351"/>
    <w:rsid w:val="00B14765"/>
    <w:rsid w:val="00B15C2E"/>
    <w:rsid w:val="00B218E9"/>
    <w:rsid w:val="00B2191F"/>
    <w:rsid w:val="00B22751"/>
    <w:rsid w:val="00B412EA"/>
    <w:rsid w:val="00B454B6"/>
    <w:rsid w:val="00B46578"/>
    <w:rsid w:val="00B555FD"/>
    <w:rsid w:val="00B55C2A"/>
    <w:rsid w:val="00B62428"/>
    <w:rsid w:val="00B63F4C"/>
    <w:rsid w:val="00B658AA"/>
    <w:rsid w:val="00B65A6D"/>
    <w:rsid w:val="00B65FF6"/>
    <w:rsid w:val="00B66495"/>
    <w:rsid w:val="00B70D46"/>
    <w:rsid w:val="00B75926"/>
    <w:rsid w:val="00B851BB"/>
    <w:rsid w:val="00B85712"/>
    <w:rsid w:val="00B86837"/>
    <w:rsid w:val="00B909EA"/>
    <w:rsid w:val="00B92156"/>
    <w:rsid w:val="00B979A4"/>
    <w:rsid w:val="00BA3CFB"/>
    <w:rsid w:val="00BA7F1A"/>
    <w:rsid w:val="00BB2987"/>
    <w:rsid w:val="00BB3947"/>
    <w:rsid w:val="00BC1F2C"/>
    <w:rsid w:val="00BC259E"/>
    <w:rsid w:val="00BC34B8"/>
    <w:rsid w:val="00BC35B5"/>
    <w:rsid w:val="00BC49D6"/>
    <w:rsid w:val="00BC77AD"/>
    <w:rsid w:val="00BD4732"/>
    <w:rsid w:val="00BE0DDD"/>
    <w:rsid w:val="00BE1224"/>
    <w:rsid w:val="00BE2793"/>
    <w:rsid w:val="00BF4043"/>
    <w:rsid w:val="00C0172B"/>
    <w:rsid w:val="00C05986"/>
    <w:rsid w:val="00C06298"/>
    <w:rsid w:val="00C1167E"/>
    <w:rsid w:val="00C1394B"/>
    <w:rsid w:val="00C20B0C"/>
    <w:rsid w:val="00C23654"/>
    <w:rsid w:val="00C3472B"/>
    <w:rsid w:val="00C6464B"/>
    <w:rsid w:val="00C65128"/>
    <w:rsid w:val="00C67115"/>
    <w:rsid w:val="00C6734E"/>
    <w:rsid w:val="00C74C31"/>
    <w:rsid w:val="00C94693"/>
    <w:rsid w:val="00CA25C9"/>
    <w:rsid w:val="00CA526F"/>
    <w:rsid w:val="00CA7C00"/>
    <w:rsid w:val="00CB1BC5"/>
    <w:rsid w:val="00CB6600"/>
    <w:rsid w:val="00CB660C"/>
    <w:rsid w:val="00CC2F19"/>
    <w:rsid w:val="00CC321A"/>
    <w:rsid w:val="00CC551F"/>
    <w:rsid w:val="00CC6DE7"/>
    <w:rsid w:val="00CD4328"/>
    <w:rsid w:val="00CD5BDB"/>
    <w:rsid w:val="00CF1B95"/>
    <w:rsid w:val="00CF32C1"/>
    <w:rsid w:val="00CF6C45"/>
    <w:rsid w:val="00D02627"/>
    <w:rsid w:val="00D027A5"/>
    <w:rsid w:val="00D037DF"/>
    <w:rsid w:val="00D130E5"/>
    <w:rsid w:val="00D13BB4"/>
    <w:rsid w:val="00D149C4"/>
    <w:rsid w:val="00D20057"/>
    <w:rsid w:val="00D2166B"/>
    <w:rsid w:val="00D21DD6"/>
    <w:rsid w:val="00D22413"/>
    <w:rsid w:val="00D260D8"/>
    <w:rsid w:val="00D271EA"/>
    <w:rsid w:val="00D311CD"/>
    <w:rsid w:val="00D3174D"/>
    <w:rsid w:val="00D31E61"/>
    <w:rsid w:val="00D378A7"/>
    <w:rsid w:val="00D44B4D"/>
    <w:rsid w:val="00D506A5"/>
    <w:rsid w:val="00D50717"/>
    <w:rsid w:val="00D510F4"/>
    <w:rsid w:val="00D51C9A"/>
    <w:rsid w:val="00D6165C"/>
    <w:rsid w:val="00D624AF"/>
    <w:rsid w:val="00D63769"/>
    <w:rsid w:val="00D664E1"/>
    <w:rsid w:val="00D867B5"/>
    <w:rsid w:val="00D919B3"/>
    <w:rsid w:val="00DA07AD"/>
    <w:rsid w:val="00DA22B9"/>
    <w:rsid w:val="00DA508A"/>
    <w:rsid w:val="00DA5DD4"/>
    <w:rsid w:val="00DB4AC5"/>
    <w:rsid w:val="00DB4D7D"/>
    <w:rsid w:val="00DC39D9"/>
    <w:rsid w:val="00DC6E58"/>
    <w:rsid w:val="00DD340B"/>
    <w:rsid w:val="00DD43A8"/>
    <w:rsid w:val="00DD7ED9"/>
    <w:rsid w:val="00DE466D"/>
    <w:rsid w:val="00DF148C"/>
    <w:rsid w:val="00DF25F5"/>
    <w:rsid w:val="00E0162C"/>
    <w:rsid w:val="00E068EC"/>
    <w:rsid w:val="00E10335"/>
    <w:rsid w:val="00E14D71"/>
    <w:rsid w:val="00E2504F"/>
    <w:rsid w:val="00E26095"/>
    <w:rsid w:val="00E276E2"/>
    <w:rsid w:val="00E30612"/>
    <w:rsid w:val="00E3129F"/>
    <w:rsid w:val="00E3469F"/>
    <w:rsid w:val="00E41523"/>
    <w:rsid w:val="00E4412F"/>
    <w:rsid w:val="00E476E1"/>
    <w:rsid w:val="00E47A9E"/>
    <w:rsid w:val="00E62B73"/>
    <w:rsid w:val="00E64641"/>
    <w:rsid w:val="00E649CF"/>
    <w:rsid w:val="00E64BF2"/>
    <w:rsid w:val="00E753AD"/>
    <w:rsid w:val="00E778F4"/>
    <w:rsid w:val="00E83435"/>
    <w:rsid w:val="00E858C3"/>
    <w:rsid w:val="00E86FA2"/>
    <w:rsid w:val="00EA1999"/>
    <w:rsid w:val="00EA715F"/>
    <w:rsid w:val="00EB3CB2"/>
    <w:rsid w:val="00EB3ED8"/>
    <w:rsid w:val="00EC4D92"/>
    <w:rsid w:val="00EC79E3"/>
    <w:rsid w:val="00ED1771"/>
    <w:rsid w:val="00ED5F00"/>
    <w:rsid w:val="00EE3E10"/>
    <w:rsid w:val="00EE5C92"/>
    <w:rsid w:val="00EE6521"/>
    <w:rsid w:val="00EE6B75"/>
    <w:rsid w:val="00EF05F4"/>
    <w:rsid w:val="00EF2A9F"/>
    <w:rsid w:val="00EF7180"/>
    <w:rsid w:val="00F17C57"/>
    <w:rsid w:val="00F2056A"/>
    <w:rsid w:val="00F21026"/>
    <w:rsid w:val="00F2435F"/>
    <w:rsid w:val="00F244C9"/>
    <w:rsid w:val="00F25507"/>
    <w:rsid w:val="00F27018"/>
    <w:rsid w:val="00F47D6A"/>
    <w:rsid w:val="00F6278C"/>
    <w:rsid w:val="00F63F82"/>
    <w:rsid w:val="00F71AF4"/>
    <w:rsid w:val="00F72D7F"/>
    <w:rsid w:val="00F72E16"/>
    <w:rsid w:val="00F743FB"/>
    <w:rsid w:val="00F77315"/>
    <w:rsid w:val="00F86D09"/>
    <w:rsid w:val="00F907B8"/>
    <w:rsid w:val="00F913DB"/>
    <w:rsid w:val="00F92899"/>
    <w:rsid w:val="00F93D63"/>
    <w:rsid w:val="00F97557"/>
    <w:rsid w:val="00FA0F8F"/>
    <w:rsid w:val="00FA1302"/>
    <w:rsid w:val="00FB3FA6"/>
    <w:rsid w:val="00FC5E92"/>
    <w:rsid w:val="00FD7A9D"/>
    <w:rsid w:val="00FE1A89"/>
    <w:rsid w:val="00FE1F1B"/>
    <w:rsid w:val="00FE2792"/>
    <w:rsid w:val="00FE4198"/>
    <w:rsid w:val="00FE6E42"/>
    <w:rsid w:val="00FF0303"/>
    <w:rsid w:val="00FF3FC7"/>
    <w:rsid w:val="00FF62B4"/>
    <w:rsid w:val="00FF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D2166B"/>
    <w:pPr>
      <w:keepNext/>
      <w:suppressAutoHyphens w:val="0"/>
      <w:outlineLvl w:val="0"/>
    </w:pPr>
    <w:rPr>
      <w:b/>
      <w:bCs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0">
    <w:name w:val="Основной шрифт абзаца1"/>
    <w:rsid w:val="00EA1999"/>
  </w:style>
  <w:style w:type="character" w:styleId="a3">
    <w:name w:val="Hyperlink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a7">
    <w:name w:val="Заголовок"/>
    <w:basedOn w:val="a"/>
    <w:next w:val="a8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EA1999"/>
    <w:pPr>
      <w:spacing w:after="120"/>
    </w:pPr>
  </w:style>
  <w:style w:type="paragraph" w:styleId="a9">
    <w:name w:val="List"/>
    <w:basedOn w:val="a8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EA1999"/>
    <w:pPr>
      <w:suppressLineNumbers/>
    </w:pPr>
  </w:style>
  <w:style w:type="paragraph" w:customStyle="1" w:styleId="ab">
    <w:name w:val="Заголовок таблицы"/>
    <w:basedOn w:val="aa"/>
    <w:rsid w:val="00EA1999"/>
    <w:pPr>
      <w:jc w:val="center"/>
    </w:pPr>
    <w:rPr>
      <w:b/>
      <w:bCs/>
    </w:rPr>
  </w:style>
  <w:style w:type="paragraph" w:customStyle="1" w:styleId="13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911553"/>
    <w:pPr>
      <w:spacing w:after="120" w:line="480" w:lineRule="auto"/>
    </w:pPr>
    <w:rPr>
      <w:lang/>
    </w:rPr>
  </w:style>
  <w:style w:type="character" w:customStyle="1" w:styleId="23">
    <w:name w:val="Основной текст 2 Знак"/>
    <w:link w:val="22"/>
    <w:rsid w:val="00911553"/>
    <w:rPr>
      <w:kern w:val="1"/>
      <w:sz w:val="24"/>
      <w:szCs w:val="24"/>
      <w:lang w:eastAsia="ar-SA"/>
    </w:rPr>
  </w:style>
  <w:style w:type="paragraph" w:styleId="24">
    <w:name w:val="Body Text Indent 2"/>
    <w:basedOn w:val="a"/>
    <w:link w:val="25"/>
    <w:rsid w:val="00911553"/>
    <w:pPr>
      <w:spacing w:after="120" w:line="480" w:lineRule="auto"/>
      <w:ind w:left="283"/>
    </w:pPr>
    <w:rPr>
      <w:lang/>
    </w:rPr>
  </w:style>
  <w:style w:type="character" w:customStyle="1" w:styleId="25">
    <w:name w:val="Основной текст с отступом 2 Знак"/>
    <w:link w:val="24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/>
    </w:rPr>
  </w:style>
  <w:style w:type="paragraph" w:styleId="af2">
    <w:name w:val="Normal (Web)"/>
    <w:basedOn w:val="a"/>
    <w:uiPriority w:val="99"/>
    <w:unhideWhenUsed/>
    <w:rsid w:val="008C173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customStyle="1" w:styleId="af3">
    <w:name w:val="Знак Знак Знак Знак Знак Знак Знак Знак Знак Знак"/>
    <w:basedOn w:val="a"/>
    <w:rsid w:val="00670FE5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af4">
    <w:name w:val="List Paragraph"/>
    <w:basedOn w:val="a"/>
    <w:qFormat/>
    <w:rsid w:val="00D2166B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0755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No Spacing"/>
    <w:uiPriority w:val="1"/>
    <w:qFormat/>
    <w:rsid w:val="004C4E7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Home</Company>
  <LinksUpToDate>false</LinksUpToDate>
  <CharactersWithSpaces>5418</CharactersWithSpaces>
  <SharedDoc>false</SharedDoc>
  <HLinks>
    <vt:vector size="30" baseType="variant">
      <vt:variant>
        <vt:i4>393309</vt:i4>
      </vt:variant>
      <vt:variant>
        <vt:i4>12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393309</vt:i4>
      </vt:variant>
      <vt:variant>
        <vt:i4>6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dc:description/>
  <cp:lastModifiedBy>Муругов Р.В.</cp:lastModifiedBy>
  <cp:revision>7</cp:revision>
  <cp:lastPrinted>2014-12-22T05:44:00Z</cp:lastPrinted>
  <dcterms:created xsi:type="dcterms:W3CDTF">2012-06-29T08:49:00Z</dcterms:created>
  <dcterms:modified xsi:type="dcterms:W3CDTF">2014-12-29T06:30:00Z</dcterms:modified>
</cp:coreProperties>
</file>