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Pr="007B4C64" w:rsidRDefault="006B5368" w:rsidP="00475E30">
      <w:pPr>
        <w:jc w:val="center"/>
        <w:rPr>
          <w:b/>
          <w:sz w:val="28"/>
          <w:szCs w:val="28"/>
        </w:rPr>
      </w:pPr>
      <w:r w:rsidRPr="007B4C64">
        <w:rPr>
          <w:b/>
          <w:sz w:val="28"/>
          <w:szCs w:val="28"/>
        </w:rPr>
        <w:t>ПРОТОКОЛ</w:t>
      </w:r>
      <w:r w:rsidR="00475E30" w:rsidRPr="007B4C64">
        <w:rPr>
          <w:b/>
          <w:sz w:val="28"/>
          <w:szCs w:val="28"/>
        </w:rPr>
        <w:t xml:space="preserve"> </w:t>
      </w:r>
      <w:r w:rsidR="00575F08" w:rsidRPr="007B4C64">
        <w:rPr>
          <w:b/>
          <w:sz w:val="28"/>
          <w:szCs w:val="28"/>
        </w:rPr>
        <w:t>№</w:t>
      </w:r>
      <w:r w:rsidR="00A63781" w:rsidRPr="007B4C64">
        <w:rPr>
          <w:b/>
          <w:sz w:val="28"/>
          <w:szCs w:val="28"/>
        </w:rPr>
        <w:t>3</w:t>
      </w:r>
    </w:p>
    <w:p w:rsidR="00991380" w:rsidRPr="007B4C64" w:rsidRDefault="00F525E8" w:rsidP="0056391F">
      <w:pPr>
        <w:jc w:val="center"/>
        <w:rPr>
          <w:b/>
          <w:sz w:val="28"/>
          <w:szCs w:val="28"/>
        </w:rPr>
      </w:pPr>
      <w:r w:rsidRPr="007B4C64">
        <w:rPr>
          <w:b/>
          <w:sz w:val="28"/>
          <w:szCs w:val="28"/>
        </w:rPr>
        <w:t xml:space="preserve">открытого </w:t>
      </w:r>
      <w:proofErr w:type="spellStart"/>
      <w:r w:rsidR="007B4C64" w:rsidRPr="007B4C64">
        <w:rPr>
          <w:b/>
          <w:sz w:val="28"/>
          <w:szCs w:val="28"/>
        </w:rPr>
        <w:t>редук</w:t>
      </w:r>
      <w:r w:rsidR="00226AD4" w:rsidRPr="007B4C64">
        <w:rPr>
          <w:b/>
          <w:sz w:val="28"/>
          <w:szCs w:val="28"/>
        </w:rPr>
        <w:t>циона</w:t>
      </w:r>
      <w:proofErr w:type="spellEnd"/>
      <w:r w:rsidR="003B1FCD" w:rsidRPr="007B4C64">
        <w:rPr>
          <w:b/>
          <w:sz w:val="28"/>
          <w:szCs w:val="28"/>
        </w:rPr>
        <w:t xml:space="preserve"> в электронной форме </w:t>
      </w:r>
      <w:r w:rsidR="004E7787" w:rsidRPr="007B4C64">
        <w:rPr>
          <w:b/>
          <w:sz w:val="28"/>
          <w:szCs w:val="28"/>
        </w:rPr>
        <w:t>на право заключения договора на поставку</w:t>
      </w:r>
      <w:r w:rsidR="00C22C88" w:rsidRPr="007B4C64">
        <w:rPr>
          <w:b/>
          <w:sz w:val="28"/>
          <w:szCs w:val="28"/>
        </w:rPr>
        <w:t xml:space="preserve"> </w:t>
      </w:r>
      <w:r w:rsidR="007B4C64" w:rsidRPr="007B4C64">
        <w:rPr>
          <w:b/>
          <w:bCs/>
          <w:sz w:val="28"/>
          <w:szCs w:val="28"/>
          <w:lang w:eastAsia="ru-RU"/>
        </w:rPr>
        <w:t>аммиачной селитры</w:t>
      </w:r>
    </w:p>
    <w:p w:rsidR="00E65139" w:rsidRPr="007B4C64" w:rsidRDefault="00E65139" w:rsidP="0056391F">
      <w:pPr>
        <w:jc w:val="center"/>
        <w:rPr>
          <w:b/>
          <w:sz w:val="28"/>
          <w:szCs w:val="28"/>
        </w:rPr>
      </w:pPr>
    </w:p>
    <w:p w:rsidR="00305EB2" w:rsidRPr="007B4C64" w:rsidRDefault="00305EB2" w:rsidP="00493F83">
      <w:pPr>
        <w:ind w:left="-851"/>
        <w:jc w:val="both"/>
        <w:rPr>
          <w:sz w:val="28"/>
          <w:szCs w:val="28"/>
        </w:rPr>
      </w:pPr>
      <w:r w:rsidRPr="007B4C64">
        <w:rPr>
          <w:sz w:val="28"/>
          <w:szCs w:val="28"/>
        </w:rPr>
        <w:t xml:space="preserve">г. Москва                                                  </w:t>
      </w:r>
      <w:r w:rsidR="00D925FE" w:rsidRPr="007B4C64">
        <w:rPr>
          <w:sz w:val="28"/>
          <w:szCs w:val="28"/>
        </w:rPr>
        <w:t xml:space="preserve">         </w:t>
      </w:r>
      <w:r w:rsidRPr="007B4C64">
        <w:rPr>
          <w:sz w:val="28"/>
          <w:szCs w:val="28"/>
        </w:rPr>
        <w:t xml:space="preserve">      </w:t>
      </w:r>
      <w:r w:rsidR="00DB09EE" w:rsidRPr="007B4C64">
        <w:rPr>
          <w:sz w:val="28"/>
          <w:szCs w:val="28"/>
        </w:rPr>
        <w:t xml:space="preserve">    </w:t>
      </w:r>
      <w:r w:rsidR="007B4C64">
        <w:rPr>
          <w:sz w:val="28"/>
          <w:szCs w:val="28"/>
        </w:rPr>
        <w:t xml:space="preserve">     </w:t>
      </w:r>
      <w:r w:rsidRPr="007B4C64">
        <w:rPr>
          <w:sz w:val="28"/>
          <w:szCs w:val="28"/>
        </w:rPr>
        <w:t xml:space="preserve">          </w:t>
      </w:r>
      <w:r w:rsidR="00A4509E" w:rsidRPr="007B4C64">
        <w:rPr>
          <w:sz w:val="28"/>
          <w:szCs w:val="28"/>
        </w:rPr>
        <w:t xml:space="preserve">   </w:t>
      </w:r>
      <w:r w:rsidRPr="007B4C64">
        <w:rPr>
          <w:sz w:val="28"/>
          <w:szCs w:val="28"/>
        </w:rPr>
        <w:t xml:space="preserve">  «</w:t>
      </w:r>
      <w:r w:rsidR="00DB09EE" w:rsidRPr="007B4C64">
        <w:rPr>
          <w:sz w:val="28"/>
          <w:szCs w:val="28"/>
        </w:rPr>
        <w:t>2</w:t>
      </w:r>
      <w:r w:rsidR="007B4C64" w:rsidRPr="007B4C64">
        <w:rPr>
          <w:sz w:val="28"/>
          <w:szCs w:val="28"/>
        </w:rPr>
        <w:t>4</w:t>
      </w:r>
      <w:r w:rsidR="00BB64FC" w:rsidRPr="007B4C64">
        <w:rPr>
          <w:sz w:val="28"/>
          <w:szCs w:val="28"/>
        </w:rPr>
        <w:t xml:space="preserve">» </w:t>
      </w:r>
      <w:r w:rsidR="007B4C64" w:rsidRPr="007B4C64">
        <w:rPr>
          <w:sz w:val="28"/>
          <w:szCs w:val="28"/>
        </w:rPr>
        <w:t>августа</w:t>
      </w:r>
      <w:r w:rsidR="00BB64FC" w:rsidRPr="007B4C64">
        <w:rPr>
          <w:sz w:val="28"/>
          <w:szCs w:val="28"/>
        </w:rPr>
        <w:t xml:space="preserve"> </w:t>
      </w:r>
      <w:r w:rsidRPr="007B4C64">
        <w:rPr>
          <w:sz w:val="28"/>
          <w:szCs w:val="28"/>
        </w:rPr>
        <w:t>201</w:t>
      </w:r>
      <w:r w:rsidR="00A4509E" w:rsidRPr="007B4C64">
        <w:rPr>
          <w:sz w:val="28"/>
          <w:szCs w:val="28"/>
        </w:rPr>
        <w:t>5</w:t>
      </w:r>
      <w:r w:rsidR="00B65FF3" w:rsidRPr="007B4C64">
        <w:rPr>
          <w:sz w:val="28"/>
          <w:szCs w:val="28"/>
        </w:rPr>
        <w:t xml:space="preserve"> </w:t>
      </w:r>
      <w:r w:rsidR="00A4509E" w:rsidRPr="007B4C64">
        <w:rPr>
          <w:sz w:val="28"/>
          <w:szCs w:val="28"/>
        </w:rPr>
        <w:t>года</w:t>
      </w:r>
    </w:p>
    <w:p w:rsidR="00305EB2" w:rsidRPr="007B4C64" w:rsidRDefault="00305EB2" w:rsidP="00D925FE">
      <w:pPr>
        <w:ind w:left="-851"/>
        <w:jc w:val="both"/>
        <w:rPr>
          <w:sz w:val="28"/>
          <w:szCs w:val="28"/>
        </w:rPr>
      </w:pPr>
    </w:p>
    <w:p w:rsidR="00DB09EE" w:rsidRPr="007B4C64" w:rsidRDefault="00DB09EE" w:rsidP="00DB09EE">
      <w:pPr>
        <w:widowControl w:val="0"/>
        <w:tabs>
          <w:tab w:val="left" w:pos="709"/>
        </w:tabs>
        <w:ind w:left="-851" w:right="-296"/>
        <w:jc w:val="both"/>
        <w:rPr>
          <w:sz w:val="28"/>
          <w:szCs w:val="28"/>
        </w:rPr>
      </w:pPr>
      <w:proofErr w:type="gramStart"/>
      <w:r w:rsidRPr="007B4C64">
        <w:rPr>
          <w:sz w:val="28"/>
          <w:szCs w:val="28"/>
          <w:lang w:eastAsia="ru-RU"/>
        </w:rPr>
        <w:t xml:space="preserve">Открытый </w:t>
      </w:r>
      <w:proofErr w:type="spellStart"/>
      <w:r w:rsidR="007B4C64" w:rsidRPr="007B4C64">
        <w:rPr>
          <w:sz w:val="28"/>
          <w:szCs w:val="28"/>
          <w:lang w:eastAsia="ru-RU"/>
        </w:rPr>
        <w:t>редук</w:t>
      </w:r>
      <w:r w:rsidRPr="007B4C64">
        <w:rPr>
          <w:sz w:val="28"/>
          <w:szCs w:val="28"/>
          <w:lang w:eastAsia="ru-RU"/>
        </w:rPr>
        <w:t>цион</w:t>
      </w:r>
      <w:proofErr w:type="spellEnd"/>
      <w:r w:rsidRPr="007B4C64">
        <w:rPr>
          <w:sz w:val="28"/>
          <w:szCs w:val="28"/>
          <w:lang w:eastAsia="ru-RU"/>
        </w:rPr>
        <w:t xml:space="preserve">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№ 72 от 29.04.2015) (далее – ЕОСЗ) в его действующей редакции, с использованием функционала ЭТП </w:t>
      </w:r>
      <w:r w:rsidR="007C239B" w:rsidRPr="007B4C64">
        <w:rPr>
          <w:sz w:val="28"/>
          <w:szCs w:val="28"/>
          <w:lang w:eastAsia="ru-RU"/>
        </w:rPr>
        <w:br/>
      </w:r>
      <w:r w:rsidRPr="007B4C64">
        <w:rPr>
          <w:sz w:val="28"/>
          <w:szCs w:val="28"/>
        </w:rPr>
        <w:t>ООО «</w:t>
      </w:r>
      <w:r w:rsidR="007B4C64" w:rsidRPr="007B4C64">
        <w:rPr>
          <w:sz w:val="28"/>
          <w:szCs w:val="28"/>
        </w:rPr>
        <w:t>Аук</w:t>
      </w:r>
      <w:r w:rsidRPr="007B4C64">
        <w:rPr>
          <w:sz w:val="28"/>
          <w:szCs w:val="28"/>
        </w:rPr>
        <w:t>ционный Конкурсный Дом»</w:t>
      </w:r>
      <w:r w:rsidRPr="007B4C64">
        <w:rPr>
          <w:sz w:val="28"/>
          <w:szCs w:val="28"/>
          <w:lang w:eastAsia="ru-RU"/>
        </w:rPr>
        <w:t xml:space="preserve"> согласно регламенту ее работы</w:t>
      </w:r>
      <w:r w:rsidRPr="007B4C64">
        <w:rPr>
          <w:sz w:val="28"/>
          <w:szCs w:val="28"/>
        </w:rPr>
        <w:t>.</w:t>
      </w:r>
      <w:proofErr w:type="gramEnd"/>
    </w:p>
    <w:p w:rsidR="00FE2AD6" w:rsidRPr="007B4C64" w:rsidRDefault="00FE2AD6" w:rsidP="00493F83">
      <w:pPr>
        <w:ind w:left="-851"/>
        <w:jc w:val="both"/>
        <w:rPr>
          <w:sz w:val="28"/>
          <w:szCs w:val="28"/>
        </w:rPr>
      </w:pPr>
    </w:p>
    <w:p w:rsidR="00EF70AB" w:rsidRPr="007B4C64" w:rsidRDefault="009F5935" w:rsidP="00493F83">
      <w:pPr>
        <w:ind w:left="-851"/>
        <w:jc w:val="both"/>
        <w:rPr>
          <w:sz w:val="28"/>
          <w:szCs w:val="28"/>
        </w:rPr>
      </w:pPr>
      <w:r w:rsidRPr="007B4C64">
        <w:rPr>
          <w:b/>
          <w:sz w:val="28"/>
          <w:szCs w:val="28"/>
        </w:rPr>
        <w:t xml:space="preserve">Наименование </w:t>
      </w:r>
      <w:proofErr w:type="spellStart"/>
      <w:r w:rsidR="007B4C64" w:rsidRPr="007B4C64">
        <w:rPr>
          <w:b/>
          <w:sz w:val="28"/>
          <w:szCs w:val="28"/>
        </w:rPr>
        <w:t>редук</w:t>
      </w:r>
      <w:r w:rsidR="00226AD4" w:rsidRPr="007B4C64">
        <w:rPr>
          <w:b/>
          <w:sz w:val="28"/>
          <w:szCs w:val="28"/>
        </w:rPr>
        <w:t>цион</w:t>
      </w:r>
      <w:r w:rsidRPr="007B4C64">
        <w:rPr>
          <w:b/>
          <w:sz w:val="28"/>
          <w:szCs w:val="28"/>
        </w:rPr>
        <w:t>а</w:t>
      </w:r>
      <w:proofErr w:type="spellEnd"/>
      <w:r w:rsidRPr="007B4C64">
        <w:rPr>
          <w:b/>
          <w:sz w:val="28"/>
          <w:szCs w:val="28"/>
        </w:rPr>
        <w:t xml:space="preserve">: </w:t>
      </w:r>
      <w:proofErr w:type="gramStart"/>
      <w:r w:rsidR="00D62914" w:rsidRPr="007B4C64">
        <w:rPr>
          <w:sz w:val="28"/>
          <w:szCs w:val="28"/>
        </w:rPr>
        <w:t>Открытый</w:t>
      </w:r>
      <w:proofErr w:type="gramEnd"/>
      <w:r w:rsidR="00D62914" w:rsidRPr="007B4C64">
        <w:rPr>
          <w:sz w:val="28"/>
          <w:szCs w:val="28"/>
        </w:rPr>
        <w:t xml:space="preserve"> </w:t>
      </w:r>
      <w:proofErr w:type="spellStart"/>
      <w:r w:rsidR="007B4C64" w:rsidRPr="007B4C64">
        <w:rPr>
          <w:sz w:val="28"/>
          <w:szCs w:val="28"/>
        </w:rPr>
        <w:t>редук</w:t>
      </w:r>
      <w:r w:rsidR="00226AD4" w:rsidRPr="007B4C64">
        <w:rPr>
          <w:sz w:val="28"/>
          <w:szCs w:val="28"/>
        </w:rPr>
        <w:t>цион</w:t>
      </w:r>
      <w:proofErr w:type="spellEnd"/>
      <w:r w:rsidR="00D62914" w:rsidRPr="007B4C64">
        <w:rPr>
          <w:sz w:val="28"/>
          <w:szCs w:val="28"/>
        </w:rPr>
        <w:t xml:space="preserve"> в элек</w:t>
      </w:r>
      <w:r w:rsidR="00E85A9E" w:rsidRPr="007B4C64">
        <w:rPr>
          <w:sz w:val="28"/>
          <w:szCs w:val="28"/>
        </w:rPr>
        <w:t>тронной форме на</w:t>
      </w:r>
      <w:r w:rsidR="00EF70AB" w:rsidRPr="007B4C64">
        <w:rPr>
          <w:sz w:val="28"/>
          <w:szCs w:val="28"/>
        </w:rPr>
        <w:t xml:space="preserve"> п</w:t>
      </w:r>
      <w:r w:rsidR="00E85A9E" w:rsidRPr="007B4C64">
        <w:rPr>
          <w:sz w:val="28"/>
          <w:szCs w:val="28"/>
        </w:rPr>
        <w:t>раво заключения договора на поставку</w:t>
      </w:r>
      <w:r w:rsidR="00C22C88" w:rsidRPr="007B4C64">
        <w:rPr>
          <w:sz w:val="28"/>
          <w:szCs w:val="28"/>
        </w:rPr>
        <w:t xml:space="preserve"> </w:t>
      </w:r>
      <w:r w:rsidR="007B4C64">
        <w:rPr>
          <w:sz w:val="28"/>
          <w:szCs w:val="28"/>
        </w:rPr>
        <w:t>аммиачной селитры</w:t>
      </w:r>
      <w:r w:rsidR="005E7C3D" w:rsidRPr="007B4C64">
        <w:rPr>
          <w:sz w:val="28"/>
          <w:szCs w:val="28"/>
        </w:rPr>
        <w:t>.</w:t>
      </w:r>
    </w:p>
    <w:p w:rsidR="00B96608" w:rsidRPr="007B4C64" w:rsidRDefault="007B4C64" w:rsidP="00493F83">
      <w:pPr>
        <w:suppressAutoHyphens w:val="0"/>
        <w:spacing w:before="100" w:beforeAutospacing="1" w:after="240"/>
        <w:ind w:left="-851"/>
        <w:jc w:val="both"/>
        <w:rPr>
          <w:sz w:val="28"/>
          <w:szCs w:val="28"/>
        </w:rPr>
      </w:pPr>
      <w:proofErr w:type="gramStart"/>
      <w:r w:rsidRPr="00402C63">
        <w:rPr>
          <w:sz w:val="28"/>
          <w:szCs w:val="28"/>
        </w:rPr>
        <w:t xml:space="preserve">Извещение о проведении </w:t>
      </w:r>
      <w:proofErr w:type="spellStart"/>
      <w:r>
        <w:rPr>
          <w:sz w:val="28"/>
          <w:szCs w:val="28"/>
        </w:rPr>
        <w:t>редукцион</w:t>
      </w:r>
      <w:r w:rsidRPr="00402C63">
        <w:rPr>
          <w:color w:val="000000"/>
          <w:sz w:val="28"/>
          <w:szCs w:val="28"/>
        </w:rPr>
        <w:t>а</w:t>
      </w:r>
      <w:proofErr w:type="spellEnd"/>
      <w:r w:rsidRPr="00402C63">
        <w:rPr>
          <w:color w:val="000000"/>
          <w:sz w:val="28"/>
          <w:szCs w:val="28"/>
        </w:rPr>
        <w:t xml:space="preserve"> </w:t>
      </w:r>
      <w:r w:rsidRPr="00402C63">
        <w:rPr>
          <w:sz w:val="28"/>
          <w:szCs w:val="28"/>
        </w:rPr>
        <w:t xml:space="preserve">и </w:t>
      </w:r>
      <w:r>
        <w:rPr>
          <w:sz w:val="28"/>
          <w:szCs w:val="28"/>
        </w:rPr>
        <w:t>редукцион</w:t>
      </w:r>
      <w:r w:rsidRPr="00402C63">
        <w:rPr>
          <w:sz w:val="28"/>
          <w:szCs w:val="28"/>
        </w:rPr>
        <w:t xml:space="preserve">ная документация опубликованы </w:t>
      </w:r>
      <w:r w:rsidR="004E4ACA">
        <w:rPr>
          <w:sz w:val="28"/>
          <w:szCs w:val="28"/>
        </w:rPr>
        <w:t>«</w:t>
      </w:r>
      <w:r>
        <w:rPr>
          <w:sz w:val="28"/>
          <w:szCs w:val="28"/>
        </w:rPr>
        <w:t>24</w:t>
      </w:r>
      <w:r w:rsidR="004E4ACA">
        <w:rPr>
          <w:sz w:val="28"/>
          <w:szCs w:val="28"/>
        </w:rPr>
        <w:t>»</w:t>
      </w:r>
      <w:r>
        <w:rPr>
          <w:sz w:val="28"/>
          <w:szCs w:val="28"/>
        </w:rPr>
        <w:t xml:space="preserve"> июля </w:t>
      </w:r>
      <w:r w:rsidRPr="00402C63">
        <w:rPr>
          <w:sz w:val="28"/>
          <w:szCs w:val="28"/>
        </w:rPr>
        <w:t>201</w:t>
      </w:r>
      <w:r>
        <w:rPr>
          <w:sz w:val="28"/>
          <w:szCs w:val="28"/>
        </w:rPr>
        <w:t xml:space="preserve">5 </w:t>
      </w:r>
      <w:r w:rsidRPr="00402C63">
        <w:rPr>
          <w:sz w:val="28"/>
          <w:szCs w:val="28"/>
        </w:rPr>
        <w:t xml:space="preserve">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02C63">
        <w:rPr>
          <w:sz w:val="28"/>
          <w:szCs w:val="28"/>
        </w:rPr>
        <w:t>Госкорпорации</w:t>
      </w:r>
      <w:proofErr w:type="spellEnd"/>
      <w:r w:rsidRPr="00402C63">
        <w:rPr>
          <w:sz w:val="28"/>
          <w:szCs w:val="28"/>
        </w:rPr>
        <w:t xml:space="preserve"> «</w:t>
      </w:r>
      <w:proofErr w:type="spellStart"/>
      <w:r w:rsidRPr="00402C63">
        <w:rPr>
          <w:sz w:val="28"/>
          <w:szCs w:val="28"/>
        </w:rPr>
        <w:t>Росатом</w:t>
      </w:r>
      <w:proofErr w:type="spellEnd"/>
      <w:r w:rsidRPr="00402C63">
        <w:rPr>
          <w:sz w:val="28"/>
          <w:szCs w:val="28"/>
        </w:rPr>
        <w:t xml:space="preserve">» </w:t>
      </w:r>
      <w:hyperlink r:id="rId8" w:history="1">
        <w:r w:rsidRPr="0029442E">
          <w:rPr>
            <w:rStyle w:val="a3"/>
            <w:sz w:val="28"/>
            <w:szCs w:val="28"/>
            <w:lang w:val="en-US"/>
          </w:rPr>
          <w:t>www</w:t>
        </w:r>
        <w:r w:rsidRPr="007B4C64">
          <w:rPr>
            <w:rStyle w:val="a3"/>
            <w:sz w:val="28"/>
            <w:szCs w:val="28"/>
          </w:rPr>
          <w:t>.</w:t>
        </w:r>
        <w:r w:rsidRPr="0029442E">
          <w:rPr>
            <w:rStyle w:val="a3"/>
            <w:sz w:val="28"/>
            <w:szCs w:val="28"/>
          </w:rPr>
          <w:t>zakupki.rosatom.ru</w:t>
        </w:r>
      </w:hyperlink>
      <w:r w:rsidRPr="00402C6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402C63">
        <w:rPr>
          <w:sz w:val="28"/>
          <w:szCs w:val="28"/>
        </w:rPr>
        <w:t>закупка №</w:t>
      </w:r>
      <w:r>
        <w:rPr>
          <w:sz w:val="28"/>
          <w:szCs w:val="28"/>
        </w:rPr>
        <w:t xml:space="preserve"> 150724/4645/251</w:t>
      </w:r>
      <w:r w:rsidRPr="00402C63">
        <w:rPr>
          <w:sz w:val="28"/>
          <w:szCs w:val="28"/>
        </w:rPr>
        <w:t>, н</w:t>
      </w:r>
      <w:r>
        <w:rPr>
          <w:sz w:val="28"/>
          <w:szCs w:val="28"/>
        </w:rPr>
        <w:t xml:space="preserve">а </w:t>
      </w:r>
      <w:r w:rsidRPr="00402C63">
        <w:rPr>
          <w:sz w:val="28"/>
          <w:szCs w:val="28"/>
        </w:rPr>
        <w:t>ЭТП</w:t>
      </w:r>
      <w:r>
        <w:rPr>
          <w:sz w:val="28"/>
          <w:szCs w:val="28"/>
        </w:rPr>
        <w:t xml:space="preserve"> </w:t>
      </w:r>
      <w:r w:rsidRPr="001D684E">
        <w:rPr>
          <w:sz w:val="28"/>
          <w:szCs w:val="28"/>
        </w:rPr>
        <w:t>О</w:t>
      </w:r>
      <w:r>
        <w:rPr>
          <w:sz w:val="28"/>
          <w:szCs w:val="28"/>
        </w:rPr>
        <w:t>О</w:t>
      </w:r>
      <w:r w:rsidRPr="001D684E">
        <w:rPr>
          <w:sz w:val="28"/>
          <w:szCs w:val="28"/>
        </w:rPr>
        <w:t>О «</w:t>
      </w:r>
      <w:r>
        <w:rPr>
          <w:sz w:val="28"/>
          <w:szCs w:val="28"/>
        </w:rPr>
        <w:t>Аукционный Конкурсный Дом</w:t>
      </w:r>
      <w:r w:rsidRPr="001D684E">
        <w:rPr>
          <w:sz w:val="28"/>
          <w:szCs w:val="28"/>
        </w:rPr>
        <w:t>»</w:t>
      </w:r>
      <w:r w:rsidRPr="00402C63">
        <w:rPr>
          <w:sz w:val="28"/>
          <w:szCs w:val="28"/>
        </w:rPr>
        <w:t xml:space="preserve"> </w:t>
      </w:r>
      <w:hyperlink r:id="rId9" w:history="1">
        <w:r w:rsidRPr="0029442E">
          <w:rPr>
            <w:rStyle w:val="a3"/>
            <w:sz w:val="28"/>
            <w:szCs w:val="28"/>
          </w:rPr>
          <w:t>www.</w:t>
        </w:r>
        <w:r w:rsidRPr="0029442E">
          <w:rPr>
            <w:rStyle w:val="a3"/>
            <w:sz w:val="28"/>
            <w:szCs w:val="28"/>
            <w:lang w:val="en-US"/>
          </w:rPr>
          <w:t>a</w:t>
        </w:r>
        <w:r w:rsidRPr="0029442E">
          <w:rPr>
            <w:rStyle w:val="a3"/>
            <w:sz w:val="28"/>
            <w:szCs w:val="28"/>
          </w:rPr>
          <w:t>-</w:t>
        </w:r>
        <w:r w:rsidRPr="0029442E">
          <w:rPr>
            <w:rStyle w:val="a3"/>
            <w:sz w:val="28"/>
            <w:szCs w:val="28"/>
            <w:lang w:val="en-US"/>
          </w:rPr>
          <w:t>k</w:t>
        </w:r>
        <w:r w:rsidRPr="0029442E">
          <w:rPr>
            <w:rStyle w:val="a3"/>
            <w:sz w:val="28"/>
            <w:szCs w:val="28"/>
          </w:rPr>
          <w:t>-</w:t>
        </w:r>
        <w:r w:rsidRPr="0029442E">
          <w:rPr>
            <w:rStyle w:val="a3"/>
            <w:sz w:val="28"/>
            <w:szCs w:val="28"/>
            <w:lang w:val="en-US"/>
          </w:rPr>
          <w:t>d</w:t>
        </w:r>
        <w:r w:rsidRPr="0029442E">
          <w:rPr>
            <w:rStyle w:val="a3"/>
            <w:sz w:val="28"/>
            <w:szCs w:val="28"/>
          </w:rPr>
          <w:t>.</w:t>
        </w:r>
        <w:proofErr w:type="spellStart"/>
        <w:r w:rsidRPr="0029442E">
          <w:rPr>
            <w:rStyle w:val="a3"/>
            <w:sz w:val="28"/>
            <w:szCs w:val="28"/>
          </w:rPr>
          <w:t>ru</w:t>
        </w:r>
        <w:proofErr w:type="spellEnd"/>
      </w:hyperlink>
      <w:r w:rsidRPr="00402C63">
        <w:rPr>
          <w:sz w:val="28"/>
          <w:szCs w:val="28"/>
        </w:rPr>
        <w:t>,</w:t>
      </w:r>
      <w:r>
        <w:rPr>
          <w:sz w:val="28"/>
          <w:szCs w:val="28"/>
        </w:rPr>
        <w:t xml:space="preserve"> закупка</w:t>
      </w:r>
      <w:r w:rsidRPr="007B4C64">
        <w:rPr>
          <w:sz w:val="28"/>
          <w:szCs w:val="28"/>
        </w:rPr>
        <w:t xml:space="preserve"> </w:t>
      </w:r>
      <w:r w:rsidRPr="00402C63">
        <w:rPr>
          <w:sz w:val="28"/>
          <w:szCs w:val="28"/>
        </w:rPr>
        <w:t>№</w:t>
      </w:r>
      <w:r w:rsidRPr="0009376B">
        <w:rPr>
          <w:sz w:val="28"/>
          <w:szCs w:val="28"/>
        </w:rPr>
        <w:t xml:space="preserve"> </w:t>
      </w:r>
      <w:r w:rsidRPr="004E00D8">
        <w:rPr>
          <w:sz w:val="28"/>
          <w:szCs w:val="28"/>
        </w:rPr>
        <w:t>AB19830</w:t>
      </w:r>
      <w:r w:rsidR="00A4509E" w:rsidRPr="007B4C64">
        <w:rPr>
          <w:sz w:val="28"/>
          <w:szCs w:val="28"/>
          <w:lang w:eastAsia="ru-RU"/>
        </w:rPr>
        <w:t>.</w:t>
      </w:r>
      <w:proofErr w:type="gramEnd"/>
    </w:p>
    <w:p w:rsidR="00A176A2" w:rsidRPr="007B4C64" w:rsidRDefault="008064C8" w:rsidP="00C22C88">
      <w:pPr>
        <w:suppressAutoHyphens w:val="0"/>
        <w:ind w:left="-851"/>
        <w:jc w:val="both"/>
        <w:rPr>
          <w:color w:val="000000"/>
          <w:sz w:val="28"/>
          <w:szCs w:val="28"/>
        </w:rPr>
      </w:pPr>
      <w:r w:rsidRPr="007B4C64">
        <w:rPr>
          <w:b/>
          <w:sz w:val="28"/>
          <w:szCs w:val="28"/>
        </w:rPr>
        <w:t>Заказчик</w:t>
      </w:r>
      <w:r w:rsidRPr="007B4C64">
        <w:rPr>
          <w:sz w:val="28"/>
          <w:szCs w:val="28"/>
        </w:rPr>
        <w:t xml:space="preserve">: </w:t>
      </w:r>
      <w:r w:rsidR="007B4C64" w:rsidRPr="003C4CE1">
        <w:rPr>
          <w:sz w:val="28"/>
          <w:szCs w:val="28"/>
          <w:lang w:eastAsia="ru-RU"/>
        </w:rPr>
        <w:t>АО «</w:t>
      </w:r>
      <w:proofErr w:type="spellStart"/>
      <w:r w:rsidR="007B4C64">
        <w:rPr>
          <w:sz w:val="28"/>
          <w:szCs w:val="28"/>
          <w:lang w:eastAsia="ru-RU"/>
        </w:rPr>
        <w:t>Хиагда</w:t>
      </w:r>
      <w:proofErr w:type="spellEnd"/>
      <w:r w:rsidR="007B4C64">
        <w:rPr>
          <w:sz w:val="28"/>
          <w:szCs w:val="28"/>
          <w:lang w:eastAsia="ru-RU"/>
        </w:rPr>
        <w:t>» (</w:t>
      </w:r>
      <w:r w:rsidR="007B4C64" w:rsidRPr="00106045">
        <w:rPr>
          <w:spacing w:val="-6"/>
          <w:sz w:val="28"/>
          <w:szCs w:val="28"/>
        </w:rPr>
        <w:t xml:space="preserve">671510, Республика Бурятия, </w:t>
      </w:r>
      <w:proofErr w:type="spellStart"/>
      <w:r w:rsidR="007B4C64" w:rsidRPr="00106045">
        <w:rPr>
          <w:spacing w:val="-6"/>
          <w:sz w:val="28"/>
          <w:szCs w:val="28"/>
        </w:rPr>
        <w:t>Баунтовский</w:t>
      </w:r>
      <w:proofErr w:type="spellEnd"/>
      <w:r w:rsidR="007B4C64" w:rsidRPr="00106045">
        <w:rPr>
          <w:spacing w:val="-6"/>
          <w:sz w:val="28"/>
          <w:szCs w:val="28"/>
        </w:rPr>
        <w:t xml:space="preserve"> район, </w:t>
      </w:r>
      <w:r w:rsidR="007B4C64" w:rsidRPr="007B4C64">
        <w:rPr>
          <w:spacing w:val="-6"/>
          <w:sz w:val="28"/>
          <w:szCs w:val="28"/>
        </w:rPr>
        <w:br/>
      </w:r>
      <w:r w:rsidR="007B4C64" w:rsidRPr="00106045">
        <w:rPr>
          <w:spacing w:val="-6"/>
          <w:sz w:val="28"/>
          <w:szCs w:val="28"/>
        </w:rPr>
        <w:t>п. Багдарин</w:t>
      </w:r>
      <w:r w:rsidR="007B4C64">
        <w:rPr>
          <w:spacing w:val="-6"/>
          <w:sz w:val="28"/>
          <w:szCs w:val="28"/>
        </w:rPr>
        <w:t>)</w:t>
      </w:r>
      <w:r w:rsidR="00C22C88" w:rsidRPr="007B4C64">
        <w:rPr>
          <w:color w:val="000000"/>
          <w:sz w:val="28"/>
          <w:szCs w:val="28"/>
        </w:rPr>
        <w:t>.</w:t>
      </w:r>
    </w:p>
    <w:p w:rsidR="00C22C88" w:rsidRPr="007B4C64" w:rsidRDefault="00C22C88" w:rsidP="00C22C88">
      <w:pPr>
        <w:suppressAutoHyphens w:val="0"/>
        <w:ind w:left="-851"/>
        <w:jc w:val="both"/>
        <w:rPr>
          <w:sz w:val="28"/>
          <w:szCs w:val="28"/>
        </w:rPr>
      </w:pPr>
    </w:p>
    <w:p w:rsidR="00F76F4E" w:rsidRPr="007B4C64" w:rsidRDefault="008064C8" w:rsidP="00493F83">
      <w:pPr>
        <w:ind w:left="-851"/>
        <w:jc w:val="both"/>
        <w:rPr>
          <w:sz w:val="28"/>
          <w:szCs w:val="28"/>
        </w:rPr>
      </w:pPr>
      <w:r w:rsidRPr="007B4C64">
        <w:rPr>
          <w:b/>
          <w:color w:val="000000"/>
          <w:sz w:val="28"/>
          <w:szCs w:val="28"/>
        </w:rPr>
        <w:t xml:space="preserve">Уполномоченный орган: </w:t>
      </w:r>
      <w:r w:rsidR="005E7C3D" w:rsidRPr="007B4C64">
        <w:rPr>
          <w:sz w:val="28"/>
          <w:szCs w:val="28"/>
        </w:rPr>
        <w:t xml:space="preserve">ООО «АРМЗ Сервис» </w:t>
      </w:r>
    </w:p>
    <w:p w:rsidR="008064C8" w:rsidRPr="007B4C64" w:rsidRDefault="005E7C3D" w:rsidP="00493F83">
      <w:pPr>
        <w:ind w:left="-851"/>
        <w:jc w:val="both"/>
        <w:rPr>
          <w:sz w:val="28"/>
          <w:szCs w:val="28"/>
        </w:rPr>
      </w:pPr>
      <w:r w:rsidRPr="007B4C64">
        <w:rPr>
          <w:sz w:val="28"/>
          <w:szCs w:val="28"/>
        </w:rPr>
        <w:t xml:space="preserve">Место нахождения: </w:t>
      </w:r>
      <w:proofErr w:type="gramStart"/>
      <w:r w:rsidR="00A4509E" w:rsidRPr="007B4C64">
        <w:rPr>
          <w:sz w:val="28"/>
          <w:szCs w:val="28"/>
        </w:rPr>
        <w:t>г</w:t>
      </w:r>
      <w:proofErr w:type="gramEnd"/>
      <w:r w:rsidR="00A4509E" w:rsidRPr="007B4C64">
        <w:rPr>
          <w:sz w:val="28"/>
          <w:szCs w:val="28"/>
        </w:rPr>
        <w:t>. Москва, Большой Дровяной переулок, д. 12, стр. 3</w:t>
      </w:r>
      <w:r w:rsidRPr="007B4C64">
        <w:rPr>
          <w:sz w:val="28"/>
          <w:szCs w:val="28"/>
        </w:rPr>
        <w:t>.</w:t>
      </w:r>
    </w:p>
    <w:p w:rsidR="005E7C3D" w:rsidRPr="007B4C64" w:rsidRDefault="005E7C3D" w:rsidP="00493F83">
      <w:pPr>
        <w:ind w:left="-851"/>
        <w:jc w:val="both"/>
        <w:rPr>
          <w:color w:val="000000"/>
          <w:sz w:val="28"/>
          <w:szCs w:val="28"/>
        </w:rPr>
      </w:pPr>
    </w:p>
    <w:p w:rsidR="00DA6EE0" w:rsidRPr="007B4C64" w:rsidRDefault="009F5935" w:rsidP="00493F83">
      <w:pPr>
        <w:ind w:left="-851"/>
        <w:jc w:val="both"/>
        <w:rPr>
          <w:sz w:val="28"/>
          <w:szCs w:val="28"/>
        </w:rPr>
      </w:pPr>
      <w:r w:rsidRPr="007B4C64">
        <w:rPr>
          <w:b/>
          <w:bCs/>
          <w:sz w:val="28"/>
          <w:szCs w:val="28"/>
        </w:rPr>
        <w:t xml:space="preserve">Предмет договора: </w:t>
      </w:r>
      <w:r w:rsidR="00644CCB" w:rsidRPr="007B4C64">
        <w:rPr>
          <w:sz w:val="28"/>
          <w:szCs w:val="28"/>
        </w:rPr>
        <w:t>поставка</w:t>
      </w:r>
      <w:r w:rsidR="00C22C88" w:rsidRPr="007B4C64">
        <w:rPr>
          <w:sz w:val="28"/>
          <w:szCs w:val="28"/>
        </w:rPr>
        <w:t xml:space="preserve"> </w:t>
      </w:r>
      <w:r w:rsidR="007B4C64" w:rsidRPr="007B4C64">
        <w:rPr>
          <w:sz w:val="28"/>
          <w:szCs w:val="28"/>
        </w:rPr>
        <w:t>аммиачной селитры</w:t>
      </w:r>
      <w:r w:rsidR="001179E5" w:rsidRPr="007B4C64">
        <w:rPr>
          <w:sz w:val="28"/>
          <w:szCs w:val="28"/>
        </w:rPr>
        <w:t>.</w:t>
      </w:r>
    </w:p>
    <w:p w:rsidR="00E30980" w:rsidRPr="007B4C64" w:rsidRDefault="00E30980" w:rsidP="00493F83">
      <w:pPr>
        <w:ind w:left="-851"/>
        <w:jc w:val="both"/>
        <w:rPr>
          <w:sz w:val="28"/>
          <w:szCs w:val="28"/>
        </w:rPr>
      </w:pPr>
    </w:p>
    <w:p w:rsidR="00B96608" w:rsidRPr="007B4C64" w:rsidRDefault="009F5935" w:rsidP="00493F83">
      <w:pPr>
        <w:ind w:left="-851"/>
        <w:jc w:val="both"/>
        <w:rPr>
          <w:sz w:val="28"/>
          <w:szCs w:val="28"/>
        </w:rPr>
      </w:pPr>
      <w:r w:rsidRPr="007B4C64">
        <w:rPr>
          <w:b/>
          <w:sz w:val="28"/>
          <w:szCs w:val="28"/>
        </w:rPr>
        <w:t>Начальная (максимальная) цена договора</w:t>
      </w:r>
      <w:r w:rsidR="00121202" w:rsidRPr="007B4C64">
        <w:rPr>
          <w:b/>
          <w:sz w:val="28"/>
          <w:szCs w:val="28"/>
        </w:rPr>
        <w:t>:</w:t>
      </w:r>
      <w:r w:rsidR="000A085E" w:rsidRPr="007B4C64">
        <w:rPr>
          <w:b/>
          <w:sz w:val="28"/>
          <w:szCs w:val="28"/>
        </w:rPr>
        <w:t xml:space="preserve"> </w:t>
      </w:r>
      <w:r w:rsidR="007B4C64" w:rsidRPr="00163D69">
        <w:rPr>
          <w:sz w:val="28"/>
          <w:szCs w:val="28"/>
        </w:rPr>
        <w:t>24 339 510 (двадцать четыре миллиона триста тридцать девять тысяч пятьсот десять) рублей 00 копеек, включая НДС 18%</w:t>
      </w:r>
      <w:r w:rsidR="00DB09EE" w:rsidRPr="007B4C64">
        <w:rPr>
          <w:sz w:val="28"/>
          <w:szCs w:val="28"/>
        </w:rPr>
        <w:t>.</w:t>
      </w:r>
    </w:p>
    <w:p w:rsidR="00493F83" w:rsidRPr="007B4C64" w:rsidRDefault="00493F83" w:rsidP="00F525E8">
      <w:pPr>
        <w:jc w:val="both"/>
        <w:rPr>
          <w:sz w:val="28"/>
          <w:szCs w:val="28"/>
        </w:rPr>
      </w:pPr>
    </w:p>
    <w:p w:rsidR="00F525E8" w:rsidRPr="007B4C64" w:rsidRDefault="00F525E8" w:rsidP="00493F83">
      <w:pPr>
        <w:ind w:left="-851"/>
        <w:jc w:val="both"/>
        <w:rPr>
          <w:rStyle w:val="a3"/>
          <w:sz w:val="28"/>
          <w:szCs w:val="28"/>
        </w:rPr>
      </w:pPr>
      <w:r w:rsidRPr="007B4C64">
        <w:rPr>
          <w:b/>
          <w:sz w:val="28"/>
          <w:szCs w:val="28"/>
        </w:rPr>
        <w:t xml:space="preserve">Место проведения </w:t>
      </w:r>
      <w:proofErr w:type="spellStart"/>
      <w:r w:rsidR="007B4C64" w:rsidRPr="007B4C64">
        <w:rPr>
          <w:b/>
          <w:sz w:val="28"/>
          <w:szCs w:val="28"/>
        </w:rPr>
        <w:t>редук</w:t>
      </w:r>
      <w:r w:rsidR="00DB09EE" w:rsidRPr="007B4C64">
        <w:rPr>
          <w:b/>
          <w:sz w:val="28"/>
          <w:szCs w:val="28"/>
        </w:rPr>
        <w:t>цион</w:t>
      </w:r>
      <w:r w:rsidRPr="007B4C64">
        <w:rPr>
          <w:b/>
          <w:sz w:val="28"/>
          <w:szCs w:val="28"/>
        </w:rPr>
        <w:t>а</w:t>
      </w:r>
      <w:proofErr w:type="spellEnd"/>
      <w:r w:rsidRPr="007B4C64">
        <w:rPr>
          <w:b/>
          <w:sz w:val="28"/>
          <w:szCs w:val="28"/>
        </w:rPr>
        <w:t>:</w:t>
      </w:r>
      <w:r w:rsidRPr="007B4C64">
        <w:rPr>
          <w:sz w:val="28"/>
          <w:szCs w:val="28"/>
        </w:rPr>
        <w:t xml:space="preserve"> сайт электронного </w:t>
      </w:r>
      <w:proofErr w:type="spellStart"/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Pr="007B4C64">
        <w:rPr>
          <w:sz w:val="28"/>
          <w:szCs w:val="28"/>
        </w:rPr>
        <w:t>а</w:t>
      </w:r>
      <w:proofErr w:type="spellEnd"/>
      <w:r w:rsidRPr="007B4C64">
        <w:rPr>
          <w:sz w:val="28"/>
          <w:szCs w:val="28"/>
        </w:rPr>
        <w:t xml:space="preserve"> </w:t>
      </w:r>
      <w:hyperlink r:id="rId10" w:history="1">
        <w:r w:rsidR="00A4509E" w:rsidRPr="007B4C64">
          <w:rPr>
            <w:rStyle w:val="a3"/>
            <w:sz w:val="28"/>
            <w:szCs w:val="28"/>
          </w:rPr>
          <w:t>www.a-k-d.ru</w:t>
        </w:r>
      </w:hyperlink>
      <w:r w:rsidR="00A4509E" w:rsidRPr="007B4C64">
        <w:rPr>
          <w:rStyle w:val="a3"/>
          <w:sz w:val="28"/>
          <w:szCs w:val="28"/>
        </w:rPr>
        <w:t>.</w:t>
      </w:r>
    </w:p>
    <w:p w:rsidR="00A4509E" w:rsidRPr="007B4C64" w:rsidRDefault="00A4509E" w:rsidP="00F525E8">
      <w:pPr>
        <w:jc w:val="both"/>
        <w:rPr>
          <w:b/>
          <w:sz w:val="28"/>
          <w:szCs w:val="28"/>
        </w:rPr>
      </w:pPr>
    </w:p>
    <w:p w:rsidR="0056391F" w:rsidRPr="007B4C64" w:rsidRDefault="0056391F" w:rsidP="00493F83">
      <w:pPr>
        <w:ind w:left="-851"/>
        <w:jc w:val="both"/>
        <w:rPr>
          <w:sz w:val="28"/>
          <w:szCs w:val="28"/>
        </w:rPr>
      </w:pPr>
      <w:r w:rsidRPr="007B4C64">
        <w:rPr>
          <w:sz w:val="28"/>
          <w:szCs w:val="28"/>
        </w:rPr>
        <w:t>Дата и время н</w:t>
      </w:r>
      <w:r w:rsidR="00493F83" w:rsidRPr="007B4C64">
        <w:rPr>
          <w:sz w:val="28"/>
          <w:szCs w:val="28"/>
        </w:rPr>
        <w:t>ачала проведения</w:t>
      </w:r>
      <w:r w:rsidR="004E5FFD" w:rsidRPr="007B4C64">
        <w:rPr>
          <w:sz w:val="28"/>
          <w:szCs w:val="28"/>
        </w:rPr>
        <w:t xml:space="preserve"> </w:t>
      </w:r>
      <w:proofErr w:type="spellStart"/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="004E5FFD" w:rsidRPr="007B4C64">
        <w:rPr>
          <w:sz w:val="28"/>
          <w:szCs w:val="28"/>
        </w:rPr>
        <w:t>а</w:t>
      </w:r>
      <w:proofErr w:type="spellEnd"/>
      <w:r w:rsidR="004E5FFD" w:rsidRPr="007B4C64">
        <w:rPr>
          <w:sz w:val="28"/>
          <w:szCs w:val="28"/>
        </w:rPr>
        <w:t xml:space="preserve">: </w:t>
      </w:r>
      <w:r w:rsidR="00DB09EE" w:rsidRPr="007B4C64">
        <w:rPr>
          <w:sz w:val="28"/>
          <w:szCs w:val="28"/>
        </w:rPr>
        <w:t>2</w:t>
      </w:r>
      <w:r w:rsidR="007B4C64">
        <w:rPr>
          <w:sz w:val="28"/>
          <w:szCs w:val="28"/>
        </w:rPr>
        <w:t>4</w:t>
      </w:r>
      <w:r w:rsidR="007D1DA1" w:rsidRPr="007B4C64">
        <w:rPr>
          <w:sz w:val="28"/>
          <w:szCs w:val="28"/>
        </w:rPr>
        <w:t>.</w:t>
      </w:r>
      <w:r w:rsidR="005E7C3D" w:rsidRPr="007B4C64">
        <w:rPr>
          <w:sz w:val="28"/>
          <w:szCs w:val="28"/>
        </w:rPr>
        <w:t>0</w:t>
      </w:r>
      <w:r w:rsidR="007B4C64">
        <w:rPr>
          <w:sz w:val="28"/>
          <w:szCs w:val="28"/>
        </w:rPr>
        <w:t>8</w:t>
      </w:r>
      <w:r w:rsidR="007D1DA1" w:rsidRPr="007B4C64">
        <w:rPr>
          <w:sz w:val="28"/>
          <w:szCs w:val="28"/>
        </w:rPr>
        <w:t>.201</w:t>
      </w:r>
      <w:r w:rsidR="00D925FE" w:rsidRPr="007B4C64">
        <w:rPr>
          <w:sz w:val="28"/>
          <w:szCs w:val="28"/>
        </w:rPr>
        <w:t>5</w:t>
      </w:r>
      <w:r w:rsidR="007D1DA1" w:rsidRPr="007B4C64">
        <w:rPr>
          <w:sz w:val="28"/>
          <w:szCs w:val="28"/>
        </w:rPr>
        <w:t xml:space="preserve"> 1</w:t>
      </w:r>
      <w:r w:rsidR="00B65FF3" w:rsidRPr="007B4C64">
        <w:rPr>
          <w:sz w:val="28"/>
          <w:szCs w:val="28"/>
        </w:rPr>
        <w:t>0</w:t>
      </w:r>
      <w:r w:rsidR="007D1DA1" w:rsidRPr="007B4C64">
        <w:rPr>
          <w:sz w:val="28"/>
          <w:szCs w:val="28"/>
        </w:rPr>
        <w:t>:00</w:t>
      </w:r>
      <w:r w:rsidR="00B65FF3" w:rsidRPr="007B4C64">
        <w:rPr>
          <w:sz w:val="28"/>
          <w:szCs w:val="28"/>
        </w:rPr>
        <w:t>:00</w:t>
      </w:r>
    </w:p>
    <w:p w:rsidR="00F525E8" w:rsidRPr="007B4C64" w:rsidRDefault="0056391F" w:rsidP="00493F83">
      <w:pPr>
        <w:ind w:left="-851"/>
        <w:jc w:val="both"/>
        <w:rPr>
          <w:sz w:val="28"/>
          <w:szCs w:val="28"/>
        </w:rPr>
      </w:pPr>
      <w:r w:rsidRPr="007B4C64">
        <w:rPr>
          <w:sz w:val="28"/>
          <w:szCs w:val="28"/>
        </w:rPr>
        <w:t>Дата и время окончания проведен</w:t>
      </w:r>
      <w:r w:rsidR="00493F83" w:rsidRPr="007B4C64">
        <w:rPr>
          <w:sz w:val="28"/>
          <w:szCs w:val="28"/>
        </w:rPr>
        <w:t>ия</w:t>
      </w:r>
      <w:r w:rsidR="00226AD4" w:rsidRPr="007B4C64">
        <w:rPr>
          <w:sz w:val="28"/>
          <w:szCs w:val="28"/>
        </w:rPr>
        <w:t xml:space="preserve"> </w:t>
      </w:r>
      <w:proofErr w:type="spellStart"/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="00226AD4" w:rsidRPr="007B4C64">
        <w:rPr>
          <w:sz w:val="28"/>
          <w:szCs w:val="28"/>
        </w:rPr>
        <w:t>а</w:t>
      </w:r>
      <w:proofErr w:type="spellEnd"/>
      <w:r w:rsidR="00226AD4" w:rsidRPr="007B4C64">
        <w:rPr>
          <w:sz w:val="28"/>
          <w:szCs w:val="28"/>
        </w:rPr>
        <w:t xml:space="preserve">: </w:t>
      </w:r>
      <w:r w:rsidR="00C22C88" w:rsidRPr="007B4C64">
        <w:rPr>
          <w:sz w:val="28"/>
          <w:szCs w:val="28"/>
        </w:rPr>
        <w:t>2</w:t>
      </w:r>
      <w:r w:rsidR="007B4C64">
        <w:rPr>
          <w:sz w:val="28"/>
          <w:szCs w:val="28"/>
        </w:rPr>
        <w:t>4</w:t>
      </w:r>
      <w:r w:rsidR="007D1DA1" w:rsidRPr="007B4C64">
        <w:rPr>
          <w:sz w:val="28"/>
          <w:szCs w:val="28"/>
        </w:rPr>
        <w:t>.</w:t>
      </w:r>
      <w:r w:rsidR="005E7C3D" w:rsidRPr="007B4C64">
        <w:rPr>
          <w:sz w:val="28"/>
          <w:szCs w:val="28"/>
        </w:rPr>
        <w:t>0</w:t>
      </w:r>
      <w:r w:rsidR="007B4C64">
        <w:rPr>
          <w:sz w:val="28"/>
          <w:szCs w:val="28"/>
        </w:rPr>
        <w:t>8</w:t>
      </w:r>
      <w:r w:rsidR="007D1DA1" w:rsidRPr="007B4C64">
        <w:rPr>
          <w:sz w:val="28"/>
          <w:szCs w:val="28"/>
        </w:rPr>
        <w:t>.201</w:t>
      </w:r>
      <w:r w:rsidR="00D925FE" w:rsidRPr="007B4C64">
        <w:rPr>
          <w:sz w:val="28"/>
          <w:szCs w:val="28"/>
        </w:rPr>
        <w:t>5</w:t>
      </w:r>
      <w:r w:rsidR="007D1DA1" w:rsidRPr="007B4C64">
        <w:rPr>
          <w:sz w:val="28"/>
          <w:szCs w:val="28"/>
        </w:rPr>
        <w:t xml:space="preserve"> </w:t>
      </w:r>
      <w:r w:rsidR="00FB294C" w:rsidRPr="007B4C64">
        <w:rPr>
          <w:sz w:val="28"/>
          <w:szCs w:val="28"/>
        </w:rPr>
        <w:t>1</w:t>
      </w:r>
      <w:r w:rsidR="00D925FE" w:rsidRPr="007B4C64">
        <w:rPr>
          <w:sz w:val="28"/>
          <w:szCs w:val="28"/>
        </w:rPr>
        <w:t>1</w:t>
      </w:r>
      <w:r w:rsidR="007D1DA1" w:rsidRPr="007B4C64">
        <w:rPr>
          <w:sz w:val="28"/>
          <w:szCs w:val="28"/>
        </w:rPr>
        <w:t>:</w:t>
      </w:r>
      <w:r w:rsidR="00DB09EE" w:rsidRPr="007B4C64">
        <w:rPr>
          <w:sz w:val="28"/>
          <w:szCs w:val="28"/>
        </w:rPr>
        <w:t>08</w:t>
      </w:r>
      <w:r w:rsidR="0086463D" w:rsidRPr="007B4C64">
        <w:rPr>
          <w:sz w:val="28"/>
          <w:szCs w:val="28"/>
        </w:rPr>
        <w:t>:</w:t>
      </w:r>
      <w:r w:rsidR="007B4C64">
        <w:rPr>
          <w:sz w:val="28"/>
          <w:szCs w:val="28"/>
        </w:rPr>
        <w:t>10</w:t>
      </w:r>
    </w:p>
    <w:p w:rsidR="00F525E8" w:rsidRPr="007B4C64" w:rsidRDefault="00413C2E" w:rsidP="00493F83">
      <w:pPr>
        <w:ind w:left="-851"/>
        <w:jc w:val="both"/>
        <w:rPr>
          <w:sz w:val="28"/>
          <w:szCs w:val="28"/>
        </w:rPr>
      </w:pPr>
      <w:r w:rsidRPr="007B4C64">
        <w:rPr>
          <w:sz w:val="28"/>
          <w:szCs w:val="28"/>
        </w:rPr>
        <w:t xml:space="preserve">Все минимальные предложения о цене договора, сделанные участниками </w:t>
      </w:r>
      <w:proofErr w:type="spellStart"/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Pr="007B4C64">
        <w:rPr>
          <w:sz w:val="28"/>
          <w:szCs w:val="28"/>
        </w:rPr>
        <w:t>а</w:t>
      </w:r>
      <w:proofErr w:type="spellEnd"/>
      <w:r w:rsidRPr="007B4C64">
        <w:rPr>
          <w:sz w:val="28"/>
          <w:szCs w:val="28"/>
        </w:rPr>
        <w:t xml:space="preserve"> и ранжированные по мере </w:t>
      </w:r>
      <w:r w:rsidR="00B847D3" w:rsidRPr="007B4C64">
        <w:rPr>
          <w:sz w:val="28"/>
          <w:szCs w:val="28"/>
        </w:rPr>
        <w:t>возрастания</w:t>
      </w:r>
      <w:r w:rsidRPr="007B4C64">
        <w:rPr>
          <w:sz w:val="28"/>
          <w:szCs w:val="28"/>
        </w:rPr>
        <w:t xml:space="preserve"> с указанием порядковых номеров, присвоенных заявкам на участие в </w:t>
      </w:r>
      <w:proofErr w:type="spellStart"/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Pr="007B4C64">
        <w:rPr>
          <w:sz w:val="28"/>
          <w:szCs w:val="28"/>
        </w:rPr>
        <w:t>е</w:t>
      </w:r>
      <w:proofErr w:type="spellEnd"/>
      <w:r w:rsidRPr="007B4C64">
        <w:rPr>
          <w:sz w:val="28"/>
          <w:szCs w:val="28"/>
        </w:rPr>
        <w:t xml:space="preserve">, которые поданы участниками </w:t>
      </w:r>
      <w:proofErr w:type="spellStart"/>
      <w:r w:rsidR="007B4C64" w:rsidRPr="007B4C64">
        <w:rPr>
          <w:sz w:val="28"/>
          <w:szCs w:val="28"/>
        </w:rPr>
        <w:t>редук</w:t>
      </w:r>
      <w:r w:rsidR="00DB09EE" w:rsidRPr="007B4C64">
        <w:rPr>
          <w:sz w:val="28"/>
          <w:szCs w:val="28"/>
        </w:rPr>
        <w:t>цион</w:t>
      </w:r>
      <w:r w:rsidRPr="007B4C64">
        <w:rPr>
          <w:sz w:val="28"/>
          <w:szCs w:val="28"/>
        </w:rPr>
        <w:t>а</w:t>
      </w:r>
      <w:proofErr w:type="spellEnd"/>
      <w:r w:rsidRPr="007B4C64">
        <w:rPr>
          <w:sz w:val="28"/>
          <w:szCs w:val="28"/>
        </w:rPr>
        <w:t>, сделавшими соответствующие предложения о цене договора, и с указанием времени поступления данных предложений:</w:t>
      </w:r>
      <w:r w:rsidR="00F525E8" w:rsidRPr="007B4C64">
        <w:rPr>
          <w:sz w:val="28"/>
          <w:szCs w:val="28"/>
        </w:rPr>
        <w:t xml:space="preserve"> </w:t>
      </w:r>
    </w:p>
    <w:p w:rsidR="00767ACB" w:rsidRPr="007B4C64" w:rsidRDefault="00767ACB" w:rsidP="00F525E8">
      <w:pPr>
        <w:jc w:val="both"/>
        <w:rPr>
          <w:sz w:val="28"/>
          <w:szCs w:val="28"/>
        </w:rPr>
      </w:pPr>
    </w:p>
    <w:tbl>
      <w:tblPr>
        <w:tblW w:w="10207" w:type="dxa"/>
        <w:tblCellSpacing w:w="0" w:type="dxa"/>
        <w:tblInd w:w="-7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12"/>
        <w:gridCol w:w="3932"/>
        <w:gridCol w:w="2586"/>
        <w:gridCol w:w="2977"/>
      </w:tblGrid>
      <w:tr w:rsidR="00F525E8" w:rsidRPr="007B4C64" w:rsidTr="00DA0349">
        <w:trPr>
          <w:trHeight w:val="1156"/>
          <w:tblCellSpacing w:w="0" w:type="dxa"/>
        </w:trPr>
        <w:tc>
          <w:tcPr>
            <w:tcW w:w="712" w:type="dxa"/>
            <w:vAlign w:val="center"/>
            <w:hideMark/>
          </w:tcPr>
          <w:p w:rsidR="00F525E8" w:rsidRPr="007B4C64" w:rsidRDefault="00F525E8" w:rsidP="00675E8E">
            <w:pPr>
              <w:keepNext/>
              <w:rPr>
                <w:sz w:val="28"/>
                <w:szCs w:val="28"/>
              </w:rPr>
            </w:pPr>
            <w:r w:rsidRPr="007B4C64">
              <w:rPr>
                <w:sz w:val="28"/>
                <w:szCs w:val="28"/>
              </w:rPr>
              <w:lastRenderedPageBreak/>
              <w:t>№</w:t>
            </w:r>
            <w:r w:rsidRPr="007B4C64">
              <w:rPr>
                <w:sz w:val="28"/>
                <w:szCs w:val="28"/>
              </w:rPr>
              <w:br/>
            </w:r>
            <w:proofErr w:type="gramStart"/>
            <w:r w:rsidRPr="007B4C64">
              <w:rPr>
                <w:sz w:val="28"/>
                <w:szCs w:val="28"/>
              </w:rPr>
              <w:t>п</w:t>
            </w:r>
            <w:proofErr w:type="gramEnd"/>
            <w:r w:rsidRPr="007B4C64">
              <w:rPr>
                <w:sz w:val="28"/>
                <w:szCs w:val="28"/>
              </w:rPr>
              <w:t>/п</w:t>
            </w:r>
          </w:p>
        </w:tc>
        <w:tc>
          <w:tcPr>
            <w:tcW w:w="3932" w:type="dxa"/>
            <w:vAlign w:val="center"/>
            <w:hideMark/>
          </w:tcPr>
          <w:p w:rsidR="00F525E8" w:rsidRPr="007B4C64" w:rsidRDefault="00F525E8" w:rsidP="00675E8E">
            <w:pPr>
              <w:keepNext/>
              <w:rPr>
                <w:sz w:val="28"/>
                <w:szCs w:val="28"/>
              </w:rPr>
            </w:pPr>
            <w:r w:rsidRPr="007B4C64">
              <w:rPr>
                <w:sz w:val="28"/>
                <w:szCs w:val="28"/>
              </w:rPr>
              <w:t xml:space="preserve">Порядковый номер, присвоенный заявке на участие в </w:t>
            </w:r>
            <w:proofErr w:type="gramStart"/>
            <w:r w:rsidRPr="007B4C64">
              <w:rPr>
                <w:sz w:val="28"/>
                <w:szCs w:val="28"/>
              </w:rPr>
              <w:t>электронном</w:t>
            </w:r>
            <w:proofErr w:type="gramEnd"/>
            <w:r w:rsidRPr="007B4C64">
              <w:rPr>
                <w:sz w:val="28"/>
                <w:szCs w:val="28"/>
              </w:rPr>
              <w:t xml:space="preserve"> </w:t>
            </w:r>
            <w:proofErr w:type="spellStart"/>
            <w:r w:rsidR="007B4C64" w:rsidRPr="007B4C64">
              <w:rPr>
                <w:sz w:val="28"/>
                <w:szCs w:val="28"/>
              </w:rPr>
              <w:t>редук</w:t>
            </w:r>
            <w:r w:rsidR="00DB09EE" w:rsidRPr="007B4C64">
              <w:rPr>
                <w:sz w:val="28"/>
                <w:szCs w:val="28"/>
              </w:rPr>
              <w:t>цион</w:t>
            </w:r>
            <w:r w:rsidRPr="007B4C64">
              <w:rPr>
                <w:sz w:val="28"/>
                <w:szCs w:val="28"/>
              </w:rPr>
              <w:t>е</w:t>
            </w:r>
            <w:proofErr w:type="spellEnd"/>
            <w:r w:rsidRPr="007B4C64">
              <w:rPr>
                <w:sz w:val="28"/>
                <w:szCs w:val="28"/>
              </w:rPr>
              <w:t xml:space="preserve">, поданной участником </w:t>
            </w:r>
            <w:proofErr w:type="spellStart"/>
            <w:r w:rsidR="007B4C64" w:rsidRPr="007B4C64">
              <w:rPr>
                <w:sz w:val="28"/>
                <w:szCs w:val="28"/>
              </w:rPr>
              <w:t>редук</w:t>
            </w:r>
            <w:r w:rsidR="00DB09EE" w:rsidRPr="007B4C64">
              <w:rPr>
                <w:sz w:val="28"/>
                <w:szCs w:val="28"/>
              </w:rPr>
              <w:t>цион</w:t>
            </w:r>
            <w:r w:rsidRPr="007B4C64">
              <w:rPr>
                <w:sz w:val="28"/>
                <w:szCs w:val="28"/>
              </w:rPr>
              <w:t>а</w:t>
            </w:r>
            <w:proofErr w:type="spellEnd"/>
          </w:p>
        </w:tc>
        <w:tc>
          <w:tcPr>
            <w:tcW w:w="2586" w:type="dxa"/>
            <w:vAlign w:val="center"/>
            <w:hideMark/>
          </w:tcPr>
          <w:p w:rsidR="00F525E8" w:rsidRPr="007B4C64" w:rsidRDefault="00F525E8" w:rsidP="00675E8E">
            <w:pPr>
              <w:keepNext/>
              <w:rPr>
                <w:sz w:val="28"/>
                <w:szCs w:val="28"/>
              </w:rPr>
            </w:pPr>
            <w:r w:rsidRPr="007B4C64">
              <w:rPr>
                <w:sz w:val="28"/>
                <w:szCs w:val="28"/>
              </w:rPr>
              <w:t>Предложение о цене договора</w:t>
            </w:r>
            <w:r w:rsidR="009F1C5D" w:rsidRPr="007B4C64">
              <w:rPr>
                <w:sz w:val="28"/>
                <w:szCs w:val="28"/>
              </w:rPr>
              <w:t>, руб.</w:t>
            </w:r>
          </w:p>
        </w:tc>
        <w:tc>
          <w:tcPr>
            <w:tcW w:w="2977" w:type="dxa"/>
            <w:vAlign w:val="center"/>
            <w:hideMark/>
          </w:tcPr>
          <w:p w:rsidR="00F525E8" w:rsidRPr="007B4C64" w:rsidRDefault="00F525E8" w:rsidP="00675E8E">
            <w:pPr>
              <w:keepNext/>
              <w:rPr>
                <w:sz w:val="28"/>
                <w:szCs w:val="28"/>
              </w:rPr>
            </w:pPr>
            <w:r w:rsidRPr="007B4C64">
              <w:rPr>
                <w:sz w:val="28"/>
                <w:szCs w:val="28"/>
              </w:rPr>
              <w:t>Время поступления предложения</w:t>
            </w:r>
          </w:p>
        </w:tc>
      </w:tr>
      <w:tr w:rsidR="00D87032" w:rsidRPr="007B4C64" w:rsidTr="00DA0349">
        <w:trPr>
          <w:trHeight w:val="256"/>
          <w:tblCellSpacing w:w="0" w:type="dxa"/>
        </w:trPr>
        <w:tc>
          <w:tcPr>
            <w:tcW w:w="712" w:type="dxa"/>
            <w:vAlign w:val="center"/>
            <w:hideMark/>
          </w:tcPr>
          <w:p w:rsidR="00D87032" w:rsidRPr="007B4C64" w:rsidRDefault="00D87032" w:rsidP="00DA0349">
            <w:pPr>
              <w:jc w:val="center"/>
              <w:rPr>
                <w:sz w:val="28"/>
                <w:szCs w:val="28"/>
              </w:rPr>
            </w:pPr>
            <w:r w:rsidRPr="007B4C64">
              <w:rPr>
                <w:sz w:val="28"/>
                <w:szCs w:val="28"/>
              </w:rPr>
              <w:t>1</w:t>
            </w:r>
          </w:p>
        </w:tc>
        <w:tc>
          <w:tcPr>
            <w:tcW w:w="3932" w:type="dxa"/>
            <w:vAlign w:val="center"/>
            <w:hideMark/>
          </w:tcPr>
          <w:p w:rsidR="00D87032" w:rsidRPr="007B4C64" w:rsidRDefault="007B4C64" w:rsidP="00C22C88">
            <w:pPr>
              <w:rPr>
                <w:sz w:val="28"/>
                <w:szCs w:val="28"/>
              </w:rPr>
            </w:pPr>
            <w:r w:rsidRPr="00DA0349">
              <w:rPr>
                <w:sz w:val="28"/>
                <w:szCs w:val="28"/>
              </w:rPr>
              <w:t>ЗАО «Т. О. Р.»</w:t>
            </w:r>
          </w:p>
        </w:tc>
        <w:tc>
          <w:tcPr>
            <w:tcW w:w="2586" w:type="dxa"/>
            <w:vAlign w:val="center"/>
            <w:hideMark/>
          </w:tcPr>
          <w:p w:rsidR="00D87032" w:rsidRPr="007B4C64" w:rsidRDefault="007B4C64" w:rsidP="007B4C64">
            <w:pPr>
              <w:rPr>
                <w:sz w:val="28"/>
                <w:szCs w:val="28"/>
              </w:rPr>
            </w:pPr>
            <w:r w:rsidRPr="00DA0349">
              <w:rPr>
                <w:sz w:val="28"/>
                <w:szCs w:val="28"/>
              </w:rPr>
              <w:t>24</w:t>
            </w:r>
            <w:r w:rsidR="00DA0349">
              <w:rPr>
                <w:sz w:val="28"/>
                <w:szCs w:val="28"/>
              </w:rPr>
              <w:t> </w:t>
            </w:r>
            <w:r w:rsidRPr="00DA0349">
              <w:rPr>
                <w:sz w:val="28"/>
                <w:szCs w:val="28"/>
              </w:rPr>
              <w:t>217</w:t>
            </w:r>
            <w:r w:rsidR="00DA0349">
              <w:rPr>
                <w:sz w:val="28"/>
                <w:szCs w:val="28"/>
              </w:rPr>
              <w:t> 812,</w:t>
            </w:r>
            <w:r w:rsidRPr="00DA0349">
              <w:rPr>
                <w:sz w:val="28"/>
                <w:szCs w:val="28"/>
              </w:rPr>
              <w:t>45</w:t>
            </w:r>
          </w:p>
        </w:tc>
        <w:tc>
          <w:tcPr>
            <w:tcW w:w="2977" w:type="dxa"/>
            <w:vAlign w:val="center"/>
            <w:hideMark/>
          </w:tcPr>
          <w:p w:rsidR="00D87032" w:rsidRPr="007B4C64" w:rsidRDefault="007B4C64" w:rsidP="00C22C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августа</w:t>
            </w:r>
            <w:r w:rsidR="00DB09EE" w:rsidRPr="007B4C64">
              <w:rPr>
                <w:sz w:val="28"/>
                <w:szCs w:val="28"/>
              </w:rPr>
              <w:t xml:space="preserve"> 2015 года </w:t>
            </w:r>
            <w:r w:rsidR="00D87032" w:rsidRPr="007B4C64">
              <w:rPr>
                <w:sz w:val="28"/>
                <w:szCs w:val="28"/>
              </w:rPr>
              <w:t xml:space="preserve"> </w:t>
            </w:r>
            <w:r w:rsidRPr="00DA0349">
              <w:rPr>
                <w:sz w:val="28"/>
                <w:szCs w:val="28"/>
              </w:rPr>
              <w:t>10:02:32</w:t>
            </w:r>
          </w:p>
        </w:tc>
      </w:tr>
      <w:tr w:rsidR="007B4C64" w:rsidRPr="007B4C64" w:rsidTr="00DA0349">
        <w:trPr>
          <w:trHeight w:val="256"/>
          <w:tblCellSpacing w:w="0" w:type="dxa"/>
        </w:trPr>
        <w:tc>
          <w:tcPr>
            <w:tcW w:w="712" w:type="dxa"/>
            <w:vAlign w:val="center"/>
            <w:hideMark/>
          </w:tcPr>
          <w:p w:rsidR="007B4C64" w:rsidRPr="007B4C64" w:rsidRDefault="007B4C64" w:rsidP="00DA034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3932" w:type="dxa"/>
            <w:vAlign w:val="center"/>
            <w:hideMark/>
          </w:tcPr>
          <w:p w:rsidR="007B4C64" w:rsidRPr="007B4C64" w:rsidRDefault="007B4C64" w:rsidP="00C22C88">
            <w:pPr>
              <w:rPr>
                <w:sz w:val="28"/>
                <w:szCs w:val="28"/>
              </w:rPr>
            </w:pPr>
            <w:r w:rsidRPr="00DA0349">
              <w:rPr>
                <w:sz w:val="28"/>
                <w:szCs w:val="28"/>
              </w:rPr>
              <w:t>ЗАО «</w:t>
            </w:r>
            <w:proofErr w:type="spellStart"/>
            <w:r w:rsidRPr="00DA0349">
              <w:rPr>
                <w:sz w:val="28"/>
                <w:szCs w:val="28"/>
              </w:rPr>
              <w:t>ХимКо-Линк</w:t>
            </w:r>
            <w:proofErr w:type="spellEnd"/>
            <w:r w:rsidRPr="00DA0349">
              <w:rPr>
                <w:sz w:val="28"/>
                <w:szCs w:val="28"/>
              </w:rPr>
              <w:t>»</w:t>
            </w:r>
          </w:p>
        </w:tc>
        <w:tc>
          <w:tcPr>
            <w:tcW w:w="2586" w:type="dxa"/>
            <w:vAlign w:val="center"/>
            <w:hideMark/>
          </w:tcPr>
          <w:p w:rsidR="007B4C64" w:rsidRPr="007B4C64" w:rsidRDefault="007B4C64" w:rsidP="007B4C64">
            <w:pPr>
              <w:rPr>
                <w:sz w:val="28"/>
                <w:szCs w:val="28"/>
              </w:rPr>
            </w:pPr>
            <w:r w:rsidRPr="00DA0349">
              <w:rPr>
                <w:sz w:val="28"/>
                <w:szCs w:val="28"/>
              </w:rPr>
              <w:t>24</w:t>
            </w:r>
            <w:r w:rsidR="00DA0349">
              <w:rPr>
                <w:sz w:val="28"/>
                <w:szCs w:val="28"/>
              </w:rPr>
              <w:t> </w:t>
            </w:r>
            <w:r w:rsidRPr="00DA0349">
              <w:rPr>
                <w:sz w:val="28"/>
                <w:szCs w:val="28"/>
              </w:rPr>
              <w:t>096</w:t>
            </w:r>
            <w:r w:rsidR="00DA0349">
              <w:rPr>
                <w:sz w:val="28"/>
                <w:szCs w:val="28"/>
              </w:rPr>
              <w:t> 114,</w:t>
            </w:r>
            <w:r w:rsidRPr="00DA0349">
              <w:rPr>
                <w:sz w:val="28"/>
                <w:szCs w:val="28"/>
              </w:rPr>
              <w:t>90</w:t>
            </w:r>
          </w:p>
        </w:tc>
        <w:tc>
          <w:tcPr>
            <w:tcW w:w="2977" w:type="dxa"/>
            <w:vAlign w:val="center"/>
            <w:hideMark/>
          </w:tcPr>
          <w:p w:rsidR="007B4C64" w:rsidRPr="007B4C64" w:rsidRDefault="007B4C64" w:rsidP="00C22C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 августа</w:t>
            </w:r>
            <w:r w:rsidRPr="007B4C64">
              <w:rPr>
                <w:sz w:val="28"/>
                <w:szCs w:val="28"/>
              </w:rPr>
              <w:t xml:space="preserve"> 2015 года  </w:t>
            </w:r>
            <w:r w:rsidRPr="00DA0349">
              <w:rPr>
                <w:sz w:val="28"/>
                <w:szCs w:val="28"/>
              </w:rPr>
              <w:t>10:08:10</w:t>
            </w:r>
          </w:p>
        </w:tc>
      </w:tr>
    </w:tbl>
    <w:p w:rsidR="00B90ECF" w:rsidRPr="007B4C64" w:rsidRDefault="00B90ECF" w:rsidP="00A4509E">
      <w:pPr>
        <w:spacing w:before="240"/>
        <w:jc w:val="both"/>
        <w:rPr>
          <w:sz w:val="28"/>
          <w:szCs w:val="28"/>
        </w:rPr>
      </w:pPr>
    </w:p>
    <w:sectPr w:rsidR="00B90ECF" w:rsidRPr="007B4C64" w:rsidSect="00DB09EE">
      <w:footerReference w:type="default" r:id="rId11"/>
      <w:pgSz w:w="11905" w:h="16837"/>
      <w:pgMar w:top="426" w:right="851" w:bottom="426" w:left="1701" w:header="720" w:footer="397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4C64" w:rsidRDefault="007B4C64" w:rsidP="006B5368">
      <w:r>
        <w:separator/>
      </w:r>
    </w:p>
  </w:endnote>
  <w:endnote w:type="continuationSeparator" w:id="0">
    <w:p w:rsidR="007B4C64" w:rsidRDefault="007B4C64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4C64" w:rsidRPr="00493F83" w:rsidRDefault="007B4C64" w:rsidP="00493F83">
    <w:pPr>
      <w:jc w:val="center"/>
      <w:rPr>
        <w:sz w:val="20"/>
        <w:szCs w:val="20"/>
      </w:rPr>
    </w:pPr>
    <w:r w:rsidRPr="00493F83">
      <w:rPr>
        <w:sz w:val="20"/>
        <w:szCs w:val="20"/>
      </w:rPr>
      <w:t>ПРОТОКОЛ №3</w:t>
    </w:r>
  </w:p>
  <w:p w:rsidR="007B4C64" w:rsidRPr="00493F83" w:rsidRDefault="007B4C64" w:rsidP="00493F83">
    <w:pPr>
      <w:jc w:val="center"/>
      <w:rPr>
        <w:sz w:val="20"/>
        <w:szCs w:val="20"/>
      </w:rPr>
    </w:pPr>
    <w:r w:rsidRPr="00493F83">
      <w:rPr>
        <w:sz w:val="20"/>
        <w:szCs w:val="20"/>
      </w:rPr>
      <w:t xml:space="preserve">открытого </w:t>
    </w:r>
    <w:proofErr w:type="spellStart"/>
    <w:r>
      <w:rPr>
        <w:sz w:val="20"/>
        <w:szCs w:val="20"/>
      </w:rPr>
      <w:t>редукцион</w:t>
    </w:r>
    <w:r w:rsidRPr="00493F83">
      <w:rPr>
        <w:sz w:val="20"/>
        <w:szCs w:val="20"/>
      </w:rPr>
      <w:t>а</w:t>
    </w:r>
    <w:proofErr w:type="spellEnd"/>
    <w:r w:rsidRPr="00493F83">
      <w:rPr>
        <w:sz w:val="20"/>
        <w:szCs w:val="20"/>
      </w:rPr>
      <w:t xml:space="preserve"> в электронной форме на право заключения договора на поставку </w:t>
    </w:r>
    <w:r w:rsidR="00DA0349">
      <w:rPr>
        <w:sz w:val="20"/>
        <w:szCs w:val="20"/>
      </w:rPr>
      <w:t>аммиачной селитры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4C64" w:rsidRDefault="007B4C64" w:rsidP="006B5368">
      <w:r>
        <w:separator/>
      </w:r>
    </w:p>
  </w:footnote>
  <w:footnote w:type="continuationSeparator" w:id="0">
    <w:p w:rsidR="007B4C64" w:rsidRDefault="007B4C64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03E92DB5"/>
    <w:multiLevelType w:val="multilevel"/>
    <w:tmpl w:val="A6F20D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C513FB9"/>
    <w:multiLevelType w:val="multilevel"/>
    <w:tmpl w:val="33CA1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F740AA8"/>
    <w:multiLevelType w:val="multilevel"/>
    <w:tmpl w:val="A190B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EE7179"/>
    <w:multiLevelType w:val="multilevel"/>
    <w:tmpl w:val="12DE50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7737CB8"/>
    <w:multiLevelType w:val="multilevel"/>
    <w:tmpl w:val="7DBE51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A38138E"/>
    <w:multiLevelType w:val="multilevel"/>
    <w:tmpl w:val="60785E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C53424A"/>
    <w:multiLevelType w:val="multilevel"/>
    <w:tmpl w:val="1C1CC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F4833EA"/>
    <w:multiLevelType w:val="multilevel"/>
    <w:tmpl w:val="C624F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6A2726"/>
    <w:multiLevelType w:val="multilevel"/>
    <w:tmpl w:val="8382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D8B38E1"/>
    <w:multiLevelType w:val="multilevel"/>
    <w:tmpl w:val="B13252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40115C1"/>
    <w:multiLevelType w:val="multilevel"/>
    <w:tmpl w:val="30F0DD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18"/>
  </w:num>
  <w:num w:numId="6">
    <w:abstractNumId w:val="15"/>
  </w:num>
  <w:num w:numId="7">
    <w:abstractNumId w:val="13"/>
  </w:num>
  <w:num w:numId="8">
    <w:abstractNumId w:val="32"/>
  </w:num>
  <w:num w:numId="9">
    <w:abstractNumId w:val="9"/>
  </w:num>
  <w:num w:numId="10">
    <w:abstractNumId w:val="31"/>
  </w:num>
  <w:num w:numId="11">
    <w:abstractNumId w:val="11"/>
  </w:num>
  <w:num w:numId="12">
    <w:abstractNumId w:val="24"/>
  </w:num>
  <w:num w:numId="13">
    <w:abstractNumId w:val="6"/>
  </w:num>
  <w:num w:numId="14">
    <w:abstractNumId w:val="29"/>
  </w:num>
  <w:num w:numId="15">
    <w:abstractNumId w:val="16"/>
  </w:num>
  <w:num w:numId="16">
    <w:abstractNumId w:val="17"/>
  </w:num>
  <w:num w:numId="17">
    <w:abstractNumId w:val="14"/>
  </w:num>
  <w:num w:numId="18">
    <w:abstractNumId w:val="33"/>
  </w:num>
  <w:num w:numId="19">
    <w:abstractNumId w:val="25"/>
  </w:num>
  <w:num w:numId="20">
    <w:abstractNumId w:val="19"/>
  </w:num>
  <w:num w:numId="21">
    <w:abstractNumId w:val="8"/>
  </w:num>
  <w:num w:numId="22">
    <w:abstractNumId w:val="26"/>
  </w:num>
  <w:num w:numId="23">
    <w:abstractNumId w:val="27"/>
  </w:num>
  <w:num w:numId="24">
    <w:abstractNumId w:val="20"/>
  </w:num>
  <w:num w:numId="25">
    <w:abstractNumId w:val="10"/>
  </w:num>
  <w:num w:numId="26">
    <w:abstractNumId w:val="30"/>
  </w:num>
  <w:num w:numId="27">
    <w:abstractNumId w:val="22"/>
  </w:num>
  <w:num w:numId="28">
    <w:abstractNumId w:val="28"/>
  </w:num>
  <w:num w:numId="29">
    <w:abstractNumId w:val="4"/>
  </w:num>
  <w:num w:numId="30">
    <w:abstractNumId w:val="12"/>
  </w:num>
  <w:num w:numId="31">
    <w:abstractNumId w:val="5"/>
  </w:num>
  <w:num w:numId="32">
    <w:abstractNumId w:val="23"/>
  </w:num>
  <w:num w:numId="33">
    <w:abstractNumId w:val="21"/>
  </w:num>
  <w:num w:numId="3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5350"/>
    <w:rsid w:val="00005BDC"/>
    <w:rsid w:val="0000746B"/>
    <w:rsid w:val="00007F0F"/>
    <w:rsid w:val="000150E0"/>
    <w:rsid w:val="000162CC"/>
    <w:rsid w:val="00016E61"/>
    <w:rsid w:val="00017501"/>
    <w:rsid w:val="00017AC2"/>
    <w:rsid w:val="00020640"/>
    <w:rsid w:val="000209B8"/>
    <w:rsid w:val="00021639"/>
    <w:rsid w:val="00030F75"/>
    <w:rsid w:val="00036476"/>
    <w:rsid w:val="0004328B"/>
    <w:rsid w:val="00046F81"/>
    <w:rsid w:val="0005182E"/>
    <w:rsid w:val="00051E28"/>
    <w:rsid w:val="000554DA"/>
    <w:rsid w:val="00056FDD"/>
    <w:rsid w:val="00060E14"/>
    <w:rsid w:val="00060FEA"/>
    <w:rsid w:val="00061603"/>
    <w:rsid w:val="00061605"/>
    <w:rsid w:val="000631D1"/>
    <w:rsid w:val="0006384C"/>
    <w:rsid w:val="00065FF4"/>
    <w:rsid w:val="00066112"/>
    <w:rsid w:val="00070668"/>
    <w:rsid w:val="00071B90"/>
    <w:rsid w:val="000775A5"/>
    <w:rsid w:val="00080053"/>
    <w:rsid w:val="0008208A"/>
    <w:rsid w:val="00083B83"/>
    <w:rsid w:val="0009008A"/>
    <w:rsid w:val="00090C03"/>
    <w:rsid w:val="000925D9"/>
    <w:rsid w:val="000A085E"/>
    <w:rsid w:val="000A38B2"/>
    <w:rsid w:val="000A74C2"/>
    <w:rsid w:val="000B184D"/>
    <w:rsid w:val="000B3D83"/>
    <w:rsid w:val="000B49DB"/>
    <w:rsid w:val="000B669B"/>
    <w:rsid w:val="000C0660"/>
    <w:rsid w:val="000C0AC1"/>
    <w:rsid w:val="000C4C02"/>
    <w:rsid w:val="000D2D59"/>
    <w:rsid w:val="000D327D"/>
    <w:rsid w:val="000D65C6"/>
    <w:rsid w:val="000E1071"/>
    <w:rsid w:val="000F3613"/>
    <w:rsid w:val="000F6BB3"/>
    <w:rsid w:val="00103448"/>
    <w:rsid w:val="00106A19"/>
    <w:rsid w:val="00106A40"/>
    <w:rsid w:val="00117863"/>
    <w:rsid w:val="001179E5"/>
    <w:rsid w:val="0012101D"/>
    <w:rsid w:val="00121202"/>
    <w:rsid w:val="00122A05"/>
    <w:rsid w:val="00123A0C"/>
    <w:rsid w:val="00126952"/>
    <w:rsid w:val="00127046"/>
    <w:rsid w:val="00130BB1"/>
    <w:rsid w:val="001322B7"/>
    <w:rsid w:val="001336D9"/>
    <w:rsid w:val="00133D06"/>
    <w:rsid w:val="0013543F"/>
    <w:rsid w:val="001367FE"/>
    <w:rsid w:val="00137B47"/>
    <w:rsid w:val="00137D3A"/>
    <w:rsid w:val="00140A22"/>
    <w:rsid w:val="001421CF"/>
    <w:rsid w:val="00145A30"/>
    <w:rsid w:val="00146A04"/>
    <w:rsid w:val="00146AB6"/>
    <w:rsid w:val="001471D4"/>
    <w:rsid w:val="00151233"/>
    <w:rsid w:val="00152959"/>
    <w:rsid w:val="00154DA0"/>
    <w:rsid w:val="00156CBB"/>
    <w:rsid w:val="001604A0"/>
    <w:rsid w:val="00170449"/>
    <w:rsid w:val="00170939"/>
    <w:rsid w:val="0017274C"/>
    <w:rsid w:val="001734AD"/>
    <w:rsid w:val="00173F67"/>
    <w:rsid w:val="00175FC3"/>
    <w:rsid w:val="001768AB"/>
    <w:rsid w:val="00176DC2"/>
    <w:rsid w:val="00180A38"/>
    <w:rsid w:val="00195DAC"/>
    <w:rsid w:val="001A1588"/>
    <w:rsid w:val="001A39DE"/>
    <w:rsid w:val="001A4940"/>
    <w:rsid w:val="001B22C2"/>
    <w:rsid w:val="001B323B"/>
    <w:rsid w:val="001B551A"/>
    <w:rsid w:val="001B6711"/>
    <w:rsid w:val="001C2B43"/>
    <w:rsid w:val="001C3C28"/>
    <w:rsid w:val="001C463D"/>
    <w:rsid w:val="001D164F"/>
    <w:rsid w:val="001D6CE2"/>
    <w:rsid w:val="001D7059"/>
    <w:rsid w:val="001E01E3"/>
    <w:rsid w:val="001E1398"/>
    <w:rsid w:val="001E283F"/>
    <w:rsid w:val="001E30E7"/>
    <w:rsid w:val="001E3229"/>
    <w:rsid w:val="001E5123"/>
    <w:rsid w:val="001E6622"/>
    <w:rsid w:val="001F63CE"/>
    <w:rsid w:val="001F79D8"/>
    <w:rsid w:val="00200002"/>
    <w:rsid w:val="00200B8A"/>
    <w:rsid w:val="00201830"/>
    <w:rsid w:val="00202696"/>
    <w:rsid w:val="002038D9"/>
    <w:rsid w:val="00210B07"/>
    <w:rsid w:val="00213ABB"/>
    <w:rsid w:val="00216384"/>
    <w:rsid w:val="00216A55"/>
    <w:rsid w:val="00220113"/>
    <w:rsid w:val="00220475"/>
    <w:rsid w:val="00221D82"/>
    <w:rsid w:val="00222927"/>
    <w:rsid w:val="00223E1C"/>
    <w:rsid w:val="00225852"/>
    <w:rsid w:val="00226AD4"/>
    <w:rsid w:val="00227229"/>
    <w:rsid w:val="00230B9A"/>
    <w:rsid w:val="00232EC4"/>
    <w:rsid w:val="002348B0"/>
    <w:rsid w:val="00235156"/>
    <w:rsid w:val="002361ED"/>
    <w:rsid w:val="00236490"/>
    <w:rsid w:val="00236F49"/>
    <w:rsid w:val="00240067"/>
    <w:rsid w:val="00240301"/>
    <w:rsid w:val="00241038"/>
    <w:rsid w:val="00243DF3"/>
    <w:rsid w:val="00244F10"/>
    <w:rsid w:val="00245E9A"/>
    <w:rsid w:val="002462B9"/>
    <w:rsid w:val="002500A8"/>
    <w:rsid w:val="00250835"/>
    <w:rsid w:val="0025119D"/>
    <w:rsid w:val="002512A6"/>
    <w:rsid w:val="0025334C"/>
    <w:rsid w:val="00253A8D"/>
    <w:rsid w:val="00254607"/>
    <w:rsid w:val="00255183"/>
    <w:rsid w:val="002563CD"/>
    <w:rsid w:val="00257DC7"/>
    <w:rsid w:val="0026454C"/>
    <w:rsid w:val="00272A4C"/>
    <w:rsid w:val="00275090"/>
    <w:rsid w:val="00276E96"/>
    <w:rsid w:val="002772B1"/>
    <w:rsid w:val="00281654"/>
    <w:rsid w:val="00286706"/>
    <w:rsid w:val="00292FA7"/>
    <w:rsid w:val="00293EBD"/>
    <w:rsid w:val="00296113"/>
    <w:rsid w:val="002979F3"/>
    <w:rsid w:val="002A0D0E"/>
    <w:rsid w:val="002A0E3C"/>
    <w:rsid w:val="002A18C0"/>
    <w:rsid w:val="002A3E7E"/>
    <w:rsid w:val="002A4E30"/>
    <w:rsid w:val="002B02EB"/>
    <w:rsid w:val="002B0BC2"/>
    <w:rsid w:val="002B2733"/>
    <w:rsid w:val="002B44E9"/>
    <w:rsid w:val="002C0809"/>
    <w:rsid w:val="002D1670"/>
    <w:rsid w:val="002D2157"/>
    <w:rsid w:val="002D57F8"/>
    <w:rsid w:val="002E0228"/>
    <w:rsid w:val="002E1114"/>
    <w:rsid w:val="002E4379"/>
    <w:rsid w:val="002F11F4"/>
    <w:rsid w:val="002F1D97"/>
    <w:rsid w:val="002F2713"/>
    <w:rsid w:val="0030102D"/>
    <w:rsid w:val="00304217"/>
    <w:rsid w:val="00305EB2"/>
    <w:rsid w:val="00307AD7"/>
    <w:rsid w:val="00307B51"/>
    <w:rsid w:val="003133DB"/>
    <w:rsid w:val="0031455C"/>
    <w:rsid w:val="00315DDA"/>
    <w:rsid w:val="00317016"/>
    <w:rsid w:val="00317996"/>
    <w:rsid w:val="00320404"/>
    <w:rsid w:val="00324E0E"/>
    <w:rsid w:val="0032712D"/>
    <w:rsid w:val="003279E8"/>
    <w:rsid w:val="003301CD"/>
    <w:rsid w:val="00330B55"/>
    <w:rsid w:val="003353C8"/>
    <w:rsid w:val="00340023"/>
    <w:rsid w:val="003421B1"/>
    <w:rsid w:val="0034262B"/>
    <w:rsid w:val="00344151"/>
    <w:rsid w:val="00344DAA"/>
    <w:rsid w:val="003549F8"/>
    <w:rsid w:val="00361A52"/>
    <w:rsid w:val="00365B73"/>
    <w:rsid w:val="00367656"/>
    <w:rsid w:val="00370A74"/>
    <w:rsid w:val="00371592"/>
    <w:rsid w:val="00371A8B"/>
    <w:rsid w:val="00371F25"/>
    <w:rsid w:val="0038498E"/>
    <w:rsid w:val="00385EA0"/>
    <w:rsid w:val="00391E7A"/>
    <w:rsid w:val="0039280E"/>
    <w:rsid w:val="00392A7D"/>
    <w:rsid w:val="00393ECE"/>
    <w:rsid w:val="003A0B38"/>
    <w:rsid w:val="003A15E1"/>
    <w:rsid w:val="003A303C"/>
    <w:rsid w:val="003A32FD"/>
    <w:rsid w:val="003A4AA4"/>
    <w:rsid w:val="003A77BC"/>
    <w:rsid w:val="003B1FCD"/>
    <w:rsid w:val="003B385D"/>
    <w:rsid w:val="003B3F61"/>
    <w:rsid w:val="003B7B5B"/>
    <w:rsid w:val="003C0BD5"/>
    <w:rsid w:val="003C0F56"/>
    <w:rsid w:val="003C10B5"/>
    <w:rsid w:val="003C1518"/>
    <w:rsid w:val="003C3D7E"/>
    <w:rsid w:val="003C734E"/>
    <w:rsid w:val="003C7C60"/>
    <w:rsid w:val="003D07DD"/>
    <w:rsid w:val="003D11C2"/>
    <w:rsid w:val="003D5646"/>
    <w:rsid w:val="003E2D1E"/>
    <w:rsid w:val="003E395E"/>
    <w:rsid w:val="003F100C"/>
    <w:rsid w:val="003F4D7A"/>
    <w:rsid w:val="003F59FF"/>
    <w:rsid w:val="003F62C0"/>
    <w:rsid w:val="003F6C17"/>
    <w:rsid w:val="003F7E78"/>
    <w:rsid w:val="00400C86"/>
    <w:rsid w:val="00402C39"/>
    <w:rsid w:val="00404080"/>
    <w:rsid w:val="0040504A"/>
    <w:rsid w:val="00413C2E"/>
    <w:rsid w:val="00413E2C"/>
    <w:rsid w:val="00416D59"/>
    <w:rsid w:val="00420F3A"/>
    <w:rsid w:val="004223A5"/>
    <w:rsid w:val="00422D39"/>
    <w:rsid w:val="004244C5"/>
    <w:rsid w:val="00425D78"/>
    <w:rsid w:val="00426A91"/>
    <w:rsid w:val="00431A0B"/>
    <w:rsid w:val="00433584"/>
    <w:rsid w:val="004405B2"/>
    <w:rsid w:val="00440628"/>
    <w:rsid w:val="00445561"/>
    <w:rsid w:val="00446BFE"/>
    <w:rsid w:val="00452BBA"/>
    <w:rsid w:val="00454AEA"/>
    <w:rsid w:val="00454CAC"/>
    <w:rsid w:val="00457841"/>
    <w:rsid w:val="00465B9E"/>
    <w:rsid w:val="00465D7B"/>
    <w:rsid w:val="0047075D"/>
    <w:rsid w:val="00471E2B"/>
    <w:rsid w:val="00473312"/>
    <w:rsid w:val="00474D38"/>
    <w:rsid w:val="00474D4A"/>
    <w:rsid w:val="00475E30"/>
    <w:rsid w:val="0048001C"/>
    <w:rsid w:val="00480DFC"/>
    <w:rsid w:val="00486F43"/>
    <w:rsid w:val="004914E0"/>
    <w:rsid w:val="00492F5C"/>
    <w:rsid w:val="00493F83"/>
    <w:rsid w:val="004952B7"/>
    <w:rsid w:val="00495A69"/>
    <w:rsid w:val="004A04B6"/>
    <w:rsid w:val="004B34BD"/>
    <w:rsid w:val="004B6752"/>
    <w:rsid w:val="004B79FB"/>
    <w:rsid w:val="004C07DB"/>
    <w:rsid w:val="004C1E49"/>
    <w:rsid w:val="004C2A37"/>
    <w:rsid w:val="004C3856"/>
    <w:rsid w:val="004C51A1"/>
    <w:rsid w:val="004D0D0F"/>
    <w:rsid w:val="004D4EF3"/>
    <w:rsid w:val="004D5391"/>
    <w:rsid w:val="004E2E59"/>
    <w:rsid w:val="004E36FA"/>
    <w:rsid w:val="004E4ACA"/>
    <w:rsid w:val="004E5425"/>
    <w:rsid w:val="004E5FFD"/>
    <w:rsid w:val="004E6832"/>
    <w:rsid w:val="004E7787"/>
    <w:rsid w:val="004E792A"/>
    <w:rsid w:val="004F5A29"/>
    <w:rsid w:val="004F6ECE"/>
    <w:rsid w:val="00500469"/>
    <w:rsid w:val="005062E2"/>
    <w:rsid w:val="00506A37"/>
    <w:rsid w:val="005079DE"/>
    <w:rsid w:val="00511549"/>
    <w:rsid w:val="00512FE0"/>
    <w:rsid w:val="005157E3"/>
    <w:rsid w:val="00521B6A"/>
    <w:rsid w:val="005274A8"/>
    <w:rsid w:val="00530754"/>
    <w:rsid w:val="0053106B"/>
    <w:rsid w:val="00532408"/>
    <w:rsid w:val="005357C7"/>
    <w:rsid w:val="0053612E"/>
    <w:rsid w:val="005372E4"/>
    <w:rsid w:val="00537850"/>
    <w:rsid w:val="005439F3"/>
    <w:rsid w:val="00545A2D"/>
    <w:rsid w:val="00552329"/>
    <w:rsid w:val="00554FE4"/>
    <w:rsid w:val="00556534"/>
    <w:rsid w:val="0056186B"/>
    <w:rsid w:val="005622B8"/>
    <w:rsid w:val="00562ED0"/>
    <w:rsid w:val="00563358"/>
    <w:rsid w:val="0056391F"/>
    <w:rsid w:val="00564A12"/>
    <w:rsid w:val="00565612"/>
    <w:rsid w:val="00567181"/>
    <w:rsid w:val="00570EC9"/>
    <w:rsid w:val="005723E4"/>
    <w:rsid w:val="00574E5F"/>
    <w:rsid w:val="00575F08"/>
    <w:rsid w:val="00580311"/>
    <w:rsid w:val="00585642"/>
    <w:rsid w:val="00587FEE"/>
    <w:rsid w:val="00591B9A"/>
    <w:rsid w:val="00591C41"/>
    <w:rsid w:val="00593545"/>
    <w:rsid w:val="005940E8"/>
    <w:rsid w:val="00594ABA"/>
    <w:rsid w:val="005960EE"/>
    <w:rsid w:val="00597A42"/>
    <w:rsid w:val="005A415C"/>
    <w:rsid w:val="005B18B3"/>
    <w:rsid w:val="005B4258"/>
    <w:rsid w:val="005B5DE7"/>
    <w:rsid w:val="005B7328"/>
    <w:rsid w:val="005B7D28"/>
    <w:rsid w:val="005C0B08"/>
    <w:rsid w:val="005C4357"/>
    <w:rsid w:val="005D2EAF"/>
    <w:rsid w:val="005D73BD"/>
    <w:rsid w:val="005D767C"/>
    <w:rsid w:val="005E0918"/>
    <w:rsid w:val="005E34EA"/>
    <w:rsid w:val="005E3B7F"/>
    <w:rsid w:val="005E54CD"/>
    <w:rsid w:val="005E65E0"/>
    <w:rsid w:val="005E7C3D"/>
    <w:rsid w:val="005F1961"/>
    <w:rsid w:val="005F536D"/>
    <w:rsid w:val="005F5606"/>
    <w:rsid w:val="005F73DE"/>
    <w:rsid w:val="0060491A"/>
    <w:rsid w:val="00605673"/>
    <w:rsid w:val="00610259"/>
    <w:rsid w:val="006104DE"/>
    <w:rsid w:val="0061057B"/>
    <w:rsid w:val="00611804"/>
    <w:rsid w:val="00611D95"/>
    <w:rsid w:val="006127FE"/>
    <w:rsid w:val="00612818"/>
    <w:rsid w:val="00613229"/>
    <w:rsid w:val="006134B8"/>
    <w:rsid w:val="0061454A"/>
    <w:rsid w:val="0061550F"/>
    <w:rsid w:val="0061715E"/>
    <w:rsid w:val="00621A11"/>
    <w:rsid w:val="0062278D"/>
    <w:rsid w:val="00623562"/>
    <w:rsid w:val="00625A80"/>
    <w:rsid w:val="00626094"/>
    <w:rsid w:val="00630959"/>
    <w:rsid w:val="00631E2D"/>
    <w:rsid w:val="00637594"/>
    <w:rsid w:val="0064104C"/>
    <w:rsid w:val="00641F21"/>
    <w:rsid w:val="00643809"/>
    <w:rsid w:val="00644CCB"/>
    <w:rsid w:val="00644FDA"/>
    <w:rsid w:val="006476AE"/>
    <w:rsid w:val="006510DF"/>
    <w:rsid w:val="00651554"/>
    <w:rsid w:val="0065411B"/>
    <w:rsid w:val="006553E2"/>
    <w:rsid w:val="00656094"/>
    <w:rsid w:val="00660357"/>
    <w:rsid w:val="00662647"/>
    <w:rsid w:val="00662F62"/>
    <w:rsid w:val="006635B8"/>
    <w:rsid w:val="00664128"/>
    <w:rsid w:val="00664E20"/>
    <w:rsid w:val="00666C02"/>
    <w:rsid w:val="00667F7F"/>
    <w:rsid w:val="00671515"/>
    <w:rsid w:val="006734B9"/>
    <w:rsid w:val="00673539"/>
    <w:rsid w:val="00675526"/>
    <w:rsid w:val="00675E8E"/>
    <w:rsid w:val="006773EF"/>
    <w:rsid w:val="00677605"/>
    <w:rsid w:val="00682F28"/>
    <w:rsid w:val="0068743B"/>
    <w:rsid w:val="006915CB"/>
    <w:rsid w:val="00691A96"/>
    <w:rsid w:val="00695222"/>
    <w:rsid w:val="00695C8C"/>
    <w:rsid w:val="006975E8"/>
    <w:rsid w:val="00697F7A"/>
    <w:rsid w:val="006A17AC"/>
    <w:rsid w:val="006A1AFE"/>
    <w:rsid w:val="006A3534"/>
    <w:rsid w:val="006B5368"/>
    <w:rsid w:val="006B5901"/>
    <w:rsid w:val="006B6215"/>
    <w:rsid w:val="006B6508"/>
    <w:rsid w:val="006B74C4"/>
    <w:rsid w:val="006B7BDD"/>
    <w:rsid w:val="006C3212"/>
    <w:rsid w:val="006C6A56"/>
    <w:rsid w:val="006D02DE"/>
    <w:rsid w:val="006D4B34"/>
    <w:rsid w:val="006E177F"/>
    <w:rsid w:val="006E2C8A"/>
    <w:rsid w:val="006E4C36"/>
    <w:rsid w:val="006E4C88"/>
    <w:rsid w:val="006F2D91"/>
    <w:rsid w:val="006F309E"/>
    <w:rsid w:val="006F531A"/>
    <w:rsid w:val="006F5648"/>
    <w:rsid w:val="006F6F63"/>
    <w:rsid w:val="00706CC0"/>
    <w:rsid w:val="00713B88"/>
    <w:rsid w:val="007235DF"/>
    <w:rsid w:val="0072507E"/>
    <w:rsid w:val="00727AB5"/>
    <w:rsid w:val="007300B1"/>
    <w:rsid w:val="00733001"/>
    <w:rsid w:val="00733928"/>
    <w:rsid w:val="007361B4"/>
    <w:rsid w:val="00736AED"/>
    <w:rsid w:val="00737682"/>
    <w:rsid w:val="00740608"/>
    <w:rsid w:val="0074153E"/>
    <w:rsid w:val="00741F32"/>
    <w:rsid w:val="00744556"/>
    <w:rsid w:val="00746CA5"/>
    <w:rsid w:val="0075009F"/>
    <w:rsid w:val="00750AD6"/>
    <w:rsid w:val="007608F4"/>
    <w:rsid w:val="00760AA0"/>
    <w:rsid w:val="007613CB"/>
    <w:rsid w:val="007617B4"/>
    <w:rsid w:val="007636D9"/>
    <w:rsid w:val="00767ACB"/>
    <w:rsid w:val="0077242E"/>
    <w:rsid w:val="007727C8"/>
    <w:rsid w:val="00782306"/>
    <w:rsid w:val="00784DFD"/>
    <w:rsid w:val="0078574D"/>
    <w:rsid w:val="00791740"/>
    <w:rsid w:val="00792926"/>
    <w:rsid w:val="007A0492"/>
    <w:rsid w:val="007A20D2"/>
    <w:rsid w:val="007A272A"/>
    <w:rsid w:val="007A3AEF"/>
    <w:rsid w:val="007A45AF"/>
    <w:rsid w:val="007A5088"/>
    <w:rsid w:val="007A6F74"/>
    <w:rsid w:val="007B0D18"/>
    <w:rsid w:val="007B3D40"/>
    <w:rsid w:val="007B43B3"/>
    <w:rsid w:val="007B4C64"/>
    <w:rsid w:val="007B596A"/>
    <w:rsid w:val="007B76DD"/>
    <w:rsid w:val="007C184C"/>
    <w:rsid w:val="007C239B"/>
    <w:rsid w:val="007C290F"/>
    <w:rsid w:val="007C29E7"/>
    <w:rsid w:val="007C7425"/>
    <w:rsid w:val="007D12C6"/>
    <w:rsid w:val="007D1DA1"/>
    <w:rsid w:val="007D2D67"/>
    <w:rsid w:val="007E0325"/>
    <w:rsid w:val="007E1A7A"/>
    <w:rsid w:val="007E3D7D"/>
    <w:rsid w:val="007E65CD"/>
    <w:rsid w:val="007F32F5"/>
    <w:rsid w:val="007F69A8"/>
    <w:rsid w:val="00800BFD"/>
    <w:rsid w:val="008057BB"/>
    <w:rsid w:val="008064C8"/>
    <w:rsid w:val="00806A49"/>
    <w:rsid w:val="00806E24"/>
    <w:rsid w:val="0081154D"/>
    <w:rsid w:val="008152D4"/>
    <w:rsid w:val="00815A8B"/>
    <w:rsid w:val="00817469"/>
    <w:rsid w:val="0082684F"/>
    <w:rsid w:val="008303A1"/>
    <w:rsid w:val="00831A29"/>
    <w:rsid w:val="00834E06"/>
    <w:rsid w:val="00835718"/>
    <w:rsid w:val="00843F50"/>
    <w:rsid w:val="00845CD2"/>
    <w:rsid w:val="008463DC"/>
    <w:rsid w:val="00854423"/>
    <w:rsid w:val="00854AFB"/>
    <w:rsid w:val="00860F17"/>
    <w:rsid w:val="0086417C"/>
    <w:rsid w:val="0086463D"/>
    <w:rsid w:val="00865311"/>
    <w:rsid w:val="00865C95"/>
    <w:rsid w:val="0087048D"/>
    <w:rsid w:val="00871AB2"/>
    <w:rsid w:val="008766F1"/>
    <w:rsid w:val="008774E3"/>
    <w:rsid w:val="00877CA7"/>
    <w:rsid w:val="008819F5"/>
    <w:rsid w:val="00887659"/>
    <w:rsid w:val="00892B89"/>
    <w:rsid w:val="0089324E"/>
    <w:rsid w:val="00895486"/>
    <w:rsid w:val="0089569E"/>
    <w:rsid w:val="00896BAA"/>
    <w:rsid w:val="00897DAD"/>
    <w:rsid w:val="008A0796"/>
    <w:rsid w:val="008A1944"/>
    <w:rsid w:val="008A32DF"/>
    <w:rsid w:val="008A46DF"/>
    <w:rsid w:val="008B0835"/>
    <w:rsid w:val="008B1C8C"/>
    <w:rsid w:val="008B20E0"/>
    <w:rsid w:val="008B41BD"/>
    <w:rsid w:val="008B4FD8"/>
    <w:rsid w:val="008B5059"/>
    <w:rsid w:val="008C0B29"/>
    <w:rsid w:val="008C1723"/>
    <w:rsid w:val="008C2BDF"/>
    <w:rsid w:val="008C31FB"/>
    <w:rsid w:val="008C4996"/>
    <w:rsid w:val="008C5E5A"/>
    <w:rsid w:val="008C6DE8"/>
    <w:rsid w:val="008D1C8E"/>
    <w:rsid w:val="008D27E6"/>
    <w:rsid w:val="008D47A0"/>
    <w:rsid w:val="008D5E45"/>
    <w:rsid w:val="008E324B"/>
    <w:rsid w:val="008E3A35"/>
    <w:rsid w:val="008E5772"/>
    <w:rsid w:val="008E7F1B"/>
    <w:rsid w:val="008F07B0"/>
    <w:rsid w:val="008F3E8A"/>
    <w:rsid w:val="008F5864"/>
    <w:rsid w:val="008F70ED"/>
    <w:rsid w:val="008F72C1"/>
    <w:rsid w:val="008F7A86"/>
    <w:rsid w:val="00902663"/>
    <w:rsid w:val="009028B6"/>
    <w:rsid w:val="0090530C"/>
    <w:rsid w:val="00907AD2"/>
    <w:rsid w:val="009156CF"/>
    <w:rsid w:val="00916949"/>
    <w:rsid w:val="00917249"/>
    <w:rsid w:val="00920360"/>
    <w:rsid w:val="009217C5"/>
    <w:rsid w:val="00922198"/>
    <w:rsid w:val="00922352"/>
    <w:rsid w:val="00926A34"/>
    <w:rsid w:val="00930373"/>
    <w:rsid w:val="00930EB0"/>
    <w:rsid w:val="00937CE5"/>
    <w:rsid w:val="00940B19"/>
    <w:rsid w:val="00941F46"/>
    <w:rsid w:val="009427FB"/>
    <w:rsid w:val="00950542"/>
    <w:rsid w:val="009530C2"/>
    <w:rsid w:val="00953785"/>
    <w:rsid w:val="00967D60"/>
    <w:rsid w:val="00970EF8"/>
    <w:rsid w:val="00971AB5"/>
    <w:rsid w:val="0097230E"/>
    <w:rsid w:val="009744AC"/>
    <w:rsid w:val="00977D4E"/>
    <w:rsid w:val="00977FE4"/>
    <w:rsid w:val="0098692E"/>
    <w:rsid w:val="00991380"/>
    <w:rsid w:val="00991B88"/>
    <w:rsid w:val="00991BC6"/>
    <w:rsid w:val="00996A9E"/>
    <w:rsid w:val="009A189D"/>
    <w:rsid w:val="009A1DD5"/>
    <w:rsid w:val="009A25A2"/>
    <w:rsid w:val="009A5887"/>
    <w:rsid w:val="009B0A50"/>
    <w:rsid w:val="009B62F5"/>
    <w:rsid w:val="009C68DF"/>
    <w:rsid w:val="009D2F06"/>
    <w:rsid w:val="009D45B8"/>
    <w:rsid w:val="009D5172"/>
    <w:rsid w:val="009E0A6C"/>
    <w:rsid w:val="009E0C6E"/>
    <w:rsid w:val="009E0E52"/>
    <w:rsid w:val="009E1220"/>
    <w:rsid w:val="009F1C5D"/>
    <w:rsid w:val="009F2D6C"/>
    <w:rsid w:val="009F5935"/>
    <w:rsid w:val="009F6343"/>
    <w:rsid w:val="00A01CC5"/>
    <w:rsid w:val="00A05097"/>
    <w:rsid w:val="00A051C0"/>
    <w:rsid w:val="00A0602B"/>
    <w:rsid w:val="00A0632C"/>
    <w:rsid w:val="00A11E21"/>
    <w:rsid w:val="00A123AE"/>
    <w:rsid w:val="00A13770"/>
    <w:rsid w:val="00A14569"/>
    <w:rsid w:val="00A1558A"/>
    <w:rsid w:val="00A176A2"/>
    <w:rsid w:val="00A2633C"/>
    <w:rsid w:val="00A33EC9"/>
    <w:rsid w:val="00A33F71"/>
    <w:rsid w:val="00A34367"/>
    <w:rsid w:val="00A35ED1"/>
    <w:rsid w:val="00A369CC"/>
    <w:rsid w:val="00A40104"/>
    <w:rsid w:val="00A446B8"/>
    <w:rsid w:val="00A4509E"/>
    <w:rsid w:val="00A453E4"/>
    <w:rsid w:val="00A5101A"/>
    <w:rsid w:val="00A52919"/>
    <w:rsid w:val="00A531BC"/>
    <w:rsid w:val="00A5346B"/>
    <w:rsid w:val="00A56444"/>
    <w:rsid w:val="00A62D07"/>
    <w:rsid w:val="00A63781"/>
    <w:rsid w:val="00A65986"/>
    <w:rsid w:val="00A706CE"/>
    <w:rsid w:val="00A712E7"/>
    <w:rsid w:val="00A72D31"/>
    <w:rsid w:val="00A735CB"/>
    <w:rsid w:val="00A7599F"/>
    <w:rsid w:val="00A80E41"/>
    <w:rsid w:val="00A862B5"/>
    <w:rsid w:val="00A90E40"/>
    <w:rsid w:val="00A976F5"/>
    <w:rsid w:val="00AA179B"/>
    <w:rsid w:val="00AA2B98"/>
    <w:rsid w:val="00AA2EE9"/>
    <w:rsid w:val="00AA5DFB"/>
    <w:rsid w:val="00AA7ED2"/>
    <w:rsid w:val="00AB0EED"/>
    <w:rsid w:val="00AC3CF0"/>
    <w:rsid w:val="00AC4AC3"/>
    <w:rsid w:val="00AC749B"/>
    <w:rsid w:val="00AC7FDC"/>
    <w:rsid w:val="00AD5E2E"/>
    <w:rsid w:val="00AE0A63"/>
    <w:rsid w:val="00AE6C82"/>
    <w:rsid w:val="00AE6EA4"/>
    <w:rsid w:val="00AE77CA"/>
    <w:rsid w:val="00AF062B"/>
    <w:rsid w:val="00AF4DF1"/>
    <w:rsid w:val="00AF60C5"/>
    <w:rsid w:val="00AF7FF7"/>
    <w:rsid w:val="00B01D7E"/>
    <w:rsid w:val="00B022BE"/>
    <w:rsid w:val="00B03328"/>
    <w:rsid w:val="00B04F61"/>
    <w:rsid w:val="00B0523D"/>
    <w:rsid w:val="00B07C09"/>
    <w:rsid w:val="00B143C4"/>
    <w:rsid w:val="00B1511C"/>
    <w:rsid w:val="00B23C15"/>
    <w:rsid w:val="00B2599E"/>
    <w:rsid w:val="00B25E1A"/>
    <w:rsid w:val="00B27B84"/>
    <w:rsid w:val="00B305C9"/>
    <w:rsid w:val="00B31F0B"/>
    <w:rsid w:val="00B32282"/>
    <w:rsid w:val="00B325D5"/>
    <w:rsid w:val="00B32C28"/>
    <w:rsid w:val="00B36E07"/>
    <w:rsid w:val="00B374A9"/>
    <w:rsid w:val="00B4254F"/>
    <w:rsid w:val="00B4647A"/>
    <w:rsid w:val="00B47B23"/>
    <w:rsid w:val="00B51EE9"/>
    <w:rsid w:val="00B522F7"/>
    <w:rsid w:val="00B546B4"/>
    <w:rsid w:val="00B55B0B"/>
    <w:rsid w:val="00B60045"/>
    <w:rsid w:val="00B632D6"/>
    <w:rsid w:val="00B65FF3"/>
    <w:rsid w:val="00B672C8"/>
    <w:rsid w:val="00B7283C"/>
    <w:rsid w:val="00B75D09"/>
    <w:rsid w:val="00B77E41"/>
    <w:rsid w:val="00B847D3"/>
    <w:rsid w:val="00B84857"/>
    <w:rsid w:val="00B90ECF"/>
    <w:rsid w:val="00B91E2C"/>
    <w:rsid w:val="00B945CC"/>
    <w:rsid w:val="00B950B2"/>
    <w:rsid w:val="00B952CE"/>
    <w:rsid w:val="00B96608"/>
    <w:rsid w:val="00B96625"/>
    <w:rsid w:val="00B97AD2"/>
    <w:rsid w:val="00BA0D5B"/>
    <w:rsid w:val="00BA1CB9"/>
    <w:rsid w:val="00BA2878"/>
    <w:rsid w:val="00BA5B14"/>
    <w:rsid w:val="00BA65B6"/>
    <w:rsid w:val="00BA79F9"/>
    <w:rsid w:val="00BB64FC"/>
    <w:rsid w:val="00BB764F"/>
    <w:rsid w:val="00BC050F"/>
    <w:rsid w:val="00BC137D"/>
    <w:rsid w:val="00BD3EE1"/>
    <w:rsid w:val="00BD548C"/>
    <w:rsid w:val="00BE1781"/>
    <w:rsid w:val="00BE26E8"/>
    <w:rsid w:val="00BE40F7"/>
    <w:rsid w:val="00BE4E02"/>
    <w:rsid w:val="00BF00A0"/>
    <w:rsid w:val="00BF02C7"/>
    <w:rsid w:val="00BF05CF"/>
    <w:rsid w:val="00BF0AD4"/>
    <w:rsid w:val="00BF1023"/>
    <w:rsid w:val="00BF17C4"/>
    <w:rsid w:val="00BF3543"/>
    <w:rsid w:val="00C00F98"/>
    <w:rsid w:val="00C01F0C"/>
    <w:rsid w:val="00C06896"/>
    <w:rsid w:val="00C11A8E"/>
    <w:rsid w:val="00C128E3"/>
    <w:rsid w:val="00C13915"/>
    <w:rsid w:val="00C16735"/>
    <w:rsid w:val="00C17183"/>
    <w:rsid w:val="00C17F1F"/>
    <w:rsid w:val="00C20DF8"/>
    <w:rsid w:val="00C22C88"/>
    <w:rsid w:val="00C23F59"/>
    <w:rsid w:val="00C244DC"/>
    <w:rsid w:val="00C24B64"/>
    <w:rsid w:val="00C26DDC"/>
    <w:rsid w:val="00C277DC"/>
    <w:rsid w:val="00C27EF2"/>
    <w:rsid w:val="00C33910"/>
    <w:rsid w:val="00C41407"/>
    <w:rsid w:val="00C45B64"/>
    <w:rsid w:val="00C45B73"/>
    <w:rsid w:val="00C46B1A"/>
    <w:rsid w:val="00C50E0E"/>
    <w:rsid w:val="00C52267"/>
    <w:rsid w:val="00C524AC"/>
    <w:rsid w:val="00C52C93"/>
    <w:rsid w:val="00C543E1"/>
    <w:rsid w:val="00C56614"/>
    <w:rsid w:val="00C567DB"/>
    <w:rsid w:val="00C673EE"/>
    <w:rsid w:val="00C7280A"/>
    <w:rsid w:val="00C76921"/>
    <w:rsid w:val="00C811BD"/>
    <w:rsid w:val="00C81AC5"/>
    <w:rsid w:val="00C83AC0"/>
    <w:rsid w:val="00C85380"/>
    <w:rsid w:val="00C8679A"/>
    <w:rsid w:val="00C90498"/>
    <w:rsid w:val="00C90B13"/>
    <w:rsid w:val="00C90F64"/>
    <w:rsid w:val="00C92C3E"/>
    <w:rsid w:val="00C95103"/>
    <w:rsid w:val="00C958B4"/>
    <w:rsid w:val="00C9667A"/>
    <w:rsid w:val="00CA1346"/>
    <w:rsid w:val="00CA2642"/>
    <w:rsid w:val="00CA5D75"/>
    <w:rsid w:val="00CA768E"/>
    <w:rsid w:val="00CB269E"/>
    <w:rsid w:val="00CB2910"/>
    <w:rsid w:val="00CB43AF"/>
    <w:rsid w:val="00CB775C"/>
    <w:rsid w:val="00CB778E"/>
    <w:rsid w:val="00CB7CA2"/>
    <w:rsid w:val="00CC02DB"/>
    <w:rsid w:val="00CC067C"/>
    <w:rsid w:val="00CC1B81"/>
    <w:rsid w:val="00CC5DF5"/>
    <w:rsid w:val="00CD0343"/>
    <w:rsid w:val="00CD2E98"/>
    <w:rsid w:val="00CD4A14"/>
    <w:rsid w:val="00CD4AC9"/>
    <w:rsid w:val="00CE026D"/>
    <w:rsid w:val="00CE0CCC"/>
    <w:rsid w:val="00CE3D22"/>
    <w:rsid w:val="00CF298C"/>
    <w:rsid w:val="00CF2D17"/>
    <w:rsid w:val="00CF6F2F"/>
    <w:rsid w:val="00CF7114"/>
    <w:rsid w:val="00CF7476"/>
    <w:rsid w:val="00D00EEB"/>
    <w:rsid w:val="00D0105C"/>
    <w:rsid w:val="00D032B5"/>
    <w:rsid w:val="00D04767"/>
    <w:rsid w:val="00D056D9"/>
    <w:rsid w:val="00D07811"/>
    <w:rsid w:val="00D12AA0"/>
    <w:rsid w:val="00D12D6A"/>
    <w:rsid w:val="00D1326A"/>
    <w:rsid w:val="00D15506"/>
    <w:rsid w:val="00D241FD"/>
    <w:rsid w:val="00D30D5A"/>
    <w:rsid w:val="00D31889"/>
    <w:rsid w:val="00D36210"/>
    <w:rsid w:val="00D3704B"/>
    <w:rsid w:val="00D405FF"/>
    <w:rsid w:val="00D40B7A"/>
    <w:rsid w:val="00D47533"/>
    <w:rsid w:val="00D5095D"/>
    <w:rsid w:val="00D50AB1"/>
    <w:rsid w:val="00D51232"/>
    <w:rsid w:val="00D54B92"/>
    <w:rsid w:val="00D56009"/>
    <w:rsid w:val="00D624C4"/>
    <w:rsid w:val="00D62914"/>
    <w:rsid w:val="00D62A73"/>
    <w:rsid w:val="00D64055"/>
    <w:rsid w:val="00D64E20"/>
    <w:rsid w:val="00D66704"/>
    <w:rsid w:val="00D66D71"/>
    <w:rsid w:val="00D7055B"/>
    <w:rsid w:val="00D7126B"/>
    <w:rsid w:val="00D71E04"/>
    <w:rsid w:val="00D7254D"/>
    <w:rsid w:val="00D73145"/>
    <w:rsid w:val="00D7512E"/>
    <w:rsid w:val="00D7682B"/>
    <w:rsid w:val="00D77DE5"/>
    <w:rsid w:val="00D81591"/>
    <w:rsid w:val="00D840FE"/>
    <w:rsid w:val="00D854B5"/>
    <w:rsid w:val="00D85BBD"/>
    <w:rsid w:val="00D87032"/>
    <w:rsid w:val="00D92041"/>
    <w:rsid w:val="00D923B3"/>
    <w:rsid w:val="00D925FE"/>
    <w:rsid w:val="00D946F1"/>
    <w:rsid w:val="00D9487E"/>
    <w:rsid w:val="00D9707A"/>
    <w:rsid w:val="00DA0349"/>
    <w:rsid w:val="00DA21A0"/>
    <w:rsid w:val="00DA2C76"/>
    <w:rsid w:val="00DA3428"/>
    <w:rsid w:val="00DA6EE0"/>
    <w:rsid w:val="00DA74AD"/>
    <w:rsid w:val="00DB09EE"/>
    <w:rsid w:val="00DB28D2"/>
    <w:rsid w:val="00DB60BB"/>
    <w:rsid w:val="00DB64E6"/>
    <w:rsid w:val="00DB6FD0"/>
    <w:rsid w:val="00DB7BA4"/>
    <w:rsid w:val="00DC01FC"/>
    <w:rsid w:val="00DC19EE"/>
    <w:rsid w:val="00DC2724"/>
    <w:rsid w:val="00DC5B81"/>
    <w:rsid w:val="00DC6672"/>
    <w:rsid w:val="00DD4A9E"/>
    <w:rsid w:val="00DE0178"/>
    <w:rsid w:val="00DE1CE9"/>
    <w:rsid w:val="00DE234E"/>
    <w:rsid w:val="00DE2A34"/>
    <w:rsid w:val="00DE2E4A"/>
    <w:rsid w:val="00DE3166"/>
    <w:rsid w:val="00DE3ED0"/>
    <w:rsid w:val="00DF1901"/>
    <w:rsid w:val="00DF2595"/>
    <w:rsid w:val="00DF5071"/>
    <w:rsid w:val="00DF65F7"/>
    <w:rsid w:val="00DF7F54"/>
    <w:rsid w:val="00E04BCE"/>
    <w:rsid w:val="00E05A49"/>
    <w:rsid w:val="00E05F34"/>
    <w:rsid w:val="00E16B74"/>
    <w:rsid w:val="00E16C16"/>
    <w:rsid w:val="00E222A2"/>
    <w:rsid w:val="00E23675"/>
    <w:rsid w:val="00E253BA"/>
    <w:rsid w:val="00E25D54"/>
    <w:rsid w:val="00E30980"/>
    <w:rsid w:val="00E3358E"/>
    <w:rsid w:val="00E3407A"/>
    <w:rsid w:val="00E37C41"/>
    <w:rsid w:val="00E406F4"/>
    <w:rsid w:val="00E40BC8"/>
    <w:rsid w:val="00E439A9"/>
    <w:rsid w:val="00E443B6"/>
    <w:rsid w:val="00E474E6"/>
    <w:rsid w:val="00E540E5"/>
    <w:rsid w:val="00E57408"/>
    <w:rsid w:val="00E6007C"/>
    <w:rsid w:val="00E60D99"/>
    <w:rsid w:val="00E613B3"/>
    <w:rsid w:val="00E62988"/>
    <w:rsid w:val="00E634FD"/>
    <w:rsid w:val="00E65139"/>
    <w:rsid w:val="00E66AC6"/>
    <w:rsid w:val="00E71249"/>
    <w:rsid w:val="00E72E0E"/>
    <w:rsid w:val="00E73DBF"/>
    <w:rsid w:val="00E77A36"/>
    <w:rsid w:val="00E80374"/>
    <w:rsid w:val="00E804C3"/>
    <w:rsid w:val="00E812B3"/>
    <w:rsid w:val="00E8141D"/>
    <w:rsid w:val="00E81E9E"/>
    <w:rsid w:val="00E835D7"/>
    <w:rsid w:val="00E83E1D"/>
    <w:rsid w:val="00E85A9E"/>
    <w:rsid w:val="00E87AA2"/>
    <w:rsid w:val="00E920AF"/>
    <w:rsid w:val="00E9280D"/>
    <w:rsid w:val="00E93B2B"/>
    <w:rsid w:val="00E95139"/>
    <w:rsid w:val="00E96548"/>
    <w:rsid w:val="00EA044E"/>
    <w:rsid w:val="00EA0630"/>
    <w:rsid w:val="00EA4768"/>
    <w:rsid w:val="00EA4975"/>
    <w:rsid w:val="00EA4C6B"/>
    <w:rsid w:val="00EB5E43"/>
    <w:rsid w:val="00EB63BA"/>
    <w:rsid w:val="00EB6505"/>
    <w:rsid w:val="00EB651E"/>
    <w:rsid w:val="00EC095F"/>
    <w:rsid w:val="00EC2528"/>
    <w:rsid w:val="00EC317F"/>
    <w:rsid w:val="00EC3C11"/>
    <w:rsid w:val="00EC3C25"/>
    <w:rsid w:val="00EC42B6"/>
    <w:rsid w:val="00EC5B50"/>
    <w:rsid w:val="00ED167F"/>
    <w:rsid w:val="00ED5AF1"/>
    <w:rsid w:val="00EE40A2"/>
    <w:rsid w:val="00EF5A17"/>
    <w:rsid w:val="00EF70AB"/>
    <w:rsid w:val="00F02071"/>
    <w:rsid w:val="00F0336A"/>
    <w:rsid w:val="00F04C27"/>
    <w:rsid w:val="00F10945"/>
    <w:rsid w:val="00F11509"/>
    <w:rsid w:val="00F11776"/>
    <w:rsid w:val="00F13FC7"/>
    <w:rsid w:val="00F14B81"/>
    <w:rsid w:val="00F14D5D"/>
    <w:rsid w:val="00F16180"/>
    <w:rsid w:val="00F200B3"/>
    <w:rsid w:val="00F21720"/>
    <w:rsid w:val="00F331BB"/>
    <w:rsid w:val="00F33372"/>
    <w:rsid w:val="00F33991"/>
    <w:rsid w:val="00F34309"/>
    <w:rsid w:val="00F40ACC"/>
    <w:rsid w:val="00F411B0"/>
    <w:rsid w:val="00F41851"/>
    <w:rsid w:val="00F4428A"/>
    <w:rsid w:val="00F45822"/>
    <w:rsid w:val="00F45CF1"/>
    <w:rsid w:val="00F5046C"/>
    <w:rsid w:val="00F51F87"/>
    <w:rsid w:val="00F5206B"/>
    <w:rsid w:val="00F525E8"/>
    <w:rsid w:val="00F52FCD"/>
    <w:rsid w:val="00F547A6"/>
    <w:rsid w:val="00F56145"/>
    <w:rsid w:val="00F5678E"/>
    <w:rsid w:val="00F60F51"/>
    <w:rsid w:val="00F63B6B"/>
    <w:rsid w:val="00F6650B"/>
    <w:rsid w:val="00F7005E"/>
    <w:rsid w:val="00F70A7F"/>
    <w:rsid w:val="00F75302"/>
    <w:rsid w:val="00F75B4B"/>
    <w:rsid w:val="00F76F4E"/>
    <w:rsid w:val="00F836BE"/>
    <w:rsid w:val="00F845C2"/>
    <w:rsid w:val="00F849C3"/>
    <w:rsid w:val="00F85CC8"/>
    <w:rsid w:val="00F92CCA"/>
    <w:rsid w:val="00F94D4A"/>
    <w:rsid w:val="00FA028E"/>
    <w:rsid w:val="00FA0713"/>
    <w:rsid w:val="00FA2832"/>
    <w:rsid w:val="00FA6076"/>
    <w:rsid w:val="00FB294C"/>
    <w:rsid w:val="00FB604F"/>
    <w:rsid w:val="00FB6799"/>
    <w:rsid w:val="00FC1860"/>
    <w:rsid w:val="00FC1884"/>
    <w:rsid w:val="00FC3933"/>
    <w:rsid w:val="00FC49F3"/>
    <w:rsid w:val="00FC4DC4"/>
    <w:rsid w:val="00FC58D0"/>
    <w:rsid w:val="00FC6AA3"/>
    <w:rsid w:val="00FD67E6"/>
    <w:rsid w:val="00FE2AD6"/>
    <w:rsid w:val="00FE3725"/>
    <w:rsid w:val="00FE3810"/>
    <w:rsid w:val="00FF13EC"/>
    <w:rsid w:val="00FF15CB"/>
    <w:rsid w:val="00FF2723"/>
    <w:rsid w:val="00FF4BFC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uiPriority w:val="99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link w:val="ad"/>
    <w:uiPriority w:val="99"/>
    <w:rsid w:val="004B34BD"/>
    <w:pPr>
      <w:tabs>
        <w:tab w:val="center" w:pos="4677"/>
        <w:tab w:val="right" w:pos="9355"/>
      </w:tabs>
    </w:pPr>
  </w:style>
  <w:style w:type="paragraph" w:customStyle="1" w:styleId="ae">
    <w:name w:val="Содержимое врезки"/>
    <w:basedOn w:val="a8"/>
    <w:rsid w:val="004B34BD"/>
  </w:style>
  <w:style w:type="paragraph" w:styleId="af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0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3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4">
    <w:name w:val="Strong"/>
    <w:basedOn w:val="a0"/>
    <w:uiPriority w:val="22"/>
    <w:qFormat/>
    <w:rsid w:val="00A369CC"/>
    <w:rPr>
      <w:b/>
      <w:bCs/>
    </w:rPr>
  </w:style>
  <w:style w:type="paragraph" w:styleId="af5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6">
    <w:name w:val="No Spacing"/>
    <w:link w:val="af7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7">
    <w:name w:val="Без интервала Знак"/>
    <w:basedOn w:val="a0"/>
    <w:link w:val="af6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  <w:style w:type="character" w:customStyle="1" w:styleId="ad">
    <w:name w:val="Нижний колонтитул Знак"/>
    <w:basedOn w:val="a0"/>
    <w:link w:val="ac"/>
    <w:uiPriority w:val="99"/>
    <w:rsid w:val="00493F83"/>
    <w:rPr>
      <w:kern w:val="1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21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91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04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924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2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5209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3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3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694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5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0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4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3179B4-88EA-4C38-9301-011947A13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OAO 'ARMZ'</Company>
  <LinksUpToDate>false</LinksUpToDate>
  <CharactersWithSpaces>2552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nesvetaeva.k.y</cp:lastModifiedBy>
  <cp:revision>19</cp:revision>
  <cp:lastPrinted>2014-04-10T13:33:00Z</cp:lastPrinted>
  <dcterms:created xsi:type="dcterms:W3CDTF">2014-01-30T07:49:00Z</dcterms:created>
  <dcterms:modified xsi:type="dcterms:W3CDTF">2015-08-24T12:31:00Z</dcterms:modified>
</cp:coreProperties>
</file>