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Pr="007B4C64" w:rsidRDefault="006B5368" w:rsidP="00475E30">
      <w:pPr>
        <w:jc w:val="center"/>
        <w:rPr>
          <w:b/>
          <w:sz w:val="28"/>
          <w:szCs w:val="28"/>
        </w:rPr>
      </w:pPr>
      <w:r w:rsidRPr="007B4C64">
        <w:rPr>
          <w:b/>
          <w:sz w:val="28"/>
          <w:szCs w:val="28"/>
        </w:rPr>
        <w:t>ПРОТОКОЛ</w:t>
      </w:r>
      <w:r w:rsidR="00475E30" w:rsidRPr="007B4C64">
        <w:rPr>
          <w:b/>
          <w:sz w:val="28"/>
          <w:szCs w:val="28"/>
        </w:rPr>
        <w:t xml:space="preserve"> </w:t>
      </w:r>
      <w:r w:rsidR="00575F08" w:rsidRPr="007B4C64">
        <w:rPr>
          <w:b/>
          <w:sz w:val="28"/>
          <w:szCs w:val="28"/>
        </w:rPr>
        <w:t>№</w:t>
      </w:r>
      <w:r w:rsidR="00A63781" w:rsidRPr="007B4C64">
        <w:rPr>
          <w:b/>
          <w:sz w:val="28"/>
          <w:szCs w:val="28"/>
        </w:rPr>
        <w:t>3</w:t>
      </w:r>
    </w:p>
    <w:p w:rsidR="00991380" w:rsidRPr="007B4C64" w:rsidRDefault="00F525E8" w:rsidP="000F71F9">
      <w:pPr>
        <w:spacing w:after="120"/>
        <w:jc w:val="center"/>
        <w:rPr>
          <w:b/>
          <w:sz w:val="28"/>
          <w:szCs w:val="28"/>
        </w:rPr>
      </w:pPr>
      <w:r w:rsidRPr="007B4C64">
        <w:rPr>
          <w:b/>
          <w:sz w:val="28"/>
          <w:szCs w:val="28"/>
        </w:rPr>
        <w:t xml:space="preserve">открытого </w:t>
      </w:r>
      <w:r w:rsidR="007B4C64" w:rsidRPr="007B4C64">
        <w:rPr>
          <w:b/>
          <w:sz w:val="28"/>
          <w:szCs w:val="28"/>
        </w:rPr>
        <w:t>редук</w:t>
      </w:r>
      <w:r w:rsidR="00226AD4" w:rsidRPr="007B4C64">
        <w:rPr>
          <w:b/>
          <w:sz w:val="28"/>
          <w:szCs w:val="28"/>
        </w:rPr>
        <w:t>циона</w:t>
      </w:r>
      <w:r w:rsidR="003B1FCD" w:rsidRPr="007B4C64">
        <w:rPr>
          <w:b/>
          <w:sz w:val="28"/>
          <w:szCs w:val="28"/>
        </w:rPr>
        <w:t xml:space="preserve"> в электронной форме </w:t>
      </w:r>
      <w:r w:rsidR="004E7787" w:rsidRPr="007B4C64">
        <w:rPr>
          <w:b/>
          <w:sz w:val="28"/>
          <w:szCs w:val="28"/>
        </w:rPr>
        <w:t>на право заключения договора на поставку</w:t>
      </w:r>
      <w:r w:rsidR="00C22C88" w:rsidRPr="007B4C64">
        <w:rPr>
          <w:b/>
          <w:sz w:val="28"/>
          <w:szCs w:val="28"/>
        </w:rPr>
        <w:t xml:space="preserve"> </w:t>
      </w:r>
      <w:r w:rsidR="00C935BF" w:rsidRPr="003E0233">
        <w:rPr>
          <w:b/>
          <w:bCs/>
          <w:sz w:val="28"/>
          <w:szCs w:val="28"/>
          <w:lang w:eastAsia="ru-RU"/>
        </w:rPr>
        <w:t>ГСМ (дизельное топливо и бензин)</w:t>
      </w:r>
    </w:p>
    <w:p w:rsidR="00305EB2" w:rsidRPr="007B4C64" w:rsidRDefault="00305EB2" w:rsidP="000F71F9">
      <w:pPr>
        <w:spacing w:after="120"/>
        <w:ind w:left="-851"/>
        <w:jc w:val="both"/>
        <w:rPr>
          <w:sz w:val="28"/>
          <w:szCs w:val="28"/>
        </w:rPr>
      </w:pPr>
      <w:r w:rsidRPr="007B4C64">
        <w:rPr>
          <w:sz w:val="28"/>
          <w:szCs w:val="28"/>
        </w:rPr>
        <w:t xml:space="preserve">г. Москва                                                  </w:t>
      </w:r>
      <w:r w:rsidR="00D925FE" w:rsidRPr="007B4C64">
        <w:rPr>
          <w:sz w:val="28"/>
          <w:szCs w:val="28"/>
        </w:rPr>
        <w:t xml:space="preserve">         </w:t>
      </w:r>
      <w:r w:rsidRPr="007B4C64">
        <w:rPr>
          <w:sz w:val="28"/>
          <w:szCs w:val="28"/>
        </w:rPr>
        <w:t xml:space="preserve">      </w:t>
      </w:r>
      <w:r w:rsidR="00DB09EE" w:rsidRPr="007B4C64">
        <w:rPr>
          <w:sz w:val="28"/>
          <w:szCs w:val="28"/>
        </w:rPr>
        <w:t xml:space="preserve">    </w:t>
      </w:r>
      <w:r w:rsidR="007B4C64">
        <w:rPr>
          <w:sz w:val="28"/>
          <w:szCs w:val="28"/>
        </w:rPr>
        <w:t xml:space="preserve">     </w:t>
      </w:r>
      <w:r w:rsidRPr="007B4C64">
        <w:rPr>
          <w:sz w:val="28"/>
          <w:szCs w:val="28"/>
        </w:rPr>
        <w:t xml:space="preserve">          </w:t>
      </w:r>
      <w:r w:rsidR="00A4509E" w:rsidRPr="007B4C64">
        <w:rPr>
          <w:sz w:val="28"/>
          <w:szCs w:val="28"/>
        </w:rPr>
        <w:t xml:space="preserve">   </w:t>
      </w:r>
      <w:r w:rsidRPr="007B4C64">
        <w:rPr>
          <w:sz w:val="28"/>
          <w:szCs w:val="28"/>
        </w:rPr>
        <w:t xml:space="preserve">  «</w:t>
      </w:r>
      <w:r w:rsidR="00C935BF">
        <w:rPr>
          <w:sz w:val="28"/>
          <w:szCs w:val="28"/>
        </w:rPr>
        <w:t>31</w:t>
      </w:r>
      <w:r w:rsidR="00BB64FC" w:rsidRPr="007B4C64">
        <w:rPr>
          <w:sz w:val="28"/>
          <w:szCs w:val="28"/>
        </w:rPr>
        <w:t xml:space="preserve">» </w:t>
      </w:r>
      <w:r w:rsidR="007B4C64" w:rsidRPr="007B4C64">
        <w:rPr>
          <w:sz w:val="28"/>
          <w:szCs w:val="28"/>
        </w:rPr>
        <w:t>августа</w:t>
      </w:r>
      <w:r w:rsidR="00BB64FC" w:rsidRPr="007B4C64">
        <w:rPr>
          <w:sz w:val="28"/>
          <w:szCs w:val="28"/>
        </w:rPr>
        <w:t xml:space="preserve"> </w:t>
      </w:r>
      <w:r w:rsidRPr="007B4C64">
        <w:rPr>
          <w:sz w:val="28"/>
          <w:szCs w:val="28"/>
        </w:rPr>
        <w:t>201</w:t>
      </w:r>
      <w:r w:rsidR="00A4509E" w:rsidRPr="007B4C64">
        <w:rPr>
          <w:sz w:val="28"/>
          <w:szCs w:val="28"/>
        </w:rPr>
        <w:t>5</w:t>
      </w:r>
      <w:r w:rsidR="00B65FF3" w:rsidRPr="007B4C64">
        <w:rPr>
          <w:sz w:val="28"/>
          <w:szCs w:val="28"/>
        </w:rPr>
        <w:t xml:space="preserve"> </w:t>
      </w:r>
      <w:r w:rsidR="00A4509E" w:rsidRPr="007B4C64">
        <w:rPr>
          <w:sz w:val="28"/>
          <w:szCs w:val="28"/>
        </w:rPr>
        <w:t>года</w:t>
      </w:r>
    </w:p>
    <w:p w:rsidR="00DB09EE" w:rsidRPr="007B4C64" w:rsidRDefault="00C935BF" w:rsidP="000F71F9">
      <w:pPr>
        <w:widowControl w:val="0"/>
        <w:tabs>
          <w:tab w:val="left" w:pos="709"/>
        </w:tabs>
        <w:spacing w:after="120"/>
        <w:ind w:left="-851" w:right="-295"/>
        <w:jc w:val="both"/>
        <w:rPr>
          <w:sz w:val="28"/>
          <w:szCs w:val="28"/>
        </w:rPr>
      </w:pPr>
      <w:proofErr w:type="gramStart"/>
      <w:r w:rsidRPr="00402C6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редукцион</w:t>
      </w:r>
      <w:r w:rsidRPr="00402C63">
        <w:rPr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с изменениями, </w:t>
      </w:r>
      <w:r w:rsidRPr="0009376B">
        <w:rPr>
          <w:sz w:val="28"/>
          <w:szCs w:val="28"/>
        </w:rPr>
        <w:t xml:space="preserve">утвержденными решением наблюдательного совета Госкорпорации «Росатом» (протокол от </w:t>
      </w:r>
      <w:r>
        <w:rPr>
          <w:sz w:val="28"/>
          <w:szCs w:val="28"/>
        </w:rPr>
        <w:t>29.04</w:t>
      </w:r>
      <w:r w:rsidRPr="0009376B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09376B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72) </w:t>
      </w:r>
      <w:r w:rsidRPr="0009376B">
        <w:rPr>
          <w:sz w:val="28"/>
          <w:szCs w:val="28"/>
        </w:rPr>
        <w:t>(далее – ЕОСЗ) в его действующей</w:t>
      </w:r>
      <w:r w:rsidRPr="00402C63">
        <w:rPr>
          <w:sz w:val="28"/>
          <w:szCs w:val="28"/>
        </w:rPr>
        <w:t xml:space="preserve"> редакции, с использованием функционала ЭТП </w:t>
      </w:r>
      <w:r w:rsidRPr="001D684E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1D684E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1D684E">
        <w:rPr>
          <w:sz w:val="28"/>
          <w:szCs w:val="28"/>
        </w:rPr>
        <w:t>»</w:t>
      </w:r>
      <w:r w:rsidRPr="00402C63">
        <w:rPr>
          <w:sz w:val="28"/>
          <w:szCs w:val="28"/>
        </w:rPr>
        <w:t xml:space="preserve"> согласно регламенту ее</w:t>
      </w:r>
      <w:proofErr w:type="gramEnd"/>
      <w:r w:rsidRPr="00402C63">
        <w:rPr>
          <w:sz w:val="28"/>
          <w:szCs w:val="28"/>
        </w:rPr>
        <w:t xml:space="preserve"> работы</w:t>
      </w:r>
      <w:r w:rsidR="00DB09EE" w:rsidRPr="007B4C64">
        <w:rPr>
          <w:sz w:val="28"/>
          <w:szCs w:val="28"/>
        </w:rPr>
        <w:t>.</w:t>
      </w:r>
    </w:p>
    <w:p w:rsidR="00EF70AB" w:rsidRPr="007B4C64" w:rsidRDefault="009F5935" w:rsidP="000F71F9">
      <w:pPr>
        <w:spacing w:after="120"/>
        <w:ind w:left="-851"/>
        <w:jc w:val="both"/>
        <w:rPr>
          <w:sz w:val="28"/>
          <w:szCs w:val="28"/>
        </w:rPr>
      </w:pPr>
      <w:r w:rsidRPr="007B4C64">
        <w:rPr>
          <w:b/>
          <w:sz w:val="28"/>
          <w:szCs w:val="28"/>
        </w:rPr>
        <w:t xml:space="preserve">Наименование </w:t>
      </w:r>
      <w:r w:rsidR="007B4C64" w:rsidRPr="007B4C64">
        <w:rPr>
          <w:b/>
          <w:sz w:val="28"/>
          <w:szCs w:val="28"/>
        </w:rPr>
        <w:t>редук</w:t>
      </w:r>
      <w:r w:rsidR="00226AD4" w:rsidRPr="007B4C64">
        <w:rPr>
          <w:b/>
          <w:sz w:val="28"/>
          <w:szCs w:val="28"/>
        </w:rPr>
        <w:t>цион</w:t>
      </w:r>
      <w:r w:rsidRPr="007B4C64">
        <w:rPr>
          <w:b/>
          <w:sz w:val="28"/>
          <w:szCs w:val="28"/>
        </w:rPr>
        <w:t xml:space="preserve">а: </w:t>
      </w:r>
      <w:r w:rsidR="00D62914" w:rsidRPr="007B4C64">
        <w:rPr>
          <w:sz w:val="28"/>
          <w:szCs w:val="28"/>
        </w:rPr>
        <w:t xml:space="preserve">Открытый </w:t>
      </w:r>
      <w:r w:rsidR="007B4C64" w:rsidRPr="007B4C64">
        <w:rPr>
          <w:sz w:val="28"/>
          <w:szCs w:val="28"/>
        </w:rPr>
        <w:t>редук</w:t>
      </w:r>
      <w:r w:rsidR="00226AD4" w:rsidRPr="007B4C64">
        <w:rPr>
          <w:sz w:val="28"/>
          <w:szCs w:val="28"/>
        </w:rPr>
        <w:t>цион</w:t>
      </w:r>
      <w:r w:rsidR="00D62914" w:rsidRPr="007B4C64">
        <w:rPr>
          <w:sz w:val="28"/>
          <w:szCs w:val="28"/>
        </w:rPr>
        <w:t xml:space="preserve"> в элек</w:t>
      </w:r>
      <w:r w:rsidR="00E85A9E" w:rsidRPr="007B4C64">
        <w:rPr>
          <w:sz w:val="28"/>
          <w:szCs w:val="28"/>
        </w:rPr>
        <w:t>тронной форме на</w:t>
      </w:r>
      <w:r w:rsidR="00EF70AB" w:rsidRPr="007B4C64">
        <w:rPr>
          <w:sz w:val="28"/>
          <w:szCs w:val="28"/>
        </w:rPr>
        <w:t xml:space="preserve"> п</w:t>
      </w:r>
      <w:r w:rsidR="00E85A9E" w:rsidRPr="007B4C64">
        <w:rPr>
          <w:sz w:val="28"/>
          <w:szCs w:val="28"/>
        </w:rPr>
        <w:t>раво заключения договора на поставку</w:t>
      </w:r>
      <w:r w:rsidR="00C22C88" w:rsidRPr="007B4C64">
        <w:rPr>
          <w:sz w:val="28"/>
          <w:szCs w:val="28"/>
        </w:rPr>
        <w:t xml:space="preserve"> </w:t>
      </w:r>
      <w:r w:rsidR="00C935BF" w:rsidRPr="00402C63">
        <w:rPr>
          <w:sz w:val="28"/>
          <w:szCs w:val="28"/>
        </w:rPr>
        <w:t xml:space="preserve">поставка </w:t>
      </w:r>
      <w:r w:rsidR="00C935BF" w:rsidRPr="003E0233">
        <w:rPr>
          <w:sz w:val="28"/>
          <w:szCs w:val="28"/>
        </w:rPr>
        <w:t>ГСМ (дизельное топливо и бензин)</w:t>
      </w:r>
      <w:r w:rsidR="005E7C3D" w:rsidRPr="007B4C64">
        <w:rPr>
          <w:sz w:val="28"/>
          <w:szCs w:val="28"/>
        </w:rPr>
        <w:t>.</w:t>
      </w:r>
    </w:p>
    <w:p w:rsidR="00B96608" w:rsidRPr="007B4C64" w:rsidRDefault="00C935BF" w:rsidP="000F71F9">
      <w:pPr>
        <w:suppressAutoHyphens w:val="0"/>
        <w:spacing w:after="120"/>
        <w:ind w:left="-851"/>
        <w:jc w:val="both"/>
        <w:rPr>
          <w:sz w:val="28"/>
          <w:szCs w:val="28"/>
        </w:rPr>
      </w:pPr>
      <w:proofErr w:type="gramStart"/>
      <w:r w:rsidRPr="00402C63">
        <w:rPr>
          <w:sz w:val="28"/>
          <w:szCs w:val="28"/>
        </w:rPr>
        <w:t xml:space="preserve">Извещение о проведении </w:t>
      </w:r>
      <w:proofErr w:type="spellStart"/>
      <w:r>
        <w:rPr>
          <w:sz w:val="28"/>
          <w:szCs w:val="28"/>
        </w:rPr>
        <w:t>редукцион</w:t>
      </w:r>
      <w:r w:rsidRPr="00402C63">
        <w:rPr>
          <w:color w:val="000000"/>
          <w:sz w:val="28"/>
          <w:szCs w:val="28"/>
        </w:rPr>
        <w:t>а</w:t>
      </w:r>
      <w:proofErr w:type="spellEnd"/>
      <w:r w:rsidRPr="00402C63">
        <w:rPr>
          <w:color w:val="000000"/>
          <w:sz w:val="28"/>
          <w:szCs w:val="28"/>
        </w:rPr>
        <w:t xml:space="preserve"> </w:t>
      </w:r>
      <w:r w:rsidRPr="00402C63">
        <w:rPr>
          <w:sz w:val="28"/>
          <w:szCs w:val="28"/>
        </w:rPr>
        <w:t xml:space="preserve">и </w:t>
      </w:r>
      <w:r>
        <w:rPr>
          <w:sz w:val="28"/>
          <w:szCs w:val="28"/>
        </w:rPr>
        <w:t>редукцион</w:t>
      </w:r>
      <w:r w:rsidRPr="00402C63">
        <w:rPr>
          <w:sz w:val="28"/>
          <w:szCs w:val="28"/>
        </w:rPr>
        <w:t xml:space="preserve">ная документация опубликованы </w:t>
      </w:r>
      <w:r>
        <w:rPr>
          <w:sz w:val="28"/>
          <w:szCs w:val="28"/>
        </w:rPr>
        <w:br/>
      </w:r>
      <w:r w:rsidR="000F71F9">
        <w:rPr>
          <w:sz w:val="28"/>
          <w:szCs w:val="28"/>
        </w:rPr>
        <w:t>«</w:t>
      </w:r>
      <w:r>
        <w:rPr>
          <w:sz w:val="28"/>
          <w:szCs w:val="28"/>
        </w:rPr>
        <w:t>29</w:t>
      </w:r>
      <w:r w:rsidR="000F71F9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</w:t>
      </w:r>
      <w:r w:rsidRPr="00402C63">
        <w:rPr>
          <w:sz w:val="28"/>
          <w:szCs w:val="28"/>
        </w:rPr>
        <w:t>201</w:t>
      </w:r>
      <w:r>
        <w:rPr>
          <w:sz w:val="28"/>
          <w:szCs w:val="28"/>
        </w:rPr>
        <w:t xml:space="preserve">5 </w:t>
      </w:r>
      <w:r w:rsidRPr="00402C63">
        <w:rPr>
          <w:sz w:val="28"/>
          <w:szCs w:val="28"/>
        </w:rPr>
        <w:t>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402C63">
        <w:rPr>
          <w:sz w:val="28"/>
          <w:szCs w:val="28"/>
        </w:rPr>
        <w:t>Росатом</w:t>
      </w:r>
      <w:proofErr w:type="spellEnd"/>
      <w:r w:rsidRPr="00402C63">
        <w:rPr>
          <w:sz w:val="28"/>
          <w:szCs w:val="28"/>
        </w:rPr>
        <w:t xml:space="preserve">» </w:t>
      </w:r>
      <w:hyperlink r:id="rId8" w:history="1">
        <w:r w:rsidRPr="000A360D">
          <w:rPr>
            <w:rStyle w:val="a3"/>
            <w:sz w:val="28"/>
            <w:szCs w:val="28"/>
          </w:rPr>
          <w:t>http://zakupki.rosatom.ru</w:t>
        </w:r>
      </w:hyperlink>
      <w:r w:rsidRPr="00402C6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02C63">
        <w:rPr>
          <w:sz w:val="28"/>
          <w:szCs w:val="28"/>
        </w:rPr>
        <w:t>закупка №</w:t>
      </w:r>
      <w:r>
        <w:rPr>
          <w:sz w:val="28"/>
          <w:szCs w:val="28"/>
        </w:rPr>
        <w:t xml:space="preserve"> 150729/4645/257</w:t>
      </w:r>
      <w:r w:rsidRPr="00402C63">
        <w:rPr>
          <w:sz w:val="28"/>
          <w:szCs w:val="28"/>
        </w:rPr>
        <w:t>, н</w:t>
      </w:r>
      <w:r>
        <w:rPr>
          <w:sz w:val="28"/>
          <w:szCs w:val="28"/>
        </w:rPr>
        <w:t xml:space="preserve">а </w:t>
      </w:r>
      <w:r w:rsidRPr="00402C63">
        <w:rPr>
          <w:sz w:val="28"/>
          <w:szCs w:val="28"/>
        </w:rPr>
        <w:t>ЭТП</w:t>
      </w:r>
      <w:r>
        <w:rPr>
          <w:sz w:val="28"/>
          <w:szCs w:val="28"/>
        </w:rPr>
        <w:t xml:space="preserve"> </w:t>
      </w:r>
      <w:r w:rsidRPr="001D684E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1D684E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1D684E">
        <w:rPr>
          <w:sz w:val="28"/>
          <w:szCs w:val="28"/>
        </w:rPr>
        <w:t>»</w:t>
      </w:r>
      <w:r w:rsidRPr="00402C63">
        <w:rPr>
          <w:sz w:val="28"/>
          <w:szCs w:val="28"/>
        </w:rPr>
        <w:t xml:space="preserve"> </w:t>
      </w:r>
      <w:hyperlink r:id="rId9" w:history="1">
        <w:r w:rsidRPr="00B475EC">
          <w:rPr>
            <w:rStyle w:val="a3"/>
            <w:sz w:val="28"/>
            <w:szCs w:val="28"/>
          </w:rPr>
          <w:t>http://www.</w:t>
        </w:r>
        <w:r w:rsidRPr="00B475EC">
          <w:rPr>
            <w:rStyle w:val="a3"/>
            <w:sz w:val="28"/>
            <w:szCs w:val="28"/>
            <w:lang w:val="en-US"/>
          </w:rPr>
          <w:t>a</w:t>
        </w:r>
        <w:r w:rsidRPr="00342A91">
          <w:rPr>
            <w:rStyle w:val="a3"/>
            <w:sz w:val="28"/>
            <w:szCs w:val="28"/>
          </w:rPr>
          <w:t>-</w:t>
        </w:r>
        <w:r w:rsidRPr="00B475EC">
          <w:rPr>
            <w:rStyle w:val="a3"/>
            <w:sz w:val="28"/>
            <w:szCs w:val="28"/>
            <w:lang w:val="en-US"/>
          </w:rPr>
          <w:t>k</w:t>
        </w:r>
        <w:r w:rsidRPr="00342A91">
          <w:rPr>
            <w:rStyle w:val="a3"/>
            <w:sz w:val="28"/>
            <w:szCs w:val="28"/>
          </w:rPr>
          <w:t>-</w:t>
        </w:r>
        <w:r w:rsidRPr="00B475EC">
          <w:rPr>
            <w:rStyle w:val="a3"/>
            <w:sz w:val="28"/>
            <w:szCs w:val="28"/>
            <w:lang w:val="en-US"/>
          </w:rPr>
          <w:t>d</w:t>
        </w:r>
        <w:r w:rsidRPr="00B475EC">
          <w:rPr>
            <w:rStyle w:val="a3"/>
            <w:sz w:val="28"/>
            <w:szCs w:val="28"/>
          </w:rPr>
          <w:t>.</w:t>
        </w:r>
        <w:proofErr w:type="spellStart"/>
        <w:r w:rsidRPr="00B475EC">
          <w:rPr>
            <w:rStyle w:val="a3"/>
            <w:sz w:val="28"/>
            <w:szCs w:val="28"/>
          </w:rPr>
          <w:t>ru</w:t>
        </w:r>
        <w:proofErr w:type="spellEnd"/>
      </w:hyperlink>
      <w:r w:rsidRPr="00402C6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02C63">
        <w:rPr>
          <w:sz w:val="28"/>
          <w:szCs w:val="28"/>
        </w:rPr>
        <w:t>закупка №</w:t>
      </w:r>
      <w:r w:rsidRPr="0009376B">
        <w:rPr>
          <w:sz w:val="28"/>
          <w:szCs w:val="28"/>
        </w:rPr>
        <w:t xml:space="preserve"> </w:t>
      </w:r>
      <w:r w:rsidRPr="004E00D8">
        <w:rPr>
          <w:sz w:val="28"/>
          <w:szCs w:val="28"/>
        </w:rPr>
        <w:t>AB1983</w:t>
      </w:r>
      <w:r>
        <w:rPr>
          <w:sz w:val="28"/>
          <w:szCs w:val="28"/>
        </w:rPr>
        <w:t>1</w:t>
      </w:r>
      <w:r w:rsidR="00A4509E" w:rsidRPr="007B4C64">
        <w:rPr>
          <w:sz w:val="28"/>
          <w:szCs w:val="28"/>
          <w:lang w:eastAsia="ru-RU"/>
        </w:rPr>
        <w:t>.</w:t>
      </w:r>
      <w:proofErr w:type="gramEnd"/>
    </w:p>
    <w:p w:rsidR="00A176A2" w:rsidRPr="007B4C64" w:rsidRDefault="008064C8" w:rsidP="000F71F9">
      <w:pPr>
        <w:suppressAutoHyphens w:val="0"/>
        <w:spacing w:after="120"/>
        <w:ind w:left="-851"/>
        <w:jc w:val="both"/>
        <w:rPr>
          <w:color w:val="000000"/>
          <w:sz w:val="28"/>
          <w:szCs w:val="28"/>
        </w:rPr>
      </w:pPr>
      <w:r w:rsidRPr="007B4C64">
        <w:rPr>
          <w:b/>
          <w:sz w:val="28"/>
          <w:szCs w:val="28"/>
        </w:rPr>
        <w:t>Заказчик</w:t>
      </w:r>
      <w:r w:rsidRPr="007B4C64">
        <w:rPr>
          <w:sz w:val="28"/>
          <w:szCs w:val="28"/>
        </w:rPr>
        <w:t xml:space="preserve">: </w:t>
      </w:r>
      <w:r w:rsidR="00C935BF" w:rsidRPr="003C4CE1">
        <w:rPr>
          <w:sz w:val="28"/>
          <w:szCs w:val="28"/>
          <w:lang w:eastAsia="ru-RU"/>
        </w:rPr>
        <w:t>АО «</w:t>
      </w:r>
      <w:r w:rsidR="00C935BF">
        <w:rPr>
          <w:sz w:val="28"/>
          <w:szCs w:val="28"/>
          <w:lang w:eastAsia="ru-RU"/>
        </w:rPr>
        <w:t>РУСБУРМАШ» (</w:t>
      </w:r>
      <w:r w:rsidR="00C935BF" w:rsidRPr="003E0233">
        <w:rPr>
          <w:sz w:val="28"/>
          <w:szCs w:val="28"/>
          <w:lang w:eastAsia="ru-RU"/>
        </w:rPr>
        <w:t>109004, г. Москва ул. Земляной Вал, д. 59, стр. 2)</w:t>
      </w:r>
      <w:r w:rsidR="00C22C88" w:rsidRPr="007B4C64">
        <w:rPr>
          <w:color w:val="000000"/>
          <w:sz w:val="28"/>
          <w:szCs w:val="28"/>
        </w:rPr>
        <w:t>.</w:t>
      </w:r>
    </w:p>
    <w:p w:rsidR="00F76F4E" w:rsidRPr="007B4C64" w:rsidRDefault="008064C8" w:rsidP="00493F83">
      <w:pPr>
        <w:ind w:left="-851"/>
        <w:jc w:val="both"/>
        <w:rPr>
          <w:sz w:val="28"/>
          <w:szCs w:val="28"/>
        </w:rPr>
      </w:pPr>
      <w:r w:rsidRPr="007B4C64">
        <w:rPr>
          <w:b/>
          <w:color w:val="000000"/>
          <w:sz w:val="28"/>
          <w:szCs w:val="28"/>
        </w:rPr>
        <w:t xml:space="preserve">Уполномоченный орган: </w:t>
      </w:r>
      <w:r w:rsidR="005E7C3D" w:rsidRPr="007B4C64">
        <w:rPr>
          <w:sz w:val="28"/>
          <w:szCs w:val="28"/>
        </w:rPr>
        <w:t xml:space="preserve">ООО «АРМЗ Сервис» </w:t>
      </w:r>
    </w:p>
    <w:p w:rsidR="008064C8" w:rsidRPr="007B4C64" w:rsidRDefault="005E7C3D" w:rsidP="000F71F9">
      <w:pPr>
        <w:spacing w:after="120"/>
        <w:ind w:left="-851"/>
        <w:jc w:val="both"/>
        <w:rPr>
          <w:sz w:val="28"/>
          <w:szCs w:val="28"/>
        </w:rPr>
      </w:pPr>
      <w:r w:rsidRPr="007B4C64">
        <w:rPr>
          <w:sz w:val="28"/>
          <w:szCs w:val="28"/>
        </w:rPr>
        <w:t xml:space="preserve">Место нахождения: </w:t>
      </w:r>
      <w:proofErr w:type="gramStart"/>
      <w:r w:rsidR="00A4509E" w:rsidRPr="007B4C64">
        <w:rPr>
          <w:sz w:val="28"/>
          <w:szCs w:val="28"/>
        </w:rPr>
        <w:t>г</w:t>
      </w:r>
      <w:proofErr w:type="gramEnd"/>
      <w:r w:rsidR="00A4509E" w:rsidRPr="007B4C64">
        <w:rPr>
          <w:sz w:val="28"/>
          <w:szCs w:val="28"/>
        </w:rPr>
        <w:t>. Москва, Большой Дровяной переулок, д. 12, стр. 3</w:t>
      </w:r>
      <w:r w:rsidRPr="007B4C64">
        <w:rPr>
          <w:sz w:val="28"/>
          <w:szCs w:val="28"/>
        </w:rPr>
        <w:t>.</w:t>
      </w:r>
    </w:p>
    <w:p w:rsidR="00DA6EE0" w:rsidRPr="007B4C64" w:rsidRDefault="009F5935" w:rsidP="00A20723">
      <w:pPr>
        <w:spacing w:after="120"/>
        <w:ind w:left="-851"/>
        <w:jc w:val="both"/>
        <w:rPr>
          <w:sz w:val="28"/>
          <w:szCs w:val="28"/>
        </w:rPr>
      </w:pPr>
      <w:r w:rsidRPr="007B4C64">
        <w:rPr>
          <w:b/>
          <w:bCs/>
          <w:sz w:val="28"/>
          <w:szCs w:val="28"/>
        </w:rPr>
        <w:t xml:space="preserve">Предмет договора: </w:t>
      </w:r>
      <w:r w:rsidR="00644CCB" w:rsidRPr="007B4C64">
        <w:rPr>
          <w:sz w:val="28"/>
          <w:szCs w:val="28"/>
        </w:rPr>
        <w:t>поставка</w:t>
      </w:r>
      <w:r w:rsidR="00C22C88" w:rsidRPr="007B4C64">
        <w:rPr>
          <w:sz w:val="28"/>
          <w:szCs w:val="28"/>
        </w:rPr>
        <w:t xml:space="preserve"> </w:t>
      </w:r>
      <w:r w:rsidR="00C935BF" w:rsidRPr="003E0233">
        <w:rPr>
          <w:sz w:val="28"/>
          <w:szCs w:val="28"/>
        </w:rPr>
        <w:t>ГСМ (дизельное топливо и бензин)</w:t>
      </w:r>
      <w:r w:rsidR="001179E5" w:rsidRPr="007B4C64">
        <w:rPr>
          <w:sz w:val="28"/>
          <w:szCs w:val="28"/>
        </w:rPr>
        <w:t>.</w:t>
      </w:r>
    </w:p>
    <w:p w:rsidR="00B96608" w:rsidRPr="007B4C64" w:rsidRDefault="009F5935" w:rsidP="00A20723">
      <w:pPr>
        <w:spacing w:after="120"/>
        <w:ind w:left="-851"/>
        <w:jc w:val="both"/>
        <w:rPr>
          <w:sz w:val="28"/>
          <w:szCs w:val="28"/>
        </w:rPr>
      </w:pPr>
      <w:r w:rsidRPr="007B4C64">
        <w:rPr>
          <w:b/>
          <w:sz w:val="28"/>
          <w:szCs w:val="28"/>
        </w:rPr>
        <w:t>Начальная (максимальная) цена договора</w:t>
      </w:r>
      <w:r w:rsidR="00121202" w:rsidRPr="007B4C64">
        <w:rPr>
          <w:b/>
          <w:sz w:val="28"/>
          <w:szCs w:val="28"/>
        </w:rPr>
        <w:t>:</w:t>
      </w:r>
      <w:r w:rsidR="000A085E" w:rsidRPr="007B4C64">
        <w:rPr>
          <w:b/>
          <w:sz w:val="28"/>
          <w:szCs w:val="28"/>
        </w:rPr>
        <w:t xml:space="preserve"> </w:t>
      </w:r>
      <w:r w:rsidR="00C935BF" w:rsidRPr="000B6813">
        <w:rPr>
          <w:sz w:val="28"/>
          <w:szCs w:val="28"/>
        </w:rPr>
        <w:t>39 641 399 (тридцать девять миллионов шестьсот сорок одна тысяча триста девяносто девять) рублей 25 копеек, включая НДС 18%</w:t>
      </w:r>
      <w:r w:rsidR="00DB09EE" w:rsidRPr="007B4C64">
        <w:rPr>
          <w:sz w:val="28"/>
          <w:szCs w:val="28"/>
        </w:rPr>
        <w:t>.</w:t>
      </w:r>
    </w:p>
    <w:p w:rsidR="00F525E8" w:rsidRPr="007B4C64" w:rsidRDefault="00F525E8" w:rsidP="00A20723">
      <w:pPr>
        <w:spacing w:after="120"/>
        <w:ind w:left="-851"/>
        <w:jc w:val="both"/>
        <w:rPr>
          <w:rStyle w:val="a3"/>
          <w:sz w:val="28"/>
          <w:szCs w:val="28"/>
        </w:rPr>
      </w:pPr>
      <w:r w:rsidRPr="007B4C64">
        <w:rPr>
          <w:b/>
          <w:sz w:val="28"/>
          <w:szCs w:val="28"/>
        </w:rPr>
        <w:t xml:space="preserve">Место проведения </w:t>
      </w:r>
      <w:proofErr w:type="spellStart"/>
      <w:r w:rsidR="007B4C64" w:rsidRPr="007B4C64">
        <w:rPr>
          <w:b/>
          <w:sz w:val="28"/>
          <w:szCs w:val="28"/>
        </w:rPr>
        <w:t>редук</w:t>
      </w:r>
      <w:r w:rsidR="00DB09EE" w:rsidRPr="007B4C64">
        <w:rPr>
          <w:b/>
          <w:sz w:val="28"/>
          <w:szCs w:val="28"/>
        </w:rPr>
        <w:t>цион</w:t>
      </w:r>
      <w:r w:rsidRPr="007B4C64">
        <w:rPr>
          <w:b/>
          <w:sz w:val="28"/>
          <w:szCs w:val="28"/>
        </w:rPr>
        <w:t>а</w:t>
      </w:r>
      <w:proofErr w:type="spellEnd"/>
      <w:r w:rsidRPr="007B4C64">
        <w:rPr>
          <w:b/>
          <w:sz w:val="28"/>
          <w:szCs w:val="28"/>
        </w:rPr>
        <w:t>:</w:t>
      </w:r>
      <w:r w:rsidRPr="007B4C64">
        <w:rPr>
          <w:sz w:val="28"/>
          <w:szCs w:val="28"/>
        </w:rPr>
        <w:t xml:space="preserve"> сайт электронного </w:t>
      </w:r>
      <w:r w:rsidR="007B4C64" w:rsidRPr="007B4C64">
        <w:rPr>
          <w:sz w:val="28"/>
          <w:szCs w:val="28"/>
        </w:rPr>
        <w:t>редук</w:t>
      </w:r>
      <w:r w:rsidR="00DB09EE" w:rsidRPr="007B4C64">
        <w:rPr>
          <w:sz w:val="28"/>
          <w:szCs w:val="28"/>
        </w:rPr>
        <w:t>цион</w:t>
      </w:r>
      <w:r w:rsidRPr="007B4C64">
        <w:rPr>
          <w:sz w:val="28"/>
          <w:szCs w:val="28"/>
        </w:rPr>
        <w:t xml:space="preserve">а </w:t>
      </w:r>
      <w:hyperlink r:id="rId10" w:history="1">
        <w:r w:rsidR="00A4509E" w:rsidRPr="007B4C64">
          <w:rPr>
            <w:rStyle w:val="a3"/>
            <w:sz w:val="28"/>
            <w:szCs w:val="28"/>
          </w:rPr>
          <w:t>www.a-k-d.ru</w:t>
        </w:r>
      </w:hyperlink>
      <w:r w:rsidR="00A4509E" w:rsidRPr="007B4C64">
        <w:rPr>
          <w:rStyle w:val="a3"/>
          <w:sz w:val="28"/>
          <w:szCs w:val="28"/>
        </w:rPr>
        <w:t>.</w:t>
      </w:r>
    </w:p>
    <w:p w:rsidR="0056391F" w:rsidRPr="007B4C64" w:rsidRDefault="0056391F" w:rsidP="00493F83">
      <w:pPr>
        <w:ind w:left="-851"/>
        <w:jc w:val="both"/>
        <w:rPr>
          <w:sz w:val="28"/>
          <w:szCs w:val="28"/>
        </w:rPr>
      </w:pPr>
      <w:r w:rsidRPr="007B4C64">
        <w:rPr>
          <w:sz w:val="28"/>
          <w:szCs w:val="28"/>
        </w:rPr>
        <w:t>Дата и время н</w:t>
      </w:r>
      <w:r w:rsidR="00493F83" w:rsidRPr="007B4C64">
        <w:rPr>
          <w:sz w:val="28"/>
          <w:szCs w:val="28"/>
        </w:rPr>
        <w:t>ачала проведения</w:t>
      </w:r>
      <w:r w:rsidR="004E5FFD" w:rsidRPr="007B4C64">
        <w:rPr>
          <w:sz w:val="28"/>
          <w:szCs w:val="28"/>
        </w:rPr>
        <w:t xml:space="preserve"> </w:t>
      </w:r>
      <w:r w:rsidR="007B4C64" w:rsidRPr="007B4C64">
        <w:rPr>
          <w:sz w:val="28"/>
          <w:szCs w:val="28"/>
        </w:rPr>
        <w:t>редук</w:t>
      </w:r>
      <w:r w:rsidR="00DB09EE" w:rsidRPr="007B4C64">
        <w:rPr>
          <w:sz w:val="28"/>
          <w:szCs w:val="28"/>
        </w:rPr>
        <w:t>цион</w:t>
      </w:r>
      <w:r w:rsidR="004E5FFD" w:rsidRPr="007B4C64">
        <w:rPr>
          <w:sz w:val="28"/>
          <w:szCs w:val="28"/>
        </w:rPr>
        <w:t xml:space="preserve">а: </w:t>
      </w:r>
      <w:r w:rsidR="00C935BF">
        <w:rPr>
          <w:sz w:val="28"/>
          <w:szCs w:val="28"/>
        </w:rPr>
        <w:t>31</w:t>
      </w:r>
      <w:r w:rsidR="007D1DA1" w:rsidRPr="007B4C64">
        <w:rPr>
          <w:sz w:val="28"/>
          <w:szCs w:val="28"/>
        </w:rPr>
        <w:t>.</w:t>
      </w:r>
      <w:r w:rsidR="005E7C3D" w:rsidRPr="007B4C64">
        <w:rPr>
          <w:sz w:val="28"/>
          <w:szCs w:val="28"/>
        </w:rPr>
        <w:t>0</w:t>
      </w:r>
      <w:r w:rsidR="007B4C64">
        <w:rPr>
          <w:sz w:val="28"/>
          <w:szCs w:val="28"/>
        </w:rPr>
        <w:t>8</w:t>
      </w:r>
      <w:r w:rsidR="007D1DA1" w:rsidRPr="007B4C64">
        <w:rPr>
          <w:sz w:val="28"/>
          <w:szCs w:val="28"/>
        </w:rPr>
        <w:t>.201</w:t>
      </w:r>
      <w:r w:rsidR="00D925FE" w:rsidRPr="007B4C64">
        <w:rPr>
          <w:sz w:val="28"/>
          <w:szCs w:val="28"/>
        </w:rPr>
        <w:t>5</w:t>
      </w:r>
      <w:r w:rsidR="007D1DA1" w:rsidRPr="007B4C64">
        <w:rPr>
          <w:sz w:val="28"/>
          <w:szCs w:val="28"/>
        </w:rPr>
        <w:t xml:space="preserve"> 1</w:t>
      </w:r>
      <w:r w:rsidR="00B65FF3" w:rsidRPr="007B4C64">
        <w:rPr>
          <w:sz w:val="28"/>
          <w:szCs w:val="28"/>
        </w:rPr>
        <w:t>0</w:t>
      </w:r>
      <w:r w:rsidR="007D1DA1" w:rsidRPr="007B4C64">
        <w:rPr>
          <w:sz w:val="28"/>
          <w:szCs w:val="28"/>
        </w:rPr>
        <w:t>:00</w:t>
      </w:r>
      <w:r w:rsidR="00B65FF3" w:rsidRPr="007B4C64">
        <w:rPr>
          <w:sz w:val="28"/>
          <w:szCs w:val="28"/>
        </w:rPr>
        <w:t>:00</w:t>
      </w:r>
    </w:p>
    <w:p w:rsidR="00F525E8" w:rsidRPr="007B4C64" w:rsidRDefault="0056391F" w:rsidP="00493F83">
      <w:pPr>
        <w:ind w:left="-851"/>
        <w:jc w:val="both"/>
        <w:rPr>
          <w:sz w:val="28"/>
          <w:szCs w:val="28"/>
        </w:rPr>
      </w:pPr>
      <w:r w:rsidRPr="007B4C64">
        <w:rPr>
          <w:sz w:val="28"/>
          <w:szCs w:val="28"/>
        </w:rPr>
        <w:t>Дата и время окончания проведен</w:t>
      </w:r>
      <w:r w:rsidR="00493F83" w:rsidRPr="007B4C64">
        <w:rPr>
          <w:sz w:val="28"/>
          <w:szCs w:val="28"/>
        </w:rPr>
        <w:t>ия</w:t>
      </w:r>
      <w:r w:rsidR="00226AD4" w:rsidRPr="007B4C64">
        <w:rPr>
          <w:sz w:val="28"/>
          <w:szCs w:val="28"/>
        </w:rPr>
        <w:t xml:space="preserve"> </w:t>
      </w:r>
      <w:r w:rsidR="007B4C64" w:rsidRPr="007B4C64">
        <w:rPr>
          <w:sz w:val="28"/>
          <w:szCs w:val="28"/>
        </w:rPr>
        <w:t>редук</w:t>
      </w:r>
      <w:r w:rsidR="00DB09EE" w:rsidRPr="007B4C64">
        <w:rPr>
          <w:sz w:val="28"/>
          <w:szCs w:val="28"/>
        </w:rPr>
        <w:t>цион</w:t>
      </w:r>
      <w:r w:rsidR="00226AD4" w:rsidRPr="007B4C64">
        <w:rPr>
          <w:sz w:val="28"/>
          <w:szCs w:val="28"/>
        </w:rPr>
        <w:t xml:space="preserve">а: </w:t>
      </w:r>
      <w:r w:rsidR="000F71F9">
        <w:rPr>
          <w:sz w:val="28"/>
          <w:szCs w:val="28"/>
        </w:rPr>
        <w:t>31</w:t>
      </w:r>
      <w:r w:rsidR="007D1DA1" w:rsidRPr="007B4C64">
        <w:rPr>
          <w:sz w:val="28"/>
          <w:szCs w:val="28"/>
        </w:rPr>
        <w:t>.</w:t>
      </w:r>
      <w:r w:rsidR="005E7C3D" w:rsidRPr="007B4C64">
        <w:rPr>
          <w:sz w:val="28"/>
          <w:szCs w:val="28"/>
        </w:rPr>
        <w:t>0</w:t>
      </w:r>
      <w:r w:rsidR="007B4C64">
        <w:rPr>
          <w:sz w:val="28"/>
          <w:szCs w:val="28"/>
        </w:rPr>
        <w:t>8</w:t>
      </w:r>
      <w:r w:rsidR="007D1DA1" w:rsidRPr="007B4C64">
        <w:rPr>
          <w:sz w:val="28"/>
          <w:szCs w:val="28"/>
        </w:rPr>
        <w:t>.201</w:t>
      </w:r>
      <w:r w:rsidR="00D925FE" w:rsidRPr="007B4C64">
        <w:rPr>
          <w:sz w:val="28"/>
          <w:szCs w:val="28"/>
        </w:rPr>
        <w:t>5</w:t>
      </w:r>
      <w:r w:rsidR="007D1DA1" w:rsidRPr="007B4C64">
        <w:rPr>
          <w:sz w:val="28"/>
          <w:szCs w:val="28"/>
        </w:rPr>
        <w:t xml:space="preserve"> </w:t>
      </w:r>
      <w:r w:rsidR="005F6EFD" w:rsidRPr="005F6EFD">
        <w:rPr>
          <w:sz w:val="28"/>
          <w:szCs w:val="28"/>
        </w:rPr>
        <w:t>14:45:40</w:t>
      </w:r>
    </w:p>
    <w:p w:rsidR="00767ACB" w:rsidRPr="007B4C64" w:rsidRDefault="00413C2E" w:rsidP="00A20723">
      <w:pPr>
        <w:spacing w:after="120"/>
        <w:ind w:left="-851"/>
        <w:jc w:val="both"/>
        <w:rPr>
          <w:sz w:val="28"/>
          <w:szCs w:val="28"/>
        </w:rPr>
      </w:pPr>
      <w:r w:rsidRPr="007B4C64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7B4C64" w:rsidRPr="007B4C64">
        <w:rPr>
          <w:sz w:val="28"/>
          <w:szCs w:val="28"/>
        </w:rPr>
        <w:t>редук</w:t>
      </w:r>
      <w:r w:rsidR="00DB09EE" w:rsidRPr="007B4C64">
        <w:rPr>
          <w:sz w:val="28"/>
          <w:szCs w:val="28"/>
        </w:rPr>
        <w:t>цион</w:t>
      </w:r>
      <w:r w:rsidRPr="007B4C64">
        <w:rPr>
          <w:sz w:val="28"/>
          <w:szCs w:val="28"/>
        </w:rPr>
        <w:t xml:space="preserve">а и ранжированные по мере </w:t>
      </w:r>
      <w:r w:rsidR="00B847D3" w:rsidRPr="007B4C64">
        <w:rPr>
          <w:sz w:val="28"/>
          <w:szCs w:val="28"/>
        </w:rPr>
        <w:t>возрастания</w:t>
      </w:r>
      <w:r w:rsidRPr="007B4C64">
        <w:rPr>
          <w:sz w:val="28"/>
          <w:szCs w:val="28"/>
        </w:rPr>
        <w:t xml:space="preserve"> с указанием порядковых номеров, присвоенных заявкам на участие в </w:t>
      </w:r>
      <w:proofErr w:type="spellStart"/>
      <w:r w:rsidR="007B4C64" w:rsidRPr="007B4C64">
        <w:rPr>
          <w:sz w:val="28"/>
          <w:szCs w:val="28"/>
        </w:rPr>
        <w:t>редук</w:t>
      </w:r>
      <w:r w:rsidR="00DB09EE" w:rsidRPr="007B4C64">
        <w:rPr>
          <w:sz w:val="28"/>
          <w:szCs w:val="28"/>
        </w:rPr>
        <w:t>цион</w:t>
      </w:r>
      <w:r w:rsidRPr="007B4C64">
        <w:rPr>
          <w:sz w:val="28"/>
          <w:szCs w:val="28"/>
        </w:rPr>
        <w:t>е</w:t>
      </w:r>
      <w:proofErr w:type="spellEnd"/>
      <w:r w:rsidRPr="007B4C64">
        <w:rPr>
          <w:sz w:val="28"/>
          <w:szCs w:val="28"/>
        </w:rPr>
        <w:t xml:space="preserve">, которые поданы участниками </w:t>
      </w:r>
      <w:r w:rsidR="007B4C64" w:rsidRPr="007B4C64">
        <w:rPr>
          <w:sz w:val="28"/>
          <w:szCs w:val="28"/>
        </w:rPr>
        <w:t>редук</w:t>
      </w:r>
      <w:r w:rsidR="00DB09EE" w:rsidRPr="007B4C64">
        <w:rPr>
          <w:sz w:val="28"/>
          <w:szCs w:val="28"/>
        </w:rPr>
        <w:t>цион</w:t>
      </w:r>
      <w:r w:rsidRPr="007B4C64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="00F525E8" w:rsidRPr="007B4C64">
        <w:rPr>
          <w:sz w:val="28"/>
          <w:szCs w:val="28"/>
        </w:rPr>
        <w:t xml:space="preserve"> </w:t>
      </w:r>
    </w:p>
    <w:tbl>
      <w:tblPr>
        <w:tblW w:w="10207" w:type="dxa"/>
        <w:tblCellSpacing w:w="0" w:type="dxa"/>
        <w:tblInd w:w="-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12"/>
        <w:gridCol w:w="3932"/>
        <w:gridCol w:w="2586"/>
        <w:gridCol w:w="2977"/>
      </w:tblGrid>
      <w:tr w:rsidR="00F525E8" w:rsidRPr="007B4C64" w:rsidTr="00A20723">
        <w:trPr>
          <w:trHeight w:val="1156"/>
          <w:tblCellSpacing w:w="0" w:type="dxa"/>
        </w:trPr>
        <w:tc>
          <w:tcPr>
            <w:tcW w:w="712" w:type="dxa"/>
            <w:vAlign w:val="center"/>
            <w:hideMark/>
          </w:tcPr>
          <w:p w:rsidR="00F525E8" w:rsidRPr="00A20723" w:rsidRDefault="00F525E8" w:rsidP="00675E8E">
            <w:pPr>
              <w:keepNext/>
              <w:rPr>
                <w:b/>
                <w:sz w:val="26"/>
                <w:szCs w:val="26"/>
              </w:rPr>
            </w:pPr>
            <w:r w:rsidRPr="00A20723">
              <w:rPr>
                <w:b/>
                <w:sz w:val="26"/>
                <w:szCs w:val="26"/>
              </w:rPr>
              <w:lastRenderedPageBreak/>
              <w:t>№</w:t>
            </w:r>
            <w:r w:rsidRPr="00A20723">
              <w:rPr>
                <w:b/>
                <w:sz w:val="26"/>
                <w:szCs w:val="26"/>
              </w:rPr>
              <w:br/>
            </w:r>
            <w:proofErr w:type="gramStart"/>
            <w:r w:rsidRPr="00A20723">
              <w:rPr>
                <w:b/>
                <w:sz w:val="26"/>
                <w:szCs w:val="26"/>
              </w:rPr>
              <w:t>п</w:t>
            </w:r>
            <w:proofErr w:type="gramEnd"/>
            <w:r w:rsidRPr="00A20723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3932" w:type="dxa"/>
            <w:vAlign w:val="center"/>
            <w:hideMark/>
          </w:tcPr>
          <w:p w:rsidR="00F525E8" w:rsidRPr="00A20723" w:rsidRDefault="00F525E8" w:rsidP="00675E8E">
            <w:pPr>
              <w:keepNext/>
              <w:rPr>
                <w:b/>
                <w:sz w:val="26"/>
                <w:szCs w:val="26"/>
              </w:rPr>
            </w:pPr>
            <w:r w:rsidRPr="00A20723">
              <w:rPr>
                <w:b/>
                <w:sz w:val="26"/>
                <w:szCs w:val="26"/>
              </w:rPr>
              <w:t xml:space="preserve">Порядковый номер, присвоенный заявке на участие в </w:t>
            </w:r>
            <w:proofErr w:type="gramStart"/>
            <w:r w:rsidRPr="00A20723">
              <w:rPr>
                <w:b/>
                <w:sz w:val="26"/>
                <w:szCs w:val="26"/>
              </w:rPr>
              <w:t>электронном</w:t>
            </w:r>
            <w:proofErr w:type="gramEnd"/>
            <w:r w:rsidRPr="00A2072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B4C64" w:rsidRPr="00A20723">
              <w:rPr>
                <w:b/>
                <w:sz w:val="26"/>
                <w:szCs w:val="26"/>
              </w:rPr>
              <w:t>редук</w:t>
            </w:r>
            <w:r w:rsidR="00DB09EE" w:rsidRPr="00A20723">
              <w:rPr>
                <w:b/>
                <w:sz w:val="26"/>
                <w:szCs w:val="26"/>
              </w:rPr>
              <w:t>цион</w:t>
            </w:r>
            <w:r w:rsidRPr="00A20723">
              <w:rPr>
                <w:b/>
                <w:sz w:val="26"/>
                <w:szCs w:val="26"/>
              </w:rPr>
              <w:t>е</w:t>
            </w:r>
            <w:proofErr w:type="spellEnd"/>
            <w:r w:rsidRPr="00A20723">
              <w:rPr>
                <w:b/>
                <w:sz w:val="26"/>
                <w:szCs w:val="26"/>
              </w:rPr>
              <w:t xml:space="preserve">, поданной участником </w:t>
            </w:r>
            <w:proofErr w:type="spellStart"/>
            <w:r w:rsidR="007B4C64" w:rsidRPr="00A20723">
              <w:rPr>
                <w:b/>
                <w:sz w:val="26"/>
                <w:szCs w:val="26"/>
              </w:rPr>
              <w:t>редук</w:t>
            </w:r>
            <w:r w:rsidR="00DB09EE" w:rsidRPr="00A20723">
              <w:rPr>
                <w:b/>
                <w:sz w:val="26"/>
                <w:szCs w:val="26"/>
              </w:rPr>
              <w:t>цион</w:t>
            </w:r>
            <w:r w:rsidRPr="00A20723">
              <w:rPr>
                <w:b/>
                <w:sz w:val="26"/>
                <w:szCs w:val="26"/>
              </w:rPr>
              <w:t>а</w:t>
            </w:r>
            <w:proofErr w:type="spellEnd"/>
          </w:p>
        </w:tc>
        <w:tc>
          <w:tcPr>
            <w:tcW w:w="2586" w:type="dxa"/>
            <w:vAlign w:val="center"/>
            <w:hideMark/>
          </w:tcPr>
          <w:p w:rsidR="00F525E8" w:rsidRPr="00A20723" w:rsidRDefault="00F525E8" w:rsidP="00675E8E">
            <w:pPr>
              <w:keepNext/>
              <w:rPr>
                <w:b/>
                <w:sz w:val="26"/>
                <w:szCs w:val="26"/>
              </w:rPr>
            </w:pPr>
            <w:r w:rsidRPr="00A20723">
              <w:rPr>
                <w:b/>
                <w:sz w:val="26"/>
                <w:szCs w:val="26"/>
              </w:rPr>
              <w:t>Предложение о цене договора</w:t>
            </w:r>
            <w:r w:rsidR="009F1C5D" w:rsidRPr="00A20723">
              <w:rPr>
                <w:b/>
                <w:sz w:val="26"/>
                <w:szCs w:val="26"/>
              </w:rPr>
              <w:t>, руб.</w:t>
            </w:r>
          </w:p>
        </w:tc>
        <w:tc>
          <w:tcPr>
            <w:tcW w:w="2977" w:type="dxa"/>
            <w:vAlign w:val="center"/>
            <w:hideMark/>
          </w:tcPr>
          <w:p w:rsidR="00F525E8" w:rsidRPr="00A20723" w:rsidRDefault="00F525E8" w:rsidP="00675E8E">
            <w:pPr>
              <w:keepNext/>
              <w:rPr>
                <w:b/>
                <w:sz w:val="26"/>
                <w:szCs w:val="26"/>
              </w:rPr>
            </w:pPr>
            <w:r w:rsidRPr="00A20723">
              <w:rPr>
                <w:b/>
                <w:sz w:val="26"/>
                <w:szCs w:val="26"/>
              </w:rPr>
              <w:t>Время поступления предложения</w:t>
            </w:r>
          </w:p>
        </w:tc>
      </w:tr>
      <w:tr w:rsidR="00D87032" w:rsidRPr="007B4C64" w:rsidTr="00A20723">
        <w:trPr>
          <w:trHeight w:val="256"/>
          <w:tblCellSpacing w:w="0" w:type="dxa"/>
        </w:trPr>
        <w:tc>
          <w:tcPr>
            <w:tcW w:w="712" w:type="dxa"/>
            <w:vAlign w:val="center"/>
            <w:hideMark/>
          </w:tcPr>
          <w:p w:rsidR="00D87032" w:rsidRPr="00A20723" w:rsidRDefault="00D87032" w:rsidP="00DA0349">
            <w:pPr>
              <w:jc w:val="center"/>
              <w:rPr>
                <w:sz w:val="26"/>
                <w:szCs w:val="26"/>
              </w:rPr>
            </w:pPr>
            <w:r w:rsidRPr="00A20723">
              <w:rPr>
                <w:sz w:val="26"/>
                <w:szCs w:val="26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D87032" w:rsidRPr="00A20723" w:rsidRDefault="005F6EFD" w:rsidP="00C22C88">
            <w:pPr>
              <w:rPr>
                <w:sz w:val="26"/>
                <w:szCs w:val="26"/>
              </w:rPr>
            </w:pPr>
            <w:r w:rsidRPr="00A20723">
              <w:rPr>
                <w:sz w:val="26"/>
                <w:szCs w:val="26"/>
              </w:rPr>
              <w:t>ЗАО «ТД «Сибирские нефтепродукты»</w:t>
            </w:r>
          </w:p>
        </w:tc>
        <w:tc>
          <w:tcPr>
            <w:tcW w:w="2586" w:type="dxa"/>
            <w:vAlign w:val="center"/>
            <w:hideMark/>
          </w:tcPr>
          <w:p w:rsidR="00D87032" w:rsidRPr="00A20723" w:rsidRDefault="005F6EFD" w:rsidP="005F6EFD">
            <w:pPr>
              <w:rPr>
                <w:sz w:val="26"/>
                <w:szCs w:val="26"/>
              </w:rPr>
            </w:pPr>
            <w:r w:rsidRPr="00A20723">
              <w:rPr>
                <w:sz w:val="26"/>
                <w:szCs w:val="26"/>
              </w:rPr>
              <w:t>32 732 385,00</w:t>
            </w:r>
          </w:p>
        </w:tc>
        <w:tc>
          <w:tcPr>
            <w:tcW w:w="2977" w:type="dxa"/>
            <w:vAlign w:val="center"/>
            <w:hideMark/>
          </w:tcPr>
          <w:p w:rsidR="00D87032" w:rsidRPr="00A20723" w:rsidRDefault="000F71F9" w:rsidP="000F71F9">
            <w:pPr>
              <w:rPr>
                <w:sz w:val="26"/>
                <w:szCs w:val="26"/>
              </w:rPr>
            </w:pPr>
            <w:r w:rsidRPr="00A20723">
              <w:rPr>
                <w:sz w:val="26"/>
                <w:szCs w:val="26"/>
              </w:rPr>
              <w:t>31</w:t>
            </w:r>
            <w:r w:rsidR="007B4C64" w:rsidRPr="00A20723">
              <w:rPr>
                <w:sz w:val="26"/>
                <w:szCs w:val="26"/>
              </w:rPr>
              <w:t xml:space="preserve"> августа</w:t>
            </w:r>
            <w:r w:rsidR="00DB09EE" w:rsidRPr="00A20723">
              <w:rPr>
                <w:sz w:val="26"/>
                <w:szCs w:val="26"/>
              </w:rPr>
              <w:t xml:space="preserve"> 2015 года </w:t>
            </w:r>
            <w:r w:rsidR="00D87032" w:rsidRPr="00A20723">
              <w:rPr>
                <w:sz w:val="26"/>
                <w:szCs w:val="26"/>
              </w:rPr>
              <w:t xml:space="preserve"> </w:t>
            </w:r>
            <w:r w:rsidR="005F6EFD" w:rsidRPr="00A20723">
              <w:rPr>
                <w:sz w:val="26"/>
                <w:szCs w:val="26"/>
              </w:rPr>
              <w:t>14:41:39</w:t>
            </w:r>
          </w:p>
        </w:tc>
      </w:tr>
      <w:tr w:rsidR="007B4C64" w:rsidRPr="007B4C64" w:rsidTr="00A20723">
        <w:trPr>
          <w:trHeight w:val="256"/>
          <w:tblCellSpacing w:w="0" w:type="dxa"/>
        </w:trPr>
        <w:tc>
          <w:tcPr>
            <w:tcW w:w="712" w:type="dxa"/>
            <w:vAlign w:val="center"/>
            <w:hideMark/>
          </w:tcPr>
          <w:p w:rsidR="007B4C64" w:rsidRPr="00A20723" w:rsidRDefault="007B4C64" w:rsidP="00DA0349">
            <w:pPr>
              <w:jc w:val="center"/>
              <w:rPr>
                <w:sz w:val="26"/>
                <w:szCs w:val="26"/>
              </w:rPr>
            </w:pPr>
            <w:r w:rsidRPr="00A20723">
              <w:rPr>
                <w:sz w:val="26"/>
                <w:szCs w:val="26"/>
              </w:rPr>
              <w:t>2</w:t>
            </w:r>
          </w:p>
        </w:tc>
        <w:tc>
          <w:tcPr>
            <w:tcW w:w="3932" w:type="dxa"/>
            <w:vAlign w:val="center"/>
            <w:hideMark/>
          </w:tcPr>
          <w:p w:rsidR="007B4C64" w:rsidRPr="00A20723" w:rsidRDefault="005F6EFD" w:rsidP="00C22C88">
            <w:pPr>
              <w:rPr>
                <w:sz w:val="26"/>
                <w:szCs w:val="26"/>
              </w:rPr>
            </w:pPr>
            <w:r w:rsidRPr="00A20723">
              <w:rPr>
                <w:sz w:val="26"/>
                <w:szCs w:val="26"/>
              </w:rPr>
              <w:t>ООО «ПК «Эталон Плюс»</w:t>
            </w:r>
          </w:p>
        </w:tc>
        <w:tc>
          <w:tcPr>
            <w:tcW w:w="2586" w:type="dxa"/>
            <w:vAlign w:val="center"/>
            <w:hideMark/>
          </w:tcPr>
          <w:p w:rsidR="007B4C64" w:rsidRPr="00A20723" w:rsidRDefault="005F6EFD" w:rsidP="005F6EFD">
            <w:pPr>
              <w:rPr>
                <w:sz w:val="26"/>
                <w:szCs w:val="26"/>
              </w:rPr>
            </w:pPr>
            <w:r w:rsidRPr="00A20723">
              <w:rPr>
                <w:sz w:val="26"/>
                <w:szCs w:val="26"/>
              </w:rPr>
              <w:t>32 532 401,24</w:t>
            </w:r>
          </w:p>
        </w:tc>
        <w:tc>
          <w:tcPr>
            <w:tcW w:w="2977" w:type="dxa"/>
            <w:vAlign w:val="center"/>
            <w:hideMark/>
          </w:tcPr>
          <w:p w:rsidR="007B4C64" w:rsidRPr="00A20723" w:rsidRDefault="000F71F9" w:rsidP="000F71F9">
            <w:pPr>
              <w:rPr>
                <w:sz w:val="26"/>
                <w:szCs w:val="26"/>
              </w:rPr>
            </w:pPr>
            <w:r w:rsidRPr="00A20723">
              <w:rPr>
                <w:sz w:val="26"/>
                <w:szCs w:val="26"/>
              </w:rPr>
              <w:t>31</w:t>
            </w:r>
            <w:r w:rsidR="007B4C64" w:rsidRPr="00A20723">
              <w:rPr>
                <w:sz w:val="26"/>
                <w:szCs w:val="26"/>
              </w:rPr>
              <w:t xml:space="preserve"> августа 2015 года  </w:t>
            </w:r>
            <w:r w:rsidR="005F6EFD" w:rsidRPr="00A20723">
              <w:rPr>
                <w:sz w:val="26"/>
                <w:szCs w:val="26"/>
              </w:rPr>
              <w:t>14:45:40</w:t>
            </w:r>
          </w:p>
        </w:tc>
      </w:tr>
    </w:tbl>
    <w:p w:rsidR="00B90ECF" w:rsidRPr="007B4C64" w:rsidRDefault="00B90ECF" w:rsidP="00A4509E">
      <w:pPr>
        <w:spacing w:before="240"/>
        <w:jc w:val="both"/>
        <w:rPr>
          <w:sz w:val="28"/>
          <w:szCs w:val="28"/>
        </w:rPr>
      </w:pPr>
    </w:p>
    <w:sectPr w:rsidR="00B90ECF" w:rsidRPr="007B4C64" w:rsidSect="00A20723">
      <w:footerReference w:type="default" r:id="rId11"/>
      <w:pgSz w:w="11905" w:h="16837"/>
      <w:pgMar w:top="426" w:right="851" w:bottom="284" w:left="1701" w:header="720" w:footer="39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7CD" w:rsidRDefault="00BB17CD" w:rsidP="006B5368">
      <w:r>
        <w:separator/>
      </w:r>
    </w:p>
  </w:endnote>
  <w:endnote w:type="continuationSeparator" w:id="0">
    <w:p w:rsidR="00BB17CD" w:rsidRDefault="00BB17CD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5BF" w:rsidRPr="00493F83" w:rsidRDefault="00C935BF" w:rsidP="00493F83">
    <w:pPr>
      <w:jc w:val="center"/>
      <w:rPr>
        <w:sz w:val="20"/>
        <w:szCs w:val="20"/>
      </w:rPr>
    </w:pPr>
    <w:r w:rsidRPr="00493F83">
      <w:rPr>
        <w:sz w:val="20"/>
        <w:szCs w:val="20"/>
      </w:rPr>
      <w:t>ПРОТОКОЛ №3</w:t>
    </w:r>
  </w:p>
  <w:p w:rsidR="00C935BF" w:rsidRPr="00493F83" w:rsidRDefault="00C935BF" w:rsidP="00493F83">
    <w:pPr>
      <w:jc w:val="center"/>
      <w:rPr>
        <w:sz w:val="20"/>
        <w:szCs w:val="20"/>
      </w:rPr>
    </w:pPr>
    <w:r w:rsidRPr="00493F83">
      <w:rPr>
        <w:sz w:val="20"/>
        <w:szCs w:val="20"/>
      </w:rPr>
      <w:t xml:space="preserve">открытого </w:t>
    </w:r>
    <w:r>
      <w:rPr>
        <w:sz w:val="20"/>
        <w:szCs w:val="20"/>
      </w:rPr>
      <w:t>редукцион</w:t>
    </w:r>
    <w:r w:rsidRPr="00493F83">
      <w:rPr>
        <w:sz w:val="20"/>
        <w:szCs w:val="20"/>
      </w:rPr>
      <w:t xml:space="preserve">а в электронной форме на право заключения договора на поставку </w:t>
    </w:r>
    <w:r w:rsidR="005F6EFD" w:rsidRPr="005F6EFD">
      <w:rPr>
        <w:sz w:val="20"/>
        <w:szCs w:val="20"/>
      </w:rPr>
      <w:t>ГСМ (дизельное топливо и бензин)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7CD" w:rsidRDefault="00BB17CD" w:rsidP="006B5368">
      <w:r>
        <w:separator/>
      </w:r>
    </w:p>
  </w:footnote>
  <w:footnote w:type="continuationSeparator" w:id="0">
    <w:p w:rsidR="00BB17CD" w:rsidRDefault="00BB17CD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4762E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0F71F9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2959"/>
    <w:rsid w:val="00154DA0"/>
    <w:rsid w:val="00156CBB"/>
    <w:rsid w:val="001604A0"/>
    <w:rsid w:val="00170449"/>
    <w:rsid w:val="00170939"/>
    <w:rsid w:val="0017274C"/>
    <w:rsid w:val="001734AD"/>
    <w:rsid w:val="00173F67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D7059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772B1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4217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44DAA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4D7A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3F83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6EFD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177F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4C64"/>
    <w:rsid w:val="007B596A"/>
    <w:rsid w:val="007B76DD"/>
    <w:rsid w:val="007C184C"/>
    <w:rsid w:val="007C239B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0723"/>
    <w:rsid w:val="00A2633C"/>
    <w:rsid w:val="00A33EC9"/>
    <w:rsid w:val="00A33F71"/>
    <w:rsid w:val="00A34367"/>
    <w:rsid w:val="00A35ED1"/>
    <w:rsid w:val="00A369CC"/>
    <w:rsid w:val="00A40104"/>
    <w:rsid w:val="00A446B8"/>
    <w:rsid w:val="00A4509E"/>
    <w:rsid w:val="00A453E4"/>
    <w:rsid w:val="00A5101A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9A3"/>
    <w:rsid w:val="00B65FF3"/>
    <w:rsid w:val="00B672C8"/>
    <w:rsid w:val="00B7283C"/>
    <w:rsid w:val="00B75D09"/>
    <w:rsid w:val="00B77E41"/>
    <w:rsid w:val="00B847D3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17CD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2C88"/>
    <w:rsid w:val="00C23F59"/>
    <w:rsid w:val="00C244DC"/>
    <w:rsid w:val="00C24B64"/>
    <w:rsid w:val="00C26DDC"/>
    <w:rsid w:val="00C277DC"/>
    <w:rsid w:val="00C27EF2"/>
    <w:rsid w:val="00C33910"/>
    <w:rsid w:val="00C41407"/>
    <w:rsid w:val="00C41BA0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35BF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1232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055B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87032"/>
    <w:rsid w:val="00D92041"/>
    <w:rsid w:val="00D923B3"/>
    <w:rsid w:val="00D925FE"/>
    <w:rsid w:val="00D946F1"/>
    <w:rsid w:val="00D9487E"/>
    <w:rsid w:val="00D9707A"/>
    <w:rsid w:val="00DA0349"/>
    <w:rsid w:val="00DA21A0"/>
    <w:rsid w:val="00DA2C76"/>
    <w:rsid w:val="00DA3428"/>
    <w:rsid w:val="00DA6EE0"/>
    <w:rsid w:val="00DA74AD"/>
    <w:rsid w:val="00DB09EE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2988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76F4E"/>
    <w:rsid w:val="00F836BE"/>
    <w:rsid w:val="00F845C2"/>
    <w:rsid w:val="00F849C3"/>
    <w:rsid w:val="00F85CC8"/>
    <w:rsid w:val="00F92CCA"/>
    <w:rsid w:val="00F94D4A"/>
    <w:rsid w:val="00FA028E"/>
    <w:rsid w:val="00FA0713"/>
    <w:rsid w:val="00FA2832"/>
    <w:rsid w:val="00FA6076"/>
    <w:rsid w:val="00FB294C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2AD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link w:val="ad"/>
    <w:uiPriority w:val="99"/>
    <w:rsid w:val="004B34BD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8"/>
    <w:rsid w:val="004B34BD"/>
  </w:style>
  <w:style w:type="paragraph" w:styleId="af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0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3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4">
    <w:name w:val="Strong"/>
    <w:basedOn w:val="a0"/>
    <w:uiPriority w:val="22"/>
    <w:qFormat/>
    <w:rsid w:val="00A369CC"/>
    <w:rPr>
      <w:b/>
      <w:bCs/>
    </w:rPr>
  </w:style>
  <w:style w:type="paragraph" w:styleId="af5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6">
    <w:name w:val="No Spacing"/>
    <w:link w:val="af7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7">
    <w:name w:val="Без интервала Знак"/>
    <w:basedOn w:val="a0"/>
    <w:link w:val="af6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493F83"/>
    <w:rPr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76203-F6C2-43F7-A143-904789576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2313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2713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sizikova.e.n</cp:lastModifiedBy>
  <cp:revision>2</cp:revision>
  <cp:lastPrinted>2014-04-10T13:33:00Z</cp:lastPrinted>
  <dcterms:created xsi:type="dcterms:W3CDTF">2015-09-02T07:55:00Z</dcterms:created>
  <dcterms:modified xsi:type="dcterms:W3CDTF">2015-09-02T07:55:00Z</dcterms:modified>
</cp:coreProperties>
</file>