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5E2A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7D5BEE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ED1CDB" w:rsidRPr="00ED1C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ED1CDB" w:rsidRPr="00ED1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АПАСНЫХ ЧАСТЕЙ ДЛЯ РЕМОНТА</w:t>
      </w:r>
      <w:proofErr w:type="gramEnd"/>
      <w:r w:rsidR="00ED1CDB" w:rsidRPr="00ED1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АВТОТРАНСПОРТНЫХ СРЕДСТВ</w:t>
      </w:r>
      <w:r w:rsidR="00ED1C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5E2AC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CC62F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CC62F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D5B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6-10-16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ED1CDB" w:rsidP="00ED1CDB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Асташкин Вячеслав Анатольевич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064730">
        <w:trPr>
          <w:trHeight w:val="358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ED1CDB" w:rsidP="00ED1C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запасных частей для ремонта автотранспортных средств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F7F5B" w:rsidRDefault="005E2ACA" w:rsidP="00E90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FF9">
              <w:rPr>
                <w:rFonts w:ascii="Times New Roman" w:hAnsi="Times New Roman" w:cs="Times New Roman"/>
                <w:bCs/>
                <w:sz w:val="24"/>
                <w:szCs w:val="24"/>
              </w:rPr>
              <w:t>194486,00  (Сто девяносто четыре тысячи четыреста восемьдесят шесть) рублей 00 копеек, с учетом НДС (18%)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DF7F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Классификация товаров (работ, услуг) </w:t>
            </w:r>
            <w:r w:rsidR="00DF7F5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ОКДП</w:t>
            </w:r>
          </w:p>
        </w:tc>
        <w:tc>
          <w:tcPr>
            <w:tcW w:w="6650" w:type="dxa"/>
            <w:gridSpan w:val="2"/>
          </w:tcPr>
          <w:p w:rsidR="00DF7F5B" w:rsidRPr="00E902D0" w:rsidRDefault="00ED1CDB" w:rsidP="00DF4E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3430010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D1CDB" w:rsidP="00A81294">
            <w:pPr>
              <w:pStyle w:val="Standard"/>
              <w:spacing w:line="240" w:lineRule="auto"/>
              <w:ind w:firstLine="0"/>
              <w:rPr>
                <w:rFonts w:eastAsia="Calibri"/>
                <w:sz w:val="24"/>
                <w:szCs w:val="24"/>
              </w:rPr>
            </w:pPr>
            <w:r w:rsidRPr="00E902D0">
              <w:rPr>
                <w:rFonts w:eastAsia="Calibri"/>
                <w:sz w:val="24"/>
                <w:szCs w:val="24"/>
              </w:rPr>
              <w:t xml:space="preserve">В соответствии с техническим заданием  </w:t>
            </w:r>
            <w:r w:rsidRPr="00E902D0">
              <w:rPr>
                <w:sz w:val="24"/>
                <w:szCs w:val="24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A93E82" w:rsidRDefault="000A7A96" w:rsidP="00ED1CDB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7A96">
              <w:rPr>
                <w:rFonts w:ascii="Times New Roman" w:hAnsi="Times New Roman" w:cs="Times New Roman"/>
                <w:sz w:val="24"/>
                <w:szCs w:val="24"/>
              </w:rPr>
              <w:t xml:space="preserve"> течение 5 календарных дней с момента заключения договора</w:t>
            </w:r>
            <w:r w:rsidR="00A93E82" w:rsidRPr="000A7A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93E82" w:rsidRPr="00A93E82">
              <w:rPr>
                <w:rFonts w:ascii="Times New Roman" w:hAnsi="Times New Roman" w:cs="Times New Roman"/>
                <w:sz w:val="24"/>
                <w:szCs w:val="24"/>
              </w:rPr>
              <w:t xml:space="preserve"> с правом досрочной поставки.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A93E82" w:rsidRDefault="00A150E2" w:rsidP="000A7A96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6473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 xml:space="preserve">100% оплата </w:t>
            </w:r>
            <w:r w:rsidRPr="000647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x-none" w:eastAsia="x-none"/>
              </w:rPr>
              <w:t xml:space="preserve">в течение </w:t>
            </w:r>
            <w:r w:rsidR="000A7A9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x-none"/>
              </w:rPr>
              <w:t>5</w:t>
            </w:r>
            <w:r w:rsidRPr="000647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x-none" w:eastAsia="x-none"/>
              </w:rPr>
              <w:t xml:space="preserve"> (</w:t>
            </w:r>
            <w:proofErr w:type="spellStart"/>
            <w:r w:rsidR="000A7A9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x-none"/>
              </w:rPr>
              <w:t>пя</w:t>
            </w:r>
            <w:r w:rsidRPr="000647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x-none" w:eastAsia="x-none"/>
              </w:rPr>
              <w:t>ти</w:t>
            </w:r>
            <w:proofErr w:type="spellEnd"/>
            <w:r w:rsidRPr="0006473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x-none" w:eastAsia="x-none"/>
              </w:rPr>
              <w:t xml:space="preserve">) банковских дней </w:t>
            </w:r>
            <w:r w:rsidRPr="00064730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по факту получения всей продукции</w:t>
            </w:r>
            <w:r w:rsidR="00A93E82" w:rsidRPr="000647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="00A93E8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C62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CC62F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A7A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0A7A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E22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A7A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4E223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A7A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0A7A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30F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30F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</w:t>
            </w:r>
            <w:r w:rsidR="00ED1C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я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230F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230FEE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30F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ED1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="00A444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230F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53993" w:rsidRDefault="00F40F85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  <w:r w:rsidR="00E53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Отсканированные надлежащим образом заверенную копию инструкции по эксплуатации;</w:t>
            </w:r>
          </w:p>
          <w:p w:rsidR="00E53993" w:rsidRP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Отсканированные н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ую копию свидетельства об утверждении типа средств измерений.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E22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E22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2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ED1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2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E22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2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ED1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2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230FE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</w:t>
            </w:r>
            <w:r w:rsidR="002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Чапаевск, ул. </w:t>
            </w:r>
            <w:proofErr w:type="spellStart"/>
            <w:r w:rsidR="002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2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10F8" w:rsidRPr="00CB10F8" w:rsidRDefault="00CB10F8" w:rsidP="00CB10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Техническое задание на поставку </w:t>
      </w:r>
      <w:proofErr w:type="spellStart"/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зап.</w:t>
      </w:r>
      <w:proofErr w:type="spellEnd"/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частей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Контактное лицо: </w:t>
      </w:r>
      <w:r w:rsidRPr="00CB10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Начальник цеха №7 Асташкин В.А. тел.89277218517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CB10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Зам. начальника цеха №7 </w:t>
      </w:r>
      <w:proofErr w:type="spellStart"/>
      <w:r w:rsidRPr="00CB10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Хаматнуров</w:t>
      </w:r>
      <w:proofErr w:type="spellEnd"/>
      <w:r w:rsidRPr="00CB10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Э.А. тел. 89270042959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 заключения договора: </w:t>
      </w:r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proofErr w:type="spellStart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зап.</w:t>
      </w:r>
      <w:proofErr w:type="spellEnd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частей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</w:t>
      </w:r>
      <w:proofErr w:type="gramStart"/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)</w:t>
      </w:r>
      <w:proofErr w:type="gramEnd"/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цена: </w:t>
      </w:r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 с НДС 18 % -</w:t>
      </w: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194486,00  (Сто девяносто четыре тысячи четыреста восемьдесят шесть) рублей 00 копеек, с учетом НДС (18%).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техническим характеристикам: </w:t>
      </w:r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ГОСТ. Подтвержденными сертификатами соответствия.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поставки:</w:t>
      </w:r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5 календарных дней с момента заключения договора.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предоставления гарантий качеств: </w:t>
      </w:r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меньше гарантийного срока, установленного заводом-изготовителем.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Документы отчетности:</w:t>
      </w:r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</w:t>
      </w:r>
      <w:proofErr w:type="spellStart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фактура</w:t>
      </w:r>
      <w:proofErr w:type="gramStart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,т</w:t>
      </w:r>
      <w:proofErr w:type="gramEnd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оварная</w:t>
      </w:r>
      <w:proofErr w:type="spellEnd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накладная сертификат соответствия на Товар.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 поставки:</w:t>
      </w:r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446104,Самарская </w:t>
      </w:r>
      <w:proofErr w:type="spellStart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,г</w:t>
      </w:r>
      <w:proofErr w:type="gramEnd"/>
      <w:r w:rsidRPr="00CB10F8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Чапаевск, ул. Мячина,14.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8"/>
        <w:gridCol w:w="2797"/>
        <w:gridCol w:w="1271"/>
        <w:gridCol w:w="1144"/>
      </w:tblGrid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каталог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ед</w:t>
            </w:r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.и</w:t>
            </w:r>
            <w:proofErr w:type="gram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зм</w:t>
            </w:r>
            <w:proofErr w:type="spell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кол-во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топливного УРАЛ, ПАЗ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74</w:t>
            </w:r>
            <w:bookmarkStart w:id="19" w:name="_GoBack"/>
            <w:bookmarkEnd w:id="19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0-1117040Цитрон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масляного КамАЗ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740-1012040-10Цитрон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воздушного УРАЛ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740-1109560-10Цитрон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</w:t>
            </w:r>
            <w:proofErr w:type="gram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/к двигателя 740 Урал,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Камаз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33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наим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. РТИ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РК140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1250* Ремень вентилятора ЗИЛ-5301,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Камаз</w:t>
            </w:r>
            <w:proofErr w:type="spellEnd"/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8,5х8х1250/740-1308020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1320* Ремень вентилятора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Камаз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, Урал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8,5х81320/740-1307170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ТННД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Камаз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(ЯЗДА)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323.116010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Рессора передняя ГАЗ-53,3307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53-2902012Чусовой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Элемент фильтра масленого ГАЗ-53,3307 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53-1012040 Цитрон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Элемент</w:t>
            </w:r>
            <w:proofErr w:type="gramEnd"/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фильтрующий в сборе</w:t>
            </w:r>
          </w:p>
        </w:tc>
        <w:tc>
          <w:tcPr>
            <w:tcW w:w="1452" w:type="pct"/>
            <w:shd w:val="clear" w:color="auto" w:fill="auto"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70"/>
              <w:gridCol w:w="2411"/>
            </w:tblGrid>
            <w:tr w:rsidR="00CB10F8" w:rsidRPr="00CB10F8" w:rsidTr="00CC62F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B10F8" w:rsidRPr="00CB10F8" w:rsidRDefault="00CB10F8" w:rsidP="00CB10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10F8" w:rsidRPr="00CB10F8" w:rsidRDefault="00CB10F8" w:rsidP="00CB10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CB10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ar-SA"/>
                    </w:rPr>
                    <w:t>3102-1109013-02</w:t>
                  </w:r>
                </w:p>
              </w:tc>
            </w:tr>
          </w:tbl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Опора подшипника подвесного ЗИЛ в сборе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130-2202075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987*Ремень гидроусилителя МАЗ-500,504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14х10х987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887*ремень вентилятора МАЗ, КрАЗ-256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14х10х887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937*ремень компрессора МАЗ-504, КрАЗ-256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14х10х937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Стартер УА</w:t>
            </w:r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З(</w:t>
            </w:r>
            <w:proofErr w:type="gram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дв.4213)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4216.3708-07</w:t>
            </w: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KNG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масляного МАЗ-54328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840-1012039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Дифа</w:t>
            </w:r>
            <w:proofErr w:type="spellEnd"/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Гидронасос (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Гидросила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г. Кировград)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НШ50М-3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Диск сцепления ведомый МТЗ-80,100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70-1601130 (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безасбест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Подшипник полуоси задней МТЗ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217(6217)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Сальник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1,2х80х105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Диск колеса задний(14х38) МТЗ-80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873-3107012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Резцы для БМ-205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50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Камера</w:t>
            </w: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 xml:space="preserve"> R</w:t>
            </w: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215 </w:t>
            </w: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 xml:space="preserve">x </w:t>
            </w: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16 (камера)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Элемент фильтра воздушного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Уаз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(низкий)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31512-1109080-01 Ливны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Фильтр масляный Ваз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2105-1012005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Фильтр очистки топлива УАЗ-3160 (для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инж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.)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015-1117010Ливны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Фильтр топливного насоса ВАЗ инжектор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2112-1139200-03СОАТЭ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Цилиндр сцепления рабочий Уаз-3160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31605-1602510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Вал карданный передний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Уаз</w:t>
            </w:r>
            <w:proofErr w:type="spellEnd"/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452-2203010-03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Насос топливный Ваз-2112 (инжектор)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2112-1139000/0580453453 </w:t>
            </w:r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BOSH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Крестовина вала карданного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Уаз</w:t>
            </w:r>
            <w:proofErr w:type="spellEnd"/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3102-2201025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Подшипник выключения сцепления муфты в сборе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20-1601180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Гидронасос НШ 10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1110 03 589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Фильтр очистки масла Газ-3310(дв</w:t>
            </w:r>
            <w:proofErr w:type="gramStart"/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.М</w:t>
            </w:r>
            <w:proofErr w:type="gramEnd"/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МЗ-245)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009-1012005 Ливны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6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воздушн</w:t>
            </w:r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.Г</w:t>
            </w:r>
            <w:proofErr w:type="gram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аз-3309,4301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3309-1109013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Фильтр очистки топлива ЗИЛ, ГАЗ, МТЗ, ПАЗ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020-1117010Ливны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6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Элемента фильтра воздушного Камаз-Евро-2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ФП-207.1-42/43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Фильтр масляный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Камаз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дв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</w:t>
            </w:r>
            <w:proofErr w:type="gram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Cummins</w:t>
            </w: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LF16015Fleetguard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Фильтр топливный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Камаз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-Евро (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колба+датчик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6403/2Дифа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9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Отопитель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воздушный «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Планар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» 8ДМ/24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Свеча зажигания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 xml:space="preserve">NGR </w:t>
            </w: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№3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Фильтр тонкой очистки топлива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AG 601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Фильтр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грябой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очистки топлива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96183953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Рулевые наконечники</w:t>
            </w:r>
          </w:p>
        </w:tc>
        <w:tc>
          <w:tcPr>
            <w:tcW w:w="1452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962 75019/18</w:t>
            </w:r>
          </w:p>
        </w:tc>
        <w:tc>
          <w:tcPr>
            <w:tcW w:w="660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к-т</w:t>
            </w:r>
            <w:proofErr w:type="gramEnd"/>
          </w:p>
        </w:tc>
        <w:tc>
          <w:tcPr>
            <w:tcW w:w="594" w:type="pct"/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CB10F8" w:rsidRPr="00CB10F8" w:rsidTr="00CC62F2"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Аккумулятор -190 (зал)  Украина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6СТ-190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Stayer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(зал)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CB10F8" w:rsidRPr="00CB10F8" w:rsidTr="00CC62F2"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Аккумулятор -140 (зал)  Украина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6СТ-140 </w:t>
            </w:r>
            <w:proofErr w:type="spell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Stayer</w:t>
            </w:r>
            <w:proofErr w:type="spellEnd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(зал)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CB10F8" w:rsidRPr="00CB10F8" w:rsidTr="00CC62F2">
        <w:tc>
          <w:tcPr>
            <w:tcW w:w="2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Свеча зажигания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BRISK NR 17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10F8" w:rsidRPr="00CB10F8" w:rsidRDefault="00CB10F8" w:rsidP="00CB10F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CB10F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25</w:t>
            </w:r>
          </w:p>
        </w:tc>
      </w:tr>
    </w:tbl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Общая сумма по </w:t>
      </w:r>
      <w:proofErr w:type="spellStart"/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тех</w:t>
      </w:r>
      <w:proofErr w:type="gramStart"/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.з</w:t>
      </w:r>
      <w:proofErr w:type="gramEnd"/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аданию</w:t>
      </w:r>
      <w:proofErr w:type="spellEnd"/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194486,00  </w:t>
      </w:r>
      <w:proofErr w:type="spellStart"/>
      <w:r w:rsidRPr="00CB10F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руб</w:t>
      </w:r>
      <w:proofErr w:type="spellEnd"/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Базис поставки: 446104, </w:t>
      </w:r>
      <w:proofErr w:type="spellStart"/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Start"/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>.Ч</w:t>
      </w:r>
      <w:proofErr w:type="gramEnd"/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>апаевск</w:t>
      </w:r>
      <w:proofErr w:type="spellEnd"/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>ул</w:t>
      </w:r>
      <w:proofErr w:type="spellEnd"/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Мячина,14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>Особые требования к изделию: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1.1 соответствие требованиям стандарта ГОСТ 21631-76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>Условия оплаты — оплата производится в безналичной форме путем перечисления денежных средств на расчетный счет Поставщика в течени</w:t>
      </w:r>
      <w:proofErr w:type="gramStart"/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proofErr w:type="gramEnd"/>
      <w:r w:rsidRPr="00CB1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5 (пяти) банковских дней по факту получения продукции на склад Покупателя.</w:t>
      </w:r>
    </w:p>
    <w:p w:rsidR="00CB10F8" w:rsidRPr="00CB10F8" w:rsidRDefault="00CB10F8" w:rsidP="00CB10F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CB10F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</w:p>
    <w:p w:rsidR="00E902D0" w:rsidRPr="00E902D0" w:rsidRDefault="00E902D0" w:rsidP="00557C46">
      <w:pPr>
        <w:pageBreakBefore/>
        <w:spacing w:after="0" w:line="240" w:lineRule="auto"/>
        <w:ind w:firstLine="737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8F68B8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E3F91" w:rsidRPr="00A21ED9" w:rsidRDefault="001E3F91" w:rsidP="001E3F91">
      <w:pPr>
        <w:keepNext/>
        <w:keepLines/>
        <w:spacing w:after="285" w:line="320" w:lineRule="exact"/>
        <w:ind w:left="3300"/>
        <w:outlineLvl w:val="5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>Проект д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оговор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>а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№_________</w:t>
      </w:r>
    </w:p>
    <w:p w:rsidR="001E3F91" w:rsidRPr="00A21ED9" w:rsidRDefault="001E3F91" w:rsidP="001E3F91">
      <w:pPr>
        <w:tabs>
          <w:tab w:val="left" w:pos="6857"/>
          <w:tab w:val="left" w:leader="underscore" w:pos="7339"/>
          <w:tab w:val="left" w:leader="underscore" w:pos="8774"/>
          <w:tab w:val="left" w:leader="underscore" w:pos="9308"/>
        </w:tabs>
        <w:spacing w:after="120" w:line="240" w:lineRule="exac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г.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Чапаевск                                                                                        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«___»__________201</w:t>
      </w:r>
      <w:r w:rsidR="00967363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года</w:t>
      </w:r>
    </w:p>
    <w:p w:rsidR="001E3F91" w:rsidRPr="00A21ED9" w:rsidRDefault="001E3F91" w:rsidP="001E3F91">
      <w:pPr>
        <w:tabs>
          <w:tab w:val="left" w:pos="851"/>
        </w:tabs>
        <w:spacing w:before="6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Федеральное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казенное предприятие «Приволжский государственный боеприпасный испытательный полигон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>» (Ф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КП «ПГБИП»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>) именуемое в дальнейшем «</w:t>
      </w:r>
      <w:r w:rsidRPr="00A21E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Покупатель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в лице директора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Кияткина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Дмитрия Владимировича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устава, с о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дной стороны, и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 (________________)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именуемое в дальнейшем «</w:t>
      </w:r>
      <w:r w:rsidRPr="00A21E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Поставщик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в лице директора _____________, действующего на основании Устава, с другой стороны, совместно именуемые в дальнейшем «Стороны», а по отдельности «Сторона», на основании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Протокола № ___ рассмотрения и оценки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котировочной заявки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___.___.</w:t>
      </w:r>
      <w:proofErr w:type="gramStart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заключили настоящий Договор о нижеследующем.</w:t>
      </w:r>
      <w:proofErr w:type="gramEnd"/>
    </w:p>
    <w:p w:rsidR="001E3F91" w:rsidRPr="00A21ED9" w:rsidRDefault="001E3F91" w:rsidP="001E3F91">
      <w:pPr>
        <w:spacing w:before="120" w:after="120" w:line="240" w:lineRule="exact"/>
        <w:ind w:left="4201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1. ОПРЕДЕЛЕНИЯ</w:t>
      </w:r>
    </w:p>
    <w:p w:rsidR="001E3F91" w:rsidRPr="00A21ED9" w:rsidRDefault="001E3F91" w:rsidP="001E3F91">
      <w:pPr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1.1 В данном Договоре нижеперечисленные термины будут иметь следующее толкование:</w:t>
      </w:r>
    </w:p>
    <w:p w:rsidR="001E3F91" w:rsidRPr="00A21ED9" w:rsidRDefault="001E3F91" w:rsidP="001E3F91">
      <w:pPr>
        <w:tabs>
          <w:tab w:val="left" w:pos="816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а)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>«Договор»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ссылки;</w:t>
      </w:r>
    </w:p>
    <w:p w:rsidR="001E3F91" w:rsidRPr="00A21ED9" w:rsidRDefault="001E3F91" w:rsidP="001E3F91">
      <w:pPr>
        <w:tabs>
          <w:tab w:val="left" w:pos="821"/>
        </w:tabs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б)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>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E3F91" w:rsidRPr="00A21ED9" w:rsidRDefault="001E3F91" w:rsidP="001E3F91">
      <w:pPr>
        <w:tabs>
          <w:tab w:val="left" w:pos="897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в)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>«Товар» - вещи, указанные в п.2.1 настоящего Договора, характеристики которых перечислены в Спецификации (Приложение № 1 к настоящему Договору), поставляемые в рамках настоящего Договора.</w:t>
      </w:r>
    </w:p>
    <w:p w:rsidR="001E3F91" w:rsidRPr="00A21ED9" w:rsidRDefault="001E3F91" w:rsidP="001E3F91">
      <w:pPr>
        <w:spacing w:before="120" w:after="120" w:line="240" w:lineRule="exact"/>
        <w:ind w:left="3822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2. ПРЕДМЕТ ДОГОВОРА</w:t>
      </w:r>
    </w:p>
    <w:p w:rsidR="001E3F91" w:rsidRPr="00A21ED9" w:rsidRDefault="001E3F91" w:rsidP="001E3F91">
      <w:pPr>
        <w:numPr>
          <w:ilvl w:val="0"/>
          <w:numId w:val="26"/>
        </w:num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Предметом настоящего Договора является поставка 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>___________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(далее Товар) 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</w:t>
      </w:r>
    </w:p>
    <w:p w:rsidR="001E3F91" w:rsidRPr="00A21ED9" w:rsidRDefault="001E3F91" w:rsidP="001E3F91">
      <w:pPr>
        <w:numPr>
          <w:ilvl w:val="0"/>
          <w:numId w:val="26"/>
        </w:num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1E3F91" w:rsidRPr="00A21ED9" w:rsidRDefault="001E3F91" w:rsidP="001E3F91">
      <w:pPr>
        <w:numPr>
          <w:ilvl w:val="0"/>
          <w:numId w:val="26"/>
        </w:num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Поставщик поставляет Покупателю Товар, свободный от прав третьих лиц.</w:t>
      </w:r>
    </w:p>
    <w:p w:rsidR="001E3F91" w:rsidRPr="00A21ED9" w:rsidRDefault="001E3F91" w:rsidP="001E3F91">
      <w:pPr>
        <w:spacing w:before="120" w:after="120" w:line="240" w:lineRule="exact"/>
        <w:ind w:left="4082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3. ЦЕНА ДОГОВОРА</w:t>
      </w:r>
    </w:p>
    <w:p w:rsidR="001E3F91" w:rsidRPr="00A21ED9" w:rsidRDefault="001E3F91" w:rsidP="001E3F91">
      <w:pPr>
        <w:keepNext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 Цена Договора составляет</w:t>
      </w:r>
      <w:proofErr w:type="gramStart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____________ (__________________)  </w:t>
      </w:r>
      <w:proofErr w:type="gramEnd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рублей, в </w:t>
      </w:r>
      <w:proofErr w:type="spellStart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НДС _____________ (_____________________) рублей.</w:t>
      </w:r>
    </w:p>
    <w:p w:rsidR="001E3F91" w:rsidRPr="00A21ED9" w:rsidRDefault="001E3F91" w:rsidP="001E3F91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все расходы на качественное выполнение работ, определённых предметом договора, включая страхование, уплату налогов (</w:t>
      </w:r>
      <w:proofErr w:type="spellStart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в.ч</w:t>
      </w:r>
      <w:proofErr w:type="spellEnd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. НДС), сборов, погрузочно-разгрузочные расходы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,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командировочные расходы, расходы на сопровожде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ние груза до склада Покупателя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E3F91" w:rsidRPr="00A21ED9" w:rsidRDefault="001E3F91" w:rsidP="001E3F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21ED9">
        <w:rPr>
          <w:rFonts w:ascii="Times New Roman" w:eastAsia="Times New Roman" w:hAnsi="Times New Roman" w:cs="Times New Roman"/>
          <w:sz w:val="24"/>
          <w:szCs w:val="20"/>
          <w:lang w:eastAsia="ru-RU"/>
        </w:rPr>
        <w:t>3.3 Форма оплаты: безналичный расчет.</w:t>
      </w:r>
    </w:p>
    <w:p w:rsidR="001E3F91" w:rsidRPr="00A21ED9" w:rsidRDefault="001E3F91" w:rsidP="001E3F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1E3F91" w:rsidRPr="00A21ED9" w:rsidRDefault="001E3F91" w:rsidP="001E3F91">
      <w:pPr>
        <w:spacing w:before="120" w:after="120" w:line="240" w:lineRule="exact"/>
        <w:ind w:left="3062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4. ПРАВА И ОБЯЗАННОСТИ СТОРОН</w:t>
      </w:r>
    </w:p>
    <w:p w:rsidR="001E3F91" w:rsidRPr="00A21ED9" w:rsidRDefault="001E3F91" w:rsidP="001E3F91">
      <w:pPr>
        <w:tabs>
          <w:tab w:val="left" w:pos="1418"/>
        </w:tabs>
        <w:spacing w:after="0" w:line="240" w:lineRule="exact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4.1 Поставщик обязуется:</w:t>
      </w:r>
    </w:p>
    <w:p w:rsidR="001E3F91" w:rsidRPr="00A21ED9" w:rsidRDefault="001E3F91" w:rsidP="001E3F91">
      <w:pPr>
        <w:numPr>
          <w:ilvl w:val="2"/>
          <w:numId w:val="26"/>
        </w:numPr>
        <w:tabs>
          <w:tab w:val="left" w:pos="1260"/>
        </w:tabs>
        <w:spacing w:after="0" w:line="277" w:lineRule="exac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Поставить Товар Покупателю на условиях, предусмотренных в настоящем Договоре.</w:t>
      </w:r>
    </w:p>
    <w:p w:rsidR="001E3F91" w:rsidRPr="00A21ED9" w:rsidRDefault="001E3F91" w:rsidP="001E3F91">
      <w:pPr>
        <w:numPr>
          <w:ilvl w:val="2"/>
          <w:numId w:val="26"/>
        </w:numPr>
        <w:tabs>
          <w:tab w:val="left" w:pos="1080"/>
          <w:tab w:val="left" w:pos="126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Обеспечить наличие у себя и/или своих субпоставщиков, привлекаемых к исполнению настоящего Договора, всех необходимых разрешений и лицензий, требуемых в соответствии с законодательством Российской Федерации и связанных с исполнением обязательств по настоящему Договору.</w:t>
      </w:r>
    </w:p>
    <w:p w:rsidR="001E3F91" w:rsidRPr="00A21ED9" w:rsidRDefault="001E3F91" w:rsidP="001E3F91">
      <w:pPr>
        <w:numPr>
          <w:ilvl w:val="1"/>
          <w:numId w:val="26"/>
        </w:numPr>
        <w:tabs>
          <w:tab w:val="left" w:pos="1080"/>
        </w:tabs>
        <w:spacing w:after="0" w:line="240" w:lineRule="exac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Покупатель обязуется:</w:t>
      </w:r>
    </w:p>
    <w:p w:rsidR="001E3F91" w:rsidRPr="00A21ED9" w:rsidRDefault="001E3F91" w:rsidP="001E3F91">
      <w:pPr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4.2.1   Осуществить оплату поставленного Товара в порядке, предусмотренном Разделом 9 настоящего Договора.</w:t>
      </w:r>
    </w:p>
    <w:p w:rsidR="001E3F91" w:rsidRPr="00A21ED9" w:rsidRDefault="001E3F91" w:rsidP="001E3F91">
      <w:pPr>
        <w:spacing w:before="120" w:after="12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5. УПАКОВКА И МАРКИРОВКА</w:t>
      </w:r>
    </w:p>
    <w:p w:rsidR="001E3F91" w:rsidRPr="00A21ED9" w:rsidRDefault="001E3F91" w:rsidP="001E3F91">
      <w:pPr>
        <w:numPr>
          <w:ilvl w:val="0"/>
          <w:numId w:val="27"/>
        </w:numPr>
        <w:tabs>
          <w:tab w:val="left" w:pos="108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1E3F91" w:rsidRPr="00A21ED9" w:rsidRDefault="001E3F91" w:rsidP="001E3F91">
      <w:pPr>
        <w:numPr>
          <w:ilvl w:val="0"/>
          <w:numId w:val="27"/>
        </w:numPr>
        <w:tabs>
          <w:tab w:val="left" w:pos="1080"/>
        </w:tabs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Вся упаковка и маркировка на ней должны соответствовать требованиям нормативных правовых актов Российской Федерации.</w:t>
      </w:r>
    </w:p>
    <w:p w:rsidR="001E3F91" w:rsidRPr="00A21ED9" w:rsidRDefault="001E3F91" w:rsidP="001E3F91">
      <w:pPr>
        <w:numPr>
          <w:ilvl w:val="0"/>
          <w:numId w:val="27"/>
        </w:numPr>
        <w:tabs>
          <w:tab w:val="left" w:pos="108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Поставщик несет ответственность за ненадлежащую упаковку, не обеспечивающую сохранность Товара при его хранении и до передачи Покупателю.</w:t>
      </w:r>
    </w:p>
    <w:p w:rsidR="001E3F91" w:rsidRPr="00A21ED9" w:rsidRDefault="001E3F91" w:rsidP="001E3F91">
      <w:pPr>
        <w:spacing w:before="120" w:after="120" w:line="240" w:lineRule="exac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1E3F91" w:rsidRPr="00A21ED9" w:rsidRDefault="001E3F91" w:rsidP="001E3F91">
      <w:pPr>
        <w:spacing w:before="120" w:after="12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6. ПОСТАВКА ТОВАРА И ДОКУМЕНТАЦИЯ</w:t>
      </w:r>
    </w:p>
    <w:p w:rsidR="001E3F91" w:rsidRPr="00A21ED9" w:rsidRDefault="001E3F91" w:rsidP="001E3F91">
      <w:pPr>
        <w:tabs>
          <w:tab w:val="left" w:pos="108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6.1 Поставка Товара осуществляется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до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склад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а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Покупателя.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Адрес: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46104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Самарская обл., г. Чапаевск,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Мячина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, д. 14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1E3F91" w:rsidRPr="00A21ED9" w:rsidRDefault="001E3F91" w:rsidP="001E3F91">
      <w:pPr>
        <w:numPr>
          <w:ilvl w:val="0"/>
          <w:numId w:val="25"/>
        </w:numPr>
        <w:tabs>
          <w:tab w:val="left" w:pos="1080"/>
        </w:tabs>
        <w:spacing w:after="0" w:line="272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Отгрузка Товара производится в соответствии с установленными нормами отгрузки, силами и за счет Поставщика.</w:t>
      </w:r>
    </w:p>
    <w:p w:rsidR="001E3F91" w:rsidRPr="00A21ED9" w:rsidRDefault="001E3F91" w:rsidP="001E3F91">
      <w:pPr>
        <w:tabs>
          <w:tab w:val="left" w:pos="1080"/>
        </w:tabs>
        <w:spacing w:after="0" w:line="281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6.3 Фактической датой поставки считается дата подписания уполномоченным представителем Покупателя товарной накладной (форма ТОРГ-12).</w:t>
      </w:r>
    </w:p>
    <w:p w:rsidR="001E3F91" w:rsidRPr="00A21ED9" w:rsidRDefault="001E3F91" w:rsidP="001E3F91">
      <w:pPr>
        <w:tabs>
          <w:tab w:val="left" w:pos="1080"/>
          <w:tab w:val="left" w:pos="1412"/>
        </w:tabs>
        <w:spacing w:after="0" w:line="277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6.4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П</w:t>
      </w:r>
      <w:proofErr w:type="gramEnd"/>
      <w:r w:rsidRPr="00A21ED9">
        <w:rPr>
          <w:rFonts w:ascii="Times New Roman" w:eastAsia="Calibri" w:hAnsi="Times New Roman" w:cs="Times New Roman"/>
          <w:sz w:val="24"/>
          <w:szCs w:val="24"/>
        </w:rPr>
        <w:t>ри поставке Товара Поставщик предоставляет Покупателю следующую документацию:</w:t>
      </w:r>
    </w:p>
    <w:p w:rsidR="001E3F91" w:rsidRPr="00A21ED9" w:rsidRDefault="001E3F91" w:rsidP="001E3F91">
      <w:pPr>
        <w:tabs>
          <w:tab w:val="left" w:pos="831"/>
        </w:tabs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а)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документы о сертификации Товара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1E3F91" w:rsidRPr="00A21ED9" w:rsidRDefault="001E3F91" w:rsidP="001E3F91">
      <w:pPr>
        <w:tabs>
          <w:tab w:val="left" w:pos="89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б)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1E3F91" w:rsidRPr="00A21ED9" w:rsidRDefault="001E3F91" w:rsidP="001E3F91">
      <w:pPr>
        <w:tabs>
          <w:tab w:val="left" w:pos="8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1E3F91" w:rsidRPr="00A21ED9" w:rsidRDefault="001E3F91" w:rsidP="001E3F91">
      <w:pPr>
        <w:tabs>
          <w:tab w:val="left" w:pos="79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г)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счет, счет-фактуру в 3-х экз. (два экземпляра для Покупателя и один экземпляр для Поставщика), выставленные Покупателю;</w:t>
      </w:r>
    </w:p>
    <w:p w:rsidR="001E3F91" w:rsidRPr="00A21ED9" w:rsidRDefault="001E3F91" w:rsidP="001E3F91">
      <w:pPr>
        <w:tabs>
          <w:tab w:val="left" w:pos="79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д)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товарную накладную по форме ТОРГ-12 в 3-х экз. (два экземпляра для Покупателя и один экземпляр для Поставщика);</w:t>
      </w:r>
    </w:p>
    <w:p w:rsidR="001E3F91" w:rsidRPr="00A21ED9" w:rsidRDefault="001E3F91" w:rsidP="001E3F91">
      <w:pPr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Перечень документов, предоставляемых Поставщиком может меняться в зависимости от специфики поставляемого Товара.</w:t>
      </w:r>
    </w:p>
    <w:p w:rsidR="001E3F91" w:rsidRPr="00A21ED9" w:rsidRDefault="001E3F91" w:rsidP="001E3F91">
      <w:pPr>
        <w:spacing w:after="0" w:line="281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6.5. Право собственности на Товар переходит от Поставщика к Покупателю в момент подписания уполномоченным представителем Покупателя товарной накладной (форма ТОРГ-12).</w:t>
      </w:r>
    </w:p>
    <w:p w:rsidR="001E3F91" w:rsidRPr="00A21ED9" w:rsidRDefault="001E3F91" w:rsidP="001E3F91">
      <w:pPr>
        <w:spacing w:after="0" w:line="281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6.6. Приемка товара осуществляется на территории Покупателя при наличии всех необходимых документов на поставляемую продукцию (сертификаты, паспорта и т.п.) и </w:t>
      </w:r>
      <w:r w:rsidRPr="00A21ED9">
        <w:rPr>
          <w:rFonts w:ascii="Times New Roman" w:eastAsia="Calibri" w:hAnsi="Times New Roman" w:cs="Times New Roman"/>
          <w:sz w:val="24"/>
          <w:szCs w:val="24"/>
        </w:rPr>
        <w:t>в присутствии представителей обеих сторон.</w:t>
      </w:r>
    </w:p>
    <w:p w:rsidR="001E3F91" w:rsidRPr="00A21ED9" w:rsidRDefault="001E3F91" w:rsidP="001E3F91">
      <w:pPr>
        <w:keepNext/>
        <w:keepLines/>
        <w:spacing w:before="120" w:after="120" w:line="230" w:lineRule="exact"/>
        <w:ind w:left="3345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0" w:name="bookmark0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7. ПОРЯДОК ПРИЕМКИ ТОВАРА</w:t>
      </w:r>
      <w:bookmarkEnd w:id="20"/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81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Приемка поставленного Товара осуществляется уполномоченным представителем Покупателя с учетом соответствия количества, комплектности и качества поставляемого Товара в ходе передачи Товара Покупателю под роспись в товарной накладной (форма ТОРГ-12).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81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Приемка Товара осуществляется в соответствии с законодательством Российской Федерации и с Инструкциями № </w:t>
      </w:r>
      <w:r w:rsidR="00FF52CC">
        <w:rPr>
          <w:rFonts w:ascii="Times New Roman" w:eastAsia="Calibri" w:hAnsi="Times New Roman" w:cs="Times New Roman"/>
          <w:sz w:val="24"/>
          <w:szCs w:val="24"/>
        </w:rPr>
        <w:t>П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-6 (утвержденной постановлением Госарбитража при Совете Министров СССР от 15 июня 1965 г.) и № </w:t>
      </w:r>
      <w:r w:rsidR="00FF52CC">
        <w:rPr>
          <w:rFonts w:ascii="Times New Roman" w:eastAsia="Calibri" w:hAnsi="Times New Roman" w:cs="Times New Roman"/>
          <w:sz w:val="24"/>
          <w:szCs w:val="24"/>
        </w:rPr>
        <w:t>П</w:t>
      </w:r>
      <w:r w:rsidRPr="00A21ED9">
        <w:rPr>
          <w:rFonts w:ascii="Times New Roman" w:eastAsia="Calibri" w:hAnsi="Times New Roman" w:cs="Times New Roman"/>
          <w:sz w:val="24"/>
          <w:szCs w:val="24"/>
        </w:rPr>
        <w:t>-7 (утвержденной постановлением Госарбитража при Совете Министров СССР от 25 апреля 1966 г.).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В случае поставки Товара, несоответствующего по качеству, комплектности, таре, упаковке и маркировке стандартам и условиям Договора, Покупатель не позднее 15 (пятнадцати) рабочих дней в письменной форме предъявляет Поставщику претензию, составленную по результатам приемки. Поставщик в течение 15 (пятнадцати) рабочих дней 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>с даты получения</w:t>
      </w:r>
      <w:proofErr w:type="gramEnd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комплектности, несет Поставщик.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случае недопоставки Товара в течение Срока поставки Покупатель вправе отказаться от принятия поставленной части Товара надлежащего качества.</w:t>
      </w:r>
    </w:p>
    <w:p w:rsidR="001E3F91" w:rsidRPr="00A21ED9" w:rsidRDefault="001E3F91" w:rsidP="001E3F91">
      <w:pPr>
        <w:numPr>
          <w:ilvl w:val="0"/>
          <w:numId w:val="28"/>
        </w:numPr>
        <w:tabs>
          <w:tab w:val="left" w:pos="1080"/>
        </w:tabs>
        <w:spacing w:after="221" w:line="281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1" w:name="bookmark1"/>
      <w:r w:rsidRPr="00A21ED9">
        <w:rPr>
          <w:rFonts w:ascii="Times New Roman" w:eastAsia="Calibri" w:hAnsi="Times New Roman" w:cs="Times New Roman"/>
          <w:sz w:val="24"/>
          <w:szCs w:val="24"/>
        </w:rPr>
        <w:t>По факту приемки Товара соответствующего по качеству, комплектности, таре, упаковке и маркировке стандартам и условиям Договора, уполномоченный представитель Покупателя подписывает товарную накладную о получении Товара (форма ТОРГ-12), с указанием Ф.И.О. уполномоченного представителя и даты приемки Товара.</w:t>
      </w:r>
    </w:p>
    <w:p w:rsidR="001E3F91" w:rsidRPr="00A21ED9" w:rsidRDefault="001E3F91" w:rsidP="001E3F91">
      <w:pPr>
        <w:keepNext/>
        <w:keepLines/>
        <w:spacing w:before="120" w:after="120" w:line="230" w:lineRule="exact"/>
        <w:ind w:left="4440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8. ГАРАНТИЯ</w:t>
      </w:r>
      <w:bookmarkEnd w:id="21"/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настоящим гарантирует, что Товар, поставленный в рамках настоящего Договора, является новым (не бывшим в эксплуатации).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поставленного Товара в соответствии со Спецификацией (Приложение № 1 к настоящему Договору).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</w:tabs>
        <w:spacing w:after="0" w:line="272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предоставляет Покупателю гарантии изготовителей Товара, оформленные соответствующими гарантийными талонами или иными документами, подтверждающими гарантию на Товар в соответствии с законодательством Российской Федерации.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</w:tabs>
        <w:spacing w:after="15" w:line="230" w:lineRule="exact"/>
        <w:ind w:lef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гарантирует:</w:t>
      </w:r>
    </w:p>
    <w:p w:rsidR="001E3F91" w:rsidRPr="00A21ED9" w:rsidRDefault="001E3F91" w:rsidP="001E3F91">
      <w:pPr>
        <w:numPr>
          <w:ilvl w:val="0"/>
          <w:numId w:val="30"/>
        </w:numPr>
        <w:tabs>
          <w:tab w:val="left" w:pos="1074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1E3F91" w:rsidRPr="00A21ED9" w:rsidRDefault="001E3F91" w:rsidP="001E3F91">
      <w:pPr>
        <w:numPr>
          <w:ilvl w:val="0"/>
          <w:numId w:val="30"/>
        </w:numPr>
        <w:tabs>
          <w:tab w:val="left" w:pos="1089"/>
        </w:tabs>
        <w:spacing w:after="66" w:line="230" w:lineRule="exact"/>
        <w:ind w:lef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полное соответствие поставляемого Товара условиям настоящего Договора;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134"/>
          <w:tab w:val="left" w:leader="underscore" w:pos="10063"/>
        </w:tabs>
        <w:spacing w:after="0" w:line="240" w:lineRule="auto"/>
        <w:ind w:left="23"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Гарантия на поставленный Товар устанавливается в соответствии с требованиями эксплуатационной документации.</w:t>
      </w:r>
    </w:p>
    <w:p w:rsidR="001E3F91" w:rsidRPr="00A21ED9" w:rsidRDefault="001E3F91" w:rsidP="001E3F91">
      <w:pPr>
        <w:tabs>
          <w:tab w:val="left" w:pos="1080"/>
        </w:tabs>
        <w:spacing w:after="0" w:line="281" w:lineRule="exact"/>
        <w:ind w:left="23" w:right="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Гарантийный срок исчисляется со дня подписания уполномоченным представителем Покупателя товарной накладной по форме ТОРГ-12 о получении Товара.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1E3F91" w:rsidRPr="00A21ED9" w:rsidRDefault="001E3F91" w:rsidP="001E3F91">
      <w:pPr>
        <w:numPr>
          <w:ilvl w:val="0"/>
          <w:numId w:val="29"/>
        </w:numPr>
        <w:tabs>
          <w:tab w:val="left" w:pos="108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не несет гарантийной ответственности за неполадки и неисправности Товара, если они произошли:</w:t>
      </w:r>
    </w:p>
    <w:p w:rsidR="001E3F91" w:rsidRPr="00A21ED9" w:rsidRDefault="001E3F91" w:rsidP="001E3F91">
      <w:pPr>
        <w:numPr>
          <w:ilvl w:val="0"/>
          <w:numId w:val="30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результате внесения Покупателем модификаций или изменений Товара без письменного согласия Поставщика;</w:t>
      </w:r>
    </w:p>
    <w:p w:rsidR="001E3F91" w:rsidRPr="00A21ED9" w:rsidRDefault="001E3F91" w:rsidP="001E3F91">
      <w:pPr>
        <w:numPr>
          <w:ilvl w:val="0"/>
          <w:numId w:val="30"/>
        </w:numPr>
        <w:tabs>
          <w:tab w:val="left" w:pos="1080"/>
        </w:tabs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результате нарушения правил эксплуатации и обслуживания Товара.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2" w:name="bookmark2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9. ПОРЯДОК ОПЛАТЫ</w:t>
      </w:r>
      <w:bookmarkEnd w:id="22"/>
    </w:p>
    <w:p w:rsidR="001E3F91" w:rsidRPr="00A21ED9" w:rsidRDefault="001E3F91" w:rsidP="001E3F91">
      <w:pPr>
        <w:numPr>
          <w:ilvl w:val="0"/>
          <w:numId w:val="31"/>
        </w:numPr>
        <w:tabs>
          <w:tab w:val="left" w:pos="108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Цена Договора и валюта платежа устанавливаются в российских рублях.</w:t>
      </w:r>
    </w:p>
    <w:p w:rsidR="001E3F91" w:rsidRPr="00A21ED9" w:rsidRDefault="001E3F91" w:rsidP="001E3F91">
      <w:pPr>
        <w:numPr>
          <w:ilvl w:val="0"/>
          <w:numId w:val="31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Оплата за поставленный Товар осуществляется на основании платежного поручения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1E3F91" w:rsidRPr="00A21ED9" w:rsidRDefault="001E3F91" w:rsidP="001E3F91">
      <w:pPr>
        <w:numPr>
          <w:ilvl w:val="0"/>
          <w:numId w:val="31"/>
        </w:num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3" w:name="bookmark3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Порядок оплаты: 100% оплата </w:t>
      </w:r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в течение </w:t>
      </w:r>
      <w:r w:rsidR="009673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5</w:t>
      </w:r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 (</w:t>
      </w:r>
      <w:proofErr w:type="spellStart"/>
      <w:r w:rsidR="0096736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пя</w:t>
      </w:r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ти</w:t>
      </w:r>
      <w:proofErr w:type="spellEnd"/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) банковских дней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10. ОТВЕТСТВЕННОСТЬ СТОРОН</w:t>
      </w:r>
      <w:bookmarkEnd w:id="23"/>
    </w:p>
    <w:p w:rsidR="001E3F91" w:rsidRPr="00A21ED9" w:rsidRDefault="001E3F91" w:rsidP="001E3F91">
      <w:pPr>
        <w:tabs>
          <w:tab w:val="left" w:pos="1260"/>
        </w:tabs>
        <w:spacing w:after="0" w:line="240" w:lineRule="auto"/>
        <w:ind w:firstLine="53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10.1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 Положения </w:t>
      </w: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данного раздела договора могут варьироваться в зависимости от специфики и качественных характеристик поставляемых Товаров.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03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случае нарушения сроков поставки Товара, предусмотренных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стоимости</w:t>
      </w:r>
      <w:proofErr w:type="gramEnd"/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недопоставленного в срок Товара, за каждый день просрочки, но не более 10% от общей стоимости недопоставленного Товара. Одновременно Покупатель имеет право расторгнуть договор в одностороннем порядке, письменно уведомив об этом Поставщика за 5 (пять) рабочих дней.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08"/>
        </w:tabs>
        <w:spacing w:after="0" w:line="272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В случае поставки Товара ненадлежащего качества или некомплектного Товара Поставщик уплачивает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штраф в размере 10 процентов от стоимости некачественного, некомплектного Товара.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случае нарушения Поставщиком условий Договора о таре, упаковке, маркировке Товара, непредставления относящихся к Товару документов, Поставщик уплачивает штраф в размере 10 процентов от Цены Договора, установленной в пункте 3.1 Договора.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08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E3F91" w:rsidRPr="00A21ED9" w:rsidRDefault="001E3F91" w:rsidP="001E3F91">
      <w:pPr>
        <w:numPr>
          <w:ilvl w:val="0"/>
          <w:numId w:val="32"/>
        </w:numPr>
        <w:tabs>
          <w:tab w:val="left" w:pos="1260"/>
          <w:tab w:val="left" w:pos="1403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4" w:name="bookmark4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11. СРОК ДЕЙСТВИЯ ДОГОВОРА</w:t>
      </w:r>
      <w:bookmarkEnd w:id="24"/>
    </w:p>
    <w:p w:rsidR="001E3F91" w:rsidRPr="00A21ED9" w:rsidRDefault="001E3F91" w:rsidP="001E3F91">
      <w:pPr>
        <w:numPr>
          <w:ilvl w:val="0"/>
          <w:numId w:val="33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1E3F91" w:rsidRPr="00A21ED9" w:rsidRDefault="001E3F91" w:rsidP="001E3F91">
      <w:pPr>
        <w:numPr>
          <w:ilvl w:val="0"/>
          <w:numId w:val="33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Все обязательства Поставщика по поставке Товара Покупателю должны быть осуществлены не позднее </w:t>
      </w:r>
      <w:r w:rsidR="00FF52CC">
        <w:rPr>
          <w:rFonts w:ascii="Times New Roman" w:eastAsia="Calibri" w:hAnsi="Times New Roman" w:cs="Times New Roman"/>
          <w:color w:val="000000"/>
          <w:sz w:val="24"/>
          <w:szCs w:val="24"/>
        </w:rPr>
        <w:t>10 дней с момента заключения договора</w:t>
      </w: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1E3F91" w:rsidRPr="00A21ED9" w:rsidRDefault="001E3F91" w:rsidP="001E3F91">
      <w:pPr>
        <w:keepNext/>
        <w:keepLines/>
        <w:tabs>
          <w:tab w:val="left" w:pos="1260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5" w:name="bookmark5"/>
    </w:p>
    <w:p w:rsidR="001E3F91" w:rsidRPr="00A21ED9" w:rsidRDefault="001E3F91" w:rsidP="001E3F91">
      <w:pPr>
        <w:keepNext/>
        <w:keepLines/>
        <w:tabs>
          <w:tab w:val="left" w:pos="1260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12. ОБСТОЯТЕЛЬСТВА НЕПРЕОДОЛИМОЙ СИЛЫ (ФОРС-МАЖОР)</w:t>
      </w:r>
      <w:bookmarkEnd w:id="25"/>
    </w:p>
    <w:p w:rsidR="001E3F91" w:rsidRPr="00A21ED9" w:rsidRDefault="001E3F91" w:rsidP="001E3F91">
      <w:pPr>
        <w:numPr>
          <w:ilvl w:val="0"/>
          <w:numId w:val="34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Составной частью Договора является типовая оговорка МТП о форс-мажоре 2003 года (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ICC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Force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Majeure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Clause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2003) (Публикация МТП 650 (Е)).</w:t>
      </w:r>
    </w:p>
    <w:p w:rsidR="001E3F91" w:rsidRPr="00A21ED9" w:rsidRDefault="001E3F91" w:rsidP="001E3F91">
      <w:pPr>
        <w:numPr>
          <w:ilvl w:val="0"/>
          <w:numId w:val="34"/>
        </w:numPr>
        <w:tabs>
          <w:tab w:val="left" w:pos="1260"/>
        </w:tabs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Наличие, длительность и прекращение обстоятельства непреодолимой силы подтверждается сертификатом </w:t>
      </w:r>
      <w:proofErr w:type="spellStart"/>
      <w:r w:rsidRPr="00A21ED9">
        <w:rPr>
          <w:rFonts w:ascii="Times New Roman" w:eastAsia="Calibri" w:hAnsi="Times New Roman" w:cs="Times New Roman"/>
          <w:sz w:val="24"/>
          <w:szCs w:val="24"/>
        </w:rPr>
        <w:t>Торгово</w:t>
      </w:r>
      <w:proofErr w:type="spellEnd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Промышленной Палаты РФ.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6" w:name="bookmark6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13. УВЕДОМЛЕНИЯ</w:t>
      </w:r>
      <w:bookmarkEnd w:id="26"/>
    </w:p>
    <w:p w:rsidR="001E3F91" w:rsidRPr="00A21ED9" w:rsidRDefault="001E3F91" w:rsidP="001E3F91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13.1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Л</w:t>
      </w:r>
      <w:proofErr w:type="gramEnd"/>
      <w:r w:rsidRPr="00A21ED9">
        <w:rPr>
          <w:rFonts w:ascii="Times New Roman" w:eastAsia="Calibri" w:hAnsi="Times New Roman" w:cs="Times New Roman"/>
          <w:sz w:val="24"/>
          <w:szCs w:val="24"/>
        </w:rP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1E3F91" w:rsidRPr="00A21ED9" w:rsidRDefault="001E3F91" w:rsidP="001E3F91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7" w:name="bookmark7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14. ПРОЧИЕ ПОЛОЖЕНИЯ</w:t>
      </w:r>
      <w:bookmarkEnd w:id="27"/>
    </w:p>
    <w:p w:rsidR="001E3F91" w:rsidRPr="00A21ED9" w:rsidRDefault="001E3F91" w:rsidP="001E3F91">
      <w:pPr>
        <w:numPr>
          <w:ilvl w:val="0"/>
          <w:numId w:val="35"/>
        </w:numPr>
        <w:tabs>
          <w:tab w:val="left" w:pos="1412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1E3F91" w:rsidRPr="00A21ED9" w:rsidRDefault="001E3F91" w:rsidP="001E3F91">
      <w:pPr>
        <w:numPr>
          <w:ilvl w:val="0"/>
          <w:numId w:val="35"/>
        </w:numPr>
        <w:tabs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Споры, возникающие в ходе исполнения настоящего Договора, Стороны будут решать путем проведения переговоров. В случае </w:t>
      </w:r>
      <w:proofErr w:type="spellStart"/>
      <w:r w:rsidRPr="00A21ED9">
        <w:rPr>
          <w:rFonts w:ascii="Times New Roman" w:eastAsia="Calibri" w:hAnsi="Times New Roman" w:cs="Times New Roman"/>
          <w:sz w:val="24"/>
          <w:szCs w:val="24"/>
        </w:rPr>
        <w:t>недостижения</w:t>
      </w:r>
      <w:proofErr w:type="spellEnd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согласия, споры подлежат разрешению в Арбитражном суде в соответствии с действующим законодательством РФ. </w:t>
      </w:r>
    </w:p>
    <w:p w:rsidR="001E3F91" w:rsidRPr="00A21ED9" w:rsidRDefault="001E3F91" w:rsidP="001E3F91">
      <w:pPr>
        <w:numPr>
          <w:ilvl w:val="0"/>
          <w:numId w:val="35"/>
        </w:numPr>
        <w:tabs>
          <w:tab w:val="left" w:pos="1392"/>
        </w:tabs>
        <w:spacing w:after="0" w:line="272" w:lineRule="exact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E3F91" w:rsidRPr="00A21ED9" w:rsidRDefault="001E3F91" w:rsidP="001E3F91">
      <w:pPr>
        <w:tabs>
          <w:tab w:val="left" w:pos="1080"/>
          <w:tab w:val="left" w:pos="1440"/>
        </w:tabs>
        <w:spacing w:before="60"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14.</w:t>
      </w:r>
      <w:r w:rsidR="00FF52CC">
        <w:rPr>
          <w:rFonts w:ascii="Times New Roman" w:eastAsia="Calibri" w:hAnsi="Times New Roman" w:cs="Times New Roman"/>
          <w:sz w:val="24"/>
          <w:szCs w:val="24"/>
        </w:rPr>
        <w:t>4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 Ответственный представитель Поставщика - </w:t>
      </w:r>
      <w:r w:rsidRPr="00A21ED9"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3F91" w:rsidRPr="00A21ED9" w:rsidRDefault="001E3F91" w:rsidP="001E3F91">
      <w:pPr>
        <w:tabs>
          <w:tab w:val="left" w:pos="1392"/>
        </w:tabs>
        <w:spacing w:after="0" w:line="272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Телефон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>: (_____) _______________.</w:t>
      </w:r>
      <w:proofErr w:type="gramEnd"/>
    </w:p>
    <w:p w:rsidR="001E3F91" w:rsidRPr="00A21ED9" w:rsidRDefault="00FF52CC" w:rsidP="001E3F91">
      <w:pPr>
        <w:tabs>
          <w:tab w:val="left" w:pos="851"/>
        </w:tabs>
        <w:spacing w:before="6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14.5</w:t>
      </w:r>
      <w:r w:rsidR="001E3F91"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Неотъемлемой частью настоящего Договора являются: </w:t>
      </w:r>
    </w:p>
    <w:p w:rsidR="001E3F91" w:rsidRPr="00A21ED9" w:rsidRDefault="001E3F91" w:rsidP="001E3F91">
      <w:pPr>
        <w:tabs>
          <w:tab w:val="left" w:pos="1394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- Приложение № 1: Спецификация на поставку ________________.</w:t>
      </w:r>
    </w:p>
    <w:p w:rsidR="001E3F91" w:rsidRPr="00A21ED9" w:rsidRDefault="001E3F91" w:rsidP="001E3F91">
      <w:pPr>
        <w:tabs>
          <w:tab w:val="left" w:pos="1394"/>
        </w:tabs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</w:p>
    <w:p w:rsidR="001E3F91" w:rsidRPr="00A21ED9" w:rsidRDefault="001E3F91" w:rsidP="001E3F9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A21ED9">
        <w:rPr>
          <w:rFonts w:ascii="Times New Roman" w:eastAsia="Calibri" w:hAnsi="Times New Roman" w:cs="Times New Roman"/>
          <w:sz w:val="24"/>
        </w:rPr>
        <w:t>15. РЕКВИЗИТЫ И ПОДПИСИ СТОРОН</w:t>
      </w: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color w:val="000000"/>
          <w:kern w:val="1"/>
          <w:lang w:eastAsia="ar-SA"/>
        </w:rPr>
      </w:pPr>
      <w:r>
        <w:rPr>
          <w:rFonts w:ascii="Times New Roman" w:eastAsia="Lucida Sans Unicode" w:hAnsi="Times New Roman" w:cs="Times New Roman"/>
          <w:b/>
          <w:color w:val="000000"/>
          <w:kern w:val="1"/>
          <w:lang w:eastAsia="ar-SA"/>
        </w:rPr>
        <w:t xml:space="preserve">            Покупатель</w:t>
      </w:r>
      <w:r w:rsidRPr="00FF52CC">
        <w:rPr>
          <w:rFonts w:ascii="Times New Roman" w:eastAsia="Lucida Sans Unicode" w:hAnsi="Times New Roman" w:cs="Times New Roman"/>
          <w:b/>
          <w:color w:val="000000"/>
          <w:kern w:val="1"/>
          <w:lang w:eastAsia="ar-SA"/>
        </w:rPr>
        <w:t xml:space="preserve">                                                                              По</w:t>
      </w:r>
      <w:r>
        <w:rPr>
          <w:rFonts w:ascii="Times New Roman" w:eastAsia="Lucida Sans Unicode" w:hAnsi="Times New Roman" w:cs="Times New Roman"/>
          <w:b/>
          <w:color w:val="000000"/>
          <w:kern w:val="1"/>
          <w:lang w:eastAsia="ar-SA"/>
        </w:rPr>
        <w:t>ставщик</w:t>
      </w:r>
    </w:p>
    <w:tbl>
      <w:tblPr>
        <w:tblW w:w="100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40"/>
        <w:gridCol w:w="5042"/>
      </w:tblGrid>
      <w:tr w:rsidR="00FF52CC" w:rsidRPr="00FF52CC" w:rsidTr="005E2ACA">
        <w:trPr>
          <w:trHeight w:val="2272"/>
        </w:trPr>
        <w:tc>
          <w:tcPr>
            <w:tcW w:w="5040" w:type="dxa"/>
          </w:tcPr>
          <w:p w:rsidR="00FF52CC" w:rsidRPr="00FF52CC" w:rsidRDefault="00FF52CC" w:rsidP="00FF52C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FF52CC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  <w:t>ФКП «ПГБИП»</w:t>
            </w:r>
          </w:p>
          <w:p w:rsidR="00EB400A" w:rsidRPr="00EB400A" w:rsidRDefault="00EB400A" w:rsidP="00EB40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446104, Самарская область, г. Чапаевск,</w:t>
            </w:r>
          </w:p>
          <w:p w:rsidR="00EB400A" w:rsidRPr="00EB400A" w:rsidRDefault="00EB400A" w:rsidP="00EB40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ул. </w:t>
            </w:r>
            <w:proofErr w:type="spellStart"/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Мячина</w:t>
            </w:r>
            <w:proofErr w:type="spellEnd"/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, д. 14</w:t>
            </w:r>
          </w:p>
          <w:p w:rsidR="00EB400A" w:rsidRPr="00EB400A" w:rsidRDefault="00EB400A" w:rsidP="00EB40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</w:t>
            </w:r>
            <w:proofErr w:type="gramEnd"/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/с 40502810029180000002 в Филиале «Нижегородский» АО «АЛЬФА-БАНК»                          г. Нижний Новгород</w:t>
            </w:r>
          </w:p>
          <w:p w:rsidR="00EB400A" w:rsidRPr="00EB400A" w:rsidRDefault="00EB400A" w:rsidP="00EB40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БИК 042202824 </w:t>
            </w:r>
          </w:p>
          <w:p w:rsidR="00EB400A" w:rsidRPr="00EB400A" w:rsidRDefault="00EB400A" w:rsidP="00EB40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к/с 30101810200000000824</w:t>
            </w:r>
          </w:p>
          <w:p w:rsidR="00EB400A" w:rsidRPr="00EB400A" w:rsidRDefault="00EB400A" w:rsidP="00EB40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ИНН  6330280371, КПП 633001001</w:t>
            </w:r>
          </w:p>
          <w:p w:rsidR="00EB400A" w:rsidRPr="00EB400A" w:rsidRDefault="00EB400A" w:rsidP="00EB400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B40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ОГРН 1066330003046, ОКПО 93594015 </w:t>
            </w:r>
          </w:p>
          <w:p w:rsidR="00FF52CC" w:rsidRPr="00FF52CC" w:rsidRDefault="00EB400A" w:rsidP="00EB400A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  <w:r w:rsidRPr="00EB4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Тел./факс: (84639) 4-40-17,6-11-85/6-11-80</w:t>
            </w:r>
          </w:p>
        </w:tc>
        <w:tc>
          <w:tcPr>
            <w:tcW w:w="5042" w:type="dxa"/>
          </w:tcPr>
          <w:p w:rsidR="00FF52CC" w:rsidRPr="00FF52CC" w:rsidRDefault="00FF52CC" w:rsidP="00FF52CC">
            <w:pPr>
              <w:snapToGrid w:val="0"/>
              <w:spacing w:after="0" w:line="240" w:lineRule="auto"/>
              <w:ind w:left="63" w:right="-44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F52CC" w:rsidRPr="00FF52CC" w:rsidRDefault="00FF52CC" w:rsidP="00FF52CC">
            <w:pPr>
              <w:snapToGrid w:val="0"/>
              <w:spacing w:after="0" w:line="240" w:lineRule="auto"/>
              <w:ind w:left="63" w:right="-443"/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</w:pPr>
          </w:p>
        </w:tc>
      </w:tr>
    </w:tbl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bCs/>
          <w:color w:val="000000"/>
          <w:kern w:val="1"/>
          <w:lang w:val="en-US" w:eastAsia="ar-SA"/>
        </w:rPr>
      </w:pP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val="en-US" w:eastAsia="ar-SA"/>
        </w:rPr>
        <w:t xml:space="preserve">      </w:t>
      </w:r>
    </w:p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</w:pP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val="en-US" w:eastAsia="ar-SA"/>
        </w:rPr>
        <w:t xml:space="preserve">             </w:t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>Директор</w:t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  <w:t xml:space="preserve">    </w:t>
      </w:r>
    </w:p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</w:pP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 xml:space="preserve">           ФКП «ПГБИП»</w:t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</w:r>
      <w:r w:rsidRPr="00FF52CC"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  <w:tab/>
        <w:t xml:space="preserve">    </w:t>
      </w:r>
    </w:p>
    <w:p w:rsidR="00FF52CC" w:rsidRPr="00FF52CC" w:rsidRDefault="00FF52CC" w:rsidP="00FF52CC">
      <w:pPr>
        <w:widowControl w:val="0"/>
        <w:suppressAutoHyphens/>
        <w:spacing w:after="0" w:line="240" w:lineRule="auto"/>
        <w:ind w:left="-426" w:right="-443"/>
        <w:jc w:val="both"/>
        <w:rPr>
          <w:rFonts w:ascii="Times New Roman" w:eastAsia="Lucida Sans Unicode" w:hAnsi="Times New Roman" w:cs="Times New Roman"/>
          <w:b/>
          <w:bCs/>
          <w:color w:val="000000"/>
          <w:kern w:val="1"/>
          <w:lang w:eastAsia="ar-SA"/>
        </w:rPr>
      </w:pPr>
    </w:p>
    <w:tbl>
      <w:tblPr>
        <w:tblW w:w="0" w:type="auto"/>
        <w:tblInd w:w="-743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FF52CC" w:rsidRPr="00FF52CC" w:rsidTr="005E2ACA">
        <w:tc>
          <w:tcPr>
            <w:tcW w:w="10065" w:type="dxa"/>
          </w:tcPr>
          <w:p w:rsidR="00FF52CC" w:rsidRPr="00FF52CC" w:rsidRDefault="00FF52CC" w:rsidP="00FF52CC">
            <w:pPr>
              <w:snapToGrid w:val="0"/>
              <w:spacing w:after="0" w:line="240" w:lineRule="auto"/>
              <w:ind w:left="-426" w:right="-44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F52C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                     _________________       Д.В. </w:t>
            </w:r>
            <w:proofErr w:type="spellStart"/>
            <w:r w:rsidRPr="00FF52C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Кияткин</w:t>
            </w:r>
            <w:proofErr w:type="spellEnd"/>
            <w:r w:rsidRPr="00FF52C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</w:r>
            <w:r w:rsidRPr="00FF52CC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ab/>
              <w:t xml:space="preserve">      ________________</w:t>
            </w:r>
          </w:p>
        </w:tc>
      </w:tr>
    </w:tbl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Default="00FF52CC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Default="00FF52CC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Default="00FF52CC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52CC" w:rsidRPr="00A21ED9" w:rsidRDefault="00FF52CC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</w:t>
      </w:r>
      <w:proofErr w:type="gramStart"/>
      <w:r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</w:p>
    <w:p w:rsidR="001E3F91" w:rsidRPr="00A21ED9" w:rsidRDefault="001E3F91" w:rsidP="001E3F91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Договору №______ от ________201</w:t>
      </w:r>
      <w:r w:rsidR="00967363">
        <w:rPr>
          <w:rFonts w:ascii="Times New Roman" w:eastAsia="Calibri" w:hAnsi="Times New Roman" w:cs="Times New Roman"/>
          <w:sz w:val="24"/>
          <w:szCs w:val="24"/>
        </w:rPr>
        <w:t>5</w:t>
      </w:r>
      <w:r w:rsidRPr="00A21ED9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1E3F91" w:rsidRPr="00A21ED9" w:rsidRDefault="001E3F91" w:rsidP="001E3F9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1ED9">
        <w:rPr>
          <w:rFonts w:ascii="Times New Roman" w:eastAsia="Calibri" w:hAnsi="Times New Roman" w:cs="Times New Roman"/>
          <w:b/>
          <w:sz w:val="24"/>
          <w:szCs w:val="24"/>
        </w:rPr>
        <w:t>Спецификация на поставку ________________.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3699"/>
        <w:gridCol w:w="946"/>
        <w:gridCol w:w="1069"/>
        <w:gridCol w:w="1682"/>
        <w:gridCol w:w="1634"/>
      </w:tblGrid>
      <w:tr w:rsidR="001E3F91" w:rsidRPr="00A21ED9" w:rsidTr="00A150E2">
        <w:tc>
          <w:tcPr>
            <w:tcW w:w="541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699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946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069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82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Цена за ед.</w:t>
            </w:r>
          </w:p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634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Стоимость</w:t>
            </w:r>
          </w:p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1E3F91" w:rsidRPr="00A21ED9" w:rsidTr="00A150E2">
        <w:tc>
          <w:tcPr>
            <w:tcW w:w="541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9" w:type="dxa"/>
            <w:vAlign w:val="center"/>
          </w:tcPr>
          <w:p w:rsidR="001E3F91" w:rsidRPr="00A21ED9" w:rsidRDefault="001E3F91" w:rsidP="00A150E2">
            <w:pPr>
              <w:widowControl w:val="0"/>
              <w:shd w:val="clear" w:color="auto" w:fill="FFFFFF"/>
              <w:tabs>
                <w:tab w:val="left" w:pos="360"/>
                <w:tab w:val="left" w:pos="108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6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9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2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3F91" w:rsidRPr="00A21ED9" w:rsidTr="00A150E2">
        <w:tc>
          <w:tcPr>
            <w:tcW w:w="541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9" w:type="dxa"/>
            <w:vAlign w:val="center"/>
          </w:tcPr>
          <w:p w:rsidR="001E3F91" w:rsidRPr="00A21ED9" w:rsidRDefault="001E3F91" w:rsidP="00A150E2">
            <w:pPr>
              <w:widowControl w:val="0"/>
              <w:shd w:val="clear" w:color="auto" w:fill="FFFFFF"/>
              <w:tabs>
                <w:tab w:val="left" w:pos="360"/>
                <w:tab w:val="left" w:pos="108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6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9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34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E3F91" w:rsidRPr="00A21ED9" w:rsidTr="00A150E2">
        <w:tc>
          <w:tcPr>
            <w:tcW w:w="541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9" w:type="dxa"/>
            <w:vAlign w:val="center"/>
          </w:tcPr>
          <w:p w:rsidR="001E3F91" w:rsidRPr="00A21ED9" w:rsidRDefault="001E3F91" w:rsidP="00A150E2">
            <w:pPr>
              <w:widowControl w:val="0"/>
              <w:shd w:val="clear" w:color="auto" w:fill="FFFFFF"/>
              <w:tabs>
                <w:tab w:val="left" w:pos="360"/>
                <w:tab w:val="left" w:pos="108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6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9" w:type="dxa"/>
            <w:vAlign w:val="center"/>
          </w:tcPr>
          <w:p w:rsidR="001E3F91" w:rsidRPr="00A21ED9" w:rsidRDefault="001E3F91" w:rsidP="00A150E2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vAlign w:val="center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E3F91" w:rsidRPr="00A21ED9" w:rsidTr="00A150E2">
        <w:trPr>
          <w:trHeight w:val="215"/>
        </w:trPr>
        <w:tc>
          <w:tcPr>
            <w:tcW w:w="7937" w:type="dxa"/>
            <w:gridSpan w:val="5"/>
          </w:tcPr>
          <w:p w:rsidR="001E3F91" w:rsidRPr="00A21ED9" w:rsidRDefault="001E3F91" w:rsidP="00A150E2">
            <w:pPr>
              <w:spacing w:after="0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Итого, в </w:t>
            </w:r>
            <w:proofErr w:type="spellStart"/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т.ч</w:t>
            </w:r>
            <w:proofErr w:type="spellEnd"/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НДС</w:t>
            </w:r>
          </w:p>
        </w:tc>
        <w:tc>
          <w:tcPr>
            <w:tcW w:w="1634" w:type="dxa"/>
          </w:tcPr>
          <w:p w:rsidR="001E3F91" w:rsidRPr="00A21ED9" w:rsidRDefault="001E3F91" w:rsidP="00A150E2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1E3F91" w:rsidRPr="00A21ED9" w:rsidRDefault="001E3F91" w:rsidP="001E3F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3F91" w:rsidRPr="00A21ED9" w:rsidRDefault="001E3F91" w:rsidP="001E3F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3F91" w:rsidRPr="00A21ED9" w:rsidRDefault="001E3F91" w:rsidP="001E3F91">
      <w:pPr>
        <w:tabs>
          <w:tab w:val="left" w:pos="1080"/>
          <w:tab w:val="left" w:leader="underscore" w:pos="94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Итоговая общая сумма по спецификации: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________________ </w:t>
      </w:r>
      <w:r w:rsidRPr="00A21ED9">
        <w:rPr>
          <w:rFonts w:ascii="Times New Roman" w:eastAsia="Times New Roman" w:hAnsi="Times New Roman" w:cs="Times New Roman"/>
          <w:szCs w:val="24"/>
          <w:lang w:val="x-none" w:eastAsia="ru-RU"/>
        </w:rPr>
        <w:t>(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______________________) рублей, в </w:t>
      </w:r>
      <w:proofErr w:type="spellStart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т.ч</w:t>
      </w:r>
      <w:proofErr w:type="spellEnd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 НДС ____________ (_________________) рублей.</w:t>
      </w:r>
    </w:p>
    <w:p w:rsidR="001E3F91" w:rsidRPr="00A21ED9" w:rsidRDefault="001E3F91" w:rsidP="001E3F91">
      <w:p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Порядок оплаты: </w:t>
      </w:r>
      <w:r w:rsidRPr="000647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100% оплата </w:t>
      </w:r>
      <w:r w:rsidRPr="000647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в течение </w:t>
      </w:r>
      <w:r w:rsidR="005778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5</w:t>
      </w:r>
      <w:r w:rsidRPr="000647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 (</w:t>
      </w:r>
      <w:proofErr w:type="spellStart"/>
      <w:r w:rsidR="0057782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пя</w:t>
      </w:r>
      <w:r w:rsidRPr="000647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ти</w:t>
      </w:r>
      <w:proofErr w:type="spellEnd"/>
      <w:r w:rsidRPr="0006473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) банковских дней </w:t>
      </w:r>
      <w:r w:rsidRPr="000647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</w:t>
      </w:r>
      <w:r w:rsidRPr="00064730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.</w:t>
      </w:r>
    </w:p>
    <w:p w:rsidR="001E3F91" w:rsidRPr="00A21ED9" w:rsidRDefault="001E3F91" w:rsidP="001E3F91">
      <w:p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Условия поставки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 Поставка Товара осущ</w:t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ествляется до склада Покупателя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.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Адрес: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446104, Самарская область, г. Чапаевск,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Мячина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, д. 14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tbl>
      <w:tblPr>
        <w:tblpPr w:leftFromText="180" w:rightFromText="180" w:vertAnchor="text" w:horzAnchor="margin" w:tblpY="1897"/>
        <w:tblW w:w="9489" w:type="dxa"/>
        <w:tblLayout w:type="fixed"/>
        <w:tblLook w:val="0000" w:firstRow="0" w:lastRow="0" w:firstColumn="0" w:lastColumn="0" w:noHBand="0" w:noVBand="0"/>
      </w:tblPr>
      <w:tblGrid>
        <w:gridCol w:w="4077"/>
        <w:gridCol w:w="1263"/>
        <w:gridCol w:w="4149"/>
      </w:tblGrid>
      <w:tr w:rsidR="001E3F91" w:rsidRPr="00A21ED9" w:rsidTr="00A150E2">
        <w:trPr>
          <w:trHeight w:val="568"/>
        </w:trPr>
        <w:tc>
          <w:tcPr>
            <w:tcW w:w="4077" w:type="dxa"/>
          </w:tcPr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От Поставщика</w:t>
            </w:r>
          </w:p>
          <w:p w:rsidR="001E3F91" w:rsidRPr="00A21ED9" w:rsidRDefault="001E3F91" w:rsidP="00A150E2">
            <w:pPr>
              <w:tabs>
                <w:tab w:val="left" w:pos="851"/>
              </w:tabs>
              <w:spacing w:before="60"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____________</w:t>
            </w:r>
          </w:p>
          <w:p w:rsidR="001E3F91" w:rsidRPr="00A21ED9" w:rsidRDefault="001E3F91" w:rsidP="00A150E2">
            <w:pPr>
              <w:tabs>
                <w:tab w:val="left" w:pos="851"/>
              </w:tabs>
              <w:spacing w:before="60"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________ «</w:t>
            </w:r>
            <w:r w:rsidRPr="00A21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1E3F91" w:rsidRPr="00A21ED9" w:rsidRDefault="001E3F91" w:rsidP="00A150E2">
            <w:pPr>
              <w:tabs>
                <w:tab w:val="left" w:pos="851"/>
              </w:tabs>
              <w:spacing w:before="60" w:after="0" w:line="240" w:lineRule="auto"/>
              <w:ind w:firstLine="851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1E3F91" w:rsidRPr="00A21ED9" w:rsidRDefault="001E3F91" w:rsidP="00A150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E3F91" w:rsidRPr="00A21ED9" w:rsidRDefault="001E3F91" w:rsidP="00A150E2">
            <w:pPr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   </w:t>
            </w: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___________</w:t>
            </w: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М.П.</w:t>
            </w:r>
          </w:p>
        </w:tc>
        <w:tc>
          <w:tcPr>
            <w:tcW w:w="1263" w:type="dxa"/>
          </w:tcPr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49" w:type="dxa"/>
          </w:tcPr>
          <w:p w:rsidR="001E3F91" w:rsidRPr="00A21ED9" w:rsidRDefault="001E3F91" w:rsidP="00A150E2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 Покупателя</w:t>
            </w: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Pr="00A21ED9" w:rsidRDefault="001E3F91" w:rsidP="00A150E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Default="001E3F91" w:rsidP="00A150E2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1E3F91" w:rsidRPr="00A21ED9" w:rsidRDefault="001E3F91" w:rsidP="00A150E2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________________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Д.В.Кияткин</w:t>
            </w:r>
            <w:proofErr w:type="spellEnd"/>
          </w:p>
          <w:p w:rsidR="001E3F91" w:rsidRPr="00A21ED9" w:rsidRDefault="001E3F91" w:rsidP="00A150E2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1E3F91" w:rsidRPr="006972CD" w:rsidRDefault="001E3F91" w:rsidP="001E3F9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 xml:space="preserve">Сроки поставки: </w:t>
      </w:r>
      <w:r w:rsidR="006972CD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 течение 10 календарных дней с момента заключения договора.</w:t>
      </w:r>
    </w:p>
    <w:p w:rsidR="001E3F91" w:rsidRPr="00A21ED9" w:rsidRDefault="001E3F91" w:rsidP="001E3F91">
      <w:pPr>
        <w:tabs>
          <w:tab w:val="left" w:pos="3645"/>
        </w:tabs>
        <w:rPr>
          <w:rFonts w:ascii="Calibri" w:eastAsia="Calibri" w:hAnsi="Calibri" w:cs="Times New Roman"/>
        </w:rPr>
      </w:pPr>
    </w:p>
    <w:p w:rsidR="001E3F91" w:rsidRPr="00A21ED9" w:rsidRDefault="001E3F91" w:rsidP="001E3F91">
      <w:pPr>
        <w:rPr>
          <w:rFonts w:ascii="Calibri" w:eastAsia="Calibri" w:hAnsi="Calibri" w:cs="Times New Roman"/>
        </w:rPr>
      </w:pPr>
    </w:p>
    <w:p w:rsidR="001E3F91" w:rsidRPr="00A21ED9" w:rsidRDefault="001E3F91" w:rsidP="001E3F91">
      <w:pPr>
        <w:rPr>
          <w:rFonts w:ascii="Calibri" w:eastAsia="Calibri" w:hAnsi="Calibri" w:cs="Times New Roman"/>
        </w:rPr>
      </w:pPr>
    </w:p>
    <w:p w:rsidR="008F68B8" w:rsidRPr="00E902D0" w:rsidRDefault="008F68B8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F68B8" w:rsidRPr="00E902D0" w:rsidSect="00E71126">
      <w:footerReference w:type="even" r:id="rId28"/>
      <w:footerReference w:type="default" r:id="rId2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2F2" w:rsidRDefault="00CC62F2">
      <w:pPr>
        <w:spacing w:after="0" w:line="240" w:lineRule="auto"/>
      </w:pPr>
      <w:r>
        <w:separator/>
      </w:r>
    </w:p>
  </w:endnote>
  <w:endnote w:type="continuationSeparator" w:id="0">
    <w:p w:rsidR="00CC62F2" w:rsidRDefault="00CC6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2F2" w:rsidRDefault="00CC62F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CC62F2" w:rsidRDefault="00CC62F2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2F2" w:rsidRDefault="00CC62F2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F43110">
      <w:rPr>
        <w:rStyle w:val="af4"/>
        <w:noProof/>
      </w:rPr>
      <w:t>11</w:t>
    </w:r>
    <w:r>
      <w:rPr>
        <w:rStyle w:val="af4"/>
      </w:rPr>
      <w:fldChar w:fldCharType="end"/>
    </w:r>
  </w:p>
  <w:p w:rsidR="00CC62F2" w:rsidRDefault="00CC62F2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2F2" w:rsidRDefault="00CC62F2">
      <w:pPr>
        <w:spacing w:after="0" w:line="240" w:lineRule="auto"/>
      </w:pPr>
      <w:r>
        <w:separator/>
      </w:r>
    </w:p>
  </w:footnote>
  <w:footnote w:type="continuationSeparator" w:id="0">
    <w:p w:rsidR="00CC62F2" w:rsidRDefault="00CC6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4227BB"/>
    <w:multiLevelType w:val="multilevel"/>
    <w:tmpl w:val="D826E754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B894A45"/>
    <w:multiLevelType w:val="multilevel"/>
    <w:tmpl w:val="D396A34E"/>
    <w:lvl w:ilvl="0">
      <w:start w:val="1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2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10287518"/>
    <w:multiLevelType w:val="multilevel"/>
    <w:tmpl w:val="04F8FD38"/>
    <w:lvl w:ilvl="0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start w:val="1"/>
      <w:numFmt w:val="decimal"/>
      <w:lvlText w:val="4.%2.%3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143D1E46"/>
    <w:multiLevelType w:val="multilevel"/>
    <w:tmpl w:val="01E89616"/>
    <w:lvl w:ilvl="0">
      <w:start w:val="1"/>
      <w:numFmt w:val="decimal"/>
      <w:lvlText w:val="1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17437E"/>
    <w:multiLevelType w:val="multilevel"/>
    <w:tmpl w:val="AD401E5E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EF54AE0"/>
    <w:multiLevelType w:val="multilevel"/>
    <w:tmpl w:val="75605582"/>
    <w:lvl w:ilvl="0">
      <w:start w:val="2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25E16D6"/>
    <w:multiLevelType w:val="multilevel"/>
    <w:tmpl w:val="9546097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B0940C6"/>
    <w:multiLevelType w:val="multilevel"/>
    <w:tmpl w:val="3FE0EF02"/>
    <w:lvl w:ilvl="0">
      <w:start w:val="2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49F576BF"/>
    <w:multiLevelType w:val="multilevel"/>
    <w:tmpl w:val="1102F3FA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393007"/>
    <w:multiLevelType w:val="multilevel"/>
    <w:tmpl w:val="7F185D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C9A6216"/>
    <w:multiLevelType w:val="hybridMultilevel"/>
    <w:tmpl w:val="E3D88414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61EE2F2B"/>
    <w:multiLevelType w:val="multilevel"/>
    <w:tmpl w:val="98F80CAA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72F44D4F"/>
    <w:multiLevelType w:val="hybridMultilevel"/>
    <w:tmpl w:val="29B46A96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0"/>
  </w:num>
  <w:num w:numId="3">
    <w:abstractNumId w:val="7"/>
  </w:num>
  <w:num w:numId="4">
    <w:abstractNumId w:val="25"/>
  </w:num>
  <w:num w:numId="5">
    <w:abstractNumId w:val="26"/>
  </w:num>
  <w:num w:numId="6">
    <w:abstractNumId w:val="28"/>
  </w:num>
  <w:num w:numId="7">
    <w:abstractNumId w:val="29"/>
  </w:num>
  <w:num w:numId="8">
    <w:abstractNumId w:val="20"/>
  </w:num>
  <w:num w:numId="9">
    <w:abstractNumId w:val="12"/>
  </w:num>
  <w:num w:numId="10">
    <w:abstractNumId w:val="11"/>
  </w:num>
  <w:num w:numId="11">
    <w:abstractNumId w:val="1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24"/>
  </w:num>
  <w:num w:numId="24">
    <w:abstractNumId w:val="31"/>
  </w:num>
  <w:num w:numId="25">
    <w:abstractNumId w:val="17"/>
  </w:num>
  <w:num w:numId="26">
    <w:abstractNumId w:val="13"/>
  </w:num>
  <w:num w:numId="27">
    <w:abstractNumId w:val="18"/>
  </w:num>
  <w:num w:numId="28">
    <w:abstractNumId w:val="27"/>
  </w:num>
  <w:num w:numId="29">
    <w:abstractNumId w:val="16"/>
  </w:num>
  <w:num w:numId="30">
    <w:abstractNumId w:val="23"/>
  </w:num>
  <w:num w:numId="31">
    <w:abstractNumId w:val="8"/>
  </w:num>
  <w:num w:numId="32">
    <w:abstractNumId w:val="19"/>
  </w:num>
  <w:num w:numId="33">
    <w:abstractNumId w:val="9"/>
  </w:num>
  <w:num w:numId="34">
    <w:abstractNumId w:val="22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12C1F"/>
    <w:rsid w:val="00040242"/>
    <w:rsid w:val="000510DE"/>
    <w:rsid w:val="00064730"/>
    <w:rsid w:val="000663F0"/>
    <w:rsid w:val="00087EC4"/>
    <w:rsid w:val="000A7A96"/>
    <w:rsid w:val="000B6344"/>
    <w:rsid w:val="000D2278"/>
    <w:rsid w:val="000E06DF"/>
    <w:rsid w:val="000F0972"/>
    <w:rsid w:val="00105709"/>
    <w:rsid w:val="00131E5E"/>
    <w:rsid w:val="00142CF2"/>
    <w:rsid w:val="00160020"/>
    <w:rsid w:val="0016521B"/>
    <w:rsid w:val="00171A21"/>
    <w:rsid w:val="001A3D77"/>
    <w:rsid w:val="001D741A"/>
    <w:rsid w:val="001E18F4"/>
    <w:rsid w:val="001E3F91"/>
    <w:rsid w:val="00230FEE"/>
    <w:rsid w:val="00244AF0"/>
    <w:rsid w:val="002568A4"/>
    <w:rsid w:val="00276FB7"/>
    <w:rsid w:val="003003E7"/>
    <w:rsid w:val="00314875"/>
    <w:rsid w:val="00352775"/>
    <w:rsid w:val="0036335F"/>
    <w:rsid w:val="00394B4F"/>
    <w:rsid w:val="003A349D"/>
    <w:rsid w:val="00413A63"/>
    <w:rsid w:val="00432405"/>
    <w:rsid w:val="00453EED"/>
    <w:rsid w:val="0048771C"/>
    <w:rsid w:val="004E2232"/>
    <w:rsid w:val="0051287B"/>
    <w:rsid w:val="00512A31"/>
    <w:rsid w:val="00524283"/>
    <w:rsid w:val="00534A66"/>
    <w:rsid w:val="005355BB"/>
    <w:rsid w:val="00540B46"/>
    <w:rsid w:val="0054451A"/>
    <w:rsid w:val="00551BFC"/>
    <w:rsid w:val="00557C46"/>
    <w:rsid w:val="005715D1"/>
    <w:rsid w:val="00577825"/>
    <w:rsid w:val="005964C8"/>
    <w:rsid w:val="00596E64"/>
    <w:rsid w:val="005C36B7"/>
    <w:rsid w:val="005D1AB0"/>
    <w:rsid w:val="005D50FE"/>
    <w:rsid w:val="005E2ACA"/>
    <w:rsid w:val="005F1B8A"/>
    <w:rsid w:val="0060084F"/>
    <w:rsid w:val="00633E2C"/>
    <w:rsid w:val="0064313D"/>
    <w:rsid w:val="00657DBF"/>
    <w:rsid w:val="006737BB"/>
    <w:rsid w:val="00685936"/>
    <w:rsid w:val="00691C65"/>
    <w:rsid w:val="006972CD"/>
    <w:rsid w:val="006D20BB"/>
    <w:rsid w:val="006D7F7B"/>
    <w:rsid w:val="006F3E9F"/>
    <w:rsid w:val="00704D75"/>
    <w:rsid w:val="00720F66"/>
    <w:rsid w:val="007251AE"/>
    <w:rsid w:val="00736280"/>
    <w:rsid w:val="00760AA3"/>
    <w:rsid w:val="00774ACC"/>
    <w:rsid w:val="00784449"/>
    <w:rsid w:val="00785636"/>
    <w:rsid w:val="00787943"/>
    <w:rsid w:val="0079478A"/>
    <w:rsid w:val="007A0BA6"/>
    <w:rsid w:val="007D282E"/>
    <w:rsid w:val="007D546C"/>
    <w:rsid w:val="007D5BEE"/>
    <w:rsid w:val="00836EE8"/>
    <w:rsid w:val="00855D4A"/>
    <w:rsid w:val="00886440"/>
    <w:rsid w:val="0089347E"/>
    <w:rsid w:val="008D56A1"/>
    <w:rsid w:val="008E79BA"/>
    <w:rsid w:val="008F68B8"/>
    <w:rsid w:val="00902142"/>
    <w:rsid w:val="00927324"/>
    <w:rsid w:val="00967363"/>
    <w:rsid w:val="00982FEA"/>
    <w:rsid w:val="00990E4C"/>
    <w:rsid w:val="00993991"/>
    <w:rsid w:val="009B5DE5"/>
    <w:rsid w:val="009C3CE0"/>
    <w:rsid w:val="00A150E2"/>
    <w:rsid w:val="00A308C3"/>
    <w:rsid w:val="00A32060"/>
    <w:rsid w:val="00A4444B"/>
    <w:rsid w:val="00A81294"/>
    <w:rsid w:val="00A93E82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6126D"/>
    <w:rsid w:val="00B61CEC"/>
    <w:rsid w:val="00B83C60"/>
    <w:rsid w:val="00BC4642"/>
    <w:rsid w:val="00BC6C75"/>
    <w:rsid w:val="00BE4BEC"/>
    <w:rsid w:val="00BF2706"/>
    <w:rsid w:val="00C03F58"/>
    <w:rsid w:val="00C625D0"/>
    <w:rsid w:val="00C839B4"/>
    <w:rsid w:val="00CB10F8"/>
    <w:rsid w:val="00CC15CA"/>
    <w:rsid w:val="00CC62F2"/>
    <w:rsid w:val="00CD0748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DF4EB2"/>
    <w:rsid w:val="00DF7F5B"/>
    <w:rsid w:val="00E02564"/>
    <w:rsid w:val="00E2223A"/>
    <w:rsid w:val="00E53993"/>
    <w:rsid w:val="00E67976"/>
    <w:rsid w:val="00E71126"/>
    <w:rsid w:val="00E8535C"/>
    <w:rsid w:val="00E902D0"/>
    <w:rsid w:val="00E93967"/>
    <w:rsid w:val="00E94C42"/>
    <w:rsid w:val="00EB400A"/>
    <w:rsid w:val="00EC3034"/>
    <w:rsid w:val="00EC3630"/>
    <w:rsid w:val="00ED1CDB"/>
    <w:rsid w:val="00ED6128"/>
    <w:rsid w:val="00EE13A4"/>
    <w:rsid w:val="00F05E63"/>
    <w:rsid w:val="00F162FB"/>
    <w:rsid w:val="00F260D6"/>
    <w:rsid w:val="00F31BAE"/>
    <w:rsid w:val="00F40F85"/>
    <w:rsid w:val="00F43110"/>
    <w:rsid w:val="00F459AE"/>
    <w:rsid w:val="00F73A8C"/>
    <w:rsid w:val="00F8489E"/>
    <w:rsid w:val="00FA7DFE"/>
    <w:rsid w:val="00FD5200"/>
    <w:rsid w:val="00FD5794"/>
    <w:rsid w:val="00FF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styleId="afff4">
    <w:name w:val="Strong"/>
    <w:qFormat/>
    <w:rsid w:val="008F68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styleId="afff4">
    <w:name w:val="Strong"/>
    <w:qFormat/>
    <w:rsid w:val="008F68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24</Pages>
  <Words>9222</Words>
  <Characters>52572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24</cp:revision>
  <cp:lastPrinted>2014-11-06T10:12:00Z</cp:lastPrinted>
  <dcterms:created xsi:type="dcterms:W3CDTF">2014-05-26T10:07:00Z</dcterms:created>
  <dcterms:modified xsi:type="dcterms:W3CDTF">2015-05-21T07:11:00Z</dcterms:modified>
</cp:coreProperties>
</file>