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3335C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20C86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409"/>
      </w:tblGrid>
      <w:tr w:rsidR="00986B03" w:rsidRPr="008C5364" w:rsidTr="006E6B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20C86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 xml:space="preserve">  </w:t>
            </w:r>
            <w:r w:rsidR="0053335C">
              <w:rPr>
                <w:color w:val="000000"/>
                <w:sz w:val="28"/>
                <w:lang w:eastAsia="ru-RU"/>
              </w:rPr>
              <w:t>22</w:t>
            </w:r>
            <w:r w:rsidR="00A1388E" w:rsidRPr="00A1388E">
              <w:rPr>
                <w:color w:val="000000"/>
                <w:sz w:val="28"/>
                <w:lang w:eastAsia="ru-RU"/>
              </w:rPr>
              <w:t>.0</w:t>
            </w:r>
            <w:r>
              <w:rPr>
                <w:color w:val="000000"/>
                <w:sz w:val="28"/>
                <w:lang w:eastAsia="ru-RU"/>
              </w:rPr>
              <w:t>3</w:t>
            </w:r>
            <w:r w:rsidR="00A1388E" w:rsidRPr="00A1388E">
              <w:rPr>
                <w:color w:val="000000"/>
                <w:sz w:val="28"/>
                <w:lang w:eastAsia="ru-RU"/>
              </w:rPr>
              <w:t>.202</w:t>
            </w:r>
            <w:r>
              <w:rPr>
                <w:color w:val="000000"/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409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1C0AD5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A1388E" w:rsidRPr="00A1388E">
              <w:rPr>
                <w:color w:val="000000"/>
                <w:sz w:val="28"/>
                <w:lang w:eastAsia="ru-RU"/>
              </w:rPr>
              <w:t>13-20.К/</w:t>
            </w:r>
            <w:r w:rsidR="0053335C">
              <w:rPr>
                <w:color w:val="000000"/>
                <w:sz w:val="28"/>
                <w:lang w:eastAsia="ru-RU"/>
              </w:rPr>
              <w:t>6855</w:t>
            </w:r>
            <w:bookmarkStart w:id="0" w:name="_GoBack"/>
            <w:bookmarkEnd w:id="0"/>
            <w:r w:rsidR="00120C86">
              <w:rPr>
                <w:color w:val="000000"/>
                <w:sz w:val="28"/>
                <w:lang w:eastAsia="ru-RU"/>
              </w:rPr>
              <w:t>-</w:t>
            </w:r>
            <w:r w:rsidR="00A1388E" w:rsidRPr="00A1388E">
              <w:rPr>
                <w:color w:val="000000"/>
                <w:sz w:val="28"/>
                <w:lang w:eastAsia="ru-RU"/>
              </w:rPr>
              <w:t xml:space="preserve">ВК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007EC4" w:rsidRDefault="00986B03" w:rsidP="00986B03">
      <w:pPr>
        <w:jc w:val="center"/>
        <w:rPr>
          <w:b/>
          <w:sz w:val="28"/>
          <w:szCs w:val="26"/>
        </w:rPr>
      </w:pPr>
      <w:r w:rsidRPr="00007EC4">
        <w:rPr>
          <w:b/>
          <w:sz w:val="28"/>
          <w:szCs w:val="26"/>
        </w:rPr>
        <w:t>«</w:t>
      </w:r>
      <w:r w:rsidR="002F4A8F">
        <w:rPr>
          <w:b/>
          <w:sz w:val="28"/>
          <w:szCs w:val="26"/>
        </w:rPr>
        <w:t>Станки настольно-сверлильные (б/у)</w:t>
      </w:r>
      <w:r w:rsidRPr="00007EC4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3C1C68" w:rsidRDefault="00986B03" w:rsidP="00986B03">
      <w:pPr>
        <w:jc w:val="center"/>
        <w:rPr>
          <w:sz w:val="28"/>
          <w:szCs w:val="28"/>
        </w:rPr>
      </w:pPr>
      <w:r w:rsidRPr="003C1C68">
        <w:rPr>
          <w:sz w:val="28"/>
          <w:szCs w:val="28"/>
        </w:rPr>
        <w:t>Уважаемые Господа!</w:t>
      </w:r>
    </w:p>
    <w:p w:rsidR="00986B03" w:rsidRPr="003C1C68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3C1C68">
        <w:rPr>
          <w:b/>
          <w:sz w:val="28"/>
          <w:szCs w:val="28"/>
        </w:rPr>
        <w:t>«</w:t>
      </w:r>
      <w:r w:rsidR="002F4A8F">
        <w:rPr>
          <w:b/>
          <w:sz w:val="28"/>
          <w:szCs w:val="28"/>
        </w:rPr>
        <w:t>Станки настольно-сверлильные (б/у)</w:t>
      </w:r>
      <w:r w:rsidRPr="003C1C68">
        <w:rPr>
          <w:b/>
          <w:sz w:val="28"/>
          <w:szCs w:val="28"/>
        </w:rPr>
        <w:t>»</w:t>
      </w:r>
      <w:r w:rsidR="00FB5238" w:rsidRPr="003C1C68">
        <w:rPr>
          <w:sz w:val="28"/>
          <w:szCs w:val="28"/>
        </w:rPr>
        <w:t>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Организатор процедуры:</w:t>
      </w:r>
      <w:r w:rsidRPr="003C1C68">
        <w:rPr>
          <w:sz w:val="28"/>
          <w:szCs w:val="28"/>
          <w:lang w:eastAsia="ru-RU"/>
        </w:rPr>
        <w:t xml:space="preserve"> АО «ПО ЭХЗ».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Место нахождения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Почтовый адрес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Контактное лицо организатора:</w:t>
      </w:r>
      <w:r w:rsidRPr="003C1C68">
        <w:rPr>
          <w:sz w:val="28"/>
          <w:szCs w:val="28"/>
          <w:lang w:eastAsia="ru-RU"/>
        </w:rPr>
        <w:t xml:space="preserve"> </w:t>
      </w:r>
      <w:r w:rsidR="00F27D40">
        <w:rPr>
          <w:sz w:val="28"/>
          <w:szCs w:val="28"/>
          <w:lang w:eastAsia="ru-RU"/>
        </w:rPr>
        <w:t>Лепендина Елена Валерьевна</w:t>
      </w:r>
      <w:r w:rsidR="00604F78" w:rsidRPr="003C1C68">
        <w:rPr>
          <w:sz w:val="28"/>
          <w:szCs w:val="28"/>
          <w:lang w:eastAsia="ru-RU"/>
        </w:rPr>
        <w:t>, телефон 8-(39169)-9-</w:t>
      </w:r>
      <w:r w:rsidR="00F27D40">
        <w:rPr>
          <w:sz w:val="28"/>
          <w:szCs w:val="28"/>
          <w:lang w:eastAsia="ru-RU"/>
        </w:rPr>
        <w:t>20</w:t>
      </w:r>
      <w:r w:rsidRPr="003C1C68">
        <w:rPr>
          <w:sz w:val="28"/>
          <w:szCs w:val="28"/>
          <w:lang w:eastAsia="ru-RU"/>
        </w:rPr>
        <w:t>-6</w:t>
      </w:r>
      <w:r w:rsidR="00F27D40">
        <w:rPr>
          <w:sz w:val="28"/>
          <w:szCs w:val="28"/>
          <w:lang w:eastAsia="ru-RU"/>
        </w:rPr>
        <w:t>7</w:t>
      </w:r>
      <w:r w:rsidRPr="003C1C68">
        <w:rPr>
          <w:sz w:val="28"/>
          <w:szCs w:val="28"/>
          <w:lang w:eastAsia="ru-RU"/>
        </w:rPr>
        <w:t xml:space="preserve">, </w:t>
      </w:r>
      <w:r w:rsidRPr="003C1C68">
        <w:rPr>
          <w:sz w:val="28"/>
          <w:szCs w:val="28"/>
          <w:lang w:val="en-US" w:eastAsia="ru-RU"/>
        </w:rPr>
        <w:t>e</w:t>
      </w:r>
      <w:r w:rsidRPr="003C1C68">
        <w:rPr>
          <w:sz w:val="28"/>
          <w:szCs w:val="28"/>
          <w:lang w:eastAsia="ru-RU"/>
        </w:rPr>
        <w:t>-</w:t>
      </w:r>
      <w:r w:rsidRPr="003C1C68">
        <w:rPr>
          <w:sz w:val="28"/>
          <w:szCs w:val="28"/>
          <w:lang w:val="en-US" w:eastAsia="ru-RU"/>
        </w:rPr>
        <w:t>mail</w:t>
      </w:r>
      <w:r w:rsidRPr="003C1C68">
        <w:rPr>
          <w:sz w:val="28"/>
          <w:szCs w:val="28"/>
          <w:lang w:eastAsia="ru-RU"/>
        </w:rPr>
        <w:t xml:space="preserve">: </w:t>
      </w:r>
      <w:hyperlink r:id="rId8" w:history="1">
        <w:r w:rsidR="00205E04" w:rsidRPr="005E6D62">
          <w:rPr>
            <w:rStyle w:val="a3"/>
            <w:sz w:val="28"/>
            <w:szCs w:val="28"/>
            <w:lang w:val="en-US" w:eastAsia="ru-RU"/>
          </w:rPr>
          <w:t>EVLependina</w:t>
        </w:r>
        <w:r w:rsidR="00205E04" w:rsidRPr="005E6D62">
          <w:rPr>
            <w:rStyle w:val="a3"/>
            <w:sz w:val="28"/>
            <w:szCs w:val="28"/>
            <w:lang w:eastAsia="ru-RU"/>
          </w:rPr>
          <w:t>@</w:t>
        </w:r>
        <w:r w:rsidR="00205E04" w:rsidRPr="005E6D62">
          <w:rPr>
            <w:rStyle w:val="a3"/>
            <w:sz w:val="28"/>
            <w:szCs w:val="28"/>
            <w:lang w:val="en-US" w:eastAsia="ru-RU"/>
          </w:rPr>
          <w:t>rosatom</w:t>
        </w:r>
        <w:r w:rsidR="00205E04" w:rsidRPr="005E6D6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205E04" w:rsidRPr="005E6D6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3C1C68">
        <w:rPr>
          <w:sz w:val="28"/>
          <w:szCs w:val="28"/>
          <w:lang w:eastAsia="ru-RU"/>
        </w:rPr>
        <w:t>.</w:t>
      </w:r>
    </w:p>
    <w:p w:rsidR="00E22475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  <w:lang w:eastAsia="ru-RU"/>
        </w:rPr>
        <w:t>Предмет продажи:</w:t>
      </w:r>
      <w:r w:rsidR="00E22475" w:rsidRPr="003C1C68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3C1C68">
        <w:rPr>
          <w:color w:val="000000"/>
          <w:spacing w:val="-1"/>
          <w:sz w:val="28"/>
          <w:szCs w:val="28"/>
        </w:rPr>
        <w:t>лот</w:t>
      </w:r>
      <w:r w:rsidR="00513D90" w:rsidRPr="003C1C68">
        <w:rPr>
          <w:iCs/>
          <w:spacing w:val="-1"/>
          <w:sz w:val="28"/>
          <w:szCs w:val="28"/>
        </w:rPr>
        <w:t xml:space="preserve"> </w:t>
      </w:r>
      <w:r w:rsidR="00513D90" w:rsidRPr="003C1C68">
        <w:rPr>
          <w:b/>
          <w:sz w:val="28"/>
          <w:szCs w:val="28"/>
        </w:rPr>
        <w:t>«</w:t>
      </w:r>
      <w:r w:rsidR="002F4A8F">
        <w:rPr>
          <w:b/>
          <w:sz w:val="28"/>
          <w:szCs w:val="28"/>
        </w:rPr>
        <w:t>Станки настольно-сверлильные (б/у)</w:t>
      </w:r>
      <w:r w:rsidR="00513D90" w:rsidRPr="003C1C68">
        <w:rPr>
          <w:b/>
          <w:sz w:val="28"/>
          <w:szCs w:val="28"/>
        </w:rPr>
        <w:t>»</w:t>
      </w:r>
    </w:p>
    <w:p w:rsidR="00E22475" w:rsidRPr="003C1C68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3C1C68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F4A8F">
        <w:rPr>
          <w:b/>
          <w:sz w:val="28"/>
          <w:szCs w:val="28"/>
        </w:rPr>
        <w:t>Станки настольно-сверлильные (б/у)</w:t>
      </w:r>
      <w:r w:rsidR="00513D90" w:rsidRPr="003C1C68">
        <w:rPr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–</w:t>
      </w:r>
      <w:r w:rsidR="00513D90" w:rsidRPr="003C1C68">
        <w:rPr>
          <w:b/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бывшее в употреблении имущество</w:t>
      </w:r>
      <w:r w:rsidR="00C55A8A" w:rsidRPr="003C1C68">
        <w:rPr>
          <w:sz w:val="28"/>
          <w:szCs w:val="28"/>
        </w:rPr>
        <w:t xml:space="preserve">, </w:t>
      </w:r>
      <w:r w:rsidR="00513D90" w:rsidRPr="003C1C68">
        <w:rPr>
          <w:sz w:val="28"/>
          <w:szCs w:val="28"/>
        </w:rPr>
        <w:t xml:space="preserve">состояние </w:t>
      </w:r>
      <w:r w:rsidR="00205E04">
        <w:rPr>
          <w:sz w:val="28"/>
          <w:szCs w:val="28"/>
        </w:rPr>
        <w:t>хорошее</w:t>
      </w:r>
      <w:r w:rsidR="00513D90" w:rsidRPr="003C1C68">
        <w:rPr>
          <w:sz w:val="28"/>
          <w:szCs w:val="28"/>
        </w:rPr>
        <w:t>.</w:t>
      </w:r>
    </w:p>
    <w:p w:rsidR="009E14E4" w:rsidRPr="003C1C68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>Количество:</w:t>
      </w:r>
      <w:r w:rsidR="00513D90" w:rsidRPr="003C1C68">
        <w:rPr>
          <w:b/>
          <w:sz w:val="28"/>
          <w:szCs w:val="28"/>
        </w:rPr>
        <w:t xml:space="preserve"> </w:t>
      </w:r>
      <w:r w:rsidR="00CF758D" w:rsidRPr="003C1C68">
        <w:rPr>
          <w:sz w:val="28"/>
          <w:szCs w:val="28"/>
        </w:rPr>
        <w:t>согласно Приложени</w:t>
      </w:r>
      <w:r w:rsidR="00007EC4" w:rsidRPr="003C1C68">
        <w:rPr>
          <w:sz w:val="28"/>
          <w:szCs w:val="28"/>
        </w:rPr>
        <w:t>ю</w:t>
      </w:r>
      <w:r w:rsidR="00CF758D" w:rsidRPr="003C1C68">
        <w:rPr>
          <w:sz w:val="28"/>
          <w:szCs w:val="28"/>
        </w:rPr>
        <w:t xml:space="preserve"> №1</w:t>
      </w:r>
    </w:p>
    <w:p w:rsidR="00407762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Качество предмета продажи:</w:t>
      </w:r>
      <w:r w:rsidR="00451CAB" w:rsidRPr="003C1C68">
        <w:rPr>
          <w:sz w:val="28"/>
          <w:szCs w:val="28"/>
        </w:rPr>
        <w:t xml:space="preserve"> </w:t>
      </w:r>
      <w:r w:rsidR="00304045" w:rsidRPr="003C1C68">
        <w:rPr>
          <w:sz w:val="28"/>
          <w:szCs w:val="28"/>
        </w:rPr>
        <w:t xml:space="preserve">Невостребованные </w:t>
      </w:r>
      <w:r w:rsidR="00205E04">
        <w:rPr>
          <w:sz w:val="28"/>
          <w:szCs w:val="28"/>
        </w:rPr>
        <w:t>объекты ОС (ООС)</w:t>
      </w:r>
      <w:r w:rsidR="00986B03" w:rsidRPr="003C1C68">
        <w:rPr>
          <w:sz w:val="28"/>
          <w:szCs w:val="28"/>
        </w:rPr>
        <w:t>,</w:t>
      </w:r>
      <w:r w:rsidR="00304045" w:rsidRPr="003C1C68">
        <w:rPr>
          <w:sz w:val="28"/>
          <w:szCs w:val="28"/>
        </w:rPr>
        <w:t xml:space="preserve"> в качестве «как они есть».</w:t>
      </w:r>
    </w:p>
    <w:p w:rsidR="001F42FE" w:rsidRPr="003C1C68" w:rsidRDefault="001F42FE" w:rsidP="001F42FE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</w:t>
      </w:r>
      <w:r>
        <w:rPr>
          <w:bCs/>
          <w:sz w:val="28"/>
          <w:szCs w:val="28"/>
        </w:rPr>
        <w:t xml:space="preserve"> Первая Промышленная</w:t>
      </w:r>
      <w:r w:rsidRPr="00E423D4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1 Г</w:t>
      </w:r>
      <w:r w:rsidRPr="00E423D4">
        <w:rPr>
          <w:bCs/>
          <w:sz w:val="28"/>
          <w:szCs w:val="28"/>
        </w:rPr>
        <w:t>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Условия реализации предмета продажи</w:t>
      </w:r>
      <w:proofErr w:type="gramStart"/>
      <w:r w:rsidRPr="003C1C68">
        <w:rPr>
          <w:b/>
          <w:sz w:val="28"/>
          <w:szCs w:val="28"/>
        </w:rPr>
        <w:t>:</w:t>
      </w:r>
      <w:r w:rsidRPr="003C1C68">
        <w:rPr>
          <w:sz w:val="28"/>
          <w:szCs w:val="28"/>
        </w:rPr>
        <w:t xml:space="preserve"> Перед</w:t>
      </w:r>
      <w:proofErr w:type="gramEnd"/>
      <w:r w:rsidRPr="003C1C68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после заключения договора Покупатель</w:t>
      </w:r>
      <w:r w:rsidRPr="009F1554">
        <w:rPr>
          <w:sz w:val="28"/>
          <w:szCs w:val="28"/>
        </w:rPr>
        <w:t xml:space="preserve">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F27D40">
        <w:rPr>
          <w:b/>
          <w:sz w:val="28"/>
          <w:szCs w:val="28"/>
        </w:rPr>
        <w:t>102 000,00</w:t>
      </w:r>
      <w:r w:rsidR="00DD76CE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</w:t>
      </w:r>
      <w:r w:rsidRPr="00FB5238">
        <w:rPr>
          <w:sz w:val="28"/>
          <w:szCs w:val="28"/>
          <w:lang w:eastAsia="ru-RU"/>
        </w:rPr>
        <w:lastRenderedPageBreak/>
        <w:t>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692AF6">
        <w:rPr>
          <w:iCs/>
          <w:color w:val="0000FF"/>
          <w:spacing w:val="4"/>
          <w:sz w:val="28"/>
          <w:szCs w:val="28"/>
        </w:rPr>
        <w:t>0</w:t>
      </w:r>
      <w:r w:rsidR="001F42FE">
        <w:rPr>
          <w:iCs/>
          <w:color w:val="0000FF"/>
          <w:spacing w:val="4"/>
          <w:sz w:val="28"/>
          <w:szCs w:val="28"/>
        </w:rPr>
        <w:t>3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="00120C86">
        <w:rPr>
          <w:iCs/>
          <w:color w:val="0000FF"/>
          <w:spacing w:val="4"/>
          <w:sz w:val="28"/>
          <w:szCs w:val="28"/>
        </w:rPr>
        <w:t>а</w:t>
      </w:r>
      <w:r w:rsidR="00692AF6">
        <w:rPr>
          <w:iCs/>
          <w:color w:val="0000FF"/>
          <w:spacing w:val="4"/>
          <w:sz w:val="28"/>
          <w:szCs w:val="28"/>
        </w:rPr>
        <w:t>преля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120C86">
        <w:rPr>
          <w:iCs/>
          <w:color w:val="0000FF"/>
          <w:spacing w:val="4"/>
          <w:sz w:val="28"/>
          <w:szCs w:val="28"/>
        </w:rPr>
        <w:t>08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разместив извещение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</w:t>
      </w:r>
      <w:r w:rsidRPr="003B394D">
        <w:rPr>
          <w:sz w:val="28"/>
          <w:szCs w:val="28"/>
        </w:rPr>
        <w:lastRenderedPageBreak/>
        <w:t>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</w:t>
      </w:r>
      <w:r w:rsidR="00205E04">
        <w:rPr>
          <w:sz w:val="28"/>
          <w:szCs w:val="28"/>
        </w:rPr>
        <w:t>ООС</w:t>
      </w:r>
      <w:r w:rsidRPr="003B394D">
        <w:rPr>
          <w:sz w:val="28"/>
          <w:szCs w:val="28"/>
        </w:rPr>
        <w:t xml:space="preserve">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приказ/решение о назначении руководителя;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ОГРН;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ИНН;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список бенефициаров;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реквизиты организации;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банковские реквизиты.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9-48-</w:t>
      </w:r>
      <w:proofErr w:type="gramStart"/>
      <w:r w:rsidRPr="003C1C68">
        <w:rPr>
          <w:sz w:val="28"/>
          <w:szCs w:val="28"/>
        </w:rPr>
        <w:t>71,  9</w:t>
      </w:r>
      <w:proofErr w:type="gramEnd"/>
      <w:r w:rsidRPr="003C1C68">
        <w:rPr>
          <w:sz w:val="28"/>
          <w:szCs w:val="28"/>
        </w:rPr>
        <w:t xml:space="preserve">-25-97,   8-983-162-34-35,   8-913-598-13-51 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F2AC7" w:rsidRPr="003C1C68">
          <w:rPr>
            <w:rStyle w:val="a3"/>
            <w:sz w:val="28"/>
            <w:szCs w:val="28"/>
          </w:rPr>
          <w:t>045@rosatom.ru</w:t>
        </w:r>
      </w:hyperlink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1. </w:t>
      </w:r>
      <w:r w:rsidRPr="003C1C68">
        <w:rPr>
          <w:sz w:val="28"/>
          <w:szCs w:val="28"/>
        </w:rPr>
        <w:t>Лот «</w:t>
      </w:r>
      <w:r w:rsidR="002F4A8F">
        <w:rPr>
          <w:b/>
          <w:sz w:val="28"/>
          <w:szCs w:val="28"/>
        </w:rPr>
        <w:t>Станки настольно-сверлильные (б/у)</w:t>
      </w:r>
      <w:r w:rsidRPr="003C1C68">
        <w:rPr>
          <w:color w:val="000000"/>
          <w:sz w:val="28"/>
          <w:szCs w:val="28"/>
        </w:rPr>
        <w:t>»</w:t>
      </w:r>
      <w:r w:rsidRPr="003C1C68">
        <w:rPr>
          <w:sz w:val="28"/>
          <w:szCs w:val="28"/>
        </w:rPr>
        <w:t>.</w:t>
      </w:r>
    </w:p>
    <w:p w:rsidR="005634B4" w:rsidRPr="003C1C68" w:rsidRDefault="005634B4" w:rsidP="005634B4">
      <w:pPr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2. </w:t>
      </w:r>
      <w:r w:rsidRPr="003C1C68">
        <w:rPr>
          <w:sz w:val="28"/>
          <w:szCs w:val="28"/>
        </w:rPr>
        <w:t>Форма заявки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о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подаче предложения (оферты).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Приложение 3.</w:t>
      </w:r>
      <w:r w:rsidRPr="003C1C68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3C1C68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3C1C68" w:rsidRDefault="00673D2E">
      <w:pPr>
        <w:jc w:val="both"/>
        <w:rPr>
          <w:sz w:val="28"/>
          <w:szCs w:val="28"/>
        </w:rPr>
      </w:pPr>
    </w:p>
    <w:p w:rsidR="002370FB" w:rsidRPr="003C1C68" w:rsidRDefault="002370FB" w:rsidP="00F12451">
      <w:pPr>
        <w:jc w:val="center"/>
        <w:rPr>
          <w:b/>
          <w:sz w:val="28"/>
          <w:szCs w:val="28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 xml:space="preserve">Начальник ОМТО              </w:t>
      </w:r>
      <w:r w:rsidRPr="003C1C68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Экономист по МТС</w:t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  <w:t xml:space="preserve">     ______________           </w:t>
      </w:r>
      <w:r w:rsidR="00205E04">
        <w:rPr>
          <w:sz w:val="28"/>
          <w:szCs w:val="28"/>
          <w:lang w:eastAsia="ru-RU"/>
        </w:rPr>
        <w:t>Е</w:t>
      </w:r>
      <w:r w:rsidR="00604F78" w:rsidRPr="003C1C68">
        <w:rPr>
          <w:sz w:val="28"/>
          <w:szCs w:val="28"/>
          <w:lang w:eastAsia="ru-RU"/>
        </w:rPr>
        <w:t xml:space="preserve">.В. </w:t>
      </w:r>
      <w:r w:rsidR="00205E04">
        <w:rPr>
          <w:sz w:val="28"/>
          <w:szCs w:val="28"/>
          <w:lang w:eastAsia="ru-RU"/>
        </w:rPr>
        <w:t>Лепендина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Согласовано ОЗА:</w:t>
      </w:r>
    </w:p>
    <w:p w:rsidR="002370FB" w:rsidRPr="003C1C68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_____________________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(</w:t>
      </w:r>
      <w:proofErr w:type="spellStart"/>
      <w:r w:rsidRPr="003C1C68">
        <w:rPr>
          <w:sz w:val="28"/>
          <w:szCs w:val="28"/>
          <w:lang w:eastAsia="ru-RU"/>
        </w:rPr>
        <w:t>Ф.и.о.</w:t>
      </w:r>
      <w:proofErr w:type="spellEnd"/>
      <w:r w:rsidRPr="003C1C68">
        <w:rPr>
          <w:sz w:val="28"/>
          <w:szCs w:val="28"/>
          <w:lang w:eastAsia="ru-RU"/>
        </w:rPr>
        <w:t>, должность, дата)</w:t>
      </w:r>
    </w:p>
    <w:p w:rsidR="002370FB" w:rsidRPr="003C1C68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05E04" w:rsidRDefault="00205E04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F4A8F">
        <w:rPr>
          <w:b/>
          <w:sz w:val="28"/>
          <w:szCs w:val="28"/>
        </w:rPr>
        <w:t>Станки настольно-сверлильные (б/у)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5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021"/>
        <w:gridCol w:w="3544"/>
        <w:gridCol w:w="851"/>
        <w:gridCol w:w="850"/>
        <w:gridCol w:w="1418"/>
        <w:gridCol w:w="31"/>
        <w:gridCol w:w="1670"/>
      </w:tblGrid>
      <w:tr w:rsidR="00513D90" w:rsidTr="00205E04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C1C68" w:rsidRDefault="00205E04" w:rsidP="00EC5B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Инв.№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DE3414" w:rsidP="00EC5B11">
            <w:pPr>
              <w:ind w:left="-109" w:right="-106"/>
              <w:jc w:val="center"/>
              <w:rPr>
                <w:sz w:val="24"/>
                <w:szCs w:val="24"/>
              </w:rPr>
            </w:pPr>
            <w:proofErr w:type="gramStart"/>
            <w:r w:rsidRPr="00007EC4">
              <w:rPr>
                <w:b/>
                <w:bCs/>
                <w:sz w:val="24"/>
                <w:szCs w:val="24"/>
              </w:rPr>
              <w:t>Цена  с</w:t>
            </w:r>
            <w:proofErr w:type="gramEnd"/>
            <w:r w:rsidR="00513D90" w:rsidRPr="00007EC4">
              <w:rPr>
                <w:b/>
                <w:bCs/>
                <w:sz w:val="24"/>
                <w:szCs w:val="24"/>
              </w:rPr>
              <w:t xml:space="preserve"> НДС руб.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Сумма с НДС руб.</w:t>
            </w:r>
          </w:p>
        </w:tc>
      </w:tr>
      <w:tr w:rsidR="00C92195" w:rsidTr="00205E04">
        <w:trPr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7</w:t>
            </w:r>
          </w:p>
        </w:tc>
      </w:tr>
      <w:tr w:rsidR="00F27D40" w:rsidRPr="00F6304B" w:rsidTr="00205E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D40" w:rsidRPr="00007EC4" w:rsidRDefault="00F27D40" w:rsidP="00F27D4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D40" w:rsidRDefault="00F27D40" w:rsidP="00F27D40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1535178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D40" w:rsidRDefault="00F27D40" w:rsidP="00F27D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Станок настольно-сверлильный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D40" w:rsidRPr="00007EC4" w:rsidRDefault="00F27D40" w:rsidP="00F27D4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D40" w:rsidRPr="00007EC4" w:rsidRDefault="00F27D40" w:rsidP="00F27D4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D40" w:rsidRDefault="00F27D40" w:rsidP="00F27D40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15 000,00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D40" w:rsidRDefault="00F27D40" w:rsidP="00F27D40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15 000,00</w:t>
            </w:r>
          </w:p>
        </w:tc>
      </w:tr>
      <w:tr w:rsidR="00F27D40" w:rsidRPr="00F6304B" w:rsidTr="00205E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D40" w:rsidRPr="00007EC4" w:rsidRDefault="00F27D40" w:rsidP="00F27D4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D40" w:rsidRDefault="00F27D40" w:rsidP="00F27D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1544360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D40" w:rsidRDefault="00F27D40" w:rsidP="00F27D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Станок настольно-сверлильный 2Д103П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D40" w:rsidRPr="00007EC4" w:rsidRDefault="00F27D40" w:rsidP="00F27D4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D40" w:rsidRPr="00007EC4" w:rsidRDefault="00F27D40" w:rsidP="00F27D4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D40" w:rsidRDefault="00F27D40" w:rsidP="00F27D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31 000,00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D40" w:rsidRDefault="00F27D40" w:rsidP="00F27D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31 000,00</w:t>
            </w:r>
          </w:p>
        </w:tc>
      </w:tr>
      <w:tr w:rsidR="00F27D40" w:rsidRPr="00F6304B" w:rsidTr="00205E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D40" w:rsidRPr="00007EC4" w:rsidRDefault="00F27D40" w:rsidP="00F27D4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D40" w:rsidRDefault="00F27D40" w:rsidP="00F27D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1552673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D40" w:rsidRDefault="00F27D40" w:rsidP="00F27D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Станок настольно-сверлильный 2Т116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D40" w:rsidRPr="00007EC4" w:rsidRDefault="00F27D40" w:rsidP="00F27D4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D40" w:rsidRPr="00007EC4" w:rsidRDefault="00F27D40" w:rsidP="00F27D4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D40" w:rsidRDefault="00F27D40" w:rsidP="00F27D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56 000,00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D40" w:rsidRDefault="00F27D40" w:rsidP="00F27D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56 000,00</w:t>
            </w:r>
          </w:p>
        </w:tc>
      </w:tr>
      <w:tr w:rsidR="00DD76CE" w:rsidRPr="00842835" w:rsidTr="00205E04">
        <w:trPr>
          <w:trHeight w:val="415"/>
        </w:trPr>
        <w:tc>
          <w:tcPr>
            <w:tcW w:w="82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007EC4" w:rsidRDefault="00DD76CE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Итого с НДС: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007EC4" w:rsidRDefault="00F27D40" w:rsidP="009546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102 000,00</w:t>
            </w:r>
          </w:p>
        </w:tc>
      </w:tr>
    </w:tbl>
    <w:p w:rsidR="002167C7" w:rsidRDefault="003A4F5B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70A6883">
            <wp:simplePos x="0" y="0"/>
            <wp:positionH relativeFrom="column">
              <wp:posOffset>2419548</wp:posOffset>
            </wp:positionH>
            <wp:positionV relativeFrom="paragraph">
              <wp:posOffset>60960</wp:posOffset>
            </wp:positionV>
            <wp:extent cx="4061361" cy="3606269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1361" cy="36062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2334">
        <w:rPr>
          <w:b/>
          <w:bCs/>
          <w:snapToGrid w:val="0"/>
          <w:sz w:val="28"/>
          <w:szCs w:val="28"/>
          <w:lang w:eastAsia="ru-RU"/>
        </w:rPr>
        <w:tab/>
      </w:r>
    </w:p>
    <w:p w:rsidR="00542BC5" w:rsidRDefault="000E177D" w:rsidP="003A4F5B">
      <w:pPr>
        <w:tabs>
          <w:tab w:val="left" w:pos="1664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         Поз. 1 - </w:t>
      </w:r>
      <w:r w:rsidR="003A4F5B">
        <w:rPr>
          <w:b/>
          <w:bCs/>
          <w:snapToGrid w:val="0"/>
          <w:sz w:val="28"/>
          <w:szCs w:val="28"/>
          <w:lang w:eastAsia="ru-RU"/>
        </w:rPr>
        <w:t>1535178</w:t>
      </w: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3A4F5B">
        <w:rPr>
          <w:noProof/>
        </w:rPr>
        <w:drawing>
          <wp:anchor distT="0" distB="0" distL="114300" distR="114300" simplePos="0" relativeHeight="251659264" behindDoc="0" locked="0" layoutInCell="1" allowOverlap="1" wp14:anchorId="2936AAB3">
            <wp:simplePos x="0" y="0"/>
            <wp:positionH relativeFrom="column">
              <wp:posOffset>-62115</wp:posOffset>
            </wp:positionH>
            <wp:positionV relativeFrom="paragraph">
              <wp:posOffset>177176</wp:posOffset>
            </wp:positionV>
            <wp:extent cx="4417621" cy="3983130"/>
            <wp:effectExtent l="0" t="0" r="254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4582" cy="39894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66307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71C2ABF">
            <wp:simplePos x="0" y="0"/>
            <wp:positionH relativeFrom="column">
              <wp:posOffset>1374800</wp:posOffset>
            </wp:positionH>
            <wp:positionV relativeFrom="paragraph">
              <wp:posOffset>-41621</wp:posOffset>
            </wp:positionV>
            <wp:extent cx="4863539" cy="4808001"/>
            <wp:effectExtent l="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721" cy="4812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4F5B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Поз. 2 - </w:t>
      </w:r>
      <w:r w:rsidR="003A4F5B">
        <w:rPr>
          <w:b/>
          <w:bCs/>
          <w:snapToGrid w:val="0"/>
          <w:sz w:val="28"/>
          <w:szCs w:val="28"/>
          <w:lang w:eastAsia="ru-RU"/>
        </w:rPr>
        <w:t>1544360</w:t>
      </w:r>
      <w:r w:rsidR="00663072" w:rsidRPr="00663072">
        <w:rPr>
          <w:noProof/>
        </w:rPr>
        <w:t xml:space="preserve"> </w:t>
      </w: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C929B1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6AA83D33">
            <wp:simplePos x="0" y="0"/>
            <wp:positionH relativeFrom="column">
              <wp:posOffset>91745</wp:posOffset>
            </wp:positionH>
            <wp:positionV relativeFrom="paragraph">
              <wp:posOffset>136715</wp:posOffset>
            </wp:positionV>
            <wp:extent cx="6210935" cy="4737100"/>
            <wp:effectExtent l="0" t="0" r="0" b="635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473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6DB9435">
            <wp:simplePos x="0" y="0"/>
            <wp:positionH relativeFrom="column">
              <wp:posOffset>1400810</wp:posOffset>
            </wp:positionH>
            <wp:positionV relativeFrom="paragraph">
              <wp:posOffset>-125763</wp:posOffset>
            </wp:positionV>
            <wp:extent cx="4876165" cy="4737735"/>
            <wp:effectExtent l="0" t="0" r="635" b="5715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165" cy="4737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napToGrid w:val="0"/>
          <w:sz w:val="28"/>
          <w:szCs w:val="28"/>
          <w:lang w:eastAsia="ru-RU"/>
        </w:rPr>
        <w:t>Поз. 3 – 1552673</w:t>
      </w: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D5115F8">
            <wp:simplePos x="0" y="0"/>
            <wp:positionH relativeFrom="column">
              <wp:posOffset>-240030</wp:posOffset>
            </wp:positionH>
            <wp:positionV relativeFrom="paragraph">
              <wp:posOffset>263525</wp:posOffset>
            </wp:positionV>
            <wp:extent cx="5118100" cy="4850130"/>
            <wp:effectExtent l="0" t="0" r="6350" b="762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8100" cy="4850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F4A8F">
        <w:rPr>
          <w:b/>
          <w:sz w:val="28"/>
          <w:szCs w:val="28"/>
        </w:rPr>
        <w:t>Станки настольно-сверлильные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2F4A8F">
        <w:rPr>
          <w:b/>
          <w:sz w:val="28"/>
          <w:szCs w:val="28"/>
        </w:rPr>
        <w:t>Станки настольно-сверлильные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946"/>
        <w:gridCol w:w="4362"/>
      </w:tblGrid>
      <w:tr w:rsidR="00E22475" w:rsidTr="00007EC4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3826BB" w:rsidRDefault="00E22475" w:rsidP="00007EC4">
            <w:pPr>
              <w:pStyle w:val="ac"/>
              <w:spacing w:before="0" w:after="0"/>
              <w:jc w:val="both"/>
              <w:rPr>
                <w:b/>
                <w:color w:val="000000"/>
                <w:sz w:val="22"/>
                <w:szCs w:val="22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F4A8F">
              <w:rPr>
                <w:b/>
                <w:szCs w:val="24"/>
              </w:rPr>
              <w:t>Станки настольно-сверлильные (б/у)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007EC4">
              <w:rPr>
                <w:szCs w:val="24"/>
              </w:rPr>
              <w:t>-</w:t>
            </w:r>
            <w:r w:rsidR="00A9157D" w:rsidRPr="0082314B">
              <w:rPr>
                <w:szCs w:val="24"/>
              </w:rPr>
              <w:t xml:space="preserve"> </w:t>
            </w:r>
            <w:r w:rsidR="00F27D40">
              <w:rPr>
                <w:b/>
                <w:color w:val="000000"/>
                <w:sz w:val="22"/>
                <w:szCs w:val="22"/>
              </w:rPr>
              <w:t>102 000,00</w:t>
            </w:r>
            <w:r w:rsidR="00DD76CE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A75F25">
              <w:rPr>
                <w:szCs w:val="24"/>
              </w:rPr>
              <w:t>3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</w:t>
            </w:r>
            <w:r w:rsidR="00007EC4">
              <w:rPr>
                <w:szCs w:val="24"/>
              </w:rPr>
              <w:t>е</w:t>
            </w:r>
            <w:r w:rsidR="00B057C3" w:rsidRPr="009F6768">
              <w:rPr>
                <w:szCs w:val="24"/>
              </w:rPr>
              <w:t xml:space="preserve"> позици</w:t>
            </w:r>
            <w:r w:rsidR="00007EC4">
              <w:rPr>
                <w:szCs w:val="24"/>
              </w:rPr>
              <w:t>и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007EC4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371A2" w:rsidRDefault="002371A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371A2" w:rsidRDefault="002371A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3335C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r>
            <w:rPr>
              <w:sz w:val="28"/>
              <w:szCs w:val="28"/>
              <w:lang w:eastAsia="ru-RU"/>
            </w:rPr>
            <w:t>по</w:t>
          </w:r>
          <w:proofErr w:type="spell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</w:t>
      </w:r>
      <w:r w:rsidRPr="00F76B2A">
        <w:rPr>
          <w:sz w:val="28"/>
          <w:szCs w:val="28"/>
          <w:lang w:eastAsia="ru-RU"/>
        </w:rPr>
        <w:lastRenderedPageBreak/>
        <w:t>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3335C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163F16">
                  <w:rPr>
                    <w:color w:val="0000FF"/>
                    <w:sz w:val="28"/>
                    <w:szCs w:val="28"/>
                    <w:lang w:val="en-US" w:eastAsia="ru-RU"/>
                  </w:rPr>
                  <w:t>EVLepend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9683" w:type="dxa"/>
        <w:jc w:val="center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0"/>
        <w:gridCol w:w="713"/>
        <w:gridCol w:w="1726"/>
      </w:tblGrid>
      <w:tr w:rsidR="005B0B8A" w:rsidRPr="000652FF" w:rsidTr="009A6C3A">
        <w:trPr>
          <w:trHeight w:val="1002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bookmarkStart w:id="1" w:name="_Hlk130285649"/>
            <w:r w:rsidRPr="005B0B8A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 xml:space="preserve">Инв.№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Е.И.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Цена (без учета НДС),</w:t>
            </w:r>
            <w:r w:rsidRPr="005B0B8A">
              <w:rPr>
                <w:sz w:val="24"/>
                <w:szCs w:val="24"/>
                <w:lang w:eastAsia="ru-RU"/>
              </w:rPr>
              <w:br/>
              <w:t xml:space="preserve"> руб.</w:t>
            </w:r>
          </w:p>
        </w:tc>
      </w:tr>
      <w:tr w:rsidR="002371A2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1A2" w:rsidRPr="005B0B8A" w:rsidRDefault="002371A2" w:rsidP="002371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1A2" w:rsidRPr="002371A2" w:rsidRDefault="002371A2" w:rsidP="002371A2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2371A2">
              <w:rPr>
                <w:sz w:val="24"/>
                <w:szCs w:val="22"/>
              </w:rPr>
              <w:t>1535178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1A2" w:rsidRPr="002371A2" w:rsidRDefault="002371A2" w:rsidP="002371A2">
            <w:pPr>
              <w:rPr>
                <w:sz w:val="24"/>
                <w:szCs w:val="22"/>
              </w:rPr>
            </w:pPr>
            <w:r w:rsidRPr="002371A2">
              <w:rPr>
                <w:sz w:val="24"/>
                <w:szCs w:val="22"/>
              </w:rPr>
              <w:t>Станок настольно-сверлильный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371A2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1A2" w:rsidRPr="002371A2" w:rsidRDefault="002371A2" w:rsidP="002371A2">
            <w:pPr>
              <w:jc w:val="center"/>
              <w:rPr>
                <w:sz w:val="24"/>
                <w:szCs w:val="22"/>
              </w:rPr>
            </w:pPr>
            <w:r w:rsidRPr="002371A2">
              <w:rPr>
                <w:sz w:val="24"/>
                <w:szCs w:val="22"/>
              </w:rPr>
              <w:t>1544360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1A2" w:rsidRPr="002371A2" w:rsidRDefault="002371A2" w:rsidP="002371A2">
            <w:pPr>
              <w:rPr>
                <w:sz w:val="24"/>
                <w:szCs w:val="22"/>
              </w:rPr>
            </w:pPr>
            <w:r w:rsidRPr="002371A2">
              <w:rPr>
                <w:sz w:val="24"/>
                <w:szCs w:val="22"/>
              </w:rPr>
              <w:t>Станок настольно-сверлильный 2Д103П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371A2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1A2" w:rsidRPr="002371A2" w:rsidRDefault="002371A2" w:rsidP="002371A2">
            <w:pPr>
              <w:jc w:val="center"/>
              <w:rPr>
                <w:sz w:val="24"/>
                <w:szCs w:val="22"/>
              </w:rPr>
            </w:pPr>
            <w:r w:rsidRPr="002371A2">
              <w:rPr>
                <w:sz w:val="24"/>
                <w:szCs w:val="22"/>
              </w:rPr>
              <w:t>1552673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1A2" w:rsidRPr="002371A2" w:rsidRDefault="002371A2" w:rsidP="002371A2">
            <w:pPr>
              <w:rPr>
                <w:sz w:val="24"/>
                <w:szCs w:val="22"/>
              </w:rPr>
            </w:pPr>
            <w:r w:rsidRPr="002371A2">
              <w:rPr>
                <w:sz w:val="24"/>
                <w:szCs w:val="22"/>
              </w:rPr>
              <w:t>Станок настольно-сверлильный 2Т116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Итого без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с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bookmarkEnd w:id="1"/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044" w:rsidRDefault="00981044">
      <w:r>
        <w:separator/>
      </w:r>
    </w:p>
  </w:endnote>
  <w:endnote w:type="continuationSeparator" w:id="0">
    <w:p w:rsidR="00981044" w:rsidRDefault="0098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1044" w:rsidRDefault="00981044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C07E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947B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981044" w:rsidRDefault="00981044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C07E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044" w:rsidRDefault="00981044">
      <w:r>
        <w:separator/>
      </w:r>
    </w:p>
  </w:footnote>
  <w:footnote w:type="continuationSeparator" w:id="0">
    <w:p w:rsidR="00981044" w:rsidRDefault="00981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07EC4"/>
    <w:rsid w:val="00021C05"/>
    <w:rsid w:val="00031C42"/>
    <w:rsid w:val="00032070"/>
    <w:rsid w:val="000362C5"/>
    <w:rsid w:val="00036B60"/>
    <w:rsid w:val="00047F49"/>
    <w:rsid w:val="000652FF"/>
    <w:rsid w:val="00072247"/>
    <w:rsid w:val="0008167D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7D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0C86"/>
    <w:rsid w:val="00126362"/>
    <w:rsid w:val="001320B3"/>
    <w:rsid w:val="0014171B"/>
    <w:rsid w:val="001417AF"/>
    <w:rsid w:val="00145B36"/>
    <w:rsid w:val="00151F09"/>
    <w:rsid w:val="0016111F"/>
    <w:rsid w:val="00163F16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0AD5"/>
    <w:rsid w:val="001C1C02"/>
    <w:rsid w:val="001D22DF"/>
    <w:rsid w:val="001E133A"/>
    <w:rsid w:val="001E570B"/>
    <w:rsid w:val="001E66AF"/>
    <w:rsid w:val="001F1932"/>
    <w:rsid w:val="001F218A"/>
    <w:rsid w:val="001F2AC7"/>
    <w:rsid w:val="001F42FE"/>
    <w:rsid w:val="00203D36"/>
    <w:rsid w:val="00205E0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1A2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977A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4A8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4F5B"/>
    <w:rsid w:val="003A50D7"/>
    <w:rsid w:val="003B394D"/>
    <w:rsid w:val="003B3F22"/>
    <w:rsid w:val="003B4BDA"/>
    <w:rsid w:val="003C07E7"/>
    <w:rsid w:val="003C1C68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7B6"/>
    <w:rsid w:val="00513A04"/>
    <w:rsid w:val="00513D90"/>
    <w:rsid w:val="00523C8C"/>
    <w:rsid w:val="0053335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0B8A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4B9E"/>
    <w:rsid w:val="00636951"/>
    <w:rsid w:val="0064451F"/>
    <w:rsid w:val="00651762"/>
    <w:rsid w:val="00654291"/>
    <w:rsid w:val="00654814"/>
    <w:rsid w:val="00655935"/>
    <w:rsid w:val="00660E68"/>
    <w:rsid w:val="0066254C"/>
    <w:rsid w:val="00663072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2AF6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BDA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176AA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A6C3A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388E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5AE5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87BCF"/>
    <w:rsid w:val="00C9060F"/>
    <w:rsid w:val="00C92195"/>
    <w:rsid w:val="00C929B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76CE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373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27D40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96172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5"/>
    <o:shapelayout v:ext="edit">
      <o:idmap v:ext="edit" data="1"/>
    </o:shapelayout>
  </w:shapeDefaults>
  <w:doNotEmbedSmartTags/>
  <w:decimalSymbol w:val=","/>
  <w:listSeparator w:val=";"/>
  <w14:docId w14:val="208DE359"/>
  <w15:docId w15:val="{0CD8961A-2ED8-43D1-A6D1-0B14A909A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Unresolved Mention"/>
    <w:basedOn w:val="a0"/>
    <w:uiPriority w:val="99"/>
    <w:semiHidden/>
    <w:unhideWhenUsed/>
    <w:rsid w:val="00205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mailto:045@rosatom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8577E-8E7B-4958-80DE-8186097FF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17</Pages>
  <Words>5014</Words>
  <Characters>28586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33533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2023-03-20T08:20:00Z</dcterms:created>
  <dcterms:modified xsi:type="dcterms:W3CDTF">2023-03-23T01:50:00Z</dcterms:modified>
</cp:coreProperties>
</file>