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pPr w:leftFromText="180" w:rightFromText="180" w:vertAnchor="text" w:tblpX="5211" w:tblpY="1"/>
        <w:tblOverlap w:val="never"/>
        <w:tblW w:w="4928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986B03" w:rsidRPr="008C5364" w:rsidTr="00F80B05">
        <w:trPr>
          <w:cantSplit/>
          <w:trHeight w:val="850"/>
        </w:trPr>
        <w:tc>
          <w:tcPr>
            <w:tcW w:w="4928" w:type="dxa"/>
            <w:vMerge w:val="restart"/>
          </w:tcPr>
          <w:p w:rsidR="00986B03" w:rsidRPr="008C5364" w:rsidRDefault="00845DE6" w:rsidP="00F80B05">
            <w:pPr>
              <w:ind w:left="-67"/>
              <w:rPr>
                <w:sz w:val="28"/>
                <w:szCs w:val="28"/>
                <w:lang w:eastAsia="ru-RU"/>
              </w:rPr>
            </w:pPr>
            <w:sdt>
              <w:sdtPr>
                <w:rPr>
                  <w:sz w:val="28"/>
                  <w:szCs w:val="28"/>
                  <w:lang w:eastAsia="ru-RU"/>
                </w:rPr>
                <w:id w:val="973182936"/>
                <w:placeholder>
                  <w:docPart w:val="197D9A77D4144CC7AA50A0ABDAB2A670"/>
                </w:placeholder>
              </w:sdtPr>
              <w:sdtEndPr/>
              <w:sdtContent>
                <w:r w:rsidR="00986B03" w:rsidRPr="008C5364">
                  <w:rPr>
                    <w:sz w:val="28"/>
                    <w:szCs w:val="28"/>
                    <w:lang w:eastAsia="ru-RU"/>
                  </w:rPr>
                  <w:t>УТВЕРЖДАЮ</w:t>
                </w:r>
              </w:sdtContent>
            </w:sdt>
          </w:p>
          <w:sdt>
            <w:sdtPr>
              <w:rPr>
                <w:sz w:val="28"/>
                <w:szCs w:val="28"/>
                <w:lang w:eastAsia="ru-RU"/>
              </w:rPr>
              <w:alias w:val="Должность"/>
              <w:tag w:val="Должность"/>
              <w:id w:val="-2017062846"/>
              <w:placeholder>
                <w:docPart w:val="98B0FAD79A3B4424B6C7BC830C631CA8"/>
              </w:placeholder>
              <w:text w:multiLine="1"/>
            </w:sdtPr>
            <w:sdtEndPr/>
            <w:sdtContent>
              <w:p w:rsidR="00986B03" w:rsidRPr="008C5364" w:rsidRDefault="00986B03" w:rsidP="00F80B05">
                <w:pPr>
                  <w:spacing w:before="120"/>
                  <w:ind w:left="-67"/>
                  <w:jc w:val="both"/>
                  <w:rPr>
                    <w:sz w:val="28"/>
                    <w:szCs w:val="28"/>
                    <w:lang w:eastAsia="ru-RU"/>
                  </w:rPr>
                </w:pPr>
                <w:r w:rsidRPr="008C5364">
                  <w:rPr>
                    <w:sz w:val="28"/>
                    <w:szCs w:val="28"/>
                    <w:lang w:eastAsia="ru-RU"/>
                  </w:rPr>
                  <w:t xml:space="preserve">Заместитель генерального директора </w:t>
                </w:r>
                <w:r>
                  <w:rPr>
                    <w:sz w:val="28"/>
                    <w:szCs w:val="28"/>
                    <w:lang w:eastAsia="ru-RU"/>
                  </w:rPr>
                  <w:br/>
                </w:r>
                <w:r w:rsidRPr="008C5364">
                  <w:rPr>
                    <w:sz w:val="28"/>
                    <w:szCs w:val="28"/>
                    <w:lang w:eastAsia="ru-RU"/>
                  </w:rPr>
                  <w:t>по закупкам и логистике</w:t>
                </w:r>
                <w:r w:rsidRPr="00531E5D">
                  <w:rPr>
                    <w:sz w:val="28"/>
                    <w:szCs w:val="28"/>
                    <w:lang w:eastAsia="ru-RU"/>
                  </w:rPr>
                  <w:t xml:space="preserve"> АО «ПО ЭХЗ»</w:t>
                </w:r>
              </w:p>
            </w:sdtContent>
          </w:sdt>
          <w:p w:rsidR="00986B03" w:rsidRPr="008C5364" w:rsidRDefault="00986B03" w:rsidP="00F80B05">
            <w:pPr>
              <w:spacing w:before="240"/>
              <w:ind w:left="-67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_______________</w:t>
            </w:r>
            <w:sdt>
              <w:sdtPr>
                <w:rPr>
                  <w:sz w:val="28"/>
                  <w:szCs w:val="28"/>
                  <w:lang w:eastAsia="ru-RU"/>
                </w:rPr>
                <w:alias w:val="Подписант"/>
                <w:tag w:val="Подписант"/>
                <w:id w:val="194589602"/>
                <w:placeholder>
                  <w:docPart w:val="651D7E9DE4874BF2A57B12770651EA44"/>
                </w:placeholder>
                <w:text/>
              </w:sdtPr>
              <w:sdtEndPr/>
              <w:sdtContent>
                <w:r>
                  <w:rPr>
                    <w:sz w:val="28"/>
                    <w:szCs w:val="28"/>
                    <w:lang w:eastAsia="ru-RU"/>
                  </w:rPr>
                  <w:t>И.Н. Денисов</w:t>
                </w:r>
              </w:sdtContent>
            </w:sdt>
          </w:p>
          <w:p w:rsidR="00986B03" w:rsidRPr="008C5364" w:rsidRDefault="00986B03" w:rsidP="0011352C">
            <w:pPr>
              <w:spacing w:before="120"/>
              <w:ind w:left="-67" w:right="-108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«_____»_________________20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2</w:t>
            </w:r>
            <w:r w:rsidR="0011352C">
              <w:rPr>
                <w:sz w:val="28"/>
                <w:szCs w:val="28"/>
                <w:u w:val="single"/>
                <w:lang w:eastAsia="ru-RU"/>
              </w:rPr>
              <w:t>2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</w:t>
            </w:r>
            <w:r w:rsidRPr="008C5364">
              <w:rPr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54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</w:tbl>
    <w:tbl>
      <w:tblPr>
        <w:tblW w:w="4820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1560"/>
        <w:gridCol w:w="567"/>
        <w:gridCol w:w="2693"/>
      </w:tblGrid>
      <w:tr w:rsidR="00986B03" w:rsidRPr="008C5364" w:rsidTr="00F330B6">
        <w:trPr>
          <w:cantSplit/>
          <w:trHeight w:val="454"/>
        </w:trPr>
        <w:tc>
          <w:tcPr>
            <w:tcW w:w="1560" w:type="dxa"/>
            <w:tcBorders>
              <w:bottom w:val="single" w:sz="4" w:space="0" w:color="000000"/>
            </w:tcBorders>
            <w:vAlign w:val="bottom"/>
          </w:tcPr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Pr="00986B03" w:rsidRDefault="00BA0F9D" w:rsidP="00F330B6">
            <w:pPr>
              <w:spacing w:line="276" w:lineRule="auto"/>
              <w:ind w:left="-108"/>
              <w:jc w:val="center"/>
              <w:rPr>
                <w:sz w:val="28"/>
                <w:lang w:eastAsia="ru-RU"/>
              </w:rPr>
            </w:pPr>
            <w:r>
              <w:rPr>
                <w:sz w:val="28"/>
                <w:lang w:eastAsia="ru-RU"/>
              </w:rPr>
              <w:t>25.05.2022</w:t>
            </w:r>
          </w:p>
        </w:tc>
        <w:sdt>
          <w:sdtPr>
            <w:rPr>
              <w:lang w:eastAsia="ru-RU"/>
            </w:rPr>
            <w:id w:val="515120215"/>
            <w:lock w:val="contentLocked"/>
            <w:placeholder>
              <w:docPart w:val="F8C16864CE21468A93319FA1DE526DFA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86B03" w:rsidRPr="008C5364" w:rsidRDefault="00986B03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2693" w:type="dxa"/>
            <w:tcBorders>
              <w:bottom w:val="single" w:sz="4" w:space="0" w:color="000000"/>
            </w:tcBorders>
            <w:vAlign w:val="bottom"/>
          </w:tcPr>
          <w:p w:rsidR="00986B03" w:rsidRPr="00986B03" w:rsidRDefault="00986B03" w:rsidP="00F330B6">
            <w:pPr>
              <w:tabs>
                <w:tab w:val="left" w:pos="4275"/>
              </w:tabs>
              <w:spacing w:before="80" w:line="276" w:lineRule="auto"/>
              <w:ind w:left="-68"/>
              <w:rPr>
                <w:color w:val="000000"/>
                <w:sz w:val="28"/>
                <w:lang w:eastAsia="ru-RU"/>
              </w:rPr>
            </w:pPr>
            <w:r>
              <w:rPr>
                <w:color w:val="000000"/>
                <w:sz w:val="28"/>
                <w:lang w:eastAsia="ru-RU"/>
              </w:rPr>
              <w:t>13-20.К/</w:t>
            </w:r>
            <w:r w:rsidR="00BA0F9D" w:rsidRPr="00BA0F9D">
              <w:rPr>
                <w:color w:val="000000"/>
                <w:sz w:val="28"/>
                <w:lang w:eastAsia="ru-RU"/>
              </w:rPr>
              <w:t>11815</w:t>
            </w:r>
            <w:r w:rsidR="005366B2" w:rsidRPr="005366B2">
              <w:rPr>
                <w:color w:val="000000"/>
                <w:sz w:val="28"/>
                <w:lang w:eastAsia="ru-RU"/>
              </w:rPr>
              <w:t>-ВК</w:t>
            </w:r>
            <w:r w:rsidR="00845DE6">
              <w:rPr>
                <w:color w:val="000000"/>
                <w:sz w:val="28"/>
                <w:lang w:eastAsia="ru-RU"/>
              </w:rPr>
              <w:t>_3</w:t>
            </w:r>
          </w:p>
        </w:tc>
      </w:tr>
    </w:tbl>
    <w:p w:rsidR="00986B03" w:rsidRDefault="00986B03" w:rsidP="00986B03">
      <w:pPr>
        <w:ind w:firstLine="7371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ИЗВЕЩЕНИЕ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 xml:space="preserve">О ПРОВЕДЕНИИ ПРОЦЕДУРЫ «ПРЕДЛОЖЕНИЕ ДЕЛАТЬ ОФЕРТУ ПРОДАВЦА»  НА ПРОДАЖУ ЛОТА 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«</w:t>
      </w:r>
      <w:r w:rsidR="005564EF">
        <w:rPr>
          <w:b/>
          <w:sz w:val="26"/>
          <w:szCs w:val="26"/>
        </w:rPr>
        <w:t xml:space="preserve">Автобус «Икарус»-263.10 </w:t>
      </w:r>
      <w:r w:rsidR="00FE528D">
        <w:rPr>
          <w:b/>
          <w:sz w:val="26"/>
          <w:szCs w:val="26"/>
        </w:rPr>
        <w:t>е659км</w:t>
      </w:r>
      <w:r w:rsidRPr="00986B03">
        <w:rPr>
          <w:b/>
          <w:sz w:val="26"/>
          <w:szCs w:val="26"/>
        </w:rPr>
        <w:t>»</w:t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4D021B" w:rsidRDefault="00986B03" w:rsidP="00986B03">
      <w:pPr>
        <w:jc w:val="center"/>
        <w:rPr>
          <w:sz w:val="28"/>
          <w:szCs w:val="28"/>
        </w:rPr>
      </w:pPr>
      <w:r w:rsidRPr="004D021B">
        <w:rPr>
          <w:sz w:val="28"/>
          <w:szCs w:val="28"/>
        </w:rPr>
        <w:t>Уважаемые Господа!</w:t>
      </w:r>
    </w:p>
    <w:p w:rsidR="00986B03" w:rsidRPr="004D021B" w:rsidRDefault="00986B03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4D021B">
        <w:rPr>
          <w:b/>
          <w:sz w:val="28"/>
          <w:szCs w:val="28"/>
        </w:rPr>
        <w:t>«</w:t>
      </w:r>
      <w:r w:rsidR="005564EF">
        <w:rPr>
          <w:b/>
          <w:sz w:val="28"/>
          <w:szCs w:val="28"/>
        </w:rPr>
        <w:t xml:space="preserve">Автобус «Икарус»-263.10 </w:t>
      </w:r>
      <w:r w:rsidR="00FE528D">
        <w:rPr>
          <w:b/>
          <w:sz w:val="28"/>
          <w:szCs w:val="28"/>
        </w:rPr>
        <w:t>е659км</w:t>
      </w:r>
      <w:r w:rsidRPr="004D021B">
        <w:rPr>
          <w:b/>
          <w:sz w:val="28"/>
          <w:szCs w:val="28"/>
        </w:rPr>
        <w:t>»</w:t>
      </w:r>
      <w:r w:rsidR="00FB5238" w:rsidRPr="004D021B">
        <w:rPr>
          <w:sz w:val="28"/>
          <w:szCs w:val="28"/>
        </w:rPr>
        <w:t>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Организатор процедуры:</w:t>
      </w:r>
      <w:r w:rsidRPr="004D021B">
        <w:rPr>
          <w:sz w:val="28"/>
          <w:szCs w:val="28"/>
          <w:lang w:eastAsia="ru-RU"/>
        </w:rPr>
        <w:t xml:space="preserve"> АО «ПО ЭХЗ».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нахождения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Почтовый адрес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Контактное лицо организатора:</w:t>
      </w:r>
      <w:r w:rsidRPr="004D021B">
        <w:rPr>
          <w:sz w:val="28"/>
          <w:szCs w:val="28"/>
          <w:lang w:eastAsia="ru-RU"/>
        </w:rPr>
        <w:t xml:space="preserve"> Лепендина Елена Валерьевна, телефон 8-(39169)-9-20-67, </w:t>
      </w:r>
      <w:r w:rsidRPr="004D021B">
        <w:rPr>
          <w:sz w:val="28"/>
          <w:szCs w:val="28"/>
          <w:lang w:val="en-US" w:eastAsia="ru-RU"/>
        </w:rPr>
        <w:t>e</w:t>
      </w:r>
      <w:r w:rsidRPr="004D021B">
        <w:rPr>
          <w:sz w:val="28"/>
          <w:szCs w:val="28"/>
          <w:lang w:eastAsia="ru-RU"/>
        </w:rPr>
        <w:t>-</w:t>
      </w:r>
      <w:r w:rsidRPr="004D021B">
        <w:rPr>
          <w:sz w:val="28"/>
          <w:szCs w:val="28"/>
          <w:lang w:val="en-US" w:eastAsia="ru-RU"/>
        </w:rPr>
        <w:t>mail</w:t>
      </w:r>
      <w:r w:rsidRPr="004D021B">
        <w:rPr>
          <w:sz w:val="28"/>
          <w:szCs w:val="28"/>
          <w:lang w:eastAsia="ru-RU"/>
        </w:rPr>
        <w:t xml:space="preserve">: </w:t>
      </w:r>
      <w:hyperlink r:id="rId9" w:history="1">
        <w:r w:rsidR="00921077" w:rsidRPr="004D021B">
          <w:rPr>
            <w:rStyle w:val="a3"/>
            <w:sz w:val="28"/>
            <w:szCs w:val="28"/>
            <w:lang w:val="en-US" w:eastAsia="ru-RU"/>
          </w:rPr>
          <w:t>EVLependina</w:t>
        </w:r>
        <w:r w:rsidR="00921077" w:rsidRPr="004D021B">
          <w:rPr>
            <w:rStyle w:val="a3"/>
            <w:sz w:val="28"/>
            <w:szCs w:val="28"/>
            <w:lang w:eastAsia="ru-RU"/>
          </w:rPr>
          <w:t>@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rosatom</w:t>
        </w:r>
        <w:r w:rsidR="00921077" w:rsidRPr="004D021B">
          <w:rPr>
            <w:rStyle w:val="a3"/>
            <w:sz w:val="28"/>
            <w:szCs w:val="28"/>
            <w:lang w:eastAsia="ru-RU"/>
          </w:rPr>
          <w:t>.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ru</w:t>
        </w:r>
      </w:hyperlink>
      <w:r w:rsidRPr="004D021B">
        <w:rPr>
          <w:sz w:val="28"/>
          <w:szCs w:val="28"/>
          <w:lang w:eastAsia="ru-RU"/>
        </w:rPr>
        <w:t>.</w:t>
      </w:r>
    </w:p>
    <w:p w:rsidR="00E22475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  <w:lang w:eastAsia="ru-RU"/>
        </w:rPr>
        <w:t>Предмет продажи:</w:t>
      </w:r>
      <w:r w:rsidR="00E22475" w:rsidRPr="004D021B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4D021B">
        <w:rPr>
          <w:color w:val="000000"/>
          <w:spacing w:val="-1"/>
          <w:sz w:val="28"/>
          <w:szCs w:val="28"/>
        </w:rPr>
        <w:t>лот</w:t>
      </w:r>
      <w:r w:rsidR="00513D90" w:rsidRPr="004D021B">
        <w:rPr>
          <w:iCs/>
          <w:spacing w:val="-1"/>
          <w:sz w:val="28"/>
          <w:szCs w:val="28"/>
        </w:rPr>
        <w:t xml:space="preserve"> </w:t>
      </w:r>
      <w:r w:rsidR="00513D90" w:rsidRPr="004D021B">
        <w:rPr>
          <w:b/>
          <w:sz w:val="28"/>
          <w:szCs w:val="28"/>
        </w:rPr>
        <w:t>«</w:t>
      </w:r>
      <w:r w:rsidR="005564EF">
        <w:rPr>
          <w:b/>
          <w:sz w:val="28"/>
          <w:szCs w:val="28"/>
        </w:rPr>
        <w:t xml:space="preserve">Автобус «Икарус»-263.10 </w:t>
      </w:r>
      <w:r w:rsidR="00FE528D">
        <w:rPr>
          <w:b/>
          <w:sz w:val="28"/>
          <w:szCs w:val="28"/>
        </w:rPr>
        <w:t>е659км</w:t>
      </w:r>
      <w:r w:rsidR="00513D90" w:rsidRPr="004D021B">
        <w:rPr>
          <w:b/>
          <w:sz w:val="28"/>
          <w:szCs w:val="28"/>
        </w:rPr>
        <w:t>»</w:t>
      </w:r>
    </w:p>
    <w:p w:rsidR="00E22475" w:rsidRPr="004D021B" w:rsidRDefault="00E22475" w:rsidP="00986B03">
      <w:pPr>
        <w:widowControl/>
        <w:autoSpaceDE/>
        <w:ind w:firstLine="709"/>
        <w:jc w:val="both"/>
        <w:rPr>
          <w:sz w:val="28"/>
          <w:szCs w:val="28"/>
        </w:rPr>
      </w:pPr>
      <w:r w:rsidRPr="004D021B">
        <w:rPr>
          <w:b/>
          <w:iCs/>
          <w:spacing w:val="-1"/>
          <w:sz w:val="28"/>
          <w:szCs w:val="28"/>
        </w:rPr>
        <w:t xml:space="preserve">Краткая характеристика: </w:t>
      </w:r>
      <w:r w:rsidR="005564EF">
        <w:rPr>
          <w:b/>
          <w:sz w:val="28"/>
          <w:szCs w:val="28"/>
        </w:rPr>
        <w:t xml:space="preserve">Автобус «Икарус»-263.10 </w:t>
      </w:r>
      <w:r w:rsidR="00FE528D">
        <w:rPr>
          <w:b/>
          <w:sz w:val="28"/>
          <w:szCs w:val="28"/>
        </w:rPr>
        <w:t>е659км</w:t>
      </w:r>
      <w:r w:rsidR="00513D90" w:rsidRPr="004D021B">
        <w:rPr>
          <w:sz w:val="28"/>
          <w:szCs w:val="28"/>
        </w:rPr>
        <w:t xml:space="preserve"> -</w:t>
      </w:r>
      <w:r w:rsidR="00513D90" w:rsidRPr="004D021B">
        <w:rPr>
          <w:b/>
          <w:sz w:val="28"/>
          <w:szCs w:val="28"/>
        </w:rPr>
        <w:t xml:space="preserve"> </w:t>
      </w:r>
      <w:r w:rsidR="005F16A6" w:rsidRPr="004D021B">
        <w:rPr>
          <w:sz w:val="28"/>
          <w:szCs w:val="28"/>
        </w:rPr>
        <w:t xml:space="preserve">год выпуска </w:t>
      </w:r>
      <w:r w:rsidR="00E93B09">
        <w:rPr>
          <w:sz w:val="28"/>
          <w:szCs w:val="28"/>
        </w:rPr>
        <w:t>2000</w:t>
      </w:r>
      <w:r w:rsidR="005F16A6" w:rsidRPr="004D021B">
        <w:rPr>
          <w:sz w:val="28"/>
          <w:szCs w:val="28"/>
        </w:rPr>
        <w:t xml:space="preserve">, </w:t>
      </w:r>
      <w:r w:rsidR="006F6023" w:rsidRPr="006F6023">
        <w:rPr>
          <w:sz w:val="28"/>
          <w:szCs w:val="28"/>
        </w:rPr>
        <w:t xml:space="preserve">VIN № </w:t>
      </w:r>
      <w:r w:rsidR="00FE528D">
        <w:rPr>
          <w:sz w:val="28"/>
          <w:szCs w:val="28"/>
        </w:rPr>
        <w:t>ТSB263VЗМY2RU-0016</w:t>
      </w:r>
      <w:r w:rsidR="006F6023">
        <w:rPr>
          <w:sz w:val="28"/>
          <w:szCs w:val="28"/>
        </w:rPr>
        <w:t xml:space="preserve">, </w:t>
      </w:r>
      <w:r w:rsidR="00C55A8A" w:rsidRPr="004D021B">
        <w:rPr>
          <w:sz w:val="28"/>
          <w:szCs w:val="28"/>
        </w:rPr>
        <w:t xml:space="preserve">пробег </w:t>
      </w:r>
      <w:r w:rsidR="006B6CEB">
        <w:rPr>
          <w:sz w:val="28"/>
          <w:szCs w:val="28"/>
        </w:rPr>
        <w:t>150 000</w:t>
      </w:r>
      <w:r w:rsidR="00C55A8A" w:rsidRPr="004D021B">
        <w:rPr>
          <w:sz w:val="28"/>
          <w:szCs w:val="28"/>
        </w:rPr>
        <w:t xml:space="preserve"> км, </w:t>
      </w:r>
      <w:r w:rsidR="00513D90" w:rsidRPr="004D021B">
        <w:rPr>
          <w:sz w:val="28"/>
          <w:szCs w:val="28"/>
        </w:rPr>
        <w:t xml:space="preserve">состояние </w:t>
      </w:r>
      <w:r w:rsidR="00BC6EE6" w:rsidRPr="004D021B">
        <w:rPr>
          <w:sz w:val="28"/>
          <w:szCs w:val="28"/>
        </w:rPr>
        <w:t>удовлетворительное</w:t>
      </w:r>
      <w:r w:rsidR="00513D90" w:rsidRPr="004D021B">
        <w:rPr>
          <w:sz w:val="28"/>
          <w:szCs w:val="28"/>
        </w:rPr>
        <w:t>.</w:t>
      </w:r>
    </w:p>
    <w:p w:rsidR="009E14E4" w:rsidRPr="004D021B" w:rsidRDefault="00E22475" w:rsidP="00986B03">
      <w:pPr>
        <w:tabs>
          <w:tab w:val="left" w:pos="1134"/>
        </w:tabs>
        <w:ind w:right="282" w:firstLine="709"/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>Количество:</w:t>
      </w:r>
      <w:r w:rsidR="00513D90" w:rsidRPr="004D021B">
        <w:rPr>
          <w:b/>
          <w:sz w:val="28"/>
          <w:szCs w:val="28"/>
        </w:rPr>
        <w:t xml:space="preserve"> </w:t>
      </w:r>
      <w:r w:rsidR="00513D90" w:rsidRPr="004D021B">
        <w:rPr>
          <w:sz w:val="28"/>
          <w:szCs w:val="28"/>
        </w:rPr>
        <w:t>1</w:t>
      </w:r>
      <w:r w:rsidR="003A50D7" w:rsidRPr="004D021B">
        <w:rPr>
          <w:sz w:val="28"/>
          <w:szCs w:val="28"/>
        </w:rPr>
        <w:t xml:space="preserve"> шт.</w:t>
      </w:r>
    </w:p>
    <w:p w:rsidR="00407762" w:rsidRPr="00C56AA7" w:rsidRDefault="009E14E4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C56AA7">
        <w:rPr>
          <w:b/>
          <w:sz w:val="28"/>
          <w:szCs w:val="28"/>
        </w:rPr>
        <w:t>Качество предмета продажи:</w:t>
      </w:r>
      <w:r w:rsidR="00451CAB" w:rsidRPr="00C56AA7">
        <w:rPr>
          <w:sz w:val="28"/>
          <w:szCs w:val="28"/>
        </w:rPr>
        <w:t xml:space="preserve"> </w:t>
      </w:r>
      <w:r w:rsidR="00304045" w:rsidRPr="00C56AA7">
        <w:rPr>
          <w:sz w:val="28"/>
          <w:szCs w:val="28"/>
        </w:rPr>
        <w:t>Невостребованны</w:t>
      </w:r>
      <w:r w:rsidR="006B6CEB">
        <w:rPr>
          <w:sz w:val="28"/>
          <w:szCs w:val="28"/>
        </w:rPr>
        <w:t>й</w:t>
      </w:r>
      <w:r w:rsidR="00304045" w:rsidRPr="00C56AA7">
        <w:rPr>
          <w:sz w:val="28"/>
          <w:szCs w:val="28"/>
        </w:rPr>
        <w:t xml:space="preserve"> </w:t>
      </w:r>
      <w:r w:rsidR="008F61BD" w:rsidRPr="00C56AA7">
        <w:rPr>
          <w:sz w:val="28"/>
          <w:szCs w:val="28"/>
        </w:rPr>
        <w:t>объект основных средств</w:t>
      </w:r>
      <w:r w:rsidR="005F1C6B" w:rsidRPr="00C56AA7">
        <w:rPr>
          <w:sz w:val="28"/>
          <w:szCs w:val="28"/>
        </w:rPr>
        <w:t xml:space="preserve"> </w:t>
      </w:r>
      <w:r w:rsidR="00304045" w:rsidRPr="00C56AA7">
        <w:rPr>
          <w:sz w:val="28"/>
          <w:szCs w:val="28"/>
        </w:rPr>
        <w:t>(</w:t>
      </w:r>
      <w:r w:rsidR="008F61BD" w:rsidRPr="00C56AA7">
        <w:rPr>
          <w:sz w:val="28"/>
          <w:szCs w:val="28"/>
        </w:rPr>
        <w:t>ООС</w:t>
      </w:r>
      <w:r w:rsidR="00304045" w:rsidRPr="00C56AA7">
        <w:rPr>
          <w:sz w:val="28"/>
          <w:szCs w:val="28"/>
        </w:rPr>
        <w:t>)</w:t>
      </w:r>
      <w:r w:rsidR="00986B03" w:rsidRPr="00C56AA7">
        <w:rPr>
          <w:sz w:val="28"/>
          <w:szCs w:val="28"/>
        </w:rPr>
        <w:t xml:space="preserve"> бывши</w:t>
      </w:r>
      <w:r w:rsidR="006B6CEB">
        <w:rPr>
          <w:sz w:val="28"/>
          <w:szCs w:val="28"/>
        </w:rPr>
        <w:t>й</w:t>
      </w:r>
      <w:r w:rsidR="00986B03" w:rsidRPr="00C56AA7">
        <w:rPr>
          <w:sz w:val="28"/>
          <w:szCs w:val="28"/>
        </w:rPr>
        <w:t xml:space="preserve"> в употреблении,</w:t>
      </w:r>
      <w:r w:rsidR="00304045" w:rsidRPr="00C56AA7">
        <w:rPr>
          <w:sz w:val="28"/>
          <w:szCs w:val="28"/>
        </w:rPr>
        <w:t xml:space="preserve"> в качестве «как он есть».</w:t>
      </w:r>
    </w:p>
    <w:p w:rsidR="00C56AA7" w:rsidRPr="00C56AA7" w:rsidRDefault="00C56AA7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C56AA7">
        <w:rPr>
          <w:b/>
          <w:spacing w:val="-2"/>
          <w:sz w:val="28"/>
          <w:szCs w:val="28"/>
        </w:rPr>
        <w:t xml:space="preserve">Место отгрузки Товара: </w:t>
      </w:r>
      <w:r w:rsidRPr="00C56AA7">
        <w:rPr>
          <w:bCs/>
          <w:sz w:val="28"/>
          <w:szCs w:val="28"/>
        </w:rPr>
        <w:t>Россия,</w:t>
      </w:r>
      <w:r>
        <w:rPr>
          <w:bCs/>
          <w:sz w:val="28"/>
          <w:szCs w:val="28"/>
        </w:rPr>
        <w:t xml:space="preserve"> Красноярский край, г. Зеленогорск, ул. Октябрьская</w:t>
      </w:r>
      <w:r w:rsidR="00F57756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 xml:space="preserve"> 59.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C56AA7">
        <w:rPr>
          <w:b/>
          <w:sz w:val="28"/>
          <w:szCs w:val="28"/>
        </w:rPr>
        <w:t>Условия реализации предмета продажи:</w:t>
      </w:r>
      <w:r w:rsidRPr="00C56AA7">
        <w:rPr>
          <w:sz w:val="28"/>
          <w:szCs w:val="28"/>
        </w:rPr>
        <w:t xml:space="preserve"> Перед участием в процедуре рекомендуется осмотр предмета продажи. Все недостатки </w:t>
      </w:r>
      <w:r w:rsidR="008F61BD" w:rsidRPr="00C56AA7">
        <w:rPr>
          <w:sz w:val="28"/>
          <w:szCs w:val="28"/>
        </w:rPr>
        <w:t>ООС</w:t>
      </w:r>
      <w:r w:rsidRPr="00C56AA7">
        <w:rPr>
          <w:sz w:val="28"/>
          <w:szCs w:val="28"/>
        </w:rPr>
        <w:t xml:space="preserve"> (как явные, так и скрытые), которые могут быть выявлены после заключения договора Сторонами, по итогам проведения процедуры, считаются оговоренными Сторонами при заключении договора. При выявлении любых недостатков </w:t>
      </w:r>
      <w:r w:rsidR="008F61BD" w:rsidRPr="00C56AA7">
        <w:rPr>
          <w:sz w:val="28"/>
          <w:szCs w:val="28"/>
        </w:rPr>
        <w:t>ООС</w:t>
      </w:r>
      <w:r w:rsidRPr="00C56AA7">
        <w:rPr>
          <w:sz w:val="28"/>
          <w:szCs w:val="28"/>
        </w:rPr>
        <w:t xml:space="preserve"> после заключения договора</w:t>
      </w:r>
      <w:r w:rsidRPr="004D021B">
        <w:rPr>
          <w:sz w:val="28"/>
          <w:szCs w:val="28"/>
        </w:rPr>
        <w:t xml:space="preserve"> Покупатель не вправе требовать от Продавца </w:t>
      </w:r>
      <w:proofErr w:type="gramStart"/>
      <w:r w:rsidRPr="004D021B">
        <w:rPr>
          <w:sz w:val="28"/>
          <w:szCs w:val="28"/>
        </w:rPr>
        <w:t>применения каких-либо последствий передачи Товара ненадлежащего качества</w:t>
      </w:r>
      <w:proofErr w:type="gramEnd"/>
      <w:r w:rsidRPr="004D021B">
        <w:rPr>
          <w:sz w:val="28"/>
          <w:szCs w:val="28"/>
        </w:rPr>
        <w:t xml:space="preserve">. После определения победителя процедуры претензии по качеству товара не принимаются. </w:t>
      </w:r>
    </w:p>
    <w:p w:rsidR="00FB5238" w:rsidRPr="004D021B" w:rsidRDefault="00FB5238" w:rsidP="00986B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Минимальная цена лота</w:t>
      </w:r>
      <w:r w:rsidR="00E22475" w:rsidRPr="004D021B">
        <w:rPr>
          <w:b/>
          <w:sz w:val="28"/>
          <w:szCs w:val="28"/>
        </w:rPr>
        <w:t xml:space="preserve">: </w:t>
      </w:r>
      <w:r w:rsidR="00845DE6">
        <w:rPr>
          <w:b/>
          <w:sz w:val="28"/>
          <w:szCs w:val="28"/>
        </w:rPr>
        <w:t>413 200,00</w:t>
      </w:r>
      <w:r w:rsidRPr="004D021B">
        <w:rPr>
          <w:b/>
          <w:sz w:val="28"/>
          <w:szCs w:val="28"/>
        </w:rPr>
        <w:t xml:space="preserve"> </w:t>
      </w:r>
      <w:r w:rsidR="00E22475" w:rsidRPr="004D021B">
        <w:rPr>
          <w:b/>
          <w:sz w:val="28"/>
          <w:szCs w:val="28"/>
        </w:rPr>
        <w:t xml:space="preserve">руб. с </w:t>
      </w:r>
      <w:r w:rsidRPr="004D021B">
        <w:rPr>
          <w:b/>
          <w:sz w:val="28"/>
          <w:szCs w:val="28"/>
        </w:rPr>
        <w:t xml:space="preserve">учетом </w:t>
      </w:r>
      <w:r w:rsidR="00E22475" w:rsidRPr="004D021B">
        <w:rPr>
          <w:b/>
          <w:sz w:val="28"/>
          <w:szCs w:val="28"/>
        </w:rPr>
        <w:t xml:space="preserve">НДС. </w:t>
      </w:r>
    </w:p>
    <w:p w:rsidR="00E22475" w:rsidRPr="004D021B" w:rsidRDefault="00E22475" w:rsidP="00986B0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>Срок и условия оплаты:</w:t>
      </w:r>
      <w:r w:rsidRPr="004D021B">
        <w:rPr>
          <w:spacing w:val="-5"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Предоплата 100% в течение 10 </w:t>
      </w:r>
      <w:r w:rsidR="003B4BDA" w:rsidRPr="004D021B">
        <w:rPr>
          <w:sz w:val="28"/>
          <w:szCs w:val="28"/>
        </w:rPr>
        <w:t>ра</w:t>
      </w:r>
      <w:r w:rsidRPr="004D021B">
        <w:rPr>
          <w:sz w:val="28"/>
          <w:szCs w:val="28"/>
        </w:rPr>
        <w:t xml:space="preserve">бочих дней </w:t>
      </w:r>
      <w:r w:rsidR="00316AB6" w:rsidRPr="004D021B">
        <w:rPr>
          <w:sz w:val="28"/>
          <w:szCs w:val="28"/>
        </w:rPr>
        <w:t>от</w:t>
      </w:r>
      <w:r w:rsidRPr="004D021B">
        <w:rPr>
          <w:sz w:val="28"/>
          <w:szCs w:val="28"/>
        </w:rPr>
        <w:t xml:space="preserve"> </w:t>
      </w:r>
      <w:r w:rsidR="00D40914" w:rsidRPr="004D021B">
        <w:rPr>
          <w:sz w:val="28"/>
          <w:szCs w:val="28"/>
        </w:rPr>
        <w:t xml:space="preserve">даты </w:t>
      </w:r>
      <w:r w:rsidRPr="004D021B">
        <w:rPr>
          <w:sz w:val="28"/>
          <w:szCs w:val="28"/>
        </w:rPr>
        <w:t>выставления счета.</w:t>
      </w:r>
    </w:p>
    <w:p w:rsid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lastRenderedPageBreak/>
        <w:t xml:space="preserve">Условия передачи товара: </w:t>
      </w:r>
      <w:r w:rsidRPr="004D021B">
        <w:rPr>
          <w:sz w:val="28"/>
          <w:szCs w:val="28"/>
          <w:lang w:eastAsia="ru-RU"/>
        </w:rPr>
        <w:t xml:space="preserve">самовывоз силами покупателя </w:t>
      </w:r>
      <w:r w:rsidR="003C4601" w:rsidRPr="003C4601">
        <w:rPr>
          <w:sz w:val="28"/>
          <w:szCs w:val="28"/>
          <w:lang w:eastAsia="ru-RU"/>
        </w:rPr>
        <w:t xml:space="preserve">и за счет </w:t>
      </w:r>
      <w:r w:rsidR="00357187">
        <w:rPr>
          <w:sz w:val="28"/>
          <w:szCs w:val="28"/>
          <w:lang w:eastAsia="ru-RU"/>
        </w:rPr>
        <w:t xml:space="preserve">покупателя </w:t>
      </w:r>
      <w:r w:rsidRPr="004D021B">
        <w:rPr>
          <w:sz w:val="28"/>
          <w:szCs w:val="28"/>
          <w:lang w:eastAsia="ru-RU"/>
        </w:rPr>
        <w:t>со склад</w:t>
      </w:r>
      <w:r w:rsidR="003C4601">
        <w:rPr>
          <w:sz w:val="28"/>
          <w:szCs w:val="28"/>
          <w:lang w:eastAsia="ru-RU"/>
        </w:rPr>
        <w:t>ской площадки</w:t>
      </w:r>
      <w:r w:rsidRPr="004D021B">
        <w:rPr>
          <w:sz w:val="28"/>
          <w:szCs w:val="28"/>
          <w:lang w:eastAsia="ru-RU"/>
        </w:rPr>
        <w:t xml:space="preserve"> продавца в  г. Зеленогорске Красноярского края в течение 30 </w:t>
      </w:r>
      <w:r w:rsidR="00C56AA7">
        <w:rPr>
          <w:sz w:val="28"/>
          <w:szCs w:val="28"/>
          <w:lang w:eastAsia="ru-RU"/>
        </w:rPr>
        <w:t>календарных</w:t>
      </w:r>
      <w:r w:rsidRPr="004D021B">
        <w:rPr>
          <w:sz w:val="28"/>
          <w:szCs w:val="28"/>
          <w:lang w:eastAsia="ru-RU"/>
        </w:rPr>
        <w:t xml:space="preserve"> дней </w:t>
      </w:r>
      <w:r w:rsidR="00C56AA7">
        <w:rPr>
          <w:sz w:val="28"/>
          <w:szCs w:val="28"/>
          <w:lang w:eastAsia="ru-RU"/>
        </w:rPr>
        <w:t>от</w:t>
      </w:r>
      <w:r w:rsidRPr="004D021B">
        <w:rPr>
          <w:sz w:val="28"/>
          <w:szCs w:val="28"/>
          <w:lang w:eastAsia="ru-RU"/>
        </w:rPr>
        <w:t xml:space="preserve"> </w:t>
      </w:r>
      <w:r w:rsidR="00C56AA7" w:rsidRPr="00C56AA7">
        <w:rPr>
          <w:sz w:val="28"/>
          <w:szCs w:val="28"/>
          <w:lang w:eastAsia="ru-RU"/>
        </w:rPr>
        <w:t>даты зачисления денежных средств на расчетный счет АО «ПО ЭХЗ».</w:t>
      </w:r>
      <w:r w:rsidR="00986B03" w:rsidRPr="004D021B">
        <w:rPr>
          <w:sz w:val="28"/>
          <w:szCs w:val="28"/>
          <w:lang w:eastAsia="ru-RU"/>
        </w:rPr>
        <w:t xml:space="preserve"> </w:t>
      </w:r>
      <w:r w:rsidR="00357187">
        <w:rPr>
          <w:sz w:val="28"/>
          <w:szCs w:val="28"/>
          <w:lang w:eastAsia="ru-RU"/>
        </w:rPr>
        <w:t>Погрузка осуществляется силами и за счет покупателя.</w:t>
      </w:r>
    </w:p>
    <w:p w:rsidR="00FB5238" w:rsidRPr="004D021B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проведения ПДО:</w:t>
      </w:r>
      <w:r w:rsidRPr="004D021B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  <w:r w:rsidR="003C4601" w:rsidRPr="003C4601">
        <w:t xml:space="preserve"> </w:t>
      </w:r>
      <w:r w:rsidR="003C4601">
        <w:rPr>
          <w:sz w:val="28"/>
          <w:szCs w:val="28"/>
          <w:lang w:eastAsia="ru-RU"/>
        </w:rPr>
        <w:t>П</w:t>
      </w:r>
      <w:r w:rsidR="003C4601" w:rsidRPr="003C4601">
        <w:rPr>
          <w:sz w:val="28"/>
          <w:szCs w:val="28"/>
          <w:lang w:eastAsia="ru-RU"/>
        </w:rPr>
        <w:t xml:space="preserve">роцедура ПДО продавца проводится в сети Интернет на сайте электронной торговой площадки «Аукционный Конкурсный Дом» </w:t>
      </w:r>
      <w:hyperlink r:id="rId10" w:history="1">
        <w:r w:rsidR="003C4601" w:rsidRPr="008C486A">
          <w:rPr>
            <w:rStyle w:val="a3"/>
            <w:sz w:val="28"/>
            <w:szCs w:val="28"/>
            <w:lang w:eastAsia="ru-RU"/>
          </w:rPr>
          <w:t>www.a-k-d.ru</w:t>
        </w:r>
      </w:hyperlink>
      <w:r w:rsidR="003C4601" w:rsidRPr="003C4601">
        <w:rPr>
          <w:sz w:val="28"/>
          <w:szCs w:val="28"/>
          <w:lang w:eastAsia="ru-RU"/>
        </w:rPr>
        <w:t>.</w:t>
      </w:r>
      <w:r w:rsidR="003C4601">
        <w:rPr>
          <w:sz w:val="28"/>
          <w:szCs w:val="28"/>
          <w:lang w:eastAsia="ru-RU"/>
        </w:rPr>
        <w:t xml:space="preserve"> 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z w:val="28"/>
          <w:szCs w:val="28"/>
        </w:rPr>
      </w:pPr>
      <w:r w:rsidRPr="004D021B">
        <w:rPr>
          <w:b/>
          <w:color w:val="000000"/>
          <w:sz w:val="28"/>
          <w:szCs w:val="28"/>
        </w:rPr>
        <w:t>Срок проведения ПДО:</w:t>
      </w:r>
      <w:r w:rsidRPr="004D021B">
        <w:rPr>
          <w:sz w:val="28"/>
          <w:szCs w:val="28"/>
        </w:rPr>
        <w:t xml:space="preserve"> не менее </w:t>
      </w:r>
      <w:r w:rsidR="00B33C7F" w:rsidRPr="004D021B">
        <w:rPr>
          <w:sz w:val="28"/>
          <w:szCs w:val="28"/>
        </w:rPr>
        <w:t>10 (десяти) дней</w:t>
      </w:r>
      <w:r w:rsidRPr="004D021B">
        <w:rPr>
          <w:sz w:val="28"/>
          <w:szCs w:val="28"/>
        </w:rPr>
        <w:t xml:space="preserve"> с момента размещения Извещения на ЭТП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pacing w:val="-5"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 xml:space="preserve">Вид валюты: </w:t>
      </w:r>
      <w:r w:rsidRPr="004D021B">
        <w:rPr>
          <w:spacing w:val="-5"/>
          <w:sz w:val="28"/>
          <w:szCs w:val="28"/>
        </w:rPr>
        <w:t>российский рубль.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язык процедуры:</w:t>
      </w:r>
      <w:r w:rsidRPr="004D021B">
        <w:rPr>
          <w:sz w:val="28"/>
          <w:szCs w:val="28"/>
        </w:rPr>
        <w:t xml:space="preserve"> </w:t>
      </w:r>
      <w:r w:rsidR="00F57756">
        <w:rPr>
          <w:sz w:val="28"/>
          <w:szCs w:val="28"/>
        </w:rPr>
        <w:t>з</w:t>
      </w:r>
      <w:r w:rsidRPr="004D021B">
        <w:rPr>
          <w:sz w:val="28"/>
          <w:szCs w:val="28"/>
        </w:rPr>
        <w:t>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сайт</w:t>
      </w:r>
      <w:r w:rsidRPr="004D021B">
        <w:rPr>
          <w:sz w:val="28"/>
          <w:szCs w:val="28"/>
        </w:rPr>
        <w:t xml:space="preserve"> сети Интернет, на котором размещена документация процедуры: </w:t>
      </w:r>
      <w:r w:rsidRPr="004D021B"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4D021B">
        <w:rPr>
          <w:color w:val="000000"/>
          <w:sz w:val="28"/>
          <w:szCs w:val="28"/>
        </w:rPr>
        <w:t>.</w:t>
      </w:r>
      <w:r w:rsidRPr="004D021B">
        <w:rPr>
          <w:sz w:val="28"/>
          <w:szCs w:val="28"/>
        </w:rPr>
        <w:t xml:space="preserve"> 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Порядок проведения ПДО продавца:</w:t>
      </w:r>
      <w:r w:rsidRPr="004D021B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B33C7F" w:rsidRPr="004D021B" w:rsidRDefault="000F0FBC" w:rsidP="00986B03">
      <w:pPr>
        <w:ind w:firstLine="709"/>
        <w:contextualSpacing/>
        <w:jc w:val="both"/>
        <w:rPr>
          <w:rFonts w:ascii="TimesNewRomanPSMT" w:hAnsi="TimesNewRomanPSMT" w:cs="TimesNewRomanPSMT"/>
          <w:color w:val="0000FF"/>
          <w:sz w:val="28"/>
          <w:szCs w:val="28"/>
        </w:rPr>
      </w:pPr>
      <w:r w:rsidRPr="004D021B">
        <w:rPr>
          <w:b/>
          <w:sz w:val="28"/>
          <w:szCs w:val="28"/>
        </w:rPr>
        <w:t xml:space="preserve">Место подачи предложений: </w:t>
      </w:r>
      <w:r w:rsidRPr="004D021B">
        <w:rPr>
          <w:sz w:val="28"/>
          <w:szCs w:val="28"/>
        </w:rPr>
        <w:t xml:space="preserve">Предложения по данному предмету продажи подаются </w:t>
      </w:r>
      <w:proofErr w:type="gramStart"/>
      <w:r w:rsidRPr="004D021B">
        <w:rPr>
          <w:sz w:val="28"/>
          <w:szCs w:val="28"/>
        </w:rPr>
        <w:t>в электронной форме претендентами на участие в процедуре посредством системы электронного документооборота на сайте в сети</w:t>
      </w:r>
      <w:proofErr w:type="gramEnd"/>
      <w:r w:rsidRPr="004D021B">
        <w:rPr>
          <w:sz w:val="28"/>
          <w:szCs w:val="28"/>
        </w:rPr>
        <w:t xml:space="preserve"> Интернет по адресу: </w:t>
      </w:r>
      <w:hyperlink r:id="rId11" w:history="1">
        <w:r w:rsidR="00B33C7F" w:rsidRPr="004D021B">
          <w:rPr>
            <w:rStyle w:val="a3"/>
            <w:rFonts w:ascii="TimesNewRomanPSMT" w:hAnsi="TimesNewRomanPSMT" w:cs="TimesNewRomanPSMT"/>
            <w:sz w:val="28"/>
            <w:szCs w:val="28"/>
          </w:rPr>
          <w:t>www.a-k-d.ru</w:t>
        </w:r>
      </w:hyperlink>
      <w:r w:rsidR="00B33C7F" w:rsidRPr="004D021B">
        <w:rPr>
          <w:rFonts w:ascii="TimesNewRomanPSMT" w:hAnsi="TimesNewRomanPSMT" w:cs="TimesNewRomanPSMT"/>
          <w:color w:val="0000FF"/>
          <w:sz w:val="28"/>
          <w:szCs w:val="28"/>
        </w:rPr>
        <w:t>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Дата и время окончания подачи предложений: </w:t>
      </w:r>
      <w:r w:rsidRPr="004D021B">
        <w:rPr>
          <w:iCs/>
          <w:color w:val="0000FF"/>
          <w:spacing w:val="4"/>
          <w:sz w:val="28"/>
          <w:szCs w:val="28"/>
        </w:rPr>
        <w:t>«</w:t>
      </w:r>
      <w:r w:rsidR="00845DE6">
        <w:rPr>
          <w:iCs/>
          <w:color w:val="0000FF"/>
          <w:spacing w:val="4"/>
          <w:sz w:val="28"/>
          <w:szCs w:val="28"/>
        </w:rPr>
        <w:t>05</w:t>
      </w:r>
      <w:r w:rsidRPr="004D021B">
        <w:rPr>
          <w:iCs/>
          <w:color w:val="0000FF"/>
          <w:spacing w:val="4"/>
          <w:sz w:val="28"/>
          <w:szCs w:val="28"/>
        </w:rPr>
        <w:t xml:space="preserve">» </w:t>
      </w:r>
      <w:r w:rsidR="00845DE6">
        <w:rPr>
          <w:iCs/>
          <w:color w:val="0000FF"/>
          <w:spacing w:val="4"/>
          <w:sz w:val="28"/>
          <w:szCs w:val="28"/>
        </w:rPr>
        <w:t>июл</w:t>
      </w:r>
      <w:bookmarkStart w:id="0" w:name="_GoBack"/>
      <w:bookmarkEnd w:id="0"/>
      <w:r w:rsidR="008221D0">
        <w:rPr>
          <w:iCs/>
          <w:color w:val="0000FF"/>
          <w:spacing w:val="4"/>
          <w:sz w:val="28"/>
          <w:szCs w:val="28"/>
        </w:rPr>
        <w:t>я</w:t>
      </w:r>
      <w:r w:rsidRPr="004D021B">
        <w:rPr>
          <w:iCs/>
          <w:color w:val="0000FF"/>
          <w:spacing w:val="4"/>
          <w:sz w:val="28"/>
          <w:szCs w:val="28"/>
        </w:rPr>
        <w:t xml:space="preserve">    202</w:t>
      </w:r>
      <w:r w:rsidR="0011352C" w:rsidRPr="004D021B">
        <w:rPr>
          <w:iCs/>
          <w:color w:val="0000FF"/>
          <w:spacing w:val="4"/>
          <w:sz w:val="28"/>
          <w:szCs w:val="28"/>
        </w:rPr>
        <w:t>2</w:t>
      </w:r>
      <w:r w:rsidRPr="004D021B">
        <w:rPr>
          <w:iCs/>
          <w:color w:val="0000FF"/>
          <w:spacing w:val="4"/>
          <w:sz w:val="28"/>
          <w:szCs w:val="28"/>
        </w:rPr>
        <w:t xml:space="preserve">г. 12 час. 00 мин </w:t>
      </w:r>
      <w:r w:rsidRPr="004D021B">
        <w:rPr>
          <w:color w:val="0000FF"/>
          <w:sz w:val="28"/>
          <w:szCs w:val="28"/>
        </w:rPr>
        <w:t>по московскому времени.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Место и дата рассмотрения предложений и подведение итогов:</w:t>
      </w:r>
      <w:r w:rsidRPr="004D021B">
        <w:rPr>
          <w:sz w:val="28"/>
          <w:szCs w:val="28"/>
        </w:rPr>
        <w:t xml:space="preserve"> в течение </w:t>
      </w:r>
      <w:r w:rsidR="00B33C7F" w:rsidRPr="004D021B">
        <w:rPr>
          <w:sz w:val="28"/>
          <w:szCs w:val="28"/>
        </w:rPr>
        <w:t>5</w:t>
      </w:r>
      <w:r w:rsidRPr="004D021B">
        <w:rPr>
          <w:sz w:val="28"/>
          <w:szCs w:val="28"/>
        </w:rPr>
        <w:t>-</w:t>
      </w:r>
      <w:r w:rsidR="00B33C7F" w:rsidRPr="004D021B">
        <w:rPr>
          <w:sz w:val="28"/>
          <w:szCs w:val="28"/>
        </w:rPr>
        <w:t>ти</w:t>
      </w:r>
      <w:r w:rsidRPr="004D021B">
        <w:rPr>
          <w:sz w:val="28"/>
          <w:szCs w:val="28"/>
        </w:rPr>
        <w:t xml:space="preserve"> рабочих дней после</w:t>
      </w:r>
      <w:r w:rsidR="007F5F94" w:rsidRPr="004D021B">
        <w:rPr>
          <w:sz w:val="28"/>
          <w:szCs w:val="28"/>
        </w:rPr>
        <w:t xml:space="preserve"> окончания процедуры продажи, в случае наличия заявок на участие, удовлетворяющих условиям проведения процедуры, подводит итоги, формирует и публикует на ЭТП решение по процедуре </w:t>
      </w:r>
      <w:r w:rsidRPr="004D021B">
        <w:rPr>
          <w:sz w:val="28"/>
          <w:szCs w:val="28"/>
        </w:rPr>
        <w:t>по адресу организатора: г. Зеленогорск Красноярского края, ул. Первая Промышленная, дом 1.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Отказ организатора от проведения процедуры продажи:</w:t>
      </w:r>
      <w:r w:rsidRPr="004D021B">
        <w:rPr>
          <w:sz w:val="28"/>
          <w:szCs w:val="28"/>
        </w:rPr>
        <w:t xml:space="preserve"> организатор процедуры вправе в любой момент отказаться от проведения процедуры, </w:t>
      </w:r>
      <w:proofErr w:type="gramStart"/>
      <w:r w:rsidRPr="004D021B">
        <w:rPr>
          <w:sz w:val="28"/>
          <w:szCs w:val="28"/>
        </w:rPr>
        <w:t>разместив извещение</w:t>
      </w:r>
      <w:proofErr w:type="gramEnd"/>
      <w:r w:rsidRPr="004D021B">
        <w:rPr>
          <w:sz w:val="28"/>
          <w:szCs w:val="28"/>
        </w:rPr>
        <w:t xml:space="preserve"> об этом на официальном сайте.</w:t>
      </w:r>
    </w:p>
    <w:p w:rsidR="00BE789C" w:rsidRPr="004D021B" w:rsidRDefault="00BE789C" w:rsidP="00BE789C">
      <w:pPr>
        <w:shd w:val="clear" w:color="auto" w:fill="FFFFFF"/>
        <w:tabs>
          <w:tab w:val="left" w:leader="underscore" w:pos="7426"/>
        </w:tabs>
        <w:suppressAutoHyphens w:val="0"/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Дополнительная информация: </w:t>
      </w:r>
      <w:r w:rsidRPr="004D021B">
        <w:rPr>
          <w:sz w:val="28"/>
          <w:szCs w:val="28"/>
        </w:rPr>
        <w:t>Процедура ПДО продавца не является торгами.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Проведение ПДО продавца не накладывает на организатора размещения заказа безусловное обязательство заключить договор с одним из участников, приславшим свое предложение. 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Организатор может: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выбрать победителя (принять одно из поступивших предложений);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отклонить все поступившие предложения (без указания причин).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принять решение о проведении процедуры переторжки между претендентами на выкуп.</w:t>
      </w:r>
    </w:p>
    <w:p w:rsidR="00BE789C" w:rsidRPr="004D021B" w:rsidRDefault="00BE789C" w:rsidP="00BE789C">
      <w:pPr>
        <w:ind w:firstLine="709"/>
        <w:jc w:val="both"/>
        <w:rPr>
          <w:i/>
          <w:sz w:val="28"/>
          <w:szCs w:val="28"/>
        </w:rPr>
      </w:pPr>
      <w:r w:rsidRPr="004D021B">
        <w:rPr>
          <w:sz w:val="28"/>
          <w:szCs w:val="28"/>
        </w:rPr>
        <w:t>В случае поступления предложений на выкуп от нескольких участников, победителем признается участник, предложивший наибольшую цену за лот.</w:t>
      </w:r>
      <w:r w:rsidRPr="004D021B">
        <w:rPr>
          <w:i/>
          <w:sz w:val="28"/>
          <w:szCs w:val="28"/>
        </w:rPr>
        <w:t xml:space="preserve"> 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Обязательн</w:t>
      </w:r>
      <w:r w:rsidR="00BE789C" w:rsidRPr="004D021B">
        <w:rPr>
          <w:sz w:val="28"/>
          <w:szCs w:val="28"/>
        </w:rPr>
        <w:t>ое</w:t>
      </w:r>
      <w:r w:rsidRPr="004D021B">
        <w:rPr>
          <w:sz w:val="28"/>
          <w:szCs w:val="28"/>
        </w:rPr>
        <w:t xml:space="preserve"> услови</w:t>
      </w:r>
      <w:r w:rsidR="00BE789C" w:rsidRPr="004D021B">
        <w:rPr>
          <w:sz w:val="28"/>
          <w:szCs w:val="28"/>
        </w:rPr>
        <w:t>е</w:t>
      </w:r>
      <w:r w:rsidRPr="004D021B">
        <w:rPr>
          <w:sz w:val="28"/>
          <w:szCs w:val="28"/>
        </w:rPr>
        <w:t>: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- заключение договора осуществляется только по форме типового договора </w:t>
      </w:r>
      <w:r w:rsidRPr="004D021B">
        <w:rPr>
          <w:sz w:val="28"/>
          <w:szCs w:val="28"/>
        </w:rPr>
        <w:lastRenderedPageBreak/>
        <w:t>купли-продажи АО «ПО ЭХЗ».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Формы документации, представляемой участником для заключения договора в электронном</w:t>
      </w:r>
      <w:r w:rsidRPr="004D021B">
        <w:rPr>
          <w:color w:val="FF0000"/>
          <w:sz w:val="28"/>
          <w:szCs w:val="28"/>
        </w:rPr>
        <w:t xml:space="preserve"> </w:t>
      </w:r>
      <w:r w:rsidRPr="004D021B">
        <w:rPr>
          <w:sz w:val="28"/>
          <w:szCs w:val="28"/>
        </w:rPr>
        <w:t>виде или в бумажном в виде копий, заверенных руководителем предприятия: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учредительные документы;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приказ/решение о назначении руководителя;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ОГРН;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ИНН;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список бенефициаров</w:t>
      </w:r>
      <w:r w:rsidR="00C56AA7">
        <w:rPr>
          <w:sz w:val="28"/>
          <w:szCs w:val="28"/>
        </w:rPr>
        <w:t xml:space="preserve"> (с</w:t>
      </w:r>
      <w:r w:rsidR="00C56AA7" w:rsidRPr="00C56AA7">
        <w:rPr>
          <w:sz w:val="28"/>
          <w:szCs w:val="28"/>
        </w:rPr>
        <w:t>ведения о цепочке собственников</w:t>
      </w:r>
      <w:r w:rsidR="00C56AA7">
        <w:rPr>
          <w:sz w:val="28"/>
          <w:szCs w:val="28"/>
        </w:rPr>
        <w:t>)</w:t>
      </w:r>
      <w:r w:rsidRPr="004D021B">
        <w:rPr>
          <w:sz w:val="28"/>
          <w:szCs w:val="28"/>
        </w:rPr>
        <w:t>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реквизиты организации;</w:t>
      </w:r>
    </w:p>
    <w:p w:rsidR="005634B4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банковские реквизиты;</w:t>
      </w:r>
    </w:p>
    <w:p w:rsidR="00C56AA7" w:rsidRPr="004D021B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персональные данные для физических лиц (ФИО, ИНН, адрес регистрации,</w:t>
      </w:r>
      <w:r w:rsidRPr="00C56AA7">
        <w:t xml:space="preserve"> </w:t>
      </w:r>
      <w:r>
        <w:rPr>
          <w:sz w:val="28"/>
          <w:szCs w:val="28"/>
        </w:rPr>
        <w:t>с</w:t>
      </w:r>
      <w:r w:rsidRPr="00C56AA7">
        <w:rPr>
          <w:sz w:val="28"/>
          <w:szCs w:val="28"/>
        </w:rPr>
        <w:t>ерия и номер, кем и когда выдан, документа, удостоверяющего личность</w:t>
      </w:r>
      <w:r>
        <w:rPr>
          <w:sz w:val="28"/>
          <w:szCs w:val="28"/>
        </w:rPr>
        <w:t xml:space="preserve">).  </w:t>
      </w:r>
    </w:p>
    <w:p w:rsidR="00C56AA7" w:rsidRDefault="00C56AA7" w:rsidP="005634B4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9-48-71,  9-25-97,   8-983-162-34-35,   8-913-598-13-51 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(в том числе и для СМС) и по электронной почте на адрес </w:t>
      </w:r>
      <w:r w:rsidR="00666DF0">
        <w:rPr>
          <w:rStyle w:val="a3"/>
          <w:sz w:val="28"/>
          <w:szCs w:val="28"/>
        </w:rPr>
        <w:t>045@rosatom.ru</w:t>
      </w: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1. </w:t>
      </w:r>
      <w:r w:rsidRPr="004D021B">
        <w:rPr>
          <w:sz w:val="28"/>
          <w:szCs w:val="28"/>
        </w:rPr>
        <w:t>Лот «</w:t>
      </w:r>
      <w:r w:rsidR="005564EF">
        <w:rPr>
          <w:b/>
          <w:sz w:val="28"/>
          <w:szCs w:val="28"/>
        </w:rPr>
        <w:t xml:space="preserve">Автобус «Икарус»-263.10 </w:t>
      </w:r>
      <w:r w:rsidR="00FE528D">
        <w:rPr>
          <w:b/>
          <w:sz w:val="28"/>
          <w:szCs w:val="28"/>
        </w:rPr>
        <w:t>е659км</w:t>
      </w:r>
      <w:r w:rsidRPr="004D021B">
        <w:rPr>
          <w:color w:val="000000"/>
          <w:sz w:val="28"/>
          <w:szCs w:val="28"/>
        </w:rPr>
        <w:t>»</w:t>
      </w:r>
      <w:r w:rsidRPr="004D021B">
        <w:rPr>
          <w:sz w:val="28"/>
          <w:szCs w:val="28"/>
        </w:rPr>
        <w:t>.</w:t>
      </w:r>
    </w:p>
    <w:p w:rsidR="005634B4" w:rsidRPr="004D021B" w:rsidRDefault="005634B4" w:rsidP="005634B4">
      <w:pPr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2. </w:t>
      </w:r>
      <w:r w:rsidRPr="004D021B">
        <w:rPr>
          <w:sz w:val="28"/>
          <w:szCs w:val="28"/>
        </w:rPr>
        <w:t>Форма заявки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о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подаче предложения (оферты).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Приложение 3.</w:t>
      </w:r>
      <w:r w:rsidRPr="004D021B">
        <w:rPr>
          <w:sz w:val="28"/>
          <w:szCs w:val="28"/>
        </w:rPr>
        <w:t xml:space="preserve"> Проект договора купли-продажи АО «ПО ЭХЗ».</w:t>
      </w:r>
    </w:p>
    <w:p w:rsidR="005634B4" w:rsidRPr="004D021B" w:rsidRDefault="005634B4" w:rsidP="005634B4">
      <w:pPr>
        <w:widowControl/>
        <w:suppressAutoHyphens w:val="0"/>
        <w:autoSpaceDE/>
        <w:jc w:val="both"/>
        <w:rPr>
          <w:rFonts w:eastAsiaTheme="minorHAnsi"/>
          <w:sz w:val="28"/>
          <w:szCs w:val="28"/>
          <w:lang w:eastAsia="en-US"/>
        </w:rPr>
      </w:pPr>
    </w:p>
    <w:p w:rsidR="00673D2E" w:rsidRPr="004D021B" w:rsidRDefault="00673D2E">
      <w:pPr>
        <w:jc w:val="both"/>
        <w:rPr>
          <w:sz w:val="28"/>
          <w:szCs w:val="28"/>
        </w:rPr>
      </w:pPr>
    </w:p>
    <w:p w:rsidR="002370FB" w:rsidRPr="004D021B" w:rsidRDefault="002370FB" w:rsidP="00F12451">
      <w:pPr>
        <w:jc w:val="center"/>
        <w:rPr>
          <w:b/>
          <w:sz w:val="28"/>
          <w:szCs w:val="28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 xml:space="preserve">Начальник ОМТО              </w:t>
      </w:r>
      <w:r w:rsidRPr="004D021B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Экономист по МТС</w:t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  <w:t xml:space="preserve">     ______________           Е.В. Лепендина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Согласовано ОЗА:</w:t>
      </w:r>
    </w:p>
    <w:p w:rsidR="002370FB" w:rsidRPr="004D021B" w:rsidRDefault="002370FB" w:rsidP="002370FB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_____________________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(</w:t>
      </w:r>
      <w:proofErr w:type="spellStart"/>
      <w:r w:rsidRPr="004D021B">
        <w:rPr>
          <w:sz w:val="28"/>
          <w:szCs w:val="28"/>
          <w:lang w:eastAsia="ru-RU"/>
        </w:rPr>
        <w:t>Ф.и.о.</w:t>
      </w:r>
      <w:proofErr w:type="spellEnd"/>
      <w:r w:rsidRPr="004D021B">
        <w:rPr>
          <w:sz w:val="28"/>
          <w:szCs w:val="28"/>
          <w:lang w:eastAsia="ru-RU"/>
        </w:rPr>
        <w:t>, должность, дата)</w:t>
      </w:r>
    </w:p>
    <w:p w:rsidR="002370FB" w:rsidRPr="004D021B" w:rsidRDefault="002370FB" w:rsidP="002370FB">
      <w:pPr>
        <w:rPr>
          <w:b/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t xml:space="preserve">Приложение 1. </w:t>
      </w:r>
    </w:p>
    <w:p w:rsid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5634B4">
        <w:rPr>
          <w:sz w:val="28"/>
          <w:szCs w:val="28"/>
        </w:rPr>
        <w:t>Лот «</w:t>
      </w:r>
      <w:r w:rsidR="005564EF">
        <w:rPr>
          <w:b/>
          <w:sz w:val="28"/>
          <w:szCs w:val="28"/>
        </w:rPr>
        <w:t xml:space="preserve">Автобус «Икарус»-263.10 </w:t>
      </w:r>
      <w:r w:rsidR="00FE528D">
        <w:rPr>
          <w:b/>
          <w:sz w:val="28"/>
          <w:szCs w:val="28"/>
        </w:rPr>
        <w:t>е659км</w:t>
      </w:r>
      <w:r w:rsidRPr="005634B4">
        <w:rPr>
          <w:color w:val="000000"/>
          <w:sz w:val="28"/>
          <w:szCs w:val="28"/>
        </w:rPr>
        <w:t>»</w:t>
      </w:r>
    </w:p>
    <w:p w:rsidR="009F6768" w:rsidRP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993"/>
        <w:gridCol w:w="3685"/>
        <w:gridCol w:w="851"/>
        <w:gridCol w:w="850"/>
        <w:gridCol w:w="1418"/>
        <w:gridCol w:w="1417"/>
      </w:tblGrid>
      <w:tr w:rsidR="00513D90" w:rsidTr="00B95617">
        <w:trPr>
          <w:trHeight w:val="6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 xml:space="preserve">№ </w:t>
            </w:r>
            <w:proofErr w:type="gramStart"/>
            <w:r>
              <w:rPr>
                <w:b/>
                <w:bCs/>
              </w:rPr>
              <w:t>п</w:t>
            </w:r>
            <w:proofErr w:type="gramEnd"/>
            <w:r>
              <w:rPr>
                <w:b/>
                <w:bCs/>
              </w:rPr>
              <w:t>/п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16111F" w:rsidP="00EC5B11">
            <w:pPr>
              <w:jc w:val="center"/>
            </w:pPr>
            <w:r>
              <w:rPr>
                <w:b/>
                <w:bCs/>
              </w:rPr>
              <w:t>Инв. №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Название МЦ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ЕИ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ind w:left="-108" w:right="-108"/>
              <w:jc w:val="center"/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DE3414" w:rsidP="00EC5B11">
            <w:pPr>
              <w:ind w:left="-109" w:right="-106"/>
              <w:jc w:val="center"/>
            </w:pPr>
            <w:r>
              <w:rPr>
                <w:b/>
                <w:bCs/>
              </w:rPr>
              <w:t>Цена  с</w:t>
            </w:r>
            <w:r w:rsidR="00513D90">
              <w:rPr>
                <w:b/>
                <w:bCs/>
              </w:rPr>
              <w:t xml:space="preserve"> НДС руб.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Сумма с НДС руб.</w:t>
            </w:r>
          </w:p>
        </w:tc>
      </w:tr>
      <w:tr w:rsidR="00C92195" w:rsidTr="00B95617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</w:tr>
      <w:tr w:rsidR="00EA5982" w:rsidRPr="00F6304B" w:rsidTr="00B95617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27D8" w:rsidRDefault="00EA5982" w:rsidP="00710F4E">
            <w:pPr>
              <w:jc w:val="center"/>
              <w:rPr>
                <w:sz w:val="24"/>
                <w:szCs w:val="24"/>
              </w:rPr>
            </w:pPr>
            <w:r w:rsidRPr="005427D8">
              <w:rPr>
                <w:sz w:val="24"/>
                <w:szCs w:val="24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7C2A" w:rsidRDefault="00FE528D" w:rsidP="006109DD">
            <w:pPr>
              <w:ind w:right="-108" w:hanging="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1801857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826AF3" w:rsidRDefault="005564EF" w:rsidP="008221D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Автобус «Икарус»-263.10 </w:t>
            </w:r>
            <w:r w:rsidR="00FE528D">
              <w:rPr>
                <w:sz w:val="22"/>
                <w:szCs w:val="22"/>
              </w:rPr>
              <w:t>е659км</w:t>
            </w:r>
            <w:r w:rsidR="005F16A6" w:rsidRPr="00826AF3">
              <w:rPr>
                <w:sz w:val="22"/>
                <w:szCs w:val="22"/>
              </w:rPr>
              <w:t xml:space="preserve">, </w:t>
            </w:r>
            <w:r w:rsidR="008221D0">
              <w:rPr>
                <w:sz w:val="22"/>
                <w:szCs w:val="22"/>
              </w:rPr>
              <w:t>2000</w:t>
            </w:r>
            <w:r w:rsidR="007F4B5D" w:rsidRPr="00826AF3">
              <w:rPr>
                <w:sz w:val="22"/>
                <w:szCs w:val="22"/>
              </w:rPr>
              <w:t xml:space="preserve"> </w:t>
            </w:r>
            <w:proofErr w:type="spellStart"/>
            <w:r w:rsidR="007F4B5D">
              <w:rPr>
                <w:sz w:val="22"/>
                <w:szCs w:val="22"/>
              </w:rPr>
              <w:t>г</w:t>
            </w:r>
            <w:r w:rsidR="007F4B5D" w:rsidRPr="00826AF3">
              <w:rPr>
                <w:sz w:val="22"/>
                <w:szCs w:val="22"/>
              </w:rPr>
              <w:t>.</w:t>
            </w:r>
            <w:proofErr w:type="gramStart"/>
            <w:r w:rsidR="007F4B5D">
              <w:rPr>
                <w:sz w:val="22"/>
                <w:szCs w:val="22"/>
              </w:rPr>
              <w:t>в</w:t>
            </w:r>
            <w:proofErr w:type="spellEnd"/>
            <w:proofErr w:type="gramEnd"/>
            <w:r w:rsidR="007F4B5D" w:rsidRPr="00826AF3">
              <w:rPr>
                <w:sz w:val="22"/>
                <w:szCs w:val="22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845DE6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413 200,00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845DE6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413 200,00</w:t>
            </w:r>
          </w:p>
        </w:tc>
      </w:tr>
      <w:tr w:rsidR="003C4352" w:rsidRPr="00842835" w:rsidTr="00B95617">
        <w:trPr>
          <w:trHeight w:val="415"/>
        </w:trPr>
        <w:tc>
          <w:tcPr>
            <w:tcW w:w="83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3C4352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                                                                                                                    </w:t>
            </w:r>
            <w:r w:rsidRPr="003C6B71">
              <w:rPr>
                <w:b/>
                <w:bCs/>
                <w:color w:val="000000"/>
                <w:sz w:val="22"/>
                <w:szCs w:val="22"/>
              </w:rPr>
              <w:t>Итого с НДС: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845DE6" w:rsidP="00EC5B11">
            <w:pPr>
              <w:ind w:right="-108" w:hanging="11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413 200,00</w:t>
            </w:r>
          </w:p>
        </w:tc>
      </w:tr>
    </w:tbl>
    <w:p w:rsidR="002167C7" w:rsidRDefault="001A35C9" w:rsidP="00C55A8A">
      <w:pPr>
        <w:tabs>
          <w:tab w:val="left" w:pos="3767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1312" behindDoc="0" locked="0" layoutInCell="1" allowOverlap="1" wp14:anchorId="426E4225" wp14:editId="1AEC61AE">
            <wp:simplePos x="0" y="0"/>
            <wp:positionH relativeFrom="column">
              <wp:posOffset>2134798</wp:posOffset>
            </wp:positionH>
            <wp:positionV relativeFrom="paragraph">
              <wp:posOffset>-1624</wp:posOffset>
            </wp:positionV>
            <wp:extent cx="4231920" cy="4167962"/>
            <wp:effectExtent l="0" t="0" r="0" b="4445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36083" cy="417206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55A8A">
        <w:rPr>
          <w:b/>
          <w:bCs/>
          <w:snapToGrid w:val="0"/>
          <w:sz w:val="28"/>
          <w:szCs w:val="28"/>
          <w:lang w:eastAsia="ru-RU"/>
        </w:rPr>
        <w:tab/>
      </w: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1A35C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 wp14:anchorId="796C1AB0" wp14:editId="4348C0E8">
            <wp:simplePos x="0" y="0"/>
            <wp:positionH relativeFrom="column">
              <wp:posOffset>8255</wp:posOffset>
            </wp:positionH>
            <wp:positionV relativeFrom="paragraph">
              <wp:posOffset>58420</wp:posOffset>
            </wp:positionV>
            <wp:extent cx="4142740" cy="3924300"/>
            <wp:effectExtent l="0" t="0" r="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42740" cy="3924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1A35C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0288" behindDoc="0" locked="0" layoutInCell="1" allowOverlap="1" wp14:anchorId="591D5E92" wp14:editId="56C1DC28">
            <wp:simplePos x="0" y="0"/>
            <wp:positionH relativeFrom="column">
              <wp:posOffset>380586</wp:posOffset>
            </wp:positionH>
            <wp:positionV relativeFrom="paragraph">
              <wp:posOffset>182628</wp:posOffset>
            </wp:positionV>
            <wp:extent cx="3072809" cy="5479785"/>
            <wp:effectExtent l="0" t="0" r="0" b="6985"/>
            <wp:wrapNone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72498" cy="54792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1A35C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 wp14:anchorId="6627D18E" wp14:editId="209F2B6D">
            <wp:simplePos x="0" y="0"/>
            <wp:positionH relativeFrom="column">
              <wp:posOffset>1527972</wp:posOffset>
            </wp:positionH>
            <wp:positionV relativeFrom="paragraph">
              <wp:posOffset>27305</wp:posOffset>
            </wp:positionV>
            <wp:extent cx="4678045" cy="4914900"/>
            <wp:effectExtent l="0" t="0" r="8255" b="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78045" cy="4914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4D021B" w:rsidRDefault="004D021B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2643F2" w:rsidRDefault="002643F2" w:rsidP="008F217C">
      <w:pPr>
        <w:autoSpaceDN w:val="0"/>
        <w:jc w:val="right"/>
        <w:rPr>
          <w:b/>
          <w:bCs/>
          <w:snapToGrid w:val="0"/>
          <w:sz w:val="28"/>
          <w:szCs w:val="28"/>
          <w:lang w:val="en-US" w:eastAsia="ru-RU"/>
        </w:rPr>
      </w:pPr>
    </w:p>
    <w:p w:rsidR="00CC7FFE" w:rsidRPr="00CC7FFE" w:rsidRDefault="00CC7FFE" w:rsidP="008F217C">
      <w:pPr>
        <w:autoSpaceDN w:val="0"/>
        <w:jc w:val="right"/>
        <w:rPr>
          <w:b/>
          <w:bCs/>
          <w:snapToGrid w:val="0"/>
          <w:sz w:val="28"/>
          <w:szCs w:val="28"/>
          <w:lang w:val="en-US" w:eastAsia="ru-RU"/>
        </w:rPr>
      </w:pPr>
    </w:p>
    <w:p w:rsidR="00E22475" w:rsidRPr="009F6768" w:rsidRDefault="00E22475">
      <w:pPr>
        <w:shd w:val="clear" w:color="auto" w:fill="FFFFFF"/>
        <w:tabs>
          <w:tab w:val="left" w:pos="7088"/>
        </w:tabs>
        <w:ind w:left="142" w:firstLine="142"/>
        <w:jc w:val="right"/>
        <w:rPr>
          <w:sz w:val="24"/>
          <w:szCs w:val="24"/>
        </w:rPr>
      </w:pPr>
      <w:r w:rsidRPr="009F6768">
        <w:rPr>
          <w:sz w:val="28"/>
          <w:szCs w:val="28"/>
        </w:rPr>
        <w:t>Прил</w:t>
      </w:r>
      <w:r w:rsidR="00C63E14" w:rsidRPr="009F6768">
        <w:rPr>
          <w:sz w:val="28"/>
          <w:szCs w:val="28"/>
        </w:rPr>
        <w:t xml:space="preserve">ожение </w:t>
      </w:r>
      <w:r w:rsidR="009F6768" w:rsidRPr="009F6768">
        <w:rPr>
          <w:sz w:val="28"/>
          <w:szCs w:val="28"/>
        </w:rPr>
        <w:t>2</w:t>
      </w:r>
    </w:p>
    <w:p w:rsidR="009F6768" w:rsidRPr="0058707C" w:rsidRDefault="009F6768" w:rsidP="009F6768">
      <w:pPr>
        <w:ind w:firstLine="5103"/>
        <w:jc w:val="both"/>
        <w:rPr>
          <w:sz w:val="28"/>
          <w:szCs w:val="28"/>
        </w:rPr>
      </w:pPr>
      <w:r w:rsidRPr="0058707C">
        <w:rPr>
          <w:sz w:val="28"/>
          <w:szCs w:val="28"/>
        </w:rPr>
        <w:t>АО «ПО «Электрохимический завод»</w:t>
      </w:r>
    </w:p>
    <w:p w:rsidR="009F6768" w:rsidRDefault="009F6768" w:rsidP="009F6768">
      <w:pPr>
        <w:ind w:firstLine="7371"/>
        <w:jc w:val="both"/>
        <w:rPr>
          <w:sz w:val="28"/>
          <w:szCs w:val="28"/>
        </w:rPr>
      </w:pPr>
    </w:p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567"/>
        <w:gridCol w:w="1842"/>
      </w:tblGrid>
      <w:tr w:rsidR="009F6768" w:rsidRPr="008C5364" w:rsidTr="00F80B05">
        <w:trPr>
          <w:cantSplit/>
          <w:trHeight w:val="454"/>
        </w:trPr>
        <w:tc>
          <w:tcPr>
            <w:tcW w:w="2127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ind w:left="-108"/>
              <w:rPr>
                <w:lang w:eastAsia="ru-RU"/>
              </w:rPr>
            </w:pPr>
          </w:p>
        </w:tc>
        <w:sdt>
          <w:sdtPr>
            <w:rPr>
              <w:lang w:eastAsia="ru-RU"/>
            </w:rPr>
            <w:id w:val="2094655378"/>
            <w:lock w:val="contentLocked"/>
            <w:placeholder>
              <w:docPart w:val="651D11971AA647FC99C6328E41F5862E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F6768" w:rsidRPr="008C5364" w:rsidRDefault="009F6768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1842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lang w:eastAsia="ru-RU"/>
              </w:rPr>
            </w:pPr>
          </w:p>
        </w:tc>
      </w:tr>
    </w:tbl>
    <w:p w:rsidR="009F6768" w:rsidRDefault="009F6768" w:rsidP="009F6768">
      <w:pPr>
        <w:ind w:firstLine="5103"/>
        <w:jc w:val="both"/>
        <w:rPr>
          <w:sz w:val="28"/>
          <w:szCs w:val="28"/>
        </w:rPr>
      </w:pPr>
    </w:p>
    <w:p w:rsidR="009F6768" w:rsidRPr="009F6768" w:rsidRDefault="009F6768" w:rsidP="009F6768">
      <w:pPr>
        <w:ind w:left="540" w:hanging="540"/>
        <w:jc w:val="center"/>
        <w:rPr>
          <w:sz w:val="28"/>
          <w:szCs w:val="28"/>
        </w:rPr>
      </w:pPr>
      <w:r w:rsidRPr="009F6768">
        <w:rPr>
          <w:b/>
          <w:sz w:val="28"/>
          <w:szCs w:val="28"/>
        </w:rPr>
        <w:t>Форма заявки о подаче Предложения (оферты)</w:t>
      </w:r>
    </w:p>
    <w:p w:rsidR="009F6768" w:rsidRPr="009F6768" w:rsidRDefault="009F6768" w:rsidP="009F6768">
      <w:pPr>
        <w:spacing w:before="240" w:after="100"/>
        <w:ind w:firstLine="709"/>
        <w:jc w:val="both"/>
        <w:rPr>
          <w:i/>
          <w:sz w:val="28"/>
          <w:szCs w:val="28"/>
        </w:rPr>
      </w:pPr>
      <w:proofErr w:type="gramStart"/>
      <w:r w:rsidRPr="009F6768">
        <w:rPr>
          <w:sz w:val="28"/>
          <w:szCs w:val="28"/>
        </w:rPr>
        <w:t xml:space="preserve">Изучив извещение о </w:t>
      </w:r>
      <w:r w:rsidRPr="009F6768">
        <w:rPr>
          <w:sz w:val="28"/>
          <w:szCs w:val="28"/>
          <w:lang w:eastAsia="ru-RU"/>
        </w:rPr>
        <w:t>проведении процедуры «Предложение делать оферту продавца» на продажу лота</w:t>
      </w:r>
      <w:r w:rsidRPr="009F6768">
        <w:rPr>
          <w:sz w:val="28"/>
          <w:szCs w:val="28"/>
        </w:rPr>
        <w:t xml:space="preserve"> «</w:t>
      </w:r>
      <w:r w:rsidR="005564EF">
        <w:rPr>
          <w:b/>
          <w:sz w:val="28"/>
          <w:szCs w:val="28"/>
        </w:rPr>
        <w:t xml:space="preserve">Автобус «Икарус»-263.10 </w:t>
      </w:r>
      <w:r w:rsidR="00FE528D">
        <w:rPr>
          <w:b/>
          <w:sz w:val="28"/>
          <w:szCs w:val="28"/>
        </w:rPr>
        <w:t>е659км</w:t>
      </w:r>
      <w:r w:rsidRPr="009F6768">
        <w:rPr>
          <w:sz w:val="28"/>
          <w:szCs w:val="28"/>
        </w:rPr>
        <w:t xml:space="preserve">», </w:t>
      </w:r>
      <w:r w:rsidRPr="009F6768">
        <w:rPr>
          <w:i/>
          <w:sz w:val="28"/>
          <w:szCs w:val="28"/>
        </w:rPr>
        <w:t>наименование организации,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</w:t>
      </w:r>
      <w:proofErr w:type="gramEnd"/>
    </w:p>
    <w:p w:rsidR="009F6768" w:rsidRPr="00927922" w:rsidRDefault="009F6768" w:rsidP="009F6768">
      <w:pPr>
        <w:spacing w:before="100"/>
        <w:jc w:val="both"/>
        <w:rPr>
          <w:i/>
          <w:sz w:val="24"/>
          <w:vertAlign w:val="superscript"/>
        </w:rPr>
      </w:pPr>
      <w:r w:rsidRPr="009F6768">
        <w:rPr>
          <w:sz w:val="28"/>
          <w:szCs w:val="28"/>
        </w:rPr>
        <w:t xml:space="preserve"> в лице,</w:t>
      </w:r>
      <w:r w:rsidRPr="00927922">
        <w:rPr>
          <w:sz w:val="24"/>
        </w:rPr>
        <w:t xml:space="preserve"> _________________________________________________________________________</w:t>
      </w:r>
    </w:p>
    <w:p w:rsidR="009F6768" w:rsidRPr="00927922" w:rsidRDefault="009F6768" w:rsidP="009F6768">
      <w:pPr>
        <w:jc w:val="center"/>
        <w:rPr>
          <w:sz w:val="24"/>
        </w:rPr>
      </w:pPr>
      <w:r w:rsidRPr="00927922">
        <w:rPr>
          <w:i/>
          <w:sz w:val="24"/>
          <w:vertAlign w:val="superscript"/>
        </w:rPr>
        <w:t>(наименование должности руководителя (уполномоченного лица) и его Ф.И.О.)</w:t>
      </w:r>
    </w:p>
    <w:p w:rsidR="009F6768" w:rsidRPr="009F6768" w:rsidRDefault="009F6768" w:rsidP="009F6768">
      <w:pPr>
        <w:spacing w:before="240" w:after="100"/>
        <w:ind w:firstLine="2"/>
        <w:jc w:val="both"/>
        <w:rPr>
          <w:sz w:val="28"/>
          <w:szCs w:val="28"/>
        </w:rPr>
      </w:pPr>
      <w:r w:rsidRPr="009F6768">
        <w:rPr>
          <w:sz w:val="28"/>
          <w:szCs w:val="28"/>
        </w:rPr>
        <w:t xml:space="preserve">сообщает о согласии участвовать в процедуре ПДО продавца, и предлагает заключить договор купли-продажи  лота </w:t>
      </w:r>
      <w:r w:rsidRPr="009F6768">
        <w:rPr>
          <w:b/>
          <w:sz w:val="28"/>
          <w:szCs w:val="28"/>
        </w:rPr>
        <w:t>«</w:t>
      </w:r>
      <w:r w:rsidR="005564EF">
        <w:rPr>
          <w:b/>
          <w:sz w:val="28"/>
          <w:szCs w:val="28"/>
        </w:rPr>
        <w:t xml:space="preserve">Автобус «Икарус»-263.10 </w:t>
      </w:r>
      <w:r w:rsidR="00FE528D">
        <w:rPr>
          <w:b/>
          <w:sz w:val="28"/>
          <w:szCs w:val="28"/>
        </w:rPr>
        <w:t>е659км</w:t>
      </w:r>
      <w:r w:rsidRPr="009F6768">
        <w:rPr>
          <w:b/>
          <w:sz w:val="28"/>
          <w:szCs w:val="28"/>
        </w:rPr>
        <w:t>»</w:t>
      </w:r>
      <w:r w:rsidRPr="009F6768">
        <w:rPr>
          <w:sz w:val="28"/>
          <w:szCs w:val="28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804"/>
        <w:gridCol w:w="4504"/>
      </w:tblGrid>
      <w:tr w:rsidR="00E22475" w:rsidTr="000E17EC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 xml:space="preserve">№ </w:t>
            </w:r>
            <w:proofErr w:type="gramStart"/>
            <w:r w:rsidRPr="0082314B">
              <w:rPr>
                <w:szCs w:val="24"/>
              </w:rPr>
              <w:t>п</w:t>
            </w:r>
            <w:proofErr w:type="gramEnd"/>
            <w:r w:rsidRPr="0082314B">
              <w:rPr>
                <w:szCs w:val="24"/>
              </w:rPr>
              <w:t>/п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F6768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732986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5564EF">
              <w:rPr>
                <w:b/>
                <w:szCs w:val="24"/>
              </w:rPr>
              <w:t xml:space="preserve">Автобус «Икарус»-263.10 </w:t>
            </w:r>
            <w:r w:rsidR="00FE528D">
              <w:rPr>
                <w:b/>
                <w:szCs w:val="24"/>
              </w:rPr>
              <w:t>е659км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A9157D" w:rsidRPr="0082314B">
              <w:rPr>
                <w:szCs w:val="24"/>
              </w:rPr>
              <w:t xml:space="preserve"> </w:t>
            </w:r>
            <w:r w:rsidR="00845DE6">
              <w:rPr>
                <w:b/>
                <w:szCs w:val="24"/>
              </w:rPr>
              <w:t>413 200,00</w:t>
            </w:r>
            <w:r w:rsidR="00C92195">
              <w:rPr>
                <w:b/>
                <w:szCs w:val="24"/>
              </w:rPr>
              <w:t xml:space="preserve">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Pr="000E17EC">
              <w:rPr>
                <w:b/>
                <w:szCs w:val="24"/>
              </w:rPr>
              <w:t>с НДС.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9F6768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9F6768" w:rsidRDefault="00E22475" w:rsidP="009F6768">
            <w:pPr>
              <w:pStyle w:val="ad"/>
              <w:spacing w:before="0" w:after="0"/>
              <w:rPr>
                <w:szCs w:val="24"/>
              </w:rPr>
            </w:pPr>
            <w:r w:rsidRPr="009F6768">
              <w:rPr>
                <w:szCs w:val="24"/>
              </w:rPr>
              <w:t xml:space="preserve">Количество: </w:t>
            </w:r>
            <w:r w:rsidR="00EA5982" w:rsidRPr="009F6768">
              <w:rPr>
                <w:szCs w:val="24"/>
              </w:rPr>
              <w:t>1</w:t>
            </w:r>
            <w:r w:rsidR="00E51106" w:rsidRPr="009F6768">
              <w:rPr>
                <w:szCs w:val="24"/>
              </w:rPr>
              <w:t xml:space="preserve"> </w:t>
            </w:r>
            <w:r w:rsidR="00B057C3" w:rsidRPr="009F6768">
              <w:rPr>
                <w:szCs w:val="24"/>
              </w:rPr>
              <w:t>номенклатурн</w:t>
            </w:r>
            <w:r w:rsidR="008F2D66" w:rsidRPr="009F6768">
              <w:rPr>
                <w:szCs w:val="24"/>
              </w:rPr>
              <w:t>ая</w:t>
            </w:r>
            <w:r w:rsidR="00B057C3" w:rsidRPr="009F6768">
              <w:rPr>
                <w:szCs w:val="24"/>
              </w:rPr>
              <w:t xml:space="preserve"> позици</w:t>
            </w:r>
            <w:r w:rsidR="008F2D66" w:rsidRPr="009F6768">
              <w:rPr>
                <w:szCs w:val="24"/>
              </w:rPr>
              <w:t>я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Сроки передачи товара:  не более 30 календарных дней с момента оплаты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6B3FE9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Порядок расчетов сторон: 100% предоплата в течение 10 рабочих дней </w:t>
            </w:r>
            <w:r w:rsidR="006B3FE9">
              <w:rPr>
                <w:sz w:val="24"/>
                <w:szCs w:val="24"/>
              </w:rPr>
              <w:t>от</w:t>
            </w:r>
            <w:r w:rsidRPr="009F6768">
              <w:rPr>
                <w:sz w:val="24"/>
                <w:szCs w:val="24"/>
              </w:rPr>
              <w:t xml:space="preserve"> даты выставления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>Согласие работать по приложенному договору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</w:tbl>
    <w:p w:rsidR="006B3FE9" w:rsidRDefault="006B3FE9" w:rsidP="006B3FE9">
      <w:pPr>
        <w:ind w:firstLine="709"/>
        <w:jc w:val="both"/>
        <w:rPr>
          <w:sz w:val="26"/>
          <w:szCs w:val="26"/>
        </w:rPr>
      </w:pP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С качеством товара и условиями извещения </w:t>
      </w:r>
      <w:proofErr w:type="gramStart"/>
      <w:r w:rsidRPr="006B3FE9">
        <w:rPr>
          <w:sz w:val="28"/>
          <w:szCs w:val="28"/>
        </w:rPr>
        <w:t>ознакомлен</w:t>
      </w:r>
      <w:proofErr w:type="gramEnd"/>
      <w:r w:rsidRPr="006B3FE9">
        <w:rPr>
          <w:sz w:val="28"/>
          <w:szCs w:val="28"/>
        </w:rPr>
        <w:t>, претензий к качеству товара не имею.</w:t>
      </w: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В соответствии с договором купли-продажи </w:t>
      </w:r>
      <w:r w:rsidRPr="006B3FE9">
        <w:rPr>
          <w:b/>
          <w:sz w:val="28"/>
          <w:szCs w:val="28"/>
        </w:rPr>
        <w:t xml:space="preserve">АО «ПО «Электрохимический завод» </w:t>
      </w:r>
      <w:r w:rsidRPr="006B3FE9">
        <w:rPr>
          <w:sz w:val="28"/>
          <w:szCs w:val="28"/>
        </w:rPr>
        <w:t>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Контактное лицо представителя Участника ПДО (ФИО, телефон, </w:t>
      </w:r>
      <w:r w:rsidRPr="006B3FE9">
        <w:rPr>
          <w:sz w:val="28"/>
          <w:szCs w:val="28"/>
          <w:lang w:val="en-US"/>
        </w:rPr>
        <w:t>e</w:t>
      </w:r>
      <w:r w:rsidRPr="006B3FE9">
        <w:rPr>
          <w:sz w:val="28"/>
          <w:szCs w:val="28"/>
        </w:rPr>
        <w:t>-</w:t>
      </w:r>
      <w:r w:rsidRPr="006B3FE9">
        <w:rPr>
          <w:sz w:val="28"/>
          <w:szCs w:val="28"/>
          <w:lang w:val="en-US"/>
        </w:rPr>
        <w:t>mail</w:t>
      </w:r>
      <w:r w:rsidRPr="006B3FE9">
        <w:rPr>
          <w:sz w:val="28"/>
          <w:szCs w:val="28"/>
        </w:rPr>
        <w:t>):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_____________________________________________ </w:t>
      </w:r>
      <w:r w:rsidRPr="006B3FE9">
        <w:rPr>
          <w:i/>
          <w:sz w:val="28"/>
          <w:szCs w:val="28"/>
        </w:rPr>
        <w:t>(для связи с Участником)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tbl>
      <w:tblPr>
        <w:tblStyle w:val="17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46"/>
        <w:gridCol w:w="249"/>
        <w:gridCol w:w="3667"/>
        <w:gridCol w:w="316"/>
        <w:gridCol w:w="2511"/>
      </w:tblGrid>
      <w:tr w:rsidR="006B3FE9" w:rsidRPr="006B3FE9" w:rsidTr="00F80B05">
        <w:tc>
          <w:tcPr>
            <w:tcW w:w="3153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  <w:proofErr w:type="spellEnd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49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ind w:left="1560" w:hanging="1560"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  <w:tc>
          <w:tcPr>
            <w:tcW w:w="317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18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И.О. </w:t>
            </w:r>
            <w:proofErr w:type="spellStart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>Фамилия</w:t>
            </w:r>
            <w:proofErr w:type="spellEnd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 </w:t>
            </w:r>
          </w:p>
        </w:tc>
      </w:tr>
    </w:tbl>
    <w:p w:rsidR="00E22475" w:rsidRDefault="00E22475">
      <w:pPr>
        <w:pStyle w:val="ad"/>
        <w:spacing w:before="240"/>
        <w:ind w:firstLine="2"/>
        <w:rPr>
          <w:sz w:val="28"/>
          <w:szCs w:val="28"/>
        </w:rPr>
      </w:pPr>
    </w:p>
    <w:p w:rsidR="008221D0" w:rsidRDefault="008221D0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</w:p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t>Приложение 4.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транспортного средства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202</w:t>
      </w:r>
      <w:r w:rsidR="00814006">
        <w:rPr>
          <w:sz w:val="28"/>
          <w:szCs w:val="28"/>
          <w:lang w:eastAsia="ru-RU"/>
        </w:rPr>
        <w:t>2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 xml:space="preserve">, действующего(ей)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13/190/2021-Дов от 01.08.2021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>, с другой стороны, вместе именуемые «Стороны», заключили настоящий договор (далее – Договор) о нижеследующем: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8221D0">
      <w:pPr>
        <w:pStyle w:val="af4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8221D0" w:rsidRPr="008221D0">
            <w:rPr>
              <w:sz w:val="28"/>
            </w:rPr>
            <w:t xml:space="preserve">имущество: Автобус "Икарус"-263.10, </w:t>
          </w:r>
          <w:r w:rsidR="008221D0">
            <w:rPr>
              <w:sz w:val="28"/>
            </w:rPr>
            <w:t>2000</w:t>
          </w:r>
          <w:r w:rsidR="008221D0" w:rsidRPr="008221D0">
            <w:rPr>
              <w:sz w:val="28"/>
            </w:rPr>
            <w:t xml:space="preserve"> </w:t>
          </w:r>
          <w:proofErr w:type="spellStart"/>
          <w:r w:rsidR="008221D0" w:rsidRPr="008221D0">
            <w:rPr>
              <w:sz w:val="28"/>
            </w:rPr>
            <w:t>г.в</w:t>
          </w:r>
          <w:proofErr w:type="spellEnd"/>
          <w:r w:rsidR="008221D0" w:rsidRPr="008221D0">
            <w:rPr>
              <w:sz w:val="28"/>
            </w:rPr>
            <w:t xml:space="preserve">., инв.№ </w:t>
          </w:r>
          <w:r w:rsidR="00FE528D">
            <w:rPr>
              <w:sz w:val="28"/>
            </w:rPr>
            <w:t>1801857</w:t>
          </w:r>
          <w:r w:rsidR="008221D0" w:rsidRPr="008221D0">
            <w:rPr>
              <w:sz w:val="28"/>
            </w:rPr>
            <w:t xml:space="preserve">, VIN № </w:t>
          </w:r>
          <w:r w:rsidR="00FE528D">
            <w:rPr>
              <w:sz w:val="28"/>
            </w:rPr>
            <w:t>ТSB263VЗМY2RU-0016</w:t>
          </w:r>
          <w:r w:rsidR="008221D0" w:rsidRPr="008221D0">
            <w:rPr>
              <w:sz w:val="28"/>
            </w:rPr>
            <w:t xml:space="preserve">, модель, номер двигателя </w:t>
          </w:r>
          <w:r w:rsidR="008221D0" w:rsidRPr="008221D0">
            <w:rPr>
              <w:sz w:val="28"/>
            </w:rPr>
            <w:tab/>
            <w:t>, шасси (рама)</w:t>
          </w:r>
          <w:proofErr w:type="gramStart"/>
          <w:r w:rsidR="008221D0" w:rsidRPr="008221D0">
            <w:rPr>
              <w:sz w:val="28"/>
            </w:rPr>
            <w:t xml:space="preserve">            ,</w:t>
          </w:r>
          <w:proofErr w:type="gramEnd"/>
          <w:r w:rsidR="008221D0" w:rsidRPr="008221D0">
            <w:rPr>
              <w:sz w:val="28"/>
            </w:rPr>
            <w:t xml:space="preserve"> кузов № </w:t>
          </w:r>
          <w:r w:rsidR="008221D0">
            <w:rPr>
              <w:sz w:val="28"/>
            </w:rPr>
            <w:t xml:space="preserve">      </w:t>
          </w:r>
          <w:r w:rsidR="008221D0" w:rsidRPr="008221D0">
            <w:rPr>
              <w:sz w:val="28"/>
            </w:rPr>
            <w:t xml:space="preserve">, цвет «     »,  государственный регистрационный номер </w:t>
          </w:r>
          <w:r w:rsidR="00FE528D">
            <w:rPr>
              <w:sz w:val="28"/>
            </w:rPr>
            <w:t>е659км</w:t>
          </w:r>
          <w:r w:rsidR="008221D0" w:rsidRPr="008221D0">
            <w:rPr>
              <w:sz w:val="28"/>
            </w:rPr>
            <w:t>, паспорт транспортного средства №      от       , свидетельство о регистрации      № от        ,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r w:rsidR="00C55C84">
        <w:rPr>
          <w:sz w:val="28"/>
          <w:szCs w:val="28"/>
        </w:rPr>
        <w:t xml:space="preserve"> 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4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</w:t>
          </w:r>
          <w:proofErr w:type="gramStart"/>
          <w:r w:rsidR="00BC6EE6">
            <w:rPr>
              <w:sz w:val="28"/>
              <w:szCs w:val="28"/>
              <w:lang w:eastAsia="ru-RU"/>
            </w:rPr>
            <w:t>.</w:t>
          </w:r>
          <w:proofErr w:type="gramEnd"/>
          <w:r w:rsidR="00BC6EE6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="00BC6EE6">
            <w:rPr>
              <w:sz w:val="28"/>
              <w:szCs w:val="28"/>
              <w:lang w:eastAsia="ru-RU"/>
            </w:rPr>
            <w:t>б</w:t>
          </w:r>
          <w:proofErr w:type="gramEnd"/>
          <w:r w:rsidR="00BC6EE6">
            <w:rPr>
              <w:sz w:val="28"/>
              <w:szCs w:val="28"/>
              <w:lang w:eastAsia="ru-RU"/>
            </w:rPr>
            <w:t>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</w:t>
      </w:r>
      <w:proofErr w:type="gramStart"/>
      <w:r w:rsidRPr="0092448E">
        <w:rPr>
          <w:sz w:val="28"/>
          <w:szCs w:val="28"/>
          <w:lang w:eastAsia="ru-RU"/>
        </w:rPr>
        <w:t xml:space="preserve">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proofErr w:type="gramEnd"/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845DE6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с даты заключения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Договора. В случае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,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«Росатом»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обязаны ежеквартально производить сверку расчетов по обязательствам, возникшим из настоящего Договора. Продавец направляет Покупателю 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</w:t>
          </w:r>
          <w:r w:rsidR="00906BFF">
            <w:rPr>
              <w:sz w:val="28"/>
              <w:szCs w:val="24"/>
              <w:lang w:eastAsia="ru-RU"/>
            </w:rPr>
            <w:t>от</w:t>
          </w:r>
          <w:r w:rsidRPr="0092448E">
            <w:rPr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«Росатом»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Госкорпорации «Росатом».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</w:t>
          </w:r>
          <w:r w:rsidR="00906BFF">
            <w:rPr>
              <w:bCs/>
              <w:sz w:val="28"/>
              <w:szCs w:val="24"/>
              <w:lang w:eastAsia="ru-RU"/>
            </w:rPr>
            <w:t>от</w:t>
          </w:r>
          <w:r w:rsidRPr="0092448E">
            <w:rPr>
              <w:bCs/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>
            <w:rPr>
              <w:sz w:val="28"/>
              <w:szCs w:val="28"/>
              <w:lang w:eastAsia="ru-RU"/>
            </w:rPr>
            <w:t>одной партией</w:t>
          </w:r>
        </w:sdtContent>
      </w:sdt>
      <w:r w:rsidRPr="00F76B2A">
        <w:rPr>
          <w:sz w:val="28"/>
          <w:szCs w:val="28"/>
          <w:lang w:eastAsia="ru-RU"/>
        </w:rPr>
        <w:t xml:space="preserve"> путем самовывоза Товара со склада Продавца транспортом Покупателя и за счет Покупателя.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Передача Товара осуществляется при условии</w:t>
          </w:r>
          <w:r w:rsidR="0080006A">
            <w:rPr>
              <w:sz w:val="28"/>
              <w:szCs w:val="28"/>
              <w:lang w:eastAsia="ru-RU"/>
            </w:rPr>
            <w:t xml:space="preserve"> полной оплаты стоимости Товара</w:t>
          </w:r>
          <w:r w:rsidRPr="00F76B2A">
            <w:rPr>
              <w:sz w:val="28"/>
              <w:szCs w:val="28"/>
              <w:lang w:eastAsia="ru-RU"/>
            </w:rPr>
            <w:t xml:space="preserve">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r w:rsidR="0080006A">
            <w:rPr>
              <w:sz w:val="28"/>
              <w:szCs w:val="28"/>
              <w:lang w:eastAsia="ru-RU"/>
            </w:rPr>
            <w:t>акту формы ОС-1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t>4.4. В случае несвоевременного исполнения обязатель</w:t>
      </w:r>
      <w:proofErr w:type="gramStart"/>
      <w:r w:rsidRPr="00F76B2A">
        <w:rPr>
          <w:sz w:val="28"/>
          <w:szCs w:val="24"/>
          <w:lang w:eastAsia="en-US"/>
        </w:rPr>
        <w:t>ств Ст</w:t>
      </w:r>
      <w:proofErr w:type="gramEnd"/>
      <w:r w:rsidRPr="00F76B2A">
        <w:rPr>
          <w:sz w:val="28"/>
          <w:szCs w:val="24"/>
          <w:lang w:eastAsia="en-US"/>
        </w:rPr>
        <w:t>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</w:t>
      </w:r>
      <w:proofErr w:type="gramStart"/>
      <w:r w:rsidRPr="00F76B2A">
        <w:rPr>
          <w:sz w:val="28"/>
          <w:szCs w:val="28"/>
          <w:lang w:eastAsia="ru-RU"/>
        </w:rPr>
        <w:t>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</w:t>
      </w:r>
      <w:proofErr w:type="gramEnd"/>
      <w:r w:rsidRPr="00F76B2A">
        <w:rPr>
          <w:sz w:val="28"/>
          <w:szCs w:val="28"/>
          <w:lang w:eastAsia="ru-RU"/>
        </w:rPr>
        <w:t xml:space="preserve">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4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6.1. Настоящий Договор считается заключенным с момента его подписания обеими Сторонами и действует до полного исполнения Сторонами своих 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6.2. </w:t>
      </w:r>
      <w:r w:rsidRPr="00F76B2A">
        <w:rPr>
          <w:color w:val="000000"/>
          <w:sz w:val="28"/>
          <w:szCs w:val="28"/>
          <w:lang w:eastAsia="ru-RU"/>
        </w:rPr>
        <w:t xml:space="preserve">Настоящий </w:t>
      </w:r>
      <w:proofErr w:type="gramStart"/>
      <w:r w:rsidRPr="00F76B2A">
        <w:rPr>
          <w:color w:val="000000"/>
          <w:sz w:val="28"/>
          <w:szCs w:val="28"/>
          <w:lang w:eastAsia="ru-RU"/>
        </w:rPr>
        <w:t>Договор</w:t>
      </w:r>
      <w:proofErr w:type="gramEnd"/>
      <w:r w:rsidRPr="00F76B2A">
        <w:rPr>
          <w:color w:val="000000"/>
          <w:sz w:val="28"/>
          <w:szCs w:val="28"/>
          <w:lang w:eastAsia="ru-RU"/>
        </w:rPr>
        <w:t xml:space="preserve">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6.3. Помимо случаев, предусмотренных законом, Продавец вправе отказаться от исполнения Договора в одностороннем внесудебном порядке без возмещения 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</w:t>
              </w:r>
              <w:proofErr w:type="gramEnd"/>
              <w:r w:rsidRPr="00F76B2A">
                <w:rPr>
                  <w:color w:val="A6A6A6"/>
                  <w:sz w:val="28"/>
                  <w:szCs w:val="24"/>
                  <w:lang w:eastAsia="ru-RU"/>
                </w:rPr>
                <w:t xml:space="preserve">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«Росатом».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</w:t>
          </w:r>
          <w:proofErr w:type="gramEnd"/>
          <w:r w:rsidRPr="00F76B2A">
            <w:rPr>
              <w:color w:val="000000"/>
              <w:sz w:val="28"/>
              <w:szCs w:val="28"/>
              <w:lang w:eastAsia="ru-RU"/>
            </w:rPr>
            <w:t xml:space="preserve">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    </w:r>
          <w:proofErr w:type="gram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вручении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вручении,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8.1. Товар по настоящему Договору не является новым и передается с условием о качестве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8.2. С момента подписания настоящего Договора Покупатель считается осведомленным о готовности Товара к передаче к сроку, предусмотренному 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8.3.2. </w:t>
      </w:r>
      <w:proofErr w:type="gramStart"/>
      <w:r w:rsidRPr="00F76B2A">
        <w:rPr>
          <w:sz w:val="28"/>
          <w:szCs w:val="24"/>
          <w:lang w:eastAsia="ru-RU"/>
        </w:rPr>
        <w:t>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</w:t>
      </w:r>
      <w:proofErr w:type="gramEnd"/>
      <w:r w:rsidRPr="00F76B2A">
        <w:rPr>
          <w:sz w:val="28"/>
          <w:szCs w:val="24"/>
          <w:lang w:eastAsia="ru-RU"/>
        </w:rPr>
        <w:t xml:space="preserve">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proofErr w:type="gramStart"/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</w:t>
      </w:r>
      <w:proofErr w:type="gramEnd"/>
      <w:r w:rsidRPr="00F76B2A">
        <w:rPr>
          <w:sz w:val="28"/>
          <w:szCs w:val="24"/>
          <w:lang w:eastAsia="ru-RU"/>
        </w:rPr>
        <w:t xml:space="preserve"> Договор считается расторгнутым </w:t>
      </w:r>
      <w:proofErr w:type="gramStart"/>
      <w:r w:rsidRPr="00F76B2A">
        <w:rPr>
          <w:sz w:val="28"/>
          <w:szCs w:val="24"/>
          <w:lang w:eastAsia="ru-RU"/>
        </w:rPr>
        <w:t>с даты получения</w:t>
      </w:r>
      <w:proofErr w:type="gramEnd"/>
      <w:r w:rsidRPr="00F76B2A">
        <w:rPr>
          <w:sz w:val="28"/>
          <w:szCs w:val="24"/>
          <w:lang w:eastAsia="ru-RU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</w:t>
      </w:r>
      <w:proofErr w:type="gramStart"/>
      <w:r w:rsidRPr="00F76B2A">
        <w:rPr>
          <w:sz w:val="28"/>
          <w:szCs w:val="28"/>
          <w:lang w:eastAsia="ru-RU"/>
        </w:rPr>
        <w:t>кт вкл</w:t>
      </w:r>
      <w:proofErr w:type="gramEnd"/>
      <w:r w:rsidRPr="00F76B2A">
        <w:rPr>
          <w:sz w:val="28"/>
          <w:szCs w:val="28"/>
          <w:lang w:eastAsia="ru-RU"/>
        </w:rPr>
        <w:t>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При исполнении настоящего Договора Стороны </w:t>
      </w:r>
      <w:proofErr w:type="gramStart"/>
      <w:r w:rsidRPr="00F76B2A">
        <w:rPr>
          <w:sz w:val="28"/>
          <w:szCs w:val="28"/>
          <w:lang w:eastAsia="ru-RU"/>
        </w:rPr>
        <w:t>соблюдают</w:t>
      </w:r>
      <w:proofErr w:type="gramEnd"/>
      <w:r w:rsidRPr="00F76B2A">
        <w:rPr>
          <w:sz w:val="28"/>
          <w:szCs w:val="28"/>
          <w:lang w:eastAsia="ru-RU"/>
        </w:rPr>
        <w:t xml:space="preserve">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proofErr w:type="gramStart"/>
      <w:r w:rsidRPr="00F76B2A">
        <w:rPr>
          <w:sz w:val="28"/>
          <w:szCs w:val="28"/>
          <w:lang w:eastAsia="ru-RU"/>
        </w:rPr>
        <w:t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</w:t>
      </w:r>
      <w:proofErr w:type="gramEnd"/>
      <w:r w:rsidRPr="00F76B2A">
        <w:rPr>
          <w:sz w:val="28"/>
          <w:szCs w:val="28"/>
          <w:lang w:eastAsia="ru-RU"/>
        </w:rPr>
        <w:t>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V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lependina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rosatom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,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Федеральной налоговой службе Российской Федерации, Минэнерго России,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Росфинмониторингу</w:t>
          </w:r>
          <w:proofErr w:type="spellEnd"/>
          <w:r w:rsidRPr="00F76B2A">
            <w:rPr>
              <w:sz w:val="28"/>
              <w:szCs w:val="28"/>
              <w:lang w:eastAsia="ru-RU"/>
            </w:rPr>
            <w:t>, Правительству Российской Федерации, Госкорпорации  «Росатом») и последующую обработку Сведений такими органами (далее – Раскрытие).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</w:t>
          </w:r>
          <w:proofErr w:type="gramStart"/>
          <w:r w:rsidRPr="00F76B2A">
            <w:rPr>
              <w:sz w:val="28"/>
              <w:szCs w:val="28"/>
              <w:lang w:eastAsia="ru-RU"/>
            </w:rPr>
            <w:t>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>ункт  не включается в договор, если контрагент является физическим лицом</w:t>
          </w:r>
        </w:p>
      </w:sdtContent>
    </w:sdt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8.7. Продавец и Покупатель подтверждают взаимное согласие на выставление </w:t>
      </w: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и получение следующих электронных документов:</w:t>
      </w:r>
    </w:p>
    <w:p w:rsidR="002D22E2" w:rsidRPr="00F76B2A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  <w:proofErr w:type="gramEnd"/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Стороны не ограничиваются в возможности выставления и </w:t>
      </w: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получения</w:t>
      </w:r>
      <w:proofErr w:type="gramEnd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r w:rsidRPr="00F76B2A">
        <w:rPr>
          <w:sz w:val="28"/>
          <w:szCs w:val="28"/>
          <w:lang w:val="en-US" w:eastAsia="ru-RU"/>
        </w:rPr>
        <w:t>ecp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 xml:space="preserve"> или @</w:t>
      </w:r>
      <w:r w:rsidRPr="00F76B2A">
        <w:rPr>
          <w:sz w:val="28"/>
          <w:szCs w:val="28"/>
          <w:lang w:val="en-US" w:eastAsia="ru-RU"/>
        </w:rPr>
        <w:t>rosatom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9.4. </w:t>
      </w:r>
      <w:proofErr w:type="gramStart"/>
      <w:r w:rsidRPr="00F76B2A">
        <w:rPr>
          <w:sz w:val="28"/>
          <w:szCs w:val="28"/>
          <w:lang w:eastAsia="ru-RU"/>
        </w:rPr>
        <w:t>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неработоспособности электронной почты и т.п.), сообщение будет считаться доставленным Стороне и, соответственно, полученным Стороной.</w:t>
      </w:r>
      <w:proofErr w:type="gramEnd"/>
      <w:r w:rsidRPr="00F76B2A">
        <w:rPr>
          <w:sz w:val="28"/>
          <w:szCs w:val="28"/>
          <w:lang w:eastAsia="ru-RU"/>
        </w:rPr>
        <w:t xml:space="preserve"> При этом</w:t>
      </w:r>
      <w:proofErr w:type="gramStart"/>
      <w:r w:rsidRPr="00F76B2A">
        <w:rPr>
          <w:sz w:val="28"/>
          <w:szCs w:val="28"/>
          <w:lang w:eastAsia="ru-RU"/>
        </w:rPr>
        <w:t>,</w:t>
      </w:r>
      <w:proofErr w:type="gramEnd"/>
      <w:r w:rsidRPr="00F76B2A">
        <w:rPr>
          <w:sz w:val="28"/>
          <w:szCs w:val="28"/>
          <w:lang w:eastAsia="ru-RU"/>
        </w:rPr>
        <w:t xml:space="preserve">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4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4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8221D0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 xml:space="preserve">ИНН 2453013555   </w:t>
            </w:r>
          </w:p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КПП 245301001</w:t>
            </w:r>
            <w:r w:rsidR="00CC7FFE" w:rsidRPr="00CC7FFE">
              <w:rPr>
                <w:sz w:val="28"/>
                <w:szCs w:val="28"/>
              </w:rPr>
              <w:t>/785150001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845DE6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Тел/факс: (39169) 9-2</w:t>
            </w:r>
            <w:r w:rsidRPr="002C7236">
              <w:rPr>
                <w:sz w:val="28"/>
                <w:szCs w:val="28"/>
                <w:lang w:val="en-US"/>
              </w:rPr>
              <w:t>0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67</w:t>
            </w:r>
            <w:r w:rsidRPr="002C7236">
              <w:rPr>
                <w:sz w:val="28"/>
                <w:szCs w:val="28"/>
              </w:rPr>
              <w:t>, 9-</w:t>
            </w:r>
            <w:r w:rsidRPr="002C7236">
              <w:rPr>
                <w:sz w:val="28"/>
                <w:szCs w:val="28"/>
                <w:lang w:val="en-US"/>
              </w:rPr>
              <w:t>48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</w:t>
            </w:r>
            <w:r w:rsidRPr="002C7236">
              <w:rPr>
                <w:sz w:val="28"/>
                <w:szCs w:val="28"/>
              </w:rPr>
              <w:t>3</w:t>
            </w:r>
          </w:p>
          <w:p w:rsidR="002D22E2" w:rsidRPr="002C7236" w:rsidRDefault="002D22E2" w:rsidP="008221D0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hyperlink r:id="rId16" w:history="1">
              <w:r w:rsidR="008221D0" w:rsidRPr="008221D0">
                <w:rPr>
                  <w:lang w:val="en-US"/>
                </w:rPr>
                <w:t xml:space="preserve"> </w:t>
              </w:r>
              <w:r w:rsidR="008221D0" w:rsidRPr="008221D0">
                <w:rPr>
                  <w:rStyle w:val="a3"/>
                  <w:sz w:val="28"/>
                  <w:szCs w:val="28"/>
                  <w:lang w:val="en-US"/>
                </w:rPr>
                <w:t xml:space="preserve">EVlependina@rosatom.ru </w:t>
              </w:r>
            </w:hyperlink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proofErr w:type="gramStart"/>
            <w:r w:rsidRPr="002C7236">
              <w:rPr>
                <w:sz w:val="28"/>
                <w:szCs w:val="28"/>
                <w:lang w:eastAsia="ru-RU"/>
              </w:rPr>
              <w:t>Р</w:t>
            </w:r>
            <w:proofErr w:type="gramEnd"/>
            <w:r w:rsidRPr="002C7236">
              <w:rPr>
                <w:sz w:val="28"/>
                <w:szCs w:val="28"/>
                <w:lang w:eastAsia="ru-RU"/>
              </w:rPr>
              <w:t>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КРАСНОЯРСКОЕ ОТДЕЛЕНИЕ  №8646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64"/>
        <w:gridCol w:w="2935"/>
        <w:gridCol w:w="2135"/>
        <w:gridCol w:w="2863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0652FF" w:rsidSect="000F0FBC">
      <w:footerReference w:type="default" r:id="rId17"/>
      <w:footerReference w:type="first" r:id="rId18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1B5F" w:rsidRDefault="00881B5F">
      <w:r>
        <w:separator/>
      </w:r>
    </w:p>
  </w:endnote>
  <w:endnote w:type="continuationSeparator" w:id="0">
    <w:p w:rsidR="00881B5F" w:rsidRDefault="00881B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 PSMT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>
    <w:pPr>
      <w:pStyle w:val="ae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513ADFFF" wp14:editId="5AB0229C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01C6" w:rsidRDefault="008901C6">
                          <w:pPr>
                            <w:pStyle w:val="ae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 w:rsidR="00845DE6"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8901C6" w:rsidRDefault="008901C6">
                    <w:pPr>
                      <w:pStyle w:val="ae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 w:rsidR="00845DE6"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1B5F" w:rsidRDefault="00881B5F">
      <w:r>
        <w:separator/>
      </w:r>
    </w:p>
  </w:footnote>
  <w:footnote w:type="continuationSeparator" w:id="0">
    <w:p w:rsidR="00881B5F" w:rsidRDefault="00881B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1003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02E"/>
    <w:rsid w:val="000033A6"/>
    <w:rsid w:val="0000395C"/>
    <w:rsid w:val="00005747"/>
    <w:rsid w:val="000070F0"/>
    <w:rsid w:val="0001561D"/>
    <w:rsid w:val="00021C05"/>
    <w:rsid w:val="00031698"/>
    <w:rsid w:val="00031C42"/>
    <w:rsid w:val="00032070"/>
    <w:rsid w:val="00036B60"/>
    <w:rsid w:val="000466E1"/>
    <w:rsid w:val="00047F49"/>
    <w:rsid w:val="0006071F"/>
    <w:rsid w:val="000652FF"/>
    <w:rsid w:val="00072247"/>
    <w:rsid w:val="00083196"/>
    <w:rsid w:val="00087BFC"/>
    <w:rsid w:val="00087C8F"/>
    <w:rsid w:val="000905CA"/>
    <w:rsid w:val="00096702"/>
    <w:rsid w:val="000A51ED"/>
    <w:rsid w:val="000A56DB"/>
    <w:rsid w:val="000B4A5B"/>
    <w:rsid w:val="000B56F9"/>
    <w:rsid w:val="000D07C6"/>
    <w:rsid w:val="000D0F7B"/>
    <w:rsid w:val="000D36F1"/>
    <w:rsid w:val="000E17EC"/>
    <w:rsid w:val="000E20FC"/>
    <w:rsid w:val="000E5FB6"/>
    <w:rsid w:val="000E6F79"/>
    <w:rsid w:val="000E7D14"/>
    <w:rsid w:val="000F0559"/>
    <w:rsid w:val="000F0FBC"/>
    <w:rsid w:val="000F1AA0"/>
    <w:rsid w:val="000F3230"/>
    <w:rsid w:val="000F3DBD"/>
    <w:rsid w:val="00100274"/>
    <w:rsid w:val="00101820"/>
    <w:rsid w:val="001063FB"/>
    <w:rsid w:val="0011352C"/>
    <w:rsid w:val="00113B58"/>
    <w:rsid w:val="00114F29"/>
    <w:rsid w:val="00117C7B"/>
    <w:rsid w:val="00126362"/>
    <w:rsid w:val="00131FC9"/>
    <w:rsid w:val="001320B3"/>
    <w:rsid w:val="001408EB"/>
    <w:rsid w:val="0014171B"/>
    <w:rsid w:val="001417AF"/>
    <w:rsid w:val="00145B36"/>
    <w:rsid w:val="00151F09"/>
    <w:rsid w:val="0016111F"/>
    <w:rsid w:val="0016581D"/>
    <w:rsid w:val="00167BD9"/>
    <w:rsid w:val="00172CAB"/>
    <w:rsid w:val="0017486A"/>
    <w:rsid w:val="00177D35"/>
    <w:rsid w:val="00182410"/>
    <w:rsid w:val="001A060B"/>
    <w:rsid w:val="001A35C9"/>
    <w:rsid w:val="001B25C5"/>
    <w:rsid w:val="001C1C02"/>
    <w:rsid w:val="001D22DF"/>
    <w:rsid w:val="001E133A"/>
    <w:rsid w:val="001E66AF"/>
    <w:rsid w:val="001F1932"/>
    <w:rsid w:val="001F218A"/>
    <w:rsid w:val="002167C7"/>
    <w:rsid w:val="00217580"/>
    <w:rsid w:val="002238CF"/>
    <w:rsid w:val="002252A1"/>
    <w:rsid w:val="00225378"/>
    <w:rsid w:val="002322EA"/>
    <w:rsid w:val="002328D3"/>
    <w:rsid w:val="00236C4D"/>
    <w:rsid w:val="002370FB"/>
    <w:rsid w:val="00237AC2"/>
    <w:rsid w:val="0024726D"/>
    <w:rsid w:val="0025167A"/>
    <w:rsid w:val="0025524B"/>
    <w:rsid w:val="00261A0B"/>
    <w:rsid w:val="002621AC"/>
    <w:rsid w:val="002643F2"/>
    <w:rsid w:val="00267040"/>
    <w:rsid w:val="00273B03"/>
    <w:rsid w:val="00274EAA"/>
    <w:rsid w:val="00276F19"/>
    <w:rsid w:val="00283602"/>
    <w:rsid w:val="002846F8"/>
    <w:rsid w:val="00284FF0"/>
    <w:rsid w:val="00287DE1"/>
    <w:rsid w:val="002A12D2"/>
    <w:rsid w:val="002A5437"/>
    <w:rsid w:val="002A5A46"/>
    <w:rsid w:val="002A69B5"/>
    <w:rsid w:val="002B09E5"/>
    <w:rsid w:val="002B1EF5"/>
    <w:rsid w:val="002B2158"/>
    <w:rsid w:val="002B27DC"/>
    <w:rsid w:val="002B56E8"/>
    <w:rsid w:val="002C4A19"/>
    <w:rsid w:val="002C4F6D"/>
    <w:rsid w:val="002C7549"/>
    <w:rsid w:val="002D1C18"/>
    <w:rsid w:val="002D22E2"/>
    <w:rsid w:val="002D6C2A"/>
    <w:rsid w:val="002E40F9"/>
    <w:rsid w:val="002E74B5"/>
    <w:rsid w:val="002F27AF"/>
    <w:rsid w:val="002F7806"/>
    <w:rsid w:val="002F7AFE"/>
    <w:rsid w:val="00304045"/>
    <w:rsid w:val="00305D09"/>
    <w:rsid w:val="003141D9"/>
    <w:rsid w:val="003156E4"/>
    <w:rsid w:val="00316AB6"/>
    <w:rsid w:val="00332258"/>
    <w:rsid w:val="003325B2"/>
    <w:rsid w:val="00332A74"/>
    <w:rsid w:val="00332BD1"/>
    <w:rsid w:val="00334CC5"/>
    <w:rsid w:val="00340A06"/>
    <w:rsid w:val="00343326"/>
    <w:rsid w:val="00347E41"/>
    <w:rsid w:val="00357187"/>
    <w:rsid w:val="0036473B"/>
    <w:rsid w:val="003703D2"/>
    <w:rsid w:val="0037560E"/>
    <w:rsid w:val="00375BF5"/>
    <w:rsid w:val="00376ABC"/>
    <w:rsid w:val="00381E25"/>
    <w:rsid w:val="00383A47"/>
    <w:rsid w:val="0038427D"/>
    <w:rsid w:val="00384361"/>
    <w:rsid w:val="00384614"/>
    <w:rsid w:val="00393D80"/>
    <w:rsid w:val="00394BB2"/>
    <w:rsid w:val="003950AE"/>
    <w:rsid w:val="00397665"/>
    <w:rsid w:val="003A50D7"/>
    <w:rsid w:val="003B3F22"/>
    <w:rsid w:val="003B4BDA"/>
    <w:rsid w:val="003C2284"/>
    <w:rsid w:val="003C4352"/>
    <w:rsid w:val="003C4601"/>
    <w:rsid w:val="003C6B71"/>
    <w:rsid w:val="003D1A18"/>
    <w:rsid w:val="003D48E8"/>
    <w:rsid w:val="003D5497"/>
    <w:rsid w:val="003E4DC8"/>
    <w:rsid w:val="003F1FB1"/>
    <w:rsid w:val="003F3898"/>
    <w:rsid w:val="003F4E4F"/>
    <w:rsid w:val="003F5160"/>
    <w:rsid w:val="00403D51"/>
    <w:rsid w:val="004042D0"/>
    <w:rsid w:val="00407762"/>
    <w:rsid w:val="00415687"/>
    <w:rsid w:val="00415E57"/>
    <w:rsid w:val="00416E06"/>
    <w:rsid w:val="004178BE"/>
    <w:rsid w:val="004231B6"/>
    <w:rsid w:val="00431711"/>
    <w:rsid w:val="00441741"/>
    <w:rsid w:val="00441EE2"/>
    <w:rsid w:val="00445F7B"/>
    <w:rsid w:val="00451CAB"/>
    <w:rsid w:val="00452690"/>
    <w:rsid w:val="0045284D"/>
    <w:rsid w:val="00452BCB"/>
    <w:rsid w:val="00452EC3"/>
    <w:rsid w:val="00457DF4"/>
    <w:rsid w:val="00463455"/>
    <w:rsid w:val="0047224D"/>
    <w:rsid w:val="00475E8B"/>
    <w:rsid w:val="00491209"/>
    <w:rsid w:val="004919C0"/>
    <w:rsid w:val="00495BA4"/>
    <w:rsid w:val="00495EC2"/>
    <w:rsid w:val="004B071A"/>
    <w:rsid w:val="004B3EB3"/>
    <w:rsid w:val="004C0E02"/>
    <w:rsid w:val="004C2E1F"/>
    <w:rsid w:val="004D021B"/>
    <w:rsid w:val="004D47F5"/>
    <w:rsid w:val="004D6E05"/>
    <w:rsid w:val="004E2DBB"/>
    <w:rsid w:val="004F023B"/>
    <w:rsid w:val="004F036E"/>
    <w:rsid w:val="004F113A"/>
    <w:rsid w:val="004F49CB"/>
    <w:rsid w:val="00500821"/>
    <w:rsid w:val="00503C8D"/>
    <w:rsid w:val="00504157"/>
    <w:rsid w:val="0050443A"/>
    <w:rsid w:val="00504FD3"/>
    <w:rsid w:val="0050666B"/>
    <w:rsid w:val="0051009D"/>
    <w:rsid w:val="00510BB3"/>
    <w:rsid w:val="0051189B"/>
    <w:rsid w:val="00513305"/>
    <w:rsid w:val="00513D90"/>
    <w:rsid w:val="00521427"/>
    <w:rsid w:val="00523ADB"/>
    <w:rsid w:val="00523C8C"/>
    <w:rsid w:val="00525715"/>
    <w:rsid w:val="005361FA"/>
    <w:rsid w:val="00536415"/>
    <w:rsid w:val="005366B2"/>
    <w:rsid w:val="005370B4"/>
    <w:rsid w:val="005427D8"/>
    <w:rsid w:val="00542DF1"/>
    <w:rsid w:val="00547C2A"/>
    <w:rsid w:val="00550A2A"/>
    <w:rsid w:val="005515E2"/>
    <w:rsid w:val="005545A7"/>
    <w:rsid w:val="00554673"/>
    <w:rsid w:val="005555AB"/>
    <w:rsid w:val="005564EF"/>
    <w:rsid w:val="005569EC"/>
    <w:rsid w:val="005634B4"/>
    <w:rsid w:val="00563BAB"/>
    <w:rsid w:val="0056694E"/>
    <w:rsid w:val="0056767A"/>
    <w:rsid w:val="00574D3B"/>
    <w:rsid w:val="0057548C"/>
    <w:rsid w:val="00577A62"/>
    <w:rsid w:val="00583464"/>
    <w:rsid w:val="00590D56"/>
    <w:rsid w:val="0059155D"/>
    <w:rsid w:val="00596EA3"/>
    <w:rsid w:val="00597382"/>
    <w:rsid w:val="005A4B60"/>
    <w:rsid w:val="005A4DE2"/>
    <w:rsid w:val="005A53D8"/>
    <w:rsid w:val="005A7202"/>
    <w:rsid w:val="005A7EDE"/>
    <w:rsid w:val="005B1B98"/>
    <w:rsid w:val="005B2DFF"/>
    <w:rsid w:val="005B5112"/>
    <w:rsid w:val="005C0499"/>
    <w:rsid w:val="005C09EC"/>
    <w:rsid w:val="005C776F"/>
    <w:rsid w:val="005D2DB7"/>
    <w:rsid w:val="005D3D07"/>
    <w:rsid w:val="005E3813"/>
    <w:rsid w:val="005E3F25"/>
    <w:rsid w:val="005E5AC2"/>
    <w:rsid w:val="005E6E68"/>
    <w:rsid w:val="005F16A6"/>
    <w:rsid w:val="005F1C6B"/>
    <w:rsid w:val="005F3607"/>
    <w:rsid w:val="0060518E"/>
    <w:rsid w:val="00606591"/>
    <w:rsid w:val="006074D5"/>
    <w:rsid w:val="006109DD"/>
    <w:rsid w:val="006210AF"/>
    <w:rsid w:val="006250E7"/>
    <w:rsid w:val="006309EA"/>
    <w:rsid w:val="00636951"/>
    <w:rsid w:val="0064451F"/>
    <w:rsid w:val="00654291"/>
    <w:rsid w:val="00654814"/>
    <w:rsid w:val="00655935"/>
    <w:rsid w:val="00660E68"/>
    <w:rsid w:val="0066254C"/>
    <w:rsid w:val="0066464E"/>
    <w:rsid w:val="00664D2D"/>
    <w:rsid w:val="00666DF0"/>
    <w:rsid w:val="00672EFD"/>
    <w:rsid w:val="00673D2E"/>
    <w:rsid w:val="00677722"/>
    <w:rsid w:val="006778BE"/>
    <w:rsid w:val="00677FFD"/>
    <w:rsid w:val="006854B8"/>
    <w:rsid w:val="00685893"/>
    <w:rsid w:val="00691E51"/>
    <w:rsid w:val="006978CB"/>
    <w:rsid w:val="006A6884"/>
    <w:rsid w:val="006A68B7"/>
    <w:rsid w:val="006A7147"/>
    <w:rsid w:val="006B20F6"/>
    <w:rsid w:val="006B3FE9"/>
    <w:rsid w:val="006B6518"/>
    <w:rsid w:val="006B6CEB"/>
    <w:rsid w:val="006C0043"/>
    <w:rsid w:val="006C07C1"/>
    <w:rsid w:val="006C1103"/>
    <w:rsid w:val="006C7249"/>
    <w:rsid w:val="006D0A39"/>
    <w:rsid w:val="006D4D35"/>
    <w:rsid w:val="006D5CB1"/>
    <w:rsid w:val="006E6E8C"/>
    <w:rsid w:val="006E6FE7"/>
    <w:rsid w:val="006E7831"/>
    <w:rsid w:val="006F41A7"/>
    <w:rsid w:val="006F41D0"/>
    <w:rsid w:val="006F5A0B"/>
    <w:rsid w:val="006F6023"/>
    <w:rsid w:val="006F7D10"/>
    <w:rsid w:val="00700CBE"/>
    <w:rsid w:val="00704985"/>
    <w:rsid w:val="00710F4E"/>
    <w:rsid w:val="00711834"/>
    <w:rsid w:val="00716BE8"/>
    <w:rsid w:val="00720A81"/>
    <w:rsid w:val="00721A52"/>
    <w:rsid w:val="007228E0"/>
    <w:rsid w:val="00727961"/>
    <w:rsid w:val="00732986"/>
    <w:rsid w:val="007341E8"/>
    <w:rsid w:val="0073638E"/>
    <w:rsid w:val="00741134"/>
    <w:rsid w:val="007432C9"/>
    <w:rsid w:val="00745003"/>
    <w:rsid w:val="00752717"/>
    <w:rsid w:val="0076209A"/>
    <w:rsid w:val="00762D0F"/>
    <w:rsid w:val="00764F45"/>
    <w:rsid w:val="007656D1"/>
    <w:rsid w:val="00773DB8"/>
    <w:rsid w:val="00776123"/>
    <w:rsid w:val="00780FC1"/>
    <w:rsid w:val="00791EA0"/>
    <w:rsid w:val="007957FA"/>
    <w:rsid w:val="00795CB5"/>
    <w:rsid w:val="007A09C2"/>
    <w:rsid w:val="007A1030"/>
    <w:rsid w:val="007A16E2"/>
    <w:rsid w:val="007A575C"/>
    <w:rsid w:val="007B509A"/>
    <w:rsid w:val="007B74BF"/>
    <w:rsid w:val="007C34EC"/>
    <w:rsid w:val="007C4683"/>
    <w:rsid w:val="007C6BD8"/>
    <w:rsid w:val="007C7884"/>
    <w:rsid w:val="007E0C93"/>
    <w:rsid w:val="007E1A82"/>
    <w:rsid w:val="007E3D80"/>
    <w:rsid w:val="007F0DE7"/>
    <w:rsid w:val="007F2FDA"/>
    <w:rsid w:val="007F3EFC"/>
    <w:rsid w:val="007F4B5D"/>
    <w:rsid w:val="007F5F94"/>
    <w:rsid w:val="0080006A"/>
    <w:rsid w:val="008038DB"/>
    <w:rsid w:val="0081028D"/>
    <w:rsid w:val="00810C10"/>
    <w:rsid w:val="00814006"/>
    <w:rsid w:val="0081429A"/>
    <w:rsid w:val="008221D0"/>
    <w:rsid w:val="0082314B"/>
    <w:rsid w:val="00825629"/>
    <w:rsid w:val="008257A8"/>
    <w:rsid w:val="00826AF3"/>
    <w:rsid w:val="0083325C"/>
    <w:rsid w:val="00835FAA"/>
    <w:rsid w:val="00842835"/>
    <w:rsid w:val="00845DE6"/>
    <w:rsid w:val="00846AD2"/>
    <w:rsid w:val="0085249B"/>
    <w:rsid w:val="00856357"/>
    <w:rsid w:val="0086053D"/>
    <w:rsid w:val="00863D00"/>
    <w:rsid w:val="00864083"/>
    <w:rsid w:val="00871027"/>
    <w:rsid w:val="00881B5F"/>
    <w:rsid w:val="00885E10"/>
    <w:rsid w:val="00890007"/>
    <w:rsid w:val="008901C6"/>
    <w:rsid w:val="008916BF"/>
    <w:rsid w:val="00893952"/>
    <w:rsid w:val="008A132B"/>
    <w:rsid w:val="008A1CB9"/>
    <w:rsid w:val="008A4800"/>
    <w:rsid w:val="008A484B"/>
    <w:rsid w:val="008A4934"/>
    <w:rsid w:val="008A6414"/>
    <w:rsid w:val="008A6AC8"/>
    <w:rsid w:val="008A6CB0"/>
    <w:rsid w:val="008B43D3"/>
    <w:rsid w:val="008C21F5"/>
    <w:rsid w:val="008C366F"/>
    <w:rsid w:val="008C6E6C"/>
    <w:rsid w:val="008C7953"/>
    <w:rsid w:val="008D1080"/>
    <w:rsid w:val="008D5FE0"/>
    <w:rsid w:val="008E2791"/>
    <w:rsid w:val="008E65CE"/>
    <w:rsid w:val="008F06B9"/>
    <w:rsid w:val="008F12B3"/>
    <w:rsid w:val="008F217C"/>
    <w:rsid w:val="008F2D66"/>
    <w:rsid w:val="008F36CA"/>
    <w:rsid w:val="008F61BD"/>
    <w:rsid w:val="009018BA"/>
    <w:rsid w:val="00906BFF"/>
    <w:rsid w:val="00906DD9"/>
    <w:rsid w:val="00910976"/>
    <w:rsid w:val="009145BE"/>
    <w:rsid w:val="009152A4"/>
    <w:rsid w:val="00915D57"/>
    <w:rsid w:val="00916455"/>
    <w:rsid w:val="00921077"/>
    <w:rsid w:val="00921281"/>
    <w:rsid w:val="00921BDC"/>
    <w:rsid w:val="0092483B"/>
    <w:rsid w:val="00937701"/>
    <w:rsid w:val="00937B74"/>
    <w:rsid w:val="009420FE"/>
    <w:rsid w:val="00943E51"/>
    <w:rsid w:val="009463CB"/>
    <w:rsid w:val="00950BB0"/>
    <w:rsid w:val="00952FFA"/>
    <w:rsid w:val="00954CC9"/>
    <w:rsid w:val="00955411"/>
    <w:rsid w:val="009561E3"/>
    <w:rsid w:val="009643F8"/>
    <w:rsid w:val="00964985"/>
    <w:rsid w:val="00964E2C"/>
    <w:rsid w:val="00967781"/>
    <w:rsid w:val="009741A1"/>
    <w:rsid w:val="0097779C"/>
    <w:rsid w:val="0098088B"/>
    <w:rsid w:val="00985359"/>
    <w:rsid w:val="00986B03"/>
    <w:rsid w:val="00987A60"/>
    <w:rsid w:val="00994AFE"/>
    <w:rsid w:val="00997CD0"/>
    <w:rsid w:val="009A1662"/>
    <w:rsid w:val="009A1A14"/>
    <w:rsid w:val="009B0AB9"/>
    <w:rsid w:val="009B7033"/>
    <w:rsid w:val="009B77DF"/>
    <w:rsid w:val="009C7EAF"/>
    <w:rsid w:val="009D1258"/>
    <w:rsid w:val="009D1B96"/>
    <w:rsid w:val="009D5CAF"/>
    <w:rsid w:val="009E14E4"/>
    <w:rsid w:val="009E161F"/>
    <w:rsid w:val="009F6768"/>
    <w:rsid w:val="00A0230A"/>
    <w:rsid w:val="00A026A9"/>
    <w:rsid w:val="00A14FCA"/>
    <w:rsid w:val="00A15B7F"/>
    <w:rsid w:val="00A1785F"/>
    <w:rsid w:val="00A208BB"/>
    <w:rsid w:val="00A226F9"/>
    <w:rsid w:val="00A36D84"/>
    <w:rsid w:val="00A451D2"/>
    <w:rsid w:val="00A46499"/>
    <w:rsid w:val="00A51544"/>
    <w:rsid w:val="00A55270"/>
    <w:rsid w:val="00A55554"/>
    <w:rsid w:val="00A6131F"/>
    <w:rsid w:val="00A67E10"/>
    <w:rsid w:val="00A71C2B"/>
    <w:rsid w:val="00A72263"/>
    <w:rsid w:val="00A743C0"/>
    <w:rsid w:val="00A756EB"/>
    <w:rsid w:val="00A857A5"/>
    <w:rsid w:val="00A9157D"/>
    <w:rsid w:val="00A923BD"/>
    <w:rsid w:val="00A94B8E"/>
    <w:rsid w:val="00A96CC3"/>
    <w:rsid w:val="00A97605"/>
    <w:rsid w:val="00AA2528"/>
    <w:rsid w:val="00AA60C7"/>
    <w:rsid w:val="00AA78C1"/>
    <w:rsid w:val="00AB73DC"/>
    <w:rsid w:val="00AC04F9"/>
    <w:rsid w:val="00AC2DC7"/>
    <w:rsid w:val="00AC317A"/>
    <w:rsid w:val="00AC4BA9"/>
    <w:rsid w:val="00AC61AF"/>
    <w:rsid w:val="00AC684F"/>
    <w:rsid w:val="00AE0B37"/>
    <w:rsid w:val="00B00EA2"/>
    <w:rsid w:val="00B04AD1"/>
    <w:rsid w:val="00B057C3"/>
    <w:rsid w:val="00B1041F"/>
    <w:rsid w:val="00B111F7"/>
    <w:rsid w:val="00B14C82"/>
    <w:rsid w:val="00B20960"/>
    <w:rsid w:val="00B2208F"/>
    <w:rsid w:val="00B30C91"/>
    <w:rsid w:val="00B325DC"/>
    <w:rsid w:val="00B33BEB"/>
    <w:rsid w:val="00B33C7F"/>
    <w:rsid w:val="00B360D0"/>
    <w:rsid w:val="00B400F5"/>
    <w:rsid w:val="00B41D41"/>
    <w:rsid w:val="00B42E80"/>
    <w:rsid w:val="00B45437"/>
    <w:rsid w:val="00B52E16"/>
    <w:rsid w:val="00B55356"/>
    <w:rsid w:val="00B56898"/>
    <w:rsid w:val="00B60E86"/>
    <w:rsid w:val="00B62642"/>
    <w:rsid w:val="00B641B6"/>
    <w:rsid w:val="00B65F23"/>
    <w:rsid w:val="00B70BC2"/>
    <w:rsid w:val="00B71E86"/>
    <w:rsid w:val="00B7474C"/>
    <w:rsid w:val="00B76CEF"/>
    <w:rsid w:val="00B95617"/>
    <w:rsid w:val="00B9578A"/>
    <w:rsid w:val="00BA0F76"/>
    <w:rsid w:val="00BA0F9D"/>
    <w:rsid w:val="00BA3BA7"/>
    <w:rsid w:val="00BA402E"/>
    <w:rsid w:val="00BA69C6"/>
    <w:rsid w:val="00BA7169"/>
    <w:rsid w:val="00BB5417"/>
    <w:rsid w:val="00BB5C98"/>
    <w:rsid w:val="00BB6CC7"/>
    <w:rsid w:val="00BC0E1F"/>
    <w:rsid w:val="00BC19CB"/>
    <w:rsid w:val="00BC57C8"/>
    <w:rsid w:val="00BC6EE6"/>
    <w:rsid w:val="00BC79A1"/>
    <w:rsid w:val="00BD5297"/>
    <w:rsid w:val="00BE2F8F"/>
    <w:rsid w:val="00BE513C"/>
    <w:rsid w:val="00BE54DD"/>
    <w:rsid w:val="00BE789C"/>
    <w:rsid w:val="00BF029C"/>
    <w:rsid w:val="00BF0461"/>
    <w:rsid w:val="00BF0636"/>
    <w:rsid w:val="00BF18C2"/>
    <w:rsid w:val="00BF1D30"/>
    <w:rsid w:val="00BF310B"/>
    <w:rsid w:val="00C00B76"/>
    <w:rsid w:val="00C025FD"/>
    <w:rsid w:val="00C0488A"/>
    <w:rsid w:val="00C051C0"/>
    <w:rsid w:val="00C15C9F"/>
    <w:rsid w:val="00C2017E"/>
    <w:rsid w:val="00C234D5"/>
    <w:rsid w:val="00C2404D"/>
    <w:rsid w:val="00C32426"/>
    <w:rsid w:val="00C407AA"/>
    <w:rsid w:val="00C4112F"/>
    <w:rsid w:val="00C446CF"/>
    <w:rsid w:val="00C46F6B"/>
    <w:rsid w:val="00C50F90"/>
    <w:rsid w:val="00C5237C"/>
    <w:rsid w:val="00C53DED"/>
    <w:rsid w:val="00C55A8A"/>
    <w:rsid w:val="00C55C84"/>
    <w:rsid w:val="00C56985"/>
    <w:rsid w:val="00C56AA7"/>
    <w:rsid w:val="00C56ECB"/>
    <w:rsid w:val="00C63E14"/>
    <w:rsid w:val="00C7006D"/>
    <w:rsid w:val="00C702A7"/>
    <w:rsid w:val="00C709B4"/>
    <w:rsid w:val="00C71244"/>
    <w:rsid w:val="00C72C31"/>
    <w:rsid w:val="00C736B8"/>
    <w:rsid w:val="00C761D7"/>
    <w:rsid w:val="00C81469"/>
    <w:rsid w:val="00C816FA"/>
    <w:rsid w:val="00C86379"/>
    <w:rsid w:val="00C9060F"/>
    <w:rsid w:val="00C92195"/>
    <w:rsid w:val="00CA13C5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215A"/>
    <w:rsid w:val="00CC24E7"/>
    <w:rsid w:val="00CC2F04"/>
    <w:rsid w:val="00CC7FFE"/>
    <w:rsid w:val="00CD0477"/>
    <w:rsid w:val="00CD1AA4"/>
    <w:rsid w:val="00CD2FB3"/>
    <w:rsid w:val="00CD3B2F"/>
    <w:rsid w:val="00CD7B9C"/>
    <w:rsid w:val="00CE02E7"/>
    <w:rsid w:val="00CE6347"/>
    <w:rsid w:val="00CF10EA"/>
    <w:rsid w:val="00CF20FC"/>
    <w:rsid w:val="00CF2875"/>
    <w:rsid w:val="00CF4307"/>
    <w:rsid w:val="00CF6A0D"/>
    <w:rsid w:val="00D05BB9"/>
    <w:rsid w:val="00D13AC8"/>
    <w:rsid w:val="00D161A7"/>
    <w:rsid w:val="00D22F22"/>
    <w:rsid w:val="00D26DA1"/>
    <w:rsid w:val="00D36A5E"/>
    <w:rsid w:val="00D37511"/>
    <w:rsid w:val="00D37A11"/>
    <w:rsid w:val="00D40914"/>
    <w:rsid w:val="00D63FDC"/>
    <w:rsid w:val="00D64BF5"/>
    <w:rsid w:val="00D76EB7"/>
    <w:rsid w:val="00D77118"/>
    <w:rsid w:val="00D77C3C"/>
    <w:rsid w:val="00D85351"/>
    <w:rsid w:val="00D9747B"/>
    <w:rsid w:val="00DA3EE7"/>
    <w:rsid w:val="00DB09CB"/>
    <w:rsid w:val="00DB4BE6"/>
    <w:rsid w:val="00DB5F08"/>
    <w:rsid w:val="00DB7601"/>
    <w:rsid w:val="00DB7982"/>
    <w:rsid w:val="00DC231A"/>
    <w:rsid w:val="00DC5B44"/>
    <w:rsid w:val="00DC7E5D"/>
    <w:rsid w:val="00DD2C98"/>
    <w:rsid w:val="00DD4F00"/>
    <w:rsid w:val="00DE0132"/>
    <w:rsid w:val="00DE0548"/>
    <w:rsid w:val="00DE0571"/>
    <w:rsid w:val="00DE0874"/>
    <w:rsid w:val="00DE1C15"/>
    <w:rsid w:val="00DE3414"/>
    <w:rsid w:val="00DE3863"/>
    <w:rsid w:val="00DE5CCF"/>
    <w:rsid w:val="00DE6659"/>
    <w:rsid w:val="00DF22D8"/>
    <w:rsid w:val="00DF382E"/>
    <w:rsid w:val="00DF4F47"/>
    <w:rsid w:val="00DF52F8"/>
    <w:rsid w:val="00E13CA1"/>
    <w:rsid w:val="00E15060"/>
    <w:rsid w:val="00E16175"/>
    <w:rsid w:val="00E17C22"/>
    <w:rsid w:val="00E17EE3"/>
    <w:rsid w:val="00E22475"/>
    <w:rsid w:val="00E22C02"/>
    <w:rsid w:val="00E24380"/>
    <w:rsid w:val="00E244EF"/>
    <w:rsid w:val="00E26829"/>
    <w:rsid w:val="00E26CDD"/>
    <w:rsid w:val="00E35D5F"/>
    <w:rsid w:val="00E42A2A"/>
    <w:rsid w:val="00E51106"/>
    <w:rsid w:val="00E52A84"/>
    <w:rsid w:val="00E57CCA"/>
    <w:rsid w:val="00E6467B"/>
    <w:rsid w:val="00E64753"/>
    <w:rsid w:val="00E67BCA"/>
    <w:rsid w:val="00E73AC3"/>
    <w:rsid w:val="00E752B6"/>
    <w:rsid w:val="00E755D0"/>
    <w:rsid w:val="00E834FB"/>
    <w:rsid w:val="00E8726A"/>
    <w:rsid w:val="00E87A1A"/>
    <w:rsid w:val="00E9002B"/>
    <w:rsid w:val="00E93B09"/>
    <w:rsid w:val="00E978DA"/>
    <w:rsid w:val="00EA19DB"/>
    <w:rsid w:val="00EA2073"/>
    <w:rsid w:val="00EA2643"/>
    <w:rsid w:val="00EA2DA8"/>
    <w:rsid w:val="00EA5982"/>
    <w:rsid w:val="00EA62EF"/>
    <w:rsid w:val="00EB0384"/>
    <w:rsid w:val="00EB05C4"/>
    <w:rsid w:val="00EB6780"/>
    <w:rsid w:val="00EB792C"/>
    <w:rsid w:val="00EC04B8"/>
    <w:rsid w:val="00EC24EF"/>
    <w:rsid w:val="00EC32BD"/>
    <w:rsid w:val="00EC5B11"/>
    <w:rsid w:val="00EC5D77"/>
    <w:rsid w:val="00EC6804"/>
    <w:rsid w:val="00ED139F"/>
    <w:rsid w:val="00ED2012"/>
    <w:rsid w:val="00ED26B7"/>
    <w:rsid w:val="00EE0551"/>
    <w:rsid w:val="00EE1C0B"/>
    <w:rsid w:val="00EE44F9"/>
    <w:rsid w:val="00EE77CE"/>
    <w:rsid w:val="00EF256E"/>
    <w:rsid w:val="00EF2647"/>
    <w:rsid w:val="00EF3135"/>
    <w:rsid w:val="00F12451"/>
    <w:rsid w:val="00F144DB"/>
    <w:rsid w:val="00F15F54"/>
    <w:rsid w:val="00F215FA"/>
    <w:rsid w:val="00F22D93"/>
    <w:rsid w:val="00F27C01"/>
    <w:rsid w:val="00F31BA3"/>
    <w:rsid w:val="00F32821"/>
    <w:rsid w:val="00F330B6"/>
    <w:rsid w:val="00F3441C"/>
    <w:rsid w:val="00F47FA0"/>
    <w:rsid w:val="00F50428"/>
    <w:rsid w:val="00F50BA2"/>
    <w:rsid w:val="00F5273E"/>
    <w:rsid w:val="00F542D6"/>
    <w:rsid w:val="00F5554D"/>
    <w:rsid w:val="00F57368"/>
    <w:rsid w:val="00F57756"/>
    <w:rsid w:val="00F6304B"/>
    <w:rsid w:val="00F70125"/>
    <w:rsid w:val="00F77FF1"/>
    <w:rsid w:val="00F82667"/>
    <w:rsid w:val="00F8376D"/>
    <w:rsid w:val="00F85335"/>
    <w:rsid w:val="00F902E3"/>
    <w:rsid w:val="00F910FB"/>
    <w:rsid w:val="00FA1525"/>
    <w:rsid w:val="00FA182C"/>
    <w:rsid w:val="00FA6985"/>
    <w:rsid w:val="00FB3B77"/>
    <w:rsid w:val="00FB3BE4"/>
    <w:rsid w:val="00FB5238"/>
    <w:rsid w:val="00FC6229"/>
    <w:rsid w:val="00FC717A"/>
    <w:rsid w:val="00FD340E"/>
    <w:rsid w:val="00FD438A"/>
    <w:rsid w:val="00FD6955"/>
    <w:rsid w:val="00FE528D"/>
    <w:rsid w:val="00FE7A50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0353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2.png"/><Relationship Id="rId18" Type="http://schemas.openxmlformats.org/officeDocument/2006/relationships/footer" Target="footer2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image" Target="media/image1.png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mailto:Elependina@ecp.ru" TargetMode="External"/><Relationship Id="rId20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4.png"/><Relationship Id="rId10" Type="http://schemas.openxmlformats.org/officeDocument/2006/relationships/hyperlink" Target="http://www.a-k-d.ru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mailto:EVLependina@rosatom.ru" TargetMode="External"/><Relationship Id="rId14" Type="http://schemas.openxmlformats.org/officeDocument/2006/relationships/image" Target="media/image3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197D9A77D4144CC7AA50A0ABDAB2A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BBBAA8-B359-4E51-9F7F-D6B149ED6A16}"/>
      </w:docPartPr>
      <w:docPartBody>
        <w:p w:rsidR="00157DB5" w:rsidRDefault="00D9534F" w:rsidP="00D9534F">
          <w:pPr>
            <w:pStyle w:val="197D9A77D4144CC7AA50A0ABDAB2A670"/>
          </w:pPr>
          <w:r w:rsidRPr="00E51FD3">
            <w:rPr>
              <w:rStyle w:val="a3"/>
              <w:caps/>
              <w:color w:val="808080" w:themeColor="background1" w:themeShade="80"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98B0FAD79A3B4424B6C7BC830C631C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0783C-04BD-4ECF-8A7A-B5FFDD764703}"/>
      </w:docPartPr>
      <w:docPartBody>
        <w:p w:rsidR="00157DB5" w:rsidRDefault="00D9534F" w:rsidP="00D9534F">
          <w:pPr>
            <w:pStyle w:val="98B0FAD79A3B4424B6C7BC830C631CA8"/>
          </w:pPr>
          <w:r w:rsidRPr="00160D0F">
            <w:rPr>
              <w:rStyle w:val="a3"/>
              <w:sz w:val="28"/>
              <w:szCs w:val="28"/>
            </w:rPr>
            <w:t>Должность</w:t>
          </w:r>
        </w:p>
      </w:docPartBody>
    </w:docPart>
    <w:docPart>
      <w:docPartPr>
        <w:name w:val="651D7E9DE4874BF2A57B12770651E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19283E-E2A9-4D64-B16E-9B5771ECC0FA}"/>
      </w:docPartPr>
      <w:docPartBody>
        <w:p w:rsidR="00157DB5" w:rsidRDefault="00D9534F" w:rsidP="00D9534F">
          <w:pPr>
            <w:pStyle w:val="651D7E9DE4874BF2A57B12770651EA44"/>
          </w:pPr>
          <w:r w:rsidRPr="00160D0F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F8C16864CE21468A93319FA1DE526D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F0E2F-4B67-4346-99CC-EB7B3195ED79}"/>
      </w:docPartPr>
      <w:docPartBody>
        <w:p w:rsidR="00157DB5" w:rsidRDefault="00D9534F" w:rsidP="00D9534F">
          <w:pPr>
            <w:pStyle w:val="F8C16864CE21468A93319FA1DE526DF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651D11971AA647FC99C6328E41F58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11D749-6F3E-438D-9AD7-D6E128D4E273}"/>
      </w:docPartPr>
      <w:docPartBody>
        <w:p w:rsidR="00157DB5" w:rsidRDefault="00D9534F" w:rsidP="00D9534F">
          <w:pPr>
            <w:pStyle w:val="651D11971AA647FC99C6328E41F5862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 PSMT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52C7"/>
    <w:rsid w:val="00035327"/>
    <w:rsid w:val="000A042B"/>
    <w:rsid w:val="00157DB5"/>
    <w:rsid w:val="002952C7"/>
    <w:rsid w:val="002B64AF"/>
    <w:rsid w:val="002F70BB"/>
    <w:rsid w:val="00D95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29A41D-F45B-48F6-B16D-FD799FE020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16</Pages>
  <Words>4854</Words>
  <Characters>27671</Characters>
  <Application>Microsoft Office Word</Application>
  <DocSecurity>0</DocSecurity>
  <Lines>230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32461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Лепендина Елена Валерьевна</cp:lastModifiedBy>
  <cp:revision>8</cp:revision>
  <cp:lastPrinted>2019-03-22T03:22:00Z</cp:lastPrinted>
  <dcterms:created xsi:type="dcterms:W3CDTF">2022-05-20T08:41:00Z</dcterms:created>
  <dcterms:modified xsi:type="dcterms:W3CDTF">2022-06-24T10:02:00Z</dcterms:modified>
</cp:coreProperties>
</file>