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143341" w:rsidP="00E902D0">
      <w:pPr>
        <w:spacing w:after="0" w:line="360" w:lineRule="auto"/>
        <w:ind w:left="5387" w:firstLine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E902D0"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«</w:t>
      </w:r>
      <w:r w:rsidR="00AF7D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09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080F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августа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2013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                С ЦЕЛЬЮ ЗАКЛЮЧЕНИЯ ДОГОВОРА НА ПОСТАВКУ </w:t>
      </w:r>
      <w:r w:rsidR="00080F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ЗАПАСНЫХ ЧАСТЕЙ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</w:t>
      </w:r>
      <w:r w:rsidR="00080F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АВТОТРАНСПОРТА</w:t>
      </w:r>
      <w:proofErr w:type="gramEnd"/>
      <w:r w:rsidR="00080F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2013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</w:t>
      </w:r>
      <w:r w:rsidR="00080F3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рабочих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96751D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96751D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080F3E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Алексей Юрьевич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5964C8" w:rsidP="0051362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964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r w:rsidR="00080F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запасных частей для автотранспорта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E902D0" w:rsidRPr="00E902D0" w:rsidRDefault="00513629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274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84872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Двести </w:t>
            </w:r>
            <w:r w:rsidR="00D27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семьдесят </w:t>
            </w:r>
            <w:r w:rsidR="00D27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четыре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тысяч</w:t>
            </w:r>
            <w:r w:rsidR="00D27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27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восемьсот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семьдесят два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рубл</w:t>
            </w:r>
            <w:r w:rsidR="004A28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D801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 копеек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НДС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18%.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E902D0" w:rsidRPr="00E902D0" w:rsidRDefault="00F26428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340</w:t>
            </w:r>
            <w:r w:rsidR="00F14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0000</w:t>
            </w:r>
            <w:r w:rsidR="001E18F4" w:rsidRPr="001E1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F26428">
              <w:rPr>
                <w:rStyle w:val="spr"/>
                <w:rFonts w:ascii="Times New Roman" w:hAnsi="Times New Roman" w:cs="Times New Roman"/>
                <w:sz w:val="24"/>
                <w:szCs w:val="24"/>
              </w:rPr>
              <w:t>Автомобили, прицепы и полуприцепы, кузова для автомобилей, детали и принадлежности к автомобилям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  <w:p w:rsidR="000F0972" w:rsidRPr="00E902D0" w:rsidRDefault="000F0972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соисполнителей (субподрядчиков) к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  <w:r w:rsidR="00F26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F661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EF66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1B1CC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августа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2013 г. в 8-00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264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EF661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19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1B1CC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августа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2013 г. в 16-00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F66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B1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2013 года; </w:t>
            </w:r>
          </w:p>
          <w:p w:rsidR="00E902D0" w:rsidRPr="00E902D0" w:rsidRDefault="00E902D0" w:rsidP="00EF6616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26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EF66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16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2013 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и документов,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AF7D0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AF7D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461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августа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2013 г. в 16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AF7D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61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августа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2013 года   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216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Федеральным </w:t>
            </w:r>
            <w:hyperlink r:id="rId29" w:history="1">
              <w:r w:rsidRPr="00E902D0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 июля 2005 года №94-ФЗ «О размещении заказов на поставки товаров, выполнение работ, оказание услуг для государственных и муниципальных нужд»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 договора </w:t>
      </w:r>
      <w:proofErr w:type="gram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D46FAB" w:rsidRPr="00E902D0" w:rsidRDefault="00D46FAB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E902D0" w:rsidRPr="00E902D0" w:rsidTr="00E7112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E902D0" w:rsidRPr="00E902D0" w:rsidTr="00E7112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закупочной документации, и согласно нашим предложениям, которые мы просим включить в договор.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Настоящей котировочной заявкой сообщаем, что в отношении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В  случае если наши предложения будут признаны лучшими, мы берем на себя обязательства подписать договор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на поставку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13.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14. Банковские реквизиты участника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15. Корреспонденцию в наш адрес просим направлять по адресу: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16. К настоящей котировочной заявке прилагаются документы, являющиеся неотъемлемой частью нашей котировочной заявки: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221E1A" w:rsidRDefault="00221E1A" w:rsidP="001525A2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1525A2" w:rsidRDefault="001525A2" w:rsidP="001525A2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1525A2" w:rsidRDefault="001525A2" w:rsidP="001525A2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к проведению запроса котировок цен в электронной форме с целью заключения договора на поставку </w:t>
      </w:r>
      <w:r w:rsidR="00876622" w:rsidRPr="008766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запасных частей для автотранспорта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для нужд ФКП «ПГБИП»</w:t>
      </w:r>
    </w:p>
    <w:p w:rsidR="001525A2" w:rsidRDefault="001525A2" w:rsidP="001525A2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21E1A" w:rsidRPr="00221E1A" w:rsidRDefault="00221E1A" w:rsidP="00221E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Трактор МТЗ 80 </w:t>
      </w:r>
      <w:proofErr w:type="gramStart"/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( </w:t>
      </w:r>
      <w:proofErr w:type="gramEnd"/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БМ 205 )</w:t>
      </w:r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1.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Вал силовой 70-1721113-А — 1шт  (1032,00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) — 1032,00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2.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4*34,8 ролик — 47 </w:t>
      </w:r>
      <w:proofErr w:type="spellStart"/>
      <w:proofErr w:type="gram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шт</w:t>
      </w:r>
      <w:proofErr w:type="spellEnd"/>
      <w:proofErr w:type="gram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(4,00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) — 188,00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3.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Муфта 70-1721045 — 1 </w:t>
      </w:r>
      <w:proofErr w:type="spellStart"/>
      <w:proofErr w:type="gram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шт</w:t>
      </w:r>
      <w:proofErr w:type="spellEnd"/>
      <w:proofErr w:type="gram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(390,00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) — 390,00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4.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Шестерня 70-1721031 — 1 </w:t>
      </w:r>
      <w:proofErr w:type="spellStart"/>
      <w:proofErr w:type="gram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шт</w:t>
      </w:r>
      <w:proofErr w:type="spellEnd"/>
      <w:proofErr w:type="gram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(800,00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) — 800,00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5.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Подшипник 307К1 — 2 </w:t>
      </w:r>
      <w:proofErr w:type="spellStart"/>
      <w:proofErr w:type="gram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шт</w:t>
      </w:r>
      <w:proofErr w:type="spellEnd"/>
      <w:proofErr w:type="gram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(140,00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) — 280,00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6.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Подшипник210 — 5 </w:t>
      </w:r>
      <w:proofErr w:type="spellStart"/>
      <w:proofErr w:type="gram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шт</w:t>
      </w:r>
      <w:proofErr w:type="spellEnd"/>
      <w:proofErr w:type="gram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(185,00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) — 925,00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7.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Подшипник 211 — 1 </w:t>
      </w:r>
      <w:proofErr w:type="spellStart"/>
      <w:proofErr w:type="gram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шт</w:t>
      </w:r>
      <w:proofErr w:type="spellEnd"/>
      <w:proofErr w:type="gram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(220,00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) — 220,00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8.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Валик 701601140 — 2 </w:t>
      </w:r>
      <w:proofErr w:type="spellStart"/>
      <w:proofErr w:type="gram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шт</w:t>
      </w:r>
      <w:proofErr w:type="spellEnd"/>
      <w:proofErr w:type="gram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(144,00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) — 288,00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9.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Подшипник ГОСТ4060-60  942/40 — 1 </w:t>
      </w:r>
      <w:proofErr w:type="spellStart"/>
      <w:proofErr w:type="gram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шт</w:t>
      </w:r>
      <w:proofErr w:type="spellEnd"/>
      <w:proofErr w:type="gram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(150,00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) — 150,00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10.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Муфта 701601081 — 1 </w:t>
      </w:r>
      <w:proofErr w:type="spellStart"/>
      <w:proofErr w:type="gram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шт</w:t>
      </w:r>
      <w:proofErr w:type="spellEnd"/>
      <w:proofErr w:type="gram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(750,00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) — 750,00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11.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Шестерня привода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ВОМа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701601086-Б — 1 </w:t>
      </w:r>
      <w:proofErr w:type="spellStart"/>
      <w:proofErr w:type="gram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шт</w:t>
      </w:r>
      <w:proofErr w:type="spellEnd"/>
      <w:proofErr w:type="gram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(1400,00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) — 1400,00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12.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Вал привода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ВОМа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701601021-Б — 1 </w:t>
      </w:r>
      <w:proofErr w:type="spellStart"/>
      <w:proofErr w:type="gram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шт</w:t>
      </w:r>
      <w:proofErr w:type="spellEnd"/>
      <w:proofErr w:type="gram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(780,00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) — 780,00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13.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Подшипник 6-50306К — 1 </w:t>
      </w:r>
      <w:proofErr w:type="spellStart"/>
      <w:proofErr w:type="gram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шт</w:t>
      </w:r>
      <w:proofErr w:type="spellEnd"/>
      <w:proofErr w:type="gram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(170,00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) — 170,00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14.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Подшипник 943/30 — 2 </w:t>
      </w:r>
      <w:proofErr w:type="spellStart"/>
      <w:proofErr w:type="gram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шт</w:t>
      </w:r>
      <w:proofErr w:type="spellEnd"/>
      <w:proofErr w:type="gram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(120,00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) — 240,00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15.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Подшипник 305 — 2 </w:t>
      </w:r>
      <w:proofErr w:type="spellStart"/>
      <w:proofErr w:type="gram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шт</w:t>
      </w:r>
      <w:proofErr w:type="spellEnd"/>
      <w:proofErr w:type="gram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(80,00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) — 160,00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16.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Кольцо 2В50 — 2 </w:t>
      </w:r>
      <w:proofErr w:type="spellStart"/>
      <w:proofErr w:type="gram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шт</w:t>
      </w:r>
      <w:proofErr w:type="spellEnd"/>
      <w:proofErr w:type="gram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(25,00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) — 50,00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17.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Подшипник 208 — 4 </w:t>
      </w:r>
      <w:proofErr w:type="spellStart"/>
      <w:proofErr w:type="gram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шт</w:t>
      </w:r>
      <w:proofErr w:type="spellEnd"/>
      <w:proofErr w:type="gram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(120,00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) — 480,00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18.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Подшипник 7610А — 1 </w:t>
      </w:r>
      <w:proofErr w:type="spellStart"/>
      <w:proofErr w:type="gram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шт</w:t>
      </w:r>
      <w:proofErr w:type="spellEnd"/>
      <w:proofErr w:type="gram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(870,00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) — 870,00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19.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Вал вторичный 501701040 — 1 </w:t>
      </w:r>
      <w:proofErr w:type="spellStart"/>
      <w:proofErr w:type="gram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шт</w:t>
      </w:r>
      <w:proofErr w:type="spellEnd"/>
      <w:proofErr w:type="gram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(2268,00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) — 2268,00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20.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Подшипник 60210 — 1 </w:t>
      </w:r>
      <w:proofErr w:type="spellStart"/>
      <w:proofErr w:type="gram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шт</w:t>
      </w:r>
      <w:proofErr w:type="spellEnd"/>
      <w:proofErr w:type="gram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(195,00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) — 195,00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21.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Подшипник ЭКК 72-82-45Е — 1 </w:t>
      </w:r>
      <w:proofErr w:type="spellStart"/>
      <w:proofErr w:type="gram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шт</w:t>
      </w:r>
      <w:proofErr w:type="spellEnd"/>
      <w:proofErr w:type="gram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(255,00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) — 255,00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22.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Подшипник 12115КМ — 1 </w:t>
      </w:r>
      <w:proofErr w:type="spellStart"/>
      <w:proofErr w:type="gram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шт</w:t>
      </w:r>
      <w:proofErr w:type="spellEnd"/>
      <w:proofErr w:type="gram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(900,00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) — 900,00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23.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Подшипник212 — 1 </w:t>
      </w:r>
      <w:proofErr w:type="spellStart"/>
      <w:proofErr w:type="gram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шт</w:t>
      </w:r>
      <w:proofErr w:type="spellEnd"/>
      <w:proofErr w:type="gram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(250,00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) — 250,00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24.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Гидроцилиндр подъема стрелы (</w:t>
      </w:r>
      <w:r w:rsidRPr="00221E1A">
        <w:rPr>
          <w:rFonts w:ascii="Calibri" w:eastAsia="Calibri" w:hAnsi="Calibri" w:cs="Calibri"/>
          <w:color w:val="000000"/>
          <w:sz w:val="24"/>
          <w:szCs w:val="24"/>
          <w:lang w:val="en-US" w:eastAsia="ar-SA"/>
        </w:rPr>
        <w:t>L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-1200,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val="en-US" w:eastAsia="ar-SA"/>
        </w:rPr>
        <w:t>D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=94мм, соединение опорных пальцев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val="en-US" w:eastAsia="ar-SA"/>
        </w:rPr>
        <w:t>D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35мм)         -  1 </w:t>
      </w:r>
      <w:proofErr w:type="spellStart"/>
      <w:proofErr w:type="gram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шт</w:t>
      </w:r>
      <w:proofErr w:type="spellEnd"/>
      <w:proofErr w:type="gram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(3800,00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) — 3800,00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25.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Подшипник №53108 — 1 </w:t>
      </w:r>
      <w:proofErr w:type="spellStart"/>
      <w:proofErr w:type="gram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шт</w:t>
      </w:r>
      <w:proofErr w:type="spellEnd"/>
      <w:proofErr w:type="gram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(600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) — 600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</w:t>
      </w:r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26.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Манжета на поршень 80х55х10  -  4 шт. (80,00руб.)  -320,00 руб.</w:t>
      </w:r>
    </w:p>
    <w:p w:rsidR="00221E1A" w:rsidRPr="00221E1A" w:rsidRDefault="00221E1A" w:rsidP="00221E1A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27.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Кольцо резиновое 80х70  -4 шт. (100,00руб) — 400,00 руб.</w:t>
      </w:r>
    </w:p>
    <w:p w:rsidR="00221E1A" w:rsidRPr="00221E1A" w:rsidRDefault="00221E1A" w:rsidP="00221E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ИТОГО: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</w:t>
      </w: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18161-00 </w:t>
      </w:r>
      <w:proofErr w:type="spellStart"/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А/грейдер 180</w:t>
      </w:r>
    </w:p>
    <w:p w:rsidR="00221E1A" w:rsidRPr="00221E1A" w:rsidRDefault="00221E1A" w:rsidP="00221E1A">
      <w:pPr>
        <w:spacing w:after="0" w:line="240" w:lineRule="auto"/>
        <w:rPr>
          <w:rFonts w:ascii="Calibri" w:eastAsia="Calibri" w:hAnsi="Calibri" w:cs="Calibri"/>
          <w:color w:val="000000"/>
          <w:sz w:val="24"/>
          <w:szCs w:val="24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1.</w:t>
      </w:r>
      <w:r w:rsidRPr="00221E1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РДВ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диам</w:t>
      </w:r>
      <w:proofErr w:type="spell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16мм — 20 </w:t>
      </w:r>
      <w:proofErr w:type="spellStart"/>
      <w:proofErr w:type="gram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шт</w:t>
      </w:r>
      <w:proofErr w:type="spellEnd"/>
      <w:proofErr w:type="gramEnd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(475,00руб) — 9500,00 </w:t>
      </w:r>
      <w:proofErr w:type="spellStart"/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</w:pP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ИТОГО:</w:t>
      </w:r>
      <w:r w:rsidRPr="00221E1A">
        <w:rPr>
          <w:rFonts w:ascii="Calibri" w:eastAsia="Calibri" w:hAnsi="Calibri" w:cs="Calibri"/>
          <w:color w:val="000000"/>
          <w:sz w:val="24"/>
          <w:szCs w:val="24"/>
          <w:lang w:eastAsia="ar-SA"/>
        </w:rPr>
        <w:t xml:space="preserve">                                                                        </w:t>
      </w:r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 xml:space="preserve">9500-00 </w:t>
      </w:r>
      <w:proofErr w:type="spellStart"/>
      <w:r w:rsidRPr="00221E1A">
        <w:rPr>
          <w:rFonts w:ascii="Calibri" w:eastAsia="Calibri" w:hAnsi="Calibri" w:cs="Calibri"/>
          <w:b/>
          <w:bCs/>
          <w:color w:val="000000"/>
          <w:sz w:val="24"/>
          <w:szCs w:val="24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Трактор МТЗ-80</w:t>
      </w: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1.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Рем/комплект  ЦС 100 — 1к-т (55,00 </w:t>
      </w:r>
      <w:proofErr w:type="spell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</w:t>
      </w:r>
      <w:proofErr w:type="spellEnd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 — 55,00 </w:t>
      </w:r>
      <w:proofErr w:type="spell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2.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Рем/комплект на г/распределитель — 1 </w:t>
      </w:r>
      <w:proofErr w:type="gram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к-т</w:t>
      </w:r>
      <w:proofErr w:type="gramEnd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(60,00 </w:t>
      </w:r>
      <w:proofErr w:type="spell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</w:t>
      </w:r>
      <w:proofErr w:type="spellEnd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 — 60,00 </w:t>
      </w:r>
      <w:proofErr w:type="spell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lastRenderedPageBreak/>
        <w:t>3.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Рулевая колонка ГУР — 1 </w:t>
      </w:r>
      <w:proofErr w:type="spellStart"/>
      <w:proofErr w:type="gram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шт</w:t>
      </w:r>
      <w:proofErr w:type="spellEnd"/>
      <w:proofErr w:type="gramEnd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(15000,00 </w:t>
      </w:r>
      <w:proofErr w:type="spell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</w:t>
      </w:r>
      <w:proofErr w:type="spellEnd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 — 15000,00 </w:t>
      </w:r>
      <w:proofErr w:type="spell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4. </w:t>
      </w:r>
      <w:proofErr w:type="gram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Р</w:t>
      </w:r>
      <w:proofErr w:type="gramEnd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/комплект рулевых наконечников — 8 к-та (126,00 </w:t>
      </w:r>
      <w:proofErr w:type="spell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</w:t>
      </w:r>
      <w:proofErr w:type="spellEnd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 — 1008,00 </w:t>
      </w:r>
      <w:proofErr w:type="spell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5.Удлинитель навески — 2 </w:t>
      </w:r>
      <w:proofErr w:type="spellStart"/>
      <w:proofErr w:type="gram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шт</w:t>
      </w:r>
      <w:proofErr w:type="spellEnd"/>
      <w:proofErr w:type="gramEnd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(792,00 </w:t>
      </w:r>
      <w:proofErr w:type="spell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</w:t>
      </w:r>
      <w:proofErr w:type="spellEnd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 — 1584,00 </w:t>
      </w:r>
      <w:proofErr w:type="spell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6. РДВ (</w:t>
      </w:r>
      <w:r w:rsidRPr="00221E1A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D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=14 мм </w:t>
      </w:r>
      <w:r w:rsidRPr="00221E1A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L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=800мм-1000мм) — 10шт (288,00 </w:t>
      </w:r>
      <w:proofErr w:type="spell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</w:t>
      </w:r>
      <w:proofErr w:type="spellEnd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 — 2880,00 </w:t>
      </w:r>
      <w:proofErr w:type="spell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ИТОГО: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</w:t>
      </w: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20587-00 </w:t>
      </w:r>
      <w:proofErr w:type="spellStart"/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Трактор ДТ-75</w:t>
      </w: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1.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Рем/комплект распределителя Р-80 (РТИ) — 1 </w:t>
      </w:r>
      <w:proofErr w:type="gram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к-т</w:t>
      </w:r>
      <w:proofErr w:type="gramEnd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(60,00руб) — 60,00 </w:t>
      </w:r>
      <w:proofErr w:type="spell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2.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Рем/комплект для г/цилиндра подъема нож</w:t>
      </w:r>
      <w:proofErr w:type="gram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а(</w:t>
      </w:r>
      <w:proofErr w:type="gramEnd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РТИ) — 2 к-та (108,00руб) — 216,00 </w:t>
      </w:r>
      <w:proofErr w:type="spell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3.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Карбюратор К201 пускового двигателя ПД10М — 1шт (324,00руб) — 324,00руб</w:t>
      </w: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4.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РДВ (</w:t>
      </w:r>
      <w:r w:rsidRPr="00221E1A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D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=32мм, </w:t>
      </w:r>
      <w:r w:rsidRPr="00221E1A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L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=1000мм) – 10шт (360,00 </w:t>
      </w:r>
      <w:proofErr w:type="spell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</w:t>
      </w:r>
      <w:proofErr w:type="spellEnd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 — 3600,00 </w:t>
      </w:r>
      <w:proofErr w:type="spell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5.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Лента гусениц в сборе —  1 </w:t>
      </w:r>
      <w:proofErr w:type="gram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к-т</w:t>
      </w:r>
      <w:proofErr w:type="gramEnd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- (34000,00 </w:t>
      </w:r>
      <w:proofErr w:type="spell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</w:t>
      </w:r>
      <w:proofErr w:type="spellEnd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  - 34000 </w:t>
      </w:r>
      <w:proofErr w:type="spell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6.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Рем/комплект направляющего(2подшипника и РТИ) — 1к-т (402,00руб) — 402,00руб</w:t>
      </w: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7.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Опорный каток левый передний — 1шт (2200,00руб) - 2200,00руб</w:t>
      </w: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ИТОГО: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</w:t>
      </w: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40802-00 </w:t>
      </w:r>
      <w:proofErr w:type="spellStart"/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МТЗ-80 — КРН 2,1 (косилка)</w:t>
      </w:r>
    </w:p>
    <w:p w:rsidR="00221E1A" w:rsidRPr="0096751D" w:rsidRDefault="00221E1A" w:rsidP="0096751D">
      <w:pPr>
        <w:pStyle w:val="aff8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  <w:r w:rsidRPr="0096751D">
        <w:rPr>
          <w:rFonts w:ascii="Times New Roman" w:eastAsia="Times New Roman" w:hAnsi="Times New Roman"/>
          <w:sz w:val="28"/>
          <w:szCs w:val="28"/>
          <w:lang w:eastAsia="ar-SA"/>
        </w:rPr>
        <w:t xml:space="preserve">Подшипники 60*208 (180208) — 5шт (150,00руб) — 750,00 </w:t>
      </w:r>
      <w:proofErr w:type="spellStart"/>
      <w:r w:rsidRPr="0096751D">
        <w:rPr>
          <w:rFonts w:ascii="Times New Roman" w:eastAsia="Times New Roman" w:hAnsi="Times New Roman"/>
          <w:sz w:val="28"/>
          <w:szCs w:val="28"/>
          <w:lang w:eastAsia="ar-SA"/>
        </w:rPr>
        <w:t>руб</w:t>
      </w:r>
      <w:proofErr w:type="spellEnd"/>
    </w:p>
    <w:p w:rsidR="0096751D" w:rsidRDefault="0096751D" w:rsidP="0096751D">
      <w:pPr>
        <w:pStyle w:val="aff8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Шестерни привода (42 зуба) ведомые</w:t>
      </w:r>
      <w:r w:rsidR="007356A5">
        <w:rPr>
          <w:rFonts w:ascii="Times New Roman" w:eastAsia="Times New Roman" w:hAnsi="Times New Roman"/>
          <w:sz w:val="28"/>
          <w:szCs w:val="28"/>
          <w:lang w:eastAsia="ar-SA"/>
        </w:rPr>
        <w:t xml:space="preserve"> – 3 шт. (1150,00 руб.) – 3450,00 руб.</w:t>
      </w:r>
    </w:p>
    <w:p w:rsidR="007356A5" w:rsidRPr="0096751D" w:rsidRDefault="00CA3F49" w:rsidP="0096751D">
      <w:pPr>
        <w:pStyle w:val="aff8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ar-SA"/>
        </w:rPr>
        <w:t>Шестерни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ведущие со шпоночным пазом (42 зуба)</w:t>
      </w:r>
      <w:r w:rsidR="003D0C29">
        <w:rPr>
          <w:rFonts w:ascii="Times New Roman" w:eastAsia="Times New Roman" w:hAnsi="Times New Roman"/>
          <w:sz w:val="28"/>
          <w:szCs w:val="28"/>
          <w:lang w:eastAsia="ar-SA"/>
        </w:rPr>
        <w:t xml:space="preserve"> – 2 шт. (970, руб.) – 1940,00 руб.</w:t>
      </w: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ИТОГО: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</w:t>
      </w:r>
      <w:r w:rsidR="005F0A6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6140</w:t>
      </w: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-00 </w:t>
      </w:r>
      <w:proofErr w:type="spellStart"/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Трактор Т-25</w:t>
      </w: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1.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Фильтр топливной тонкой очистки — 2шт (60,00руб) — 120,00 </w:t>
      </w:r>
      <w:proofErr w:type="spell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ИТОГО:                                                                       120-00 </w:t>
      </w:r>
      <w:proofErr w:type="spellStart"/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Трактор Т-4</w:t>
      </w: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1.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Магнето для ПД 10М — 1 </w:t>
      </w:r>
      <w:proofErr w:type="spellStart"/>
      <w:proofErr w:type="gram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шт</w:t>
      </w:r>
      <w:proofErr w:type="spellEnd"/>
      <w:proofErr w:type="gramEnd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(2170,00руб) — 2170,00руб</w:t>
      </w: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ИТОГО:                                                                        2170-00 </w:t>
      </w:r>
      <w:proofErr w:type="spellStart"/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Трактор ДЗ-130</w:t>
      </w: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lastRenderedPageBreak/>
        <w:t>1.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Лента гусениц в сборе — 1 </w:t>
      </w:r>
      <w:proofErr w:type="gram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к-т</w:t>
      </w:r>
      <w:proofErr w:type="gramEnd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(158700,00 </w:t>
      </w:r>
      <w:proofErr w:type="spell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</w:t>
      </w:r>
      <w:proofErr w:type="spellEnd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 — 158700,00 </w:t>
      </w:r>
      <w:proofErr w:type="spell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2.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Звездочки ведущей бортовой — 2шт (11076,00руб) — 22152,00 </w:t>
      </w:r>
      <w:proofErr w:type="spell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ИТОГО:                                                                         180852-00 </w:t>
      </w:r>
      <w:proofErr w:type="spellStart"/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bookmarkStart w:id="19" w:name="_GoBack"/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Компрессор ПСКД 5.25Д-240</w:t>
      </w:r>
      <w:bookmarkEnd w:id="19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1.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Аккумулятор — 1шт (6540,00руб) — 6540,00руб</w:t>
      </w: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ИТОГО:                                                                          6540-00 </w:t>
      </w:r>
      <w:proofErr w:type="spellStart"/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Общая сумма по </w:t>
      </w:r>
      <w:proofErr w:type="spellStart"/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тех</w:t>
      </w:r>
      <w:proofErr w:type="gramStart"/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.з</w:t>
      </w:r>
      <w:proofErr w:type="gramEnd"/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аданию</w:t>
      </w:r>
      <w:proofErr w:type="spellEnd"/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                                 2</w:t>
      </w:r>
      <w:r w:rsidR="0014629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84872</w:t>
      </w: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-00 </w:t>
      </w:r>
      <w:proofErr w:type="spellStart"/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руб</w:t>
      </w:r>
      <w:proofErr w:type="spellEnd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33248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332486" w:rsidRDefault="00221E1A" w:rsidP="003324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E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Место поставки: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21E1A" w:rsidRPr="00221E1A" w:rsidRDefault="00332486" w:rsidP="003324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proofErr w:type="gramStart"/>
      <w:r w:rsidR="00221E1A" w:rsidRPr="00221E1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Самарская</w:t>
      </w:r>
      <w:proofErr w:type="gramEnd"/>
      <w:r w:rsidR="00221E1A" w:rsidRPr="00221E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обл., г. Чапаевск, ул. </w:t>
      </w:r>
      <w:proofErr w:type="spellStart"/>
      <w:r w:rsidR="00221E1A" w:rsidRPr="00221E1A">
        <w:rPr>
          <w:rFonts w:ascii="Times New Roman" w:eastAsia="Times New Roman" w:hAnsi="Times New Roman" w:cs="Times New Roman"/>
          <w:sz w:val="28"/>
          <w:szCs w:val="28"/>
          <w:lang w:eastAsia="ru-RU"/>
        </w:rPr>
        <w:t>Мячина</w:t>
      </w:r>
      <w:proofErr w:type="spellEnd"/>
      <w:r w:rsidR="00221E1A" w:rsidRPr="00221E1A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14. Доставка и разгрузка производится силами Поставщика.</w:t>
      </w:r>
    </w:p>
    <w:p w:rsidR="00332486" w:rsidRDefault="00332486" w:rsidP="003324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221E1A" w:rsidRPr="00221E1A" w:rsidRDefault="00221E1A" w:rsidP="003324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Особые требования к изделию:</w:t>
      </w:r>
    </w:p>
    <w:p w:rsidR="00221E1A" w:rsidRPr="00221E1A" w:rsidRDefault="00221E1A" w:rsidP="003324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оответствие требованиям стандарта ГОСТ 21631-76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221E1A" w:rsidRDefault="00221E1A" w:rsidP="003324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Каталог деталей и сборочных единиц тракторов «Беларусь»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(издание седьмое 1993 г.) Минский тракторный завод.</w:t>
      </w:r>
    </w:p>
    <w:p w:rsidR="00332486" w:rsidRDefault="00332486" w:rsidP="003324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221E1A" w:rsidRDefault="00221E1A" w:rsidP="003324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Условия оплаты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</w:p>
    <w:p w:rsidR="00221E1A" w:rsidRPr="00221E1A" w:rsidRDefault="00221E1A" w:rsidP="003324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221E1A">
        <w:rPr>
          <w:rFonts w:ascii="Times New Roman" w:eastAsia="Times New Roman" w:hAnsi="Times New Roman" w:cs="Times New Roman"/>
          <w:spacing w:val="-1"/>
          <w:sz w:val="28"/>
          <w:szCs w:val="28"/>
          <w:lang w:eastAsia="zh-CN"/>
        </w:rPr>
        <w:t>Оплата за поступившую партию товара производится в течение 10 дней с момента поставки товара и предоставления платежных документов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332486" w:rsidRDefault="00332486" w:rsidP="003324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32486" w:rsidRDefault="00221E1A" w:rsidP="003324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1E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Гарантийн</w:t>
      </w:r>
      <w:r w:rsidR="00332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ый срок на поставляемый товар:</w:t>
      </w:r>
    </w:p>
    <w:p w:rsidR="00221E1A" w:rsidRPr="00332486" w:rsidRDefault="00332486" w:rsidP="003324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С</w:t>
      </w:r>
      <w:r w:rsidR="00221E1A" w:rsidRPr="00332486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огласно ГОСТу и ТУ.</w:t>
      </w:r>
    </w:p>
    <w:p w:rsidR="00332486" w:rsidRDefault="00221E1A" w:rsidP="003324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1E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32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</w:t>
      </w:r>
    </w:p>
    <w:p w:rsidR="00221E1A" w:rsidRDefault="00221E1A" w:rsidP="003324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E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Требования к безопасности товара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21E1A" w:rsidRPr="00221E1A" w:rsidRDefault="00221E1A" w:rsidP="003324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E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2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Товар должен быть безопасен при его применении по назначению. </w:t>
      </w:r>
      <w:proofErr w:type="gramStart"/>
      <w:r w:rsidRPr="00221E1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221E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proofErr w:type="gramStart"/>
      <w:r w:rsidRPr="00221E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766 «Об утверждении перечня продукции, соответствие которой должно быть 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подтверждено декларацией о соответствии, порядка принятия декларации о соответствии и ее регистрации»).</w:t>
      </w:r>
      <w:proofErr w:type="gramEnd"/>
    </w:p>
    <w:p w:rsidR="00332486" w:rsidRDefault="00332486" w:rsidP="003324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32486" w:rsidRDefault="00332486" w:rsidP="003324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32486" w:rsidRDefault="00221E1A" w:rsidP="003324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E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Требования к таре, упаковке и маркировке товара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21E1A" w:rsidRPr="00221E1A" w:rsidRDefault="00332486" w:rsidP="003324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221E1A" w:rsidRPr="00221E1A">
        <w:rPr>
          <w:rFonts w:ascii="Times New Roman" w:eastAsia="Times New Roman" w:hAnsi="Times New Roman" w:cs="Times New Roman"/>
          <w:sz w:val="28"/>
          <w:szCs w:val="28"/>
          <w:lang w:eastAsia="ru-RU"/>
        </w:rPr>
        <w:t>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221E1A" w:rsidRPr="00221E1A" w:rsidRDefault="00221E1A" w:rsidP="003324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1E1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Сопровождающие лица должны иметь при себе паспорт гражданина РФ.</w:t>
      </w:r>
    </w:p>
    <w:p w:rsidR="00221E1A" w:rsidRPr="00221E1A" w:rsidRDefault="00221E1A" w:rsidP="003324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ab/>
      </w:r>
    </w:p>
    <w:p w:rsidR="00221E1A" w:rsidRPr="00221E1A" w:rsidRDefault="00221E1A" w:rsidP="0033248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Начальник ОМТС                                                                            </w:t>
      </w:r>
      <w:proofErr w:type="spell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Г.А.Пименова</w:t>
      </w:r>
      <w:proofErr w:type="spellEnd"/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СОГЛАСОВАНО:</w:t>
      </w:r>
    </w:p>
    <w:p w:rsidR="00E458C5" w:rsidRDefault="00221E1A" w:rsidP="00332486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Начальник цеха № 7                                       </w:t>
      </w:r>
      <w:r w:rsidR="0033248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</w:t>
      </w:r>
      <w:proofErr w:type="spellStart"/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П.Б.Могутнов</w:t>
      </w:r>
      <w:proofErr w:type="spellEnd"/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902D0" w:rsidRPr="00E902D0" w:rsidRDefault="00E902D0" w:rsidP="00E902D0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2013 г.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Федеральное казенное предприятие «Приволжский государственный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, в лице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К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ияткина</w:t>
      </w:r>
      <w:proofErr w:type="spellEnd"/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, действующего на основании Устава, именуемое в дальнейшем «Покупатель», с другой стороны,</w:t>
      </w:r>
      <w:r w:rsidR="00F64A4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F64A4C"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 w:rsidR="00F64A4C"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 от __.__.2013г.)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поставляет </w:t>
      </w:r>
      <w:r w:rsidR="00332486">
        <w:rPr>
          <w:rFonts w:ascii="Times New Roman" w:hAnsi="Times New Roman" w:cs="Times New Roman"/>
          <w:sz w:val="24"/>
          <w:szCs w:val="24"/>
        </w:rPr>
        <w:t>запасные части для автотранспорта</w:t>
      </w:r>
      <w:r w:rsidR="00ED6128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 w:rsid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E902D0" w:rsidRP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Оплата за поступившую партию товара производится в течение 10</w:t>
      </w:r>
      <w:r w:rsidR="00332486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proofErr w:type="spellStart"/>
      <w:r w:rsidR="00332486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трабочих</w:t>
      </w:r>
      <w:proofErr w:type="spell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дней с момента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proofErr w:type="spell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927324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E902D0" w:rsidRPr="00E902D0" w:rsidRDefault="00F64A4C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4.1. </w:t>
      </w:r>
      <w:r w:rsidR="00E902D0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Поставляемые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</w:t>
      </w:r>
      <w:r w:rsidR="00E902D0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соответст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вовать по своему качеству ГОСТу, </w:t>
      </w:r>
      <w:r w:rsidR="00E902D0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 Самарском областном Арбитражном суде.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="00F64A4C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F64A4C">
        <w:rPr>
          <w:rFonts w:ascii="Times New Roman" w:eastAsia="Times New Roman" w:hAnsi="Times New Roman" w:cs="Times New Roman"/>
          <w:sz w:val="24"/>
          <w:szCs w:val="24"/>
          <w:lang w:eastAsia="zh-CN"/>
        </w:rPr>
        <w:t>12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.201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г. 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7. ГАРАНТИЙНЫЕ ОБЯЗАТЕЛЬСТВА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8. ЮРИДИЧЕСКИЕ АДРЕСА СТОРОН</w:t>
      </w:r>
    </w:p>
    <w:p w:rsidR="00E902D0" w:rsidRPr="00E902D0" w:rsidRDefault="00E902D0" w:rsidP="00E902D0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tbl>
      <w:tblPr>
        <w:tblW w:w="10091" w:type="dxa"/>
        <w:tblLayout w:type="fixed"/>
        <w:tblLook w:val="0000" w:firstRow="0" w:lastRow="0" w:firstColumn="0" w:lastColumn="0" w:noHBand="0" w:noVBand="0"/>
      </w:tblPr>
      <w:tblGrid>
        <w:gridCol w:w="4948"/>
        <w:gridCol w:w="5143"/>
      </w:tblGrid>
      <w:tr w:rsidR="00E902D0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Поставщик: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Покупатель:</w:t>
            </w:r>
          </w:p>
        </w:tc>
      </w:tr>
      <w:tr w:rsidR="00E902D0" w:rsidRPr="00E902D0" w:rsidTr="00E71126">
        <w:trPr>
          <w:trHeight w:val="561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____________________________________</w:t>
            </w: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E902D0" w:rsidRPr="00E902D0" w:rsidRDefault="006D20BB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ФКП «ПГБИП»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»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6D20BB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44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6104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РФ, Самарская обл., г.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Чапаевск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</w:p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ул. </w:t>
            </w:r>
            <w:proofErr w:type="spellStart"/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Мячина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д. 14</w:t>
            </w:r>
          </w:p>
        </w:tc>
      </w:tr>
      <w:tr w:rsidR="00E902D0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63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30280371/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63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3001001</w:t>
            </w:r>
          </w:p>
        </w:tc>
      </w:tr>
      <w:tr w:rsidR="00E902D0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/с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/с 40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02810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600280000001 в Самарском филиале ОАО «Балтийский банк»,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г. Самара</w:t>
            </w:r>
          </w:p>
        </w:tc>
      </w:tr>
      <w:tr w:rsidR="00E902D0" w:rsidRPr="00E902D0" w:rsidTr="00E71126">
        <w:trPr>
          <w:trHeight w:val="28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К/с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к/с 30101810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00000000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</w:tr>
      <w:tr w:rsidR="00E902D0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БИК _______________________________</w:t>
            </w: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043601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Директор     ____________ /____________/</w:t>
            </w:r>
          </w:p>
        </w:tc>
        <w:tc>
          <w:tcPr>
            <w:tcW w:w="5143" w:type="dxa"/>
            <w:shd w:val="clear" w:color="auto" w:fill="auto"/>
          </w:tcPr>
          <w:p w:rsidR="006D20BB" w:rsidRDefault="006D20BB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6D20BB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иректор        ________________/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.В. </w:t>
            </w:r>
            <w:proofErr w:type="spell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ияткин</w:t>
            </w:r>
            <w:proofErr w:type="spell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</w:t>
            </w: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87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74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___.__.2013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E71126">
        <w:tc>
          <w:tcPr>
            <w:tcW w:w="4926" w:type="dxa"/>
            <w:shd w:val="clear" w:color="auto" w:fill="auto"/>
          </w:tcPr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E902D0" w:rsidRPr="00E902D0" w:rsidRDefault="00AC749A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13D" w:rsidRDefault="0064313D"/>
    <w:sectPr w:rsidR="0064313D" w:rsidSect="00E71126">
      <w:footerReference w:type="even" r:id="rId30"/>
      <w:footerReference w:type="default" r:id="rId31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751D" w:rsidRDefault="0096751D">
      <w:pPr>
        <w:spacing w:after="0" w:line="240" w:lineRule="auto"/>
      </w:pPr>
      <w:r>
        <w:separator/>
      </w:r>
    </w:p>
  </w:endnote>
  <w:endnote w:type="continuationSeparator" w:id="0">
    <w:p w:rsidR="0096751D" w:rsidRDefault="009675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51D" w:rsidRDefault="0096751D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96751D" w:rsidRDefault="0096751D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51D" w:rsidRDefault="0096751D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8A749A">
      <w:rPr>
        <w:rStyle w:val="af4"/>
        <w:noProof/>
      </w:rPr>
      <w:t>19</w:t>
    </w:r>
    <w:r>
      <w:rPr>
        <w:rStyle w:val="af4"/>
      </w:rPr>
      <w:fldChar w:fldCharType="end"/>
    </w:r>
  </w:p>
  <w:p w:rsidR="0096751D" w:rsidRDefault="0096751D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751D" w:rsidRDefault="0096751D">
      <w:pPr>
        <w:spacing w:after="0" w:line="240" w:lineRule="auto"/>
      </w:pPr>
      <w:r>
        <w:separator/>
      </w:r>
    </w:p>
  </w:footnote>
  <w:footnote w:type="continuationSeparator" w:id="0">
    <w:p w:rsidR="0096751D" w:rsidRDefault="009675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5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A7E23B3"/>
    <w:multiLevelType w:val="hybridMultilevel"/>
    <w:tmpl w:val="2F1C8C4E"/>
    <w:lvl w:ilvl="0" w:tplc="1E90D2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9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9"/>
  </w:num>
  <w:num w:numId="3">
    <w:abstractNumId w:val="7"/>
  </w:num>
  <w:num w:numId="4">
    <w:abstractNumId w:val="14"/>
  </w:num>
  <w:num w:numId="5">
    <w:abstractNumId w:val="15"/>
  </w:num>
  <w:num w:numId="6">
    <w:abstractNumId w:val="16"/>
  </w:num>
  <w:num w:numId="7">
    <w:abstractNumId w:val="18"/>
  </w:num>
  <w:num w:numId="8">
    <w:abstractNumId w:val="12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80F3E"/>
    <w:rsid w:val="00087EC4"/>
    <w:rsid w:val="000B6344"/>
    <w:rsid w:val="000F0972"/>
    <w:rsid w:val="00143341"/>
    <w:rsid w:val="00146291"/>
    <w:rsid w:val="001525A2"/>
    <w:rsid w:val="001A3D77"/>
    <w:rsid w:val="001B1CC2"/>
    <w:rsid w:val="001E18F4"/>
    <w:rsid w:val="00221E1A"/>
    <w:rsid w:val="00242E44"/>
    <w:rsid w:val="00244AF0"/>
    <w:rsid w:val="002568A4"/>
    <w:rsid w:val="003003E7"/>
    <w:rsid w:val="00307E68"/>
    <w:rsid w:val="00332486"/>
    <w:rsid w:val="00352775"/>
    <w:rsid w:val="00391432"/>
    <w:rsid w:val="003A17A2"/>
    <w:rsid w:val="003A349D"/>
    <w:rsid w:val="003D0C29"/>
    <w:rsid w:val="00403469"/>
    <w:rsid w:val="00413A63"/>
    <w:rsid w:val="00432405"/>
    <w:rsid w:val="00453EED"/>
    <w:rsid w:val="00461625"/>
    <w:rsid w:val="00474E31"/>
    <w:rsid w:val="00485939"/>
    <w:rsid w:val="004A28B3"/>
    <w:rsid w:val="0051287B"/>
    <w:rsid w:val="00513629"/>
    <w:rsid w:val="00520920"/>
    <w:rsid w:val="00534A66"/>
    <w:rsid w:val="00541A53"/>
    <w:rsid w:val="0054451A"/>
    <w:rsid w:val="00551BFC"/>
    <w:rsid w:val="005821E9"/>
    <w:rsid w:val="005964C8"/>
    <w:rsid w:val="00596E64"/>
    <w:rsid w:val="005C36B7"/>
    <w:rsid w:val="005D50FE"/>
    <w:rsid w:val="005F0A68"/>
    <w:rsid w:val="0060084F"/>
    <w:rsid w:val="0064313D"/>
    <w:rsid w:val="00657DBF"/>
    <w:rsid w:val="00685936"/>
    <w:rsid w:val="00691395"/>
    <w:rsid w:val="00691C65"/>
    <w:rsid w:val="006D20BB"/>
    <w:rsid w:val="006D2471"/>
    <w:rsid w:val="007356A5"/>
    <w:rsid w:val="00787943"/>
    <w:rsid w:val="007D282E"/>
    <w:rsid w:val="007D546C"/>
    <w:rsid w:val="00855D4A"/>
    <w:rsid w:val="00876622"/>
    <w:rsid w:val="0089347E"/>
    <w:rsid w:val="008A749A"/>
    <w:rsid w:val="0090511F"/>
    <w:rsid w:val="00917713"/>
    <w:rsid w:val="00927324"/>
    <w:rsid w:val="0096751D"/>
    <w:rsid w:val="009B5DE5"/>
    <w:rsid w:val="009C3CE0"/>
    <w:rsid w:val="00A10E6E"/>
    <w:rsid w:val="00A32060"/>
    <w:rsid w:val="00AA49B3"/>
    <w:rsid w:val="00AB4AA2"/>
    <w:rsid w:val="00AC749A"/>
    <w:rsid w:val="00AF7D0F"/>
    <w:rsid w:val="00B420E9"/>
    <w:rsid w:val="00B56C03"/>
    <w:rsid w:val="00B83C60"/>
    <w:rsid w:val="00BF1CAB"/>
    <w:rsid w:val="00BF5ADE"/>
    <w:rsid w:val="00C625D0"/>
    <w:rsid w:val="00CA3F49"/>
    <w:rsid w:val="00CF206D"/>
    <w:rsid w:val="00D13AFE"/>
    <w:rsid w:val="00D274A9"/>
    <w:rsid w:val="00D46FAB"/>
    <w:rsid w:val="00D47BB7"/>
    <w:rsid w:val="00D8010D"/>
    <w:rsid w:val="00DB290F"/>
    <w:rsid w:val="00E12543"/>
    <w:rsid w:val="00E458C5"/>
    <w:rsid w:val="00E67976"/>
    <w:rsid w:val="00E71126"/>
    <w:rsid w:val="00E902D0"/>
    <w:rsid w:val="00EB4BF6"/>
    <w:rsid w:val="00EC3034"/>
    <w:rsid w:val="00ED6128"/>
    <w:rsid w:val="00EF6616"/>
    <w:rsid w:val="00F118A1"/>
    <w:rsid w:val="00F1402A"/>
    <w:rsid w:val="00F162FB"/>
    <w:rsid w:val="00F26428"/>
    <w:rsid w:val="00F31BAE"/>
    <w:rsid w:val="00F40F85"/>
    <w:rsid w:val="00F459AE"/>
    <w:rsid w:val="00F64A4C"/>
    <w:rsid w:val="00FA5C47"/>
    <w:rsid w:val="00FA66AB"/>
    <w:rsid w:val="00FA7DFE"/>
    <w:rsid w:val="00FD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spr">
    <w:name w:val="s_pr"/>
    <w:basedOn w:val="a3"/>
    <w:rsid w:val="00F264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spr">
    <w:name w:val="s_pr"/>
    <w:basedOn w:val="a3"/>
    <w:rsid w:val="00F264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consultantplus://offline/main?base=LAW;n=116659;fld=134;dst=10016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CF7E36-F973-4663-B1A3-36FA17E59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23</Pages>
  <Words>8397</Words>
  <Characters>47868</Characters>
  <Application>Microsoft Office Word</Application>
  <DocSecurity>0</DocSecurity>
  <Lines>398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 Александровна Шурова</cp:lastModifiedBy>
  <cp:revision>3</cp:revision>
  <cp:lastPrinted>2013-07-31T11:42:00Z</cp:lastPrinted>
  <dcterms:created xsi:type="dcterms:W3CDTF">2013-08-05T06:32:00Z</dcterms:created>
  <dcterms:modified xsi:type="dcterms:W3CDTF">2013-08-12T09:30:00Z</dcterms:modified>
</cp:coreProperties>
</file>