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E96D47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E96D47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E009C5" w:rsidP="00E96D47">
            <w:pPr>
              <w:ind w:right="-108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07</w:t>
            </w:r>
            <w:r w:rsidR="00CC1AEA">
              <w:rPr>
                <w:sz w:val="28"/>
                <w:lang w:eastAsia="ru-RU"/>
              </w:rPr>
              <w:t>.0</w:t>
            </w:r>
            <w:r w:rsidR="002D40C5">
              <w:rPr>
                <w:sz w:val="28"/>
                <w:lang w:eastAsia="ru-RU"/>
              </w:rPr>
              <w:t>6</w:t>
            </w:r>
            <w:r w:rsidR="00CC1AEA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E96D47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E009C5" w:rsidRPr="00E009C5">
              <w:rPr>
                <w:color w:val="000000"/>
                <w:sz w:val="28"/>
                <w:lang w:eastAsia="ru-RU"/>
              </w:rPr>
              <w:t>13009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E96D47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323393">
        <w:rPr>
          <w:b/>
          <w:sz w:val="26"/>
          <w:szCs w:val="26"/>
        </w:rPr>
        <w:t>Экскаватор ЭО-2626А (МТЗ-82) 74-30хт24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323393">
        <w:rPr>
          <w:b/>
          <w:sz w:val="28"/>
          <w:szCs w:val="28"/>
        </w:rPr>
        <w:t>Экскаватор ЭО-2626А (МТЗ-82) 74-30хт24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323393">
        <w:rPr>
          <w:b/>
          <w:sz w:val="28"/>
          <w:szCs w:val="28"/>
        </w:rPr>
        <w:t>Экскаватор ЭО-2626А (МТЗ-82) 74-30хт24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323393">
        <w:rPr>
          <w:b/>
          <w:sz w:val="28"/>
          <w:szCs w:val="28"/>
        </w:rPr>
        <w:t>Экскаватор ЭО-2626А (МТЗ-82) 74-30хт24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323393">
        <w:rPr>
          <w:sz w:val="28"/>
          <w:szCs w:val="28"/>
        </w:rPr>
        <w:t>1989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323393" w:rsidRPr="00323393">
        <w:rPr>
          <w:b/>
          <w:sz w:val="28"/>
          <w:szCs w:val="28"/>
          <w:lang w:eastAsia="ru-RU"/>
        </w:rPr>
        <w:t>2 345</w:t>
      </w:r>
      <w:r w:rsidR="00E423D4" w:rsidRPr="00E423D4">
        <w:rPr>
          <w:b/>
          <w:sz w:val="28"/>
          <w:szCs w:val="28"/>
          <w:lang w:eastAsia="ru-RU"/>
        </w:rPr>
        <w:t xml:space="preserve"> 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E96D47">
        <w:rPr>
          <w:b/>
          <w:sz w:val="28"/>
          <w:szCs w:val="28"/>
        </w:rPr>
        <w:t>572 900,00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E96D47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E96D47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323393">
        <w:rPr>
          <w:b/>
          <w:sz w:val="28"/>
          <w:szCs w:val="28"/>
        </w:rPr>
        <w:t>Экскаватор ЭО-2626А (МТЗ-82) 74-30хт24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323393">
        <w:rPr>
          <w:b/>
          <w:sz w:val="28"/>
          <w:szCs w:val="28"/>
        </w:rPr>
        <w:t>Экскаватор ЭО-2626А (МТЗ-82) 74-30хт24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685"/>
        <w:gridCol w:w="709"/>
        <w:gridCol w:w="708"/>
        <w:gridCol w:w="1276"/>
        <w:gridCol w:w="1276"/>
      </w:tblGrid>
      <w:tr w:rsidR="00513D90" w:rsidTr="00383BEB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383BEB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383BE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323393" w:rsidP="0032339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1543997/ 900000000384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32339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Экскаватор ЭО-2626А (МТЗ-82) 74-30хт24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96D4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572 900,00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96D4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572 900,00</w:t>
            </w:r>
          </w:p>
        </w:tc>
      </w:tr>
      <w:tr w:rsidR="003C4352" w:rsidRPr="00842835" w:rsidTr="00AC390D">
        <w:trPr>
          <w:trHeight w:val="415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E96D47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572 900,00</w:t>
            </w:r>
          </w:p>
        </w:tc>
      </w:tr>
    </w:tbl>
    <w:p w:rsidR="002167C7" w:rsidRDefault="00972252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C53CBA2" wp14:editId="25B7C5C4">
            <wp:simplePos x="0" y="0"/>
            <wp:positionH relativeFrom="column">
              <wp:posOffset>1990090</wp:posOffset>
            </wp:positionH>
            <wp:positionV relativeFrom="paragraph">
              <wp:posOffset>34925</wp:posOffset>
            </wp:positionV>
            <wp:extent cx="4277995" cy="4705350"/>
            <wp:effectExtent l="0" t="0" r="825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7995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7225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62AC7B9" wp14:editId="023CBDAE">
            <wp:simplePos x="0" y="0"/>
            <wp:positionH relativeFrom="column">
              <wp:posOffset>247650</wp:posOffset>
            </wp:positionH>
            <wp:positionV relativeFrom="paragraph">
              <wp:posOffset>142240</wp:posOffset>
            </wp:positionV>
            <wp:extent cx="4275455" cy="337185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5455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7225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6F457BE6" wp14:editId="57AF0F88">
            <wp:simplePos x="0" y="0"/>
            <wp:positionH relativeFrom="column">
              <wp:posOffset>-38735</wp:posOffset>
            </wp:positionH>
            <wp:positionV relativeFrom="paragraph">
              <wp:posOffset>2540</wp:posOffset>
            </wp:positionV>
            <wp:extent cx="3620090" cy="346710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4068" cy="3470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7225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71F3B13D" wp14:editId="2CE37363">
            <wp:simplePos x="0" y="0"/>
            <wp:positionH relativeFrom="column">
              <wp:posOffset>2919730</wp:posOffset>
            </wp:positionH>
            <wp:positionV relativeFrom="paragraph">
              <wp:posOffset>158115</wp:posOffset>
            </wp:positionV>
            <wp:extent cx="3400425" cy="4605020"/>
            <wp:effectExtent l="0" t="0" r="9525" b="508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4605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7225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2CCE6AF7" wp14:editId="05EA62F2">
            <wp:simplePos x="0" y="0"/>
            <wp:positionH relativeFrom="column">
              <wp:posOffset>18415</wp:posOffset>
            </wp:positionH>
            <wp:positionV relativeFrom="paragraph">
              <wp:posOffset>64135</wp:posOffset>
            </wp:positionV>
            <wp:extent cx="3159844" cy="4084080"/>
            <wp:effectExtent l="0" t="0" r="254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9844" cy="4084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323393">
        <w:rPr>
          <w:b/>
          <w:sz w:val="28"/>
          <w:szCs w:val="28"/>
        </w:rPr>
        <w:t>Экскаватор ЭО-2626А (МТЗ-82) 74-30хт24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323393">
        <w:rPr>
          <w:b/>
          <w:sz w:val="28"/>
          <w:szCs w:val="28"/>
        </w:rPr>
        <w:t>Экскаватор ЭО-2626А (МТЗ-82) 74-30хт24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23393">
              <w:rPr>
                <w:b/>
                <w:szCs w:val="24"/>
              </w:rPr>
              <w:t>Экскаватор ЭО-2626А (МТЗ-82) 74-30хт24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E96D47">
              <w:rPr>
                <w:b/>
                <w:szCs w:val="24"/>
              </w:rPr>
              <w:t>572 900,00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972252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972252" w:rsidRPr="00972252">
            <w:rPr>
              <w:sz w:val="28"/>
            </w:rPr>
            <w:t xml:space="preserve">имущество: Экскаватор ЭО-2626А/МТЗ-82, 1989 </w:t>
          </w:r>
          <w:proofErr w:type="spellStart"/>
          <w:r w:rsidR="00972252" w:rsidRPr="00972252">
            <w:rPr>
              <w:sz w:val="28"/>
            </w:rPr>
            <w:t>г.в</w:t>
          </w:r>
          <w:proofErr w:type="spellEnd"/>
          <w:r w:rsidR="00972252" w:rsidRPr="00972252">
            <w:rPr>
              <w:sz w:val="28"/>
            </w:rPr>
            <w:t xml:space="preserve">., инв.№ 1543997/900000000384, VIN № отсутствует, модель, номер двигателя </w:t>
          </w:r>
          <w:r w:rsidR="00972252" w:rsidRPr="00972252">
            <w:rPr>
              <w:sz w:val="28"/>
            </w:rPr>
            <w:tab/>
            <w:t>, шасси (рама)</w:t>
          </w:r>
          <w:proofErr w:type="gramStart"/>
          <w:r w:rsidR="00972252" w:rsidRPr="00972252">
            <w:rPr>
              <w:sz w:val="28"/>
            </w:rPr>
            <w:t xml:space="preserve">            ,</w:t>
          </w:r>
          <w:proofErr w:type="gramEnd"/>
          <w:r w:rsidR="00972252" w:rsidRPr="00972252">
            <w:rPr>
              <w:sz w:val="28"/>
            </w:rPr>
            <w:t xml:space="preserve"> кузов №       , цвет «     »,  государственный регистрационный номер 74-30 </w:t>
          </w:r>
          <w:proofErr w:type="spellStart"/>
          <w:r w:rsidR="00972252" w:rsidRPr="00972252">
            <w:rPr>
              <w:sz w:val="28"/>
            </w:rPr>
            <w:t>хт</w:t>
          </w:r>
          <w:proofErr w:type="spellEnd"/>
          <w:r w:rsidR="00972252" w:rsidRPr="00972252">
            <w:rPr>
              <w:sz w:val="28"/>
            </w:rPr>
            <w:t xml:space="preserve"> 24, паспорт самоходной машины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E96D4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96D4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E96D4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E96D4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23393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3BEB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08F3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2D5"/>
    <w:rsid w:val="007A16E2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2252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07FC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009C5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6D47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9DCD1-754C-410F-AE38-3C91027E2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16</Pages>
  <Words>4869</Words>
  <Characters>27757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32561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2022-06-06T06:17:00Z</dcterms:created>
  <dcterms:modified xsi:type="dcterms:W3CDTF">2022-06-24T08:23:00Z</dcterms:modified>
</cp:coreProperties>
</file>