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C97" w:rsidRPr="00985C97" w:rsidRDefault="00985C97" w:rsidP="00985C97">
      <w:pPr>
        <w:pStyle w:val="af"/>
        <w:spacing w:before="40"/>
        <w:jc w:val="center"/>
        <w:rPr>
          <w:b/>
          <w:szCs w:val="24"/>
        </w:rPr>
      </w:pPr>
      <w:r w:rsidRPr="00985C97">
        <w:rPr>
          <w:b/>
          <w:caps/>
          <w:spacing w:val="14"/>
          <w:szCs w:val="24"/>
        </w:rPr>
        <w:t>Государственная корпорация по атомной энергии «росатом»</w:t>
      </w:r>
    </w:p>
    <w:p w:rsidR="00985C97" w:rsidRPr="00985C97" w:rsidRDefault="00985C97" w:rsidP="00985C97">
      <w:pPr>
        <w:pStyle w:val="af"/>
        <w:spacing w:before="40"/>
        <w:jc w:val="center"/>
        <w:rPr>
          <w:b/>
          <w:szCs w:val="24"/>
        </w:rPr>
      </w:pPr>
    </w:p>
    <w:p w:rsidR="00985C97" w:rsidRPr="00985C97" w:rsidRDefault="00985C97" w:rsidP="00985C97">
      <w:pPr>
        <w:pStyle w:val="af"/>
        <w:spacing w:before="40"/>
        <w:jc w:val="center"/>
        <w:rPr>
          <w:b/>
          <w:szCs w:val="24"/>
        </w:rPr>
      </w:pPr>
      <w:r w:rsidRPr="00985C97">
        <w:rPr>
          <w:b/>
          <w:szCs w:val="24"/>
        </w:rPr>
        <w:t>ОТКРЫТОЕ АКЦИОНЕРНОЕ ОБЩЕСТВО</w:t>
      </w:r>
    </w:p>
    <w:p w:rsidR="00985C97" w:rsidRPr="00985C97" w:rsidRDefault="00985C97" w:rsidP="00985C97">
      <w:pPr>
        <w:pStyle w:val="af"/>
        <w:spacing w:before="120"/>
        <w:jc w:val="center"/>
        <w:rPr>
          <w:szCs w:val="24"/>
        </w:rPr>
      </w:pPr>
      <w:r w:rsidRPr="00985C97">
        <w:rPr>
          <w:b/>
          <w:szCs w:val="24"/>
        </w:rPr>
        <w:t>«ВОСТОЧНО-ЕВРОПЕЙСКИЙ ГОЛОВНОЙ НАУЧНО-ИССЛЕДОВАТЕЛЬСКИЙ И ПРОЕКТНЫЙ ИНСТИТУТ ЭНЕРГЕТИЧЕСКИХ ТЕХНОЛОГИЙ»</w:t>
      </w:r>
    </w:p>
    <w:p w:rsidR="00985C97" w:rsidRPr="00985C97" w:rsidRDefault="00F64891" w:rsidP="00985C97">
      <w:pPr>
        <w:rPr>
          <w:rFonts w:ascii="Times New Roman" w:hAnsi="Times New Roman"/>
          <w:b/>
          <w:sz w:val="24"/>
          <w:szCs w:val="24"/>
        </w:rPr>
      </w:pPr>
      <w:r w:rsidRPr="00F64891">
        <w:rPr>
          <w:rFonts w:ascii="Times New Roman" w:hAnsi="Times New Roman"/>
          <w:noProof/>
          <w:sz w:val="24"/>
          <w:szCs w:val="24"/>
        </w:rPr>
        <w:pict>
          <v:line id="_x0000_s1026" style="position:absolute;z-index:251657728" from="0,4.1pt" to="7in,4.1pt" strokeweight="3pt">
            <v:stroke linestyle="thinThin"/>
          </v:line>
        </w:pict>
      </w:r>
    </w:p>
    <w:p w:rsidR="00985C97" w:rsidRPr="00985C97" w:rsidRDefault="00985C97" w:rsidP="00985C97">
      <w:pPr>
        <w:pStyle w:val="ae"/>
        <w:jc w:val="both"/>
      </w:pPr>
    </w:p>
    <w:p w:rsidR="00985C97" w:rsidRPr="00985C97" w:rsidRDefault="00985C97" w:rsidP="00985C97">
      <w:pPr>
        <w:ind w:left="5279"/>
        <w:contextualSpacing/>
        <w:rPr>
          <w:rFonts w:ascii="Times New Roman" w:hAnsi="Times New Roman"/>
          <w:b/>
          <w:sz w:val="24"/>
          <w:szCs w:val="24"/>
        </w:rPr>
      </w:pPr>
      <w:r w:rsidRPr="00985C97">
        <w:rPr>
          <w:rFonts w:ascii="Times New Roman" w:hAnsi="Times New Roman"/>
          <w:b/>
          <w:sz w:val="24"/>
          <w:szCs w:val="24"/>
        </w:rPr>
        <w:t>УТВЕРЖДАЮ</w:t>
      </w:r>
      <w:r w:rsidRPr="00985C97">
        <w:rPr>
          <w:rFonts w:ascii="Times New Roman" w:hAnsi="Times New Roman"/>
          <w:sz w:val="24"/>
          <w:szCs w:val="24"/>
        </w:rPr>
        <w:t>:</w:t>
      </w:r>
      <w:r w:rsidRPr="00985C97">
        <w:rPr>
          <w:rFonts w:ascii="Times New Roman" w:hAnsi="Times New Roman"/>
          <w:b/>
          <w:sz w:val="24"/>
          <w:szCs w:val="24"/>
        </w:rPr>
        <w:t xml:space="preserve"> </w:t>
      </w:r>
    </w:p>
    <w:p w:rsidR="00985C97" w:rsidRPr="009412FD" w:rsidRDefault="00985C97" w:rsidP="00985C97">
      <w:pPr>
        <w:ind w:left="5279"/>
        <w:contextualSpacing/>
        <w:rPr>
          <w:rFonts w:ascii="Times New Roman" w:hAnsi="Times New Roman"/>
          <w:b/>
          <w:sz w:val="24"/>
          <w:szCs w:val="24"/>
        </w:rPr>
      </w:pPr>
      <w:r w:rsidRPr="009412FD">
        <w:rPr>
          <w:rFonts w:ascii="Times New Roman" w:hAnsi="Times New Roman"/>
          <w:b/>
          <w:sz w:val="24"/>
          <w:szCs w:val="24"/>
        </w:rPr>
        <w:br/>
      </w:r>
      <w:r w:rsidR="009412FD" w:rsidRPr="009412FD">
        <w:rPr>
          <w:rFonts w:ascii="Times New Roman" w:hAnsi="Times New Roman"/>
          <w:b/>
          <w:sz w:val="24"/>
          <w:szCs w:val="24"/>
        </w:rPr>
        <w:t>Генеральный д</w:t>
      </w:r>
      <w:r w:rsidRPr="009412FD">
        <w:rPr>
          <w:rFonts w:ascii="Times New Roman" w:hAnsi="Times New Roman"/>
          <w:b/>
          <w:sz w:val="24"/>
          <w:szCs w:val="24"/>
        </w:rPr>
        <w:t xml:space="preserve">иректор ОАО «Головной институт «ВНИПИЭТ» </w:t>
      </w:r>
    </w:p>
    <w:p w:rsidR="00985C97" w:rsidRPr="009412FD" w:rsidRDefault="00985C97" w:rsidP="00985C97">
      <w:pPr>
        <w:ind w:left="5280"/>
        <w:contextualSpacing/>
        <w:rPr>
          <w:rFonts w:ascii="Times New Roman" w:hAnsi="Times New Roman"/>
          <w:b/>
          <w:sz w:val="24"/>
          <w:szCs w:val="24"/>
        </w:rPr>
      </w:pPr>
    </w:p>
    <w:p w:rsidR="00985C97" w:rsidRPr="009412FD" w:rsidRDefault="00985C97" w:rsidP="00985C97">
      <w:pPr>
        <w:ind w:left="5280" w:hanging="60"/>
        <w:contextualSpacing/>
        <w:rPr>
          <w:rFonts w:ascii="Times New Roman" w:hAnsi="Times New Roman"/>
          <w:b/>
          <w:sz w:val="24"/>
          <w:szCs w:val="24"/>
        </w:rPr>
      </w:pPr>
      <w:r w:rsidRPr="009412FD">
        <w:rPr>
          <w:rFonts w:ascii="Times New Roman" w:hAnsi="Times New Roman"/>
          <w:b/>
          <w:sz w:val="24"/>
          <w:szCs w:val="24"/>
        </w:rPr>
        <w:t xml:space="preserve">______________________ </w:t>
      </w:r>
      <w:proofErr w:type="spellStart"/>
      <w:r w:rsidR="009412FD" w:rsidRPr="009412FD">
        <w:rPr>
          <w:rFonts w:ascii="Times New Roman" w:hAnsi="Times New Roman"/>
          <w:b/>
          <w:sz w:val="24"/>
          <w:szCs w:val="24"/>
        </w:rPr>
        <w:t>С.В.Онуфриенко</w:t>
      </w:r>
      <w:proofErr w:type="spellEnd"/>
    </w:p>
    <w:p w:rsidR="00985C97" w:rsidRPr="009412FD" w:rsidRDefault="00C87432" w:rsidP="00985C97">
      <w:pPr>
        <w:ind w:left="5280" w:hanging="60"/>
        <w:contextualSpacing/>
        <w:rPr>
          <w:rFonts w:ascii="Times New Roman" w:hAnsi="Times New Roman"/>
          <w:b/>
          <w:sz w:val="24"/>
          <w:szCs w:val="24"/>
        </w:rPr>
      </w:pPr>
      <w:r w:rsidRPr="009412FD">
        <w:rPr>
          <w:rFonts w:ascii="Times New Roman" w:hAnsi="Times New Roman"/>
          <w:b/>
          <w:sz w:val="24"/>
          <w:szCs w:val="24"/>
        </w:rPr>
        <w:t>«____»__________________20</w:t>
      </w:r>
      <w:r w:rsidR="009412FD" w:rsidRPr="009412FD">
        <w:rPr>
          <w:rFonts w:ascii="Times New Roman" w:hAnsi="Times New Roman"/>
          <w:b/>
          <w:sz w:val="24"/>
          <w:szCs w:val="24"/>
        </w:rPr>
        <w:t>11</w:t>
      </w:r>
      <w:r w:rsidR="00985C97" w:rsidRPr="009412FD">
        <w:rPr>
          <w:rFonts w:ascii="Times New Roman" w:hAnsi="Times New Roman"/>
          <w:b/>
          <w:sz w:val="24"/>
          <w:szCs w:val="24"/>
        </w:rPr>
        <w:t xml:space="preserve"> г.</w:t>
      </w:r>
    </w:p>
    <w:p w:rsidR="00985C97" w:rsidRPr="00985C97" w:rsidRDefault="00985C97" w:rsidP="00985C97">
      <w:pPr>
        <w:ind w:right="639"/>
        <w:rPr>
          <w:rFonts w:ascii="Times New Roman" w:hAnsi="Times New Roman"/>
          <w:sz w:val="24"/>
          <w:szCs w:val="24"/>
        </w:rPr>
      </w:pPr>
    </w:p>
    <w:p w:rsidR="009D15E2" w:rsidRDefault="00985C97" w:rsidP="005D15E6">
      <w:pPr>
        <w:pStyle w:val="ae"/>
        <w:spacing w:line="360" w:lineRule="exact"/>
        <w:contextualSpacing/>
        <w:jc w:val="center"/>
        <w:rPr>
          <w:b/>
          <w:sz w:val="28"/>
          <w:szCs w:val="28"/>
        </w:rPr>
      </w:pPr>
      <w:r w:rsidRPr="00584E18">
        <w:rPr>
          <w:b/>
          <w:sz w:val="28"/>
          <w:szCs w:val="28"/>
        </w:rPr>
        <w:t>ДОКУМЕНТАЦИЯ</w:t>
      </w:r>
      <w:r>
        <w:rPr>
          <w:b/>
          <w:sz w:val="28"/>
          <w:szCs w:val="28"/>
        </w:rPr>
        <w:t xml:space="preserve"> ПО ПРОВЕДЕНИЮ</w:t>
      </w:r>
      <w:r w:rsidR="00217787" w:rsidRPr="00217787">
        <w:rPr>
          <w:b/>
          <w:sz w:val="28"/>
          <w:szCs w:val="28"/>
        </w:rPr>
        <w:br/>
      </w:r>
      <w:r w:rsidRPr="00584E18">
        <w:rPr>
          <w:b/>
          <w:sz w:val="28"/>
          <w:szCs w:val="28"/>
        </w:rPr>
        <w:t>ОТКРЫТ</w:t>
      </w:r>
      <w:r>
        <w:rPr>
          <w:b/>
          <w:sz w:val="28"/>
          <w:szCs w:val="28"/>
        </w:rPr>
        <w:t>ОГО</w:t>
      </w:r>
      <w:r w:rsidRPr="00584E18">
        <w:rPr>
          <w:b/>
          <w:sz w:val="28"/>
          <w:szCs w:val="28"/>
        </w:rPr>
        <w:t xml:space="preserve"> </w:t>
      </w:r>
      <w:r>
        <w:rPr>
          <w:b/>
          <w:sz w:val="28"/>
          <w:szCs w:val="28"/>
        </w:rPr>
        <w:t>ЗАПРОСА ЦЕНОВЫХ КОТИРОВОК</w:t>
      </w:r>
      <w:r w:rsidR="005D15E6">
        <w:rPr>
          <w:b/>
          <w:sz w:val="28"/>
          <w:szCs w:val="28"/>
        </w:rPr>
        <w:t xml:space="preserve"> В ЭЛЕКТРОННОЙ ФОРМЕ</w:t>
      </w:r>
      <w:r w:rsidR="002E574B" w:rsidRPr="002E574B">
        <w:rPr>
          <w:b/>
          <w:sz w:val="28"/>
          <w:szCs w:val="28"/>
        </w:rPr>
        <w:t xml:space="preserve"> </w:t>
      </w:r>
      <w:r w:rsidR="002E574B" w:rsidRPr="00D76F85">
        <w:rPr>
          <w:b/>
          <w:sz w:val="28"/>
          <w:szCs w:val="28"/>
        </w:rPr>
        <w:t xml:space="preserve">№ </w:t>
      </w:r>
      <w:r w:rsidR="009D15E2">
        <w:rPr>
          <w:b/>
          <w:sz w:val="28"/>
          <w:szCs w:val="28"/>
        </w:rPr>
        <w:t>12/015</w:t>
      </w:r>
      <w:r w:rsidR="00E44477" w:rsidRPr="00E44477">
        <w:rPr>
          <w:b/>
          <w:sz w:val="28"/>
          <w:szCs w:val="28"/>
        </w:rPr>
        <w:t>-723</w:t>
      </w:r>
      <w:r w:rsidR="005D15E6">
        <w:rPr>
          <w:b/>
          <w:sz w:val="28"/>
          <w:szCs w:val="28"/>
        </w:rPr>
        <w:t xml:space="preserve"> </w:t>
      </w:r>
      <w:r w:rsidRPr="00584E18">
        <w:rPr>
          <w:b/>
          <w:sz w:val="28"/>
          <w:szCs w:val="28"/>
        </w:rPr>
        <w:t xml:space="preserve">НА ПРАВО ЗАКЛЮЧЕНИЯ </w:t>
      </w:r>
      <w:r>
        <w:rPr>
          <w:b/>
          <w:sz w:val="28"/>
          <w:szCs w:val="28"/>
        </w:rPr>
        <w:t>ДОГОВОРА</w:t>
      </w:r>
      <w:r w:rsidRPr="00584E18">
        <w:rPr>
          <w:b/>
          <w:sz w:val="28"/>
          <w:szCs w:val="28"/>
        </w:rPr>
        <w:t xml:space="preserve"> </w:t>
      </w:r>
      <w:r w:rsidR="00687EF0" w:rsidRPr="00687EF0">
        <w:rPr>
          <w:b/>
          <w:sz w:val="28"/>
          <w:szCs w:val="28"/>
        </w:rPr>
        <w:t xml:space="preserve">НА </w:t>
      </w:r>
      <w:r w:rsidR="003561D1">
        <w:rPr>
          <w:b/>
          <w:sz w:val="28"/>
          <w:szCs w:val="28"/>
        </w:rPr>
        <w:t>ПОСТАВ</w:t>
      </w:r>
      <w:r w:rsidR="0003181B">
        <w:rPr>
          <w:b/>
          <w:sz w:val="28"/>
          <w:szCs w:val="28"/>
        </w:rPr>
        <w:t>КУ</w:t>
      </w:r>
      <w:r w:rsidR="00067091" w:rsidRPr="00067091">
        <w:rPr>
          <w:b/>
          <w:sz w:val="28"/>
          <w:szCs w:val="28"/>
        </w:rPr>
        <w:t xml:space="preserve"> </w:t>
      </w:r>
      <w:r w:rsidR="009D15E2">
        <w:rPr>
          <w:b/>
          <w:sz w:val="28"/>
          <w:szCs w:val="28"/>
        </w:rPr>
        <w:t>БУМАГ</w:t>
      </w:r>
      <w:r w:rsidR="009D15E2" w:rsidRPr="00067091">
        <w:rPr>
          <w:b/>
          <w:sz w:val="28"/>
          <w:szCs w:val="28"/>
        </w:rPr>
        <w:t>И А3,А</w:t>
      </w:r>
      <w:proofErr w:type="gramStart"/>
      <w:r w:rsidR="009D15E2" w:rsidRPr="00067091">
        <w:rPr>
          <w:b/>
          <w:sz w:val="28"/>
          <w:szCs w:val="28"/>
        </w:rPr>
        <w:t>4</w:t>
      </w:r>
      <w:proofErr w:type="gramEnd"/>
      <w:r w:rsidR="009D15E2">
        <w:rPr>
          <w:b/>
          <w:sz w:val="28"/>
          <w:szCs w:val="28"/>
        </w:rPr>
        <w:t xml:space="preserve"> </w:t>
      </w:r>
    </w:p>
    <w:p w:rsidR="00985C97" w:rsidRPr="00584E18" w:rsidRDefault="00985C97" w:rsidP="00985C97">
      <w:pPr>
        <w:ind w:right="639"/>
      </w:pPr>
    </w:p>
    <w:tbl>
      <w:tblPr>
        <w:tblW w:w="0" w:type="auto"/>
        <w:tblLook w:val="01E0"/>
      </w:tblPr>
      <w:tblGrid>
        <w:gridCol w:w="4926"/>
        <w:gridCol w:w="4927"/>
      </w:tblGrid>
      <w:tr w:rsidR="00985C97" w:rsidRPr="00EF29E9">
        <w:tc>
          <w:tcPr>
            <w:tcW w:w="4926" w:type="dxa"/>
          </w:tcPr>
          <w:p w:rsidR="00985C97" w:rsidRPr="00985C97" w:rsidRDefault="00985C97" w:rsidP="00EF0AF6">
            <w:pPr>
              <w:contextualSpacing/>
              <w:rPr>
                <w:rFonts w:ascii="Times New Roman" w:hAnsi="Times New Roman"/>
                <w:b/>
              </w:rPr>
            </w:pPr>
          </w:p>
        </w:tc>
        <w:tc>
          <w:tcPr>
            <w:tcW w:w="4927" w:type="dxa"/>
          </w:tcPr>
          <w:p w:rsidR="00985C97" w:rsidRPr="00EF29E9" w:rsidRDefault="00985C97" w:rsidP="00EF0AF6">
            <w:pPr>
              <w:rPr>
                <w:b/>
              </w:rPr>
            </w:pPr>
          </w:p>
        </w:tc>
      </w:tr>
    </w:tbl>
    <w:p w:rsidR="00985C97" w:rsidRPr="00584E18" w:rsidRDefault="00985C97" w:rsidP="00985C97">
      <w:pPr>
        <w:pStyle w:val="ae"/>
        <w:jc w:val="both"/>
        <w:rPr>
          <w:sz w:val="22"/>
        </w:rPr>
      </w:pPr>
    </w:p>
    <w:p w:rsidR="00985C97" w:rsidRDefault="00985C97" w:rsidP="00985C97">
      <w:pPr>
        <w:pStyle w:val="ae"/>
        <w:jc w:val="center"/>
        <w:rPr>
          <w:sz w:val="22"/>
          <w:szCs w:val="28"/>
        </w:rPr>
      </w:pPr>
    </w:p>
    <w:p w:rsidR="00985C97" w:rsidRDefault="00985C97" w:rsidP="00985C97">
      <w:pPr>
        <w:pStyle w:val="ae"/>
        <w:jc w:val="center"/>
        <w:rPr>
          <w:sz w:val="22"/>
          <w:szCs w:val="28"/>
        </w:rPr>
      </w:pPr>
    </w:p>
    <w:p w:rsidR="00985C97" w:rsidRDefault="00985C97" w:rsidP="00985C97">
      <w:pPr>
        <w:pStyle w:val="ae"/>
        <w:jc w:val="center"/>
        <w:rPr>
          <w:sz w:val="22"/>
          <w:szCs w:val="28"/>
        </w:rPr>
      </w:pPr>
    </w:p>
    <w:p w:rsidR="00985C97" w:rsidRDefault="00985C97" w:rsidP="00985C97">
      <w:pPr>
        <w:pStyle w:val="ae"/>
        <w:jc w:val="center"/>
        <w:rPr>
          <w:sz w:val="22"/>
          <w:szCs w:val="28"/>
        </w:rPr>
      </w:pPr>
    </w:p>
    <w:p w:rsidR="00217787" w:rsidRPr="00F20B08" w:rsidRDefault="00217787" w:rsidP="00985C97">
      <w:pPr>
        <w:pStyle w:val="ae"/>
        <w:jc w:val="center"/>
        <w:rPr>
          <w:sz w:val="22"/>
          <w:szCs w:val="28"/>
        </w:rPr>
      </w:pPr>
    </w:p>
    <w:p w:rsidR="00217787" w:rsidRPr="00F20B08" w:rsidRDefault="00217787" w:rsidP="00985C97">
      <w:pPr>
        <w:pStyle w:val="ae"/>
        <w:jc w:val="center"/>
        <w:rPr>
          <w:sz w:val="22"/>
          <w:szCs w:val="28"/>
        </w:rPr>
      </w:pPr>
    </w:p>
    <w:p w:rsidR="00985C97" w:rsidRDefault="00985C97" w:rsidP="00985C97">
      <w:pPr>
        <w:pStyle w:val="ae"/>
        <w:jc w:val="center"/>
        <w:rPr>
          <w:sz w:val="22"/>
          <w:szCs w:val="28"/>
        </w:rPr>
      </w:pPr>
      <w:r>
        <w:rPr>
          <w:sz w:val="22"/>
          <w:szCs w:val="28"/>
        </w:rPr>
        <w:t>Санкт-Петербург</w:t>
      </w:r>
      <w:r w:rsidRPr="00584E18">
        <w:rPr>
          <w:sz w:val="22"/>
          <w:szCs w:val="28"/>
        </w:rPr>
        <w:t xml:space="preserve"> </w:t>
      </w:r>
    </w:p>
    <w:p w:rsidR="00985C97" w:rsidRPr="00217787" w:rsidRDefault="00985C97" w:rsidP="00985C97">
      <w:pPr>
        <w:pStyle w:val="ae"/>
        <w:jc w:val="center"/>
        <w:rPr>
          <w:sz w:val="22"/>
          <w:szCs w:val="28"/>
        </w:rPr>
      </w:pPr>
      <w:r w:rsidRPr="00584E18">
        <w:rPr>
          <w:sz w:val="22"/>
          <w:szCs w:val="28"/>
        </w:rPr>
        <w:t>20</w:t>
      </w:r>
      <w:r w:rsidR="009412FD">
        <w:rPr>
          <w:sz w:val="22"/>
          <w:szCs w:val="28"/>
        </w:rPr>
        <w:t>11</w:t>
      </w:r>
    </w:p>
    <w:p w:rsidR="00D64D93" w:rsidRDefault="00A8762D" w:rsidP="00217787">
      <w:pPr>
        <w:pageBreakBefore/>
        <w:spacing w:after="0" w:line="240" w:lineRule="auto"/>
        <w:jc w:val="center"/>
        <w:rPr>
          <w:rFonts w:ascii="Times New Roman" w:hAnsi="Times New Roman"/>
          <w:b/>
          <w:sz w:val="28"/>
          <w:szCs w:val="28"/>
        </w:rPr>
      </w:pPr>
      <w:r w:rsidRPr="00742BAA">
        <w:rPr>
          <w:rFonts w:ascii="Times New Roman" w:hAnsi="Times New Roman"/>
          <w:b/>
          <w:sz w:val="28"/>
          <w:szCs w:val="28"/>
        </w:rPr>
        <w:lastRenderedPageBreak/>
        <w:t xml:space="preserve">ИЗВЕЩЕНИЕ О </w:t>
      </w:r>
      <w:r w:rsidR="00E845F2">
        <w:rPr>
          <w:rFonts w:ascii="Times New Roman" w:hAnsi="Times New Roman"/>
          <w:b/>
          <w:sz w:val="28"/>
          <w:szCs w:val="28"/>
        </w:rPr>
        <w:t xml:space="preserve">ПРОВЕДЕНИИ </w:t>
      </w:r>
      <w:r w:rsidR="004329BF" w:rsidRPr="00742BAA">
        <w:rPr>
          <w:rFonts w:ascii="Times New Roman" w:hAnsi="Times New Roman"/>
          <w:b/>
          <w:sz w:val="28"/>
          <w:szCs w:val="28"/>
        </w:rPr>
        <w:t>ЗАПРОС</w:t>
      </w:r>
      <w:r w:rsidR="00E845F2">
        <w:rPr>
          <w:rFonts w:ascii="Times New Roman" w:hAnsi="Times New Roman"/>
          <w:b/>
          <w:sz w:val="28"/>
          <w:szCs w:val="28"/>
        </w:rPr>
        <w:t>А</w:t>
      </w:r>
      <w:r w:rsidR="004329BF" w:rsidRPr="00742BAA">
        <w:rPr>
          <w:rFonts w:ascii="Times New Roman" w:hAnsi="Times New Roman"/>
          <w:b/>
          <w:sz w:val="28"/>
          <w:szCs w:val="28"/>
        </w:rPr>
        <w:t xml:space="preserve"> ЦЕН</w:t>
      </w:r>
      <w:r w:rsidRPr="00742BAA">
        <w:rPr>
          <w:rFonts w:ascii="Times New Roman" w:hAnsi="Times New Roman"/>
          <w:b/>
          <w:sz w:val="28"/>
          <w:szCs w:val="28"/>
        </w:rPr>
        <w:t>ОВЫХ КОТИРОВОК</w:t>
      </w:r>
    </w:p>
    <w:p w:rsidR="00E35491" w:rsidRPr="00D76F85" w:rsidRDefault="009412FD" w:rsidP="00E35491">
      <w:pPr>
        <w:jc w:val="center"/>
        <w:rPr>
          <w:rFonts w:ascii="Times New Roman" w:hAnsi="Times New Roman"/>
          <w:b/>
          <w:sz w:val="28"/>
          <w:szCs w:val="28"/>
        </w:rPr>
      </w:pPr>
      <w:r>
        <w:rPr>
          <w:rFonts w:ascii="Times New Roman" w:hAnsi="Times New Roman"/>
          <w:b/>
          <w:sz w:val="28"/>
          <w:szCs w:val="28"/>
        </w:rPr>
        <w:t>№</w:t>
      </w:r>
      <w:r w:rsidR="009D15E2">
        <w:rPr>
          <w:rFonts w:ascii="Times New Roman" w:hAnsi="Times New Roman"/>
          <w:b/>
          <w:sz w:val="28"/>
          <w:szCs w:val="28"/>
        </w:rPr>
        <w:t xml:space="preserve"> </w:t>
      </w:r>
      <w:r w:rsidR="009D15E2" w:rsidRPr="009D15E2">
        <w:rPr>
          <w:rFonts w:ascii="Times New Roman" w:hAnsi="Times New Roman"/>
          <w:b/>
          <w:sz w:val="28"/>
          <w:szCs w:val="28"/>
        </w:rPr>
        <w:t>12/015-723</w:t>
      </w:r>
    </w:p>
    <w:p w:rsidR="009D15E2" w:rsidRDefault="00C0278F" w:rsidP="009D15E2">
      <w:pPr>
        <w:spacing w:line="240" w:lineRule="auto"/>
        <w:contextualSpacing/>
        <w:jc w:val="center"/>
        <w:rPr>
          <w:rFonts w:ascii="Times New Roman" w:hAnsi="Times New Roman"/>
          <w:b/>
          <w:sz w:val="28"/>
          <w:szCs w:val="28"/>
        </w:rPr>
      </w:pPr>
      <w:r w:rsidRPr="00C0278F">
        <w:rPr>
          <w:rFonts w:ascii="Times New Roman" w:hAnsi="Times New Roman"/>
          <w:b/>
          <w:sz w:val="28"/>
          <w:szCs w:val="28"/>
        </w:rPr>
        <w:t xml:space="preserve">на право заключения договора </w:t>
      </w:r>
      <w:r w:rsidR="009D15E2">
        <w:rPr>
          <w:rFonts w:ascii="Times New Roman" w:hAnsi="Times New Roman"/>
          <w:b/>
          <w:sz w:val="28"/>
          <w:szCs w:val="28"/>
        </w:rPr>
        <w:t xml:space="preserve"> </w:t>
      </w:r>
      <w:r w:rsidRPr="00C0278F">
        <w:rPr>
          <w:rFonts w:ascii="Times New Roman" w:hAnsi="Times New Roman"/>
          <w:b/>
          <w:sz w:val="28"/>
          <w:szCs w:val="28"/>
        </w:rPr>
        <w:t xml:space="preserve">на </w:t>
      </w:r>
      <w:r w:rsidR="00F35D16">
        <w:rPr>
          <w:rFonts w:ascii="Times New Roman" w:hAnsi="Times New Roman"/>
          <w:b/>
          <w:sz w:val="28"/>
          <w:szCs w:val="28"/>
        </w:rPr>
        <w:t>поставку</w:t>
      </w:r>
      <w:r w:rsidR="00687EF0" w:rsidRPr="00687EF0">
        <w:rPr>
          <w:rFonts w:ascii="Times New Roman" w:hAnsi="Times New Roman"/>
          <w:b/>
          <w:sz w:val="28"/>
          <w:szCs w:val="28"/>
        </w:rPr>
        <w:t xml:space="preserve"> </w:t>
      </w:r>
      <w:r w:rsidR="00067091" w:rsidRPr="00067091">
        <w:rPr>
          <w:rFonts w:ascii="Times New Roman" w:hAnsi="Times New Roman"/>
          <w:b/>
          <w:sz w:val="28"/>
          <w:szCs w:val="28"/>
        </w:rPr>
        <w:t>бумаги А3, А</w:t>
      </w:r>
      <w:proofErr w:type="gramStart"/>
      <w:r w:rsidR="00067091" w:rsidRPr="00067091">
        <w:rPr>
          <w:rFonts w:ascii="Times New Roman" w:hAnsi="Times New Roman"/>
          <w:b/>
          <w:sz w:val="28"/>
          <w:szCs w:val="28"/>
        </w:rPr>
        <w:t>4</w:t>
      </w:r>
      <w:proofErr w:type="gramEnd"/>
    </w:p>
    <w:p w:rsidR="004329BF" w:rsidRDefault="004329BF" w:rsidP="00742BAA">
      <w:pPr>
        <w:spacing w:line="240" w:lineRule="auto"/>
        <w:contextualSpacing/>
        <w:jc w:val="center"/>
        <w:rPr>
          <w:rFonts w:ascii="Times New Roman" w:hAnsi="Times New Roman"/>
          <w:b/>
          <w:sz w:val="28"/>
          <w:szCs w:val="28"/>
        </w:rPr>
      </w:pPr>
      <w:r w:rsidRPr="009D15E2">
        <w:rPr>
          <w:rFonts w:ascii="Times New Roman" w:hAnsi="Times New Roman"/>
          <w:b/>
          <w:sz w:val="28"/>
          <w:szCs w:val="28"/>
        </w:rPr>
        <w:t>Уважаемые господа!</w:t>
      </w:r>
    </w:p>
    <w:p w:rsidR="0099541C" w:rsidRPr="0099541C" w:rsidRDefault="0099541C" w:rsidP="00742BAA">
      <w:pPr>
        <w:spacing w:line="240" w:lineRule="auto"/>
        <w:contextualSpacing/>
        <w:jc w:val="center"/>
        <w:rPr>
          <w:rFonts w:ascii="Times New Roman" w:hAnsi="Times New Roman"/>
          <w:b/>
          <w:sz w:val="28"/>
          <w:szCs w:val="28"/>
        </w:rPr>
      </w:pPr>
    </w:p>
    <w:p w:rsidR="004329BF" w:rsidRPr="005C47D9" w:rsidRDefault="000758AC" w:rsidP="00C65962">
      <w:pPr>
        <w:spacing w:line="240" w:lineRule="auto"/>
        <w:ind w:firstLine="708"/>
        <w:contextualSpacing/>
        <w:jc w:val="both"/>
        <w:rPr>
          <w:rFonts w:ascii="Times New Roman" w:hAnsi="Times New Roman"/>
          <w:sz w:val="28"/>
          <w:szCs w:val="28"/>
        </w:rPr>
      </w:pPr>
      <w:r w:rsidRPr="007829C6">
        <w:rPr>
          <w:rFonts w:ascii="Times New Roman" w:hAnsi="Times New Roman"/>
          <w:sz w:val="28"/>
          <w:szCs w:val="28"/>
        </w:rPr>
        <w:t>ОАО</w:t>
      </w:r>
      <w:r>
        <w:rPr>
          <w:rFonts w:ascii="Times New Roman" w:hAnsi="Times New Roman"/>
          <w:sz w:val="28"/>
          <w:szCs w:val="28"/>
        </w:rPr>
        <w:t xml:space="preserve"> «</w:t>
      </w:r>
      <w:r w:rsidRPr="007829C6">
        <w:rPr>
          <w:rFonts w:ascii="Times New Roman" w:hAnsi="Times New Roman"/>
          <w:sz w:val="28"/>
          <w:szCs w:val="28"/>
        </w:rPr>
        <w:t xml:space="preserve">Головной институт </w:t>
      </w:r>
      <w:r>
        <w:rPr>
          <w:rFonts w:ascii="Times New Roman" w:hAnsi="Times New Roman"/>
          <w:sz w:val="28"/>
          <w:szCs w:val="28"/>
        </w:rPr>
        <w:t>«ВНИПИЭТ»</w:t>
      </w:r>
      <w:r w:rsidRPr="007829C6">
        <w:rPr>
          <w:rFonts w:ascii="Times New Roman" w:hAnsi="Times New Roman"/>
          <w:sz w:val="28"/>
          <w:szCs w:val="28"/>
        </w:rPr>
        <w:t xml:space="preserve"> информирует о проведении Запроса ценовых котировок </w:t>
      </w:r>
      <w:r w:rsidR="009412FD">
        <w:rPr>
          <w:rFonts w:ascii="Times New Roman" w:hAnsi="Times New Roman"/>
          <w:sz w:val="28"/>
          <w:szCs w:val="28"/>
        </w:rPr>
        <w:t xml:space="preserve">№ </w:t>
      </w:r>
      <w:r w:rsidR="009D15E2" w:rsidRPr="009D15E2">
        <w:rPr>
          <w:rFonts w:ascii="Times New Roman" w:hAnsi="Times New Roman"/>
          <w:b/>
          <w:sz w:val="28"/>
          <w:szCs w:val="28"/>
        </w:rPr>
        <w:t>12/015-723</w:t>
      </w:r>
      <w:r w:rsidR="009D15E2">
        <w:rPr>
          <w:rFonts w:ascii="Times New Roman" w:hAnsi="Times New Roman"/>
          <w:b/>
          <w:sz w:val="28"/>
          <w:szCs w:val="28"/>
        </w:rPr>
        <w:t xml:space="preserve"> </w:t>
      </w:r>
      <w:r w:rsidRPr="007829C6">
        <w:rPr>
          <w:rFonts w:ascii="Times New Roman" w:hAnsi="Times New Roman"/>
          <w:sz w:val="28"/>
          <w:szCs w:val="28"/>
        </w:rPr>
        <w:t xml:space="preserve">на </w:t>
      </w:r>
      <w:r w:rsidR="00D84072">
        <w:rPr>
          <w:rFonts w:ascii="Times New Roman" w:hAnsi="Times New Roman"/>
          <w:sz w:val="28"/>
          <w:szCs w:val="28"/>
        </w:rPr>
        <w:t>пост</w:t>
      </w:r>
      <w:r w:rsidR="00EF4004">
        <w:rPr>
          <w:rFonts w:ascii="Times New Roman" w:hAnsi="Times New Roman"/>
          <w:sz w:val="28"/>
          <w:szCs w:val="28"/>
        </w:rPr>
        <w:t>а</w:t>
      </w:r>
      <w:r w:rsidR="00D84072">
        <w:rPr>
          <w:rFonts w:ascii="Times New Roman" w:hAnsi="Times New Roman"/>
          <w:sz w:val="28"/>
          <w:szCs w:val="28"/>
        </w:rPr>
        <w:t>вку</w:t>
      </w:r>
      <w:r w:rsidR="00067091" w:rsidRPr="00067091">
        <w:t xml:space="preserve"> </w:t>
      </w:r>
      <w:r w:rsidR="005C47D9">
        <w:rPr>
          <w:rFonts w:ascii="Times New Roman" w:hAnsi="Times New Roman"/>
          <w:sz w:val="28"/>
          <w:szCs w:val="28"/>
        </w:rPr>
        <w:t>бумаги А3, А</w:t>
      </w:r>
      <w:proofErr w:type="gramStart"/>
      <w:r w:rsidR="005C47D9">
        <w:rPr>
          <w:rFonts w:ascii="Times New Roman" w:hAnsi="Times New Roman"/>
          <w:sz w:val="28"/>
          <w:szCs w:val="28"/>
        </w:rPr>
        <w:t>4</w:t>
      </w:r>
      <w:proofErr w:type="gramEnd"/>
      <w:r w:rsidR="005C47D9" w:rsidRPr="005C47D9">
        <w:rPr>
          <w:rFonts w:ascii="Times New Roman" w:hAnsi="Times New Roman"/>
          <w:sz w:val="28"/>
          <w:szCs w:val="28"/>
        </w:rPr>
        <w:t>.</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Место нахождения Заказчика: Санкт-Петербург, ул. Савушкина, д.82</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Почтовый адрес Заказчика: 197183, Санкт-Петербург, ул. Савушкина, д.82</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 xml:space="preserve">Адрес электронной почты Заказчика: </w:t>
      </w:r>
      <w:r w:rsidRPr="007829C6">
        <w:rPr>
          <w:rFonts w:ascii="Times New Roman" w:hAnsi="Times New Roman"/>
          <w:sz w:val="28"/>
          <w:szCs w:val="28"/>
          <w:lang w:val="en-US"/>
        </w:rPr>
        <w:t>zakupki</w:t>
      </w:r>
      <w:r w:rsidRPr="007829C6">
        <w:rPr>
          <w:rFonts w:ascii="Times New Roman" w:hAnsi="Times New Roman"/>
          <w:sz w:val="28"/>
          <w:szCs w:val="28"/>
        </w:rPr>
        <w:t>@</w:t>
      </w:r>
      <w:proofErr w:type="spellStart"/>
      <w:r w:rsidRPr="007829C6">
        <w:rPr>
          <w:rFonts w:ascii="Times New Roman" w:hAnsi="Times New Roman"/>
          <w:sz w:val="28"/>
          <w:szCs w:val="28"/>
          <w:lang w:val="en-US"/>
        </w:rPr>
        <w:t>givnipiet</w:t>
      </w:r>
      <w:proofErr w:type="spellEnd"/>
      <w:r w:rsidRPr="007829C6">
        <w:rPr>
          <w:rFonts w:ascii="Times New Roman" w:hAnsi="Times New Roman"/>
          <w:sz w:val="28"/>
          <w:szCs w:val="28"/>
        </w:rPr>
        <w:t>.</w:t>
      </w:r>
      <w:proofErr w:type="spellStart"/>
      <w:r w:rsidRPr="007829C6">
        <w:rPr>
          <w:rFonts w:ascii="Times New Roman" w:hAnsi="Times New Roman"/>
          <w:sz w:val="28"/>
          <w:szCs w:val="28"/>
          <w:lang w:val="en-US"/>
        </w:rPr>
        <w:t>ru</w:t>
      </w:r>
      <w:proofErr w:type="spellEnd"/>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Номер контактного телефона/факса Заказчика: (812) 430-03-18/ (812) 458-78-59</w:t>
      </w:r>
      <w:r>
        <w:rPr>
          <w:rFonts w:ascii="Times New Roman" w:hAnsi="Times New Roman"/>
          <w:sz w:val="28"/>
          <w:szCs w:val="28"/>
        </w:rPr>
        <w:t xml:space="preserve">. </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Контактное лицо по вопросам организации: Савельев Владимир Борисович, Антонова Анна Юрьевна</w:t>
      </w:r>
      <w:r>
        <w:rPr>
          <w:rFonts w:ascii="Times New Roman" w:hAnsi="Times New Roman"/>
          <w:sz w:val="28"/>
          <w:szCs w:val="28"/>
        </w:rPr>
        <w:t>.</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 xml:space="preserve">Контактное лицо по </w:t>
      </w:r>
      <w:r w:rsidR="001925EE">
        <w:rPr>
          <w:rFonts w:ascii="Times New Roman" w:hAnsi="Times New Roman"/>
          <w:sz w:val="28"/>
          <w:szCs w:val="28"/>
        </w:rPr>
        <w:t xml:space="preserve">предмету закупки: </w:t>
      </w:r>
      <w:r w:rsidR="0003181B">
        <w:rPr>
          <w:rFonts w:ascii="Times New Roman" w:hAnsi="Times New Roman"/>
          <w:sz w:val="28"/>
          <w:szCs w:val="28"/>
        </w:rPr>
        <w:t xml:space="preserve">Веселов Игорь Игоревич </w:t>
      </w:r>
      <w:r w:rsidRPr="00F20B08">
        <w:rPr>
          <w:rFonts w:ascii="Times New Roman" w:hAnsi="Times New Roman"/>
          <w:sz w:val="28"/>
          <w:szCs w:val="28"/>
        </w:rPr>
        <w:t>(812)</w:t>
      </w:r>
      <w:r w:rsidR="00DF6E40" w:rsidRPr="00F20B08">
        <w:rPr>
          <w:rFonts w:ascii="Times New Roman" w:hAnsi="Times New Roman"/>
          <w:sz w:val="28"/>
          <w:szCs w:val="28"/>
        </w:rPr>
        <w:t xml:space="preserve"> 430-</w:t>
      </w:r>
      <w:r w:rsidR="001925EE">
        <w:rPr>
          <w:rFonts w:ascii="Times New Roman" w:hAnsi="Times New Roman"/>
          <w:sz w:val="28"/>
          <w:szCs w:val="28"/>
        </w:rPr>
        <w:t>89-20</w:t>
      </w:r>
    </w:p>
    <w:p w:rsidR="00C65962" w:rsidRPr="00C65962" w:rsidRDefault="00C65962" w:rsidP="00C65962">
      <w:pPr>
        <w:spacing w:after="0"/>
        <w:jc w:val="both"/>
        <w:rPr>
          <w:rFonts w:ascii="Times New Roman" w:hAnsi="Times New Roman"/>
          <w:sz w:val="28"/>
          <w:szCs w:val="28"/>
        </w:rPr>
      </w:pPr>
      <w:r w:rsidRPr="00C65962">
        <w:rPr>
          <w:rFonts w:ascii="Times New Roman" w:hAnsi="Times New Roman"/>
          <w:sz w:val="28"/>
          <w:szCs w:val="28"/>
        </w:rPr>
        <w:t>Контактное лицо по приему заявок на ЭТП: Богданова Татьяна.</w:t>
      </w:r>
    </w:p>
    <w:p w:rsidR="00C65962" w:rsidRPr="00C65962" w:rsidRDefault="00C65962" w:rsidP="00C65962">
      <w:pPr>
        <w:spacing w:after="0" w:line="240" w:lineRule="auto"/>
        <w:contextualSpacing/>
        <w:jc w:val="both"/>
        <w:rPr>
          <w:rFonts w:ascii="Times New Roman" w:hAnsi="Times New Roman"/>
          <w:sz w:val="28"/>
          <w:szCs w:val="28"/>
        </w:rPr>
      </w:pPr>
      <w:r w:rsidRPr="00C65962">
        <w:rPr>
          <w:rFonts w:ascii="Times New Roman" w:hAnsi="Times New Roman"/>
          <w:sz w:val="28"/>
          <w:szCs w:val="28"/>
        </w:rPr>
        <w:t>Телефон: 8 (495) 788-54-28.</w:t>
      </w:r>
    </w:p>
    <w:p w:rsidR="00C65962" w:rsidRPr="00C65962" w:rsidRDefault="00C65962" w:rsidP="00C65962">
      <w:pPr>
        <w:spacing w:after="0" w:line="240" w:lineRule="auto"/>
        <w:contextualSpacing/>
        <w:jc w:val="both"/>
        <w:outlineLvl w:val="0"/>
        <w:rPr>
          <w:rFonts w:ascii="Times New Roman" w:hAnsi="Times New Roman"/>
          <w:sz w:val="28"/>
          <w:szCs w:val="28"/>
        </w:rPr>
      </w:pPr>
      <w:r w:rsidRPr="00C65962">
        <w:rPr>
          <w:rFonts w:ascii="Times New Roman" w:hAnsi="Times New Roman"/>
          <w:sz w:val="28"/>
          <w:szCs w:val="28"/>
        </w:rPr>
        <w:t xml:space="preserve">Адрес электронной почты: </w:t>
      </w:r>
      <w:hyperlink r:id="rId7" w:history="1">
        <w:r w:rsidRPr="00C65962">
          <w:rPr>
            <w:rFonts w:ascii="Times New Roman" w:hAnsi="Times New Roman"/>
            <w:sz w:val="28"/>
            <w:szCs w:val="28"/>
          </w:rPr>
          <w:t>info@a-k-d.ru</w:t>
        </w:r>
      </w:hyperlink>
    </w:p>
    <w:p w:rsidR="00C65962" w:rsidRPr="009D15E2" w:rsidRDefault="00C65962" w:rsidP="000758AC">
      <w:pPr>
        <w:spacing w:line="240" w:lineRule="auto"/>
        <w:contextualSpacing/>
        <w:jc w:val="both"/>
        <w:rPr>
          <w:rFonts w:ascii="Times New Roman" w:hAnsi="Times New Roman"/>
          <w:sz w:val="28"/>
          <w:szCs w:val="28"/>
        </w:rPr>
      </w:pP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b/>
          <w:sz w:val="28"/>
          <w:szCs w:val="28"/>
        </w:rPr>
        <w:t>Организатор размещения заказа:</w:t>
      </w:r>
      <w:r w:rsidRPr="007829C6">
        <w:rPr>
          <w:rFonts w:ascii="Times New Roman" w:hAnsi="Times New Roman"/>
          <w:sz w:val="28"/>
          <w:szCs w:val="28"/>
        </w:rPr>
        <w:t xml:space="preserve"> ОАО </w:t>
      </w:r>
      <w:r>
        <w:rPr>
          <w:rFonts w:ascii="Times New Roman" w:hAnsi="Times New Roman"/>
          <w:sz w:val="28"/>
          <w:szCs w:val="28"/>
        </w:rPr>
        <w:t>«</w:t>
      </w:r>
      <w:r w:rsidRPr="007829C6">
        <w:rPr>
          <w:rFonts w:ascii="Times New Roman" w:hAnsi="Times New Roman"/>
          <w:sz w:val="28"/>
          <w:szCs w:val="28"/>
        </w:rPr>
        <w:t xml:space="preserve">Головной институт </w:t>
      </w:r>
      <w:r>
        <w:rPr>
          <w:rFonts w:ascii="Times New Roman" w:hAnsi="Times New Roman"/>
          <w:sz w:val="28"/>
          <w:szCs w:val="28"/>
        </w:rPr>
        <w:t>«</w:t>
      </w:r>
      <w:r w:rsidRPr="007829C6">
        <w:rPr>
          <w:rFonts w:ascii="Times New Roman" w:hAnsi="Times New Roman"/>
          <w:sz w:val="28"/>
          <w:szCs w:val="28"/>
        </w:rPr>
        <w:t>ВНИПИЭТ</w:t>
      </w:r>
      <w:r>
        <w:rPr>
          <w:rFonts w:ascii="Times New Roman" w:hAnsi="Times New Roman"/>
          <w:sz w:val="28"/>
          <w:szCs w:val="28"/>
        </w:rPr>
        <w:t>»</w:t>
      </w:r>
      <w:r w:rsidRPr="007829C6">
        <w:rPr>
          <w:rFonts w:ascii="Times New Roman" w:hAnsi="Times New Roman"/>
          <w:sz w:val="28"/>
          <w:szCs w:val="28"/>
        </w:rPr>
        <w:t xml:space="preserve"> (далее – Организатор размещения заказа)</w:t>
      </w:r>
      <w:r>
        <w:rPr>
          <w:rFonts w:ascii="Times New Roman" w:hAnsi="Times New Roman"/>
          <w:sz w:val="28"/>
          <w:szCs w:val="28"/>
        </w:rPr>
        <w:t>.</w:t>
      </w:r>
    </w:p>
    <w:p w:rsidR="000758AC" w:rsidRPr="00742BAA"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Место нахождения Организатора </w:t>
      </w:r>
      <w:r>
        <w:rPr>
          <w:rFonts w:ascii="Times New Roman" w:hAnsi="Times New Roman"/>
          <w:sz w:val="28"/>
          <w:szCs w:val="28"/>
        </w:rPr>
        <w:t>размещения заказа: Санкт-Петербург,</w:t>
      </w:r>
      <w:r w:rsidR="00AA518E">
        <w:rPr>
          <w:rFonts w:ascii="Times New Roman" w:hAnsi="Times New Roman"/>
          <w:sz w:val="28"/>
          <w:szCs w:val="28"/>
        </w:rPr>
        <w:t xml:space="preserve"> </w:t>
      </w:r>
      <w:r>
        <w:rPr>
          <w:rFonts w:ascii="Times New Roman" w:hAnsi="Times New Roman"/>
          <w:sz w:val="28"/>
          <w:szCs w:val="28"/>
        </w:rPr>
        <w:t>ул.</w:t>
      </w:r>
      <w:r w:rsidR="00AA518E">
        <w:rPr>
          <w:rFonts w:ascii="Times New Roman" w:hAnsi="Times New Roman"/>
          <w:sz w:val="28"/>
          <w:szCs w:val="28"/>
        </w:rPr>
        <w:t> </w:t>
      </w:r>
      <w:r>
        <w:rPr>
          <w:rFonts w:ascii="Times New Roman" w:hAnsi="Times New Roman"/>
          <w:sz w:val="28"/>
          <w:szCs w:val="28"/>
        </w:rPr>
        <w:t>Савушкина, д.82.</w:t>
      </w:r>
    </w:p>
    <w:p w:rsidR="000758AC" w:rsidRPr="00742BAA"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Почтовый адрес Организатора </w:t>
      </w:r>
      <w:r>
        <w:rPr>
          <w:rFonts w:ascii="Times New Roman" w:hAnsi="Times New Roman"/>
          <w:sz w:val="28"/>
          <w:szCs w:val="28"/>
        </w:rPr>
        <w:t>размещения заказа: 197183, Санкт-Петербург,</w:t>
      </w:r>
      <w:r w:rsidR="00AA518E">
        <w:rPr>
          <w:rFonts w:ascii="Times New Roman" w:hAnsi="Times New Roman"/>
          <w:sz w:val="28"/>
          <w:szCs w:val="28"/>
        </w:rPr>
        <w:t xml:space="preserve"> </w:t>
      </w:r>
      <w:r>
        <w:rPr>
          <w:rFonts w:ascii="Times New Roman" w:hAnsi="Times New Roman"/>
          <w:sz w:val="28"/>
          <w:szCs w:val="28"/>
        </w:rPr>
        <w:t>ул. Савушкина, дом 82.</w:t>
      </w:r>
    </w:p>
    <w:p w:rsidR="000758AC" w:rsidRPr="0079792A"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Адрес электронной почты Организатора </w:t>
      </w:r>
      <w:r>
        <w:rPr>
          <w:rFonts w:ascii="Times New Roman" w:hAnsi="Times New Roman"/>
          <w:sz w:val="28"/>
          <w:szCs w:val="28"/>
        </w:rPr>
        <w:t>размещения заказа</w:t>
      </w:r>
      <w:r w:rsidRPr="00742BAA">
        <w:rPr>
          <w:rFonts w:ascii="Times New Roman" w:hAnsi="Times New Roman"/>
          <w:sz w:val="28"/>
          <w:szCs w:val="28"/>
        </w:rPr>
        <w:t xml:space="preserve">: </w:t>
      </w:r>
      <w:r>
        <w:rPr>
          <w:rFonts w:ascii="Times New Roman" w:hAnsi="Times New Roman"/>
          <w:sz w:val="28"/>
          <w:szCs w:val="28"/>
          <w:lang w:val="en-US"/>
        </w:rPr>
        <w:t>zakupki</w:t>
      </w:r>
      <w:r w:rsidRPr="0079792A">
        <w:rPr>
          <w:rFonts w:ascii="Times New Roman" w:hAnsi="Times New Roman"/>
          <w:sz w:val="28"/>
          <w:szCs w:val="28"/>
        </w:rPr>
        <w:t>@</w:t>
      </w:r>
      <w:proofErr w:type="spellStart"/>
      <w:r>
        <w:rPr>
          <w:rFonts w:ascii="Times New Roman" w:hAnsi="Times New Roman"/>
          <w:sz w:val="28"/>
          <w:szCs w:val="28"/>
          <w:lang w:val="en-US"/>
        </w:rPr>
        <w:t>givnipiet</w:t>
      </w:r>
      <w:proofErr w:type="spellEnd"/>
      <w:r w:rsidRPr="0079792A">
        <w:rPr>
          <w:rFonts w:ascii="Times New Roman" w:hAnsi="Times New Roman"/>
          <w:sz w:val="28"/>
          <w:szCs w:val="28"/>
        </w:rPr>
        <w:t>.</w:t>
      </w:r>
      <w:proofErr w:type="spellStart"/>
      <w:r>
        <w:rPr>
          <w:rFonts w:ascii="Times New Roman" w:hAnsi="Times New Roman"/>
          <w:sz w:val="28"/>
          <w:szCs w:val="28"/>
          <w:lang w:val="en-US"/>
        </w:rPr>
        <w:t>ru</w:t>
      </w:r>
      <w:proofErr w:type="spellEnd"/>
    </w:p>
    <w:p w:rsidR="000758AC" w:rsidRPr="007829C6"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Номер контактного телефона/факса Организатора </w:t>
      </w:r>
      <w:r>
        <w:rPr>
          <w:rFonts w:ascii="Times New Roman" w:hAnsi="Times New Roman"/>
          <w:sz w:val="28"/>
          <w:szCs w:val="28"/>
        </w:rPr>
        <w:t>размещения заказа:</w:t>
      </w:r>
      <w:r w:rsidR="00AA518E">
        <w:rPr>
          <w:rFonts w:ascii="Times New Roman" w:hAnsi="Times New Roman"/>
          <w:sz w:val="28"/>
          <w:szCs w:val="28"/>
        </w:rPr>
        <w:t xml:space="preserve"> </w:t>
      </w:r>
      <w:r w:rsidRPr="0079792A">
        <w:rPr>
          <w:rFonts w:ascii="Times New Roman" w:hAnsi="Times New Roman"/>
          <w:sz w:val="28"/>
          <w:szCs w:val="28"/>
        </w:rPr>
        <w:t>(812)</w:t>
      </w:r>
      <w:r w:rsidR="00AA518E">
        <w:rPr>
          <w:rFonts w:ascii="Times New Roman" w:hAnsi="Times New Roman"/>
          <w:sz w:val="28"/>
          <w:szCs w:val="28"/>
        </w:rPr>
        <w:t> </w:t>
      </w:r>
      <w:r>
        <w:rPr>
          <w:rFonts w:ascii="Times New Roman" w:hAnsi="Times New Roman"/>
          <w:sz w:val="28"/>
          <w:szCs w:val="28"/>
        </w:rPr>
        <w:t xml:space="preserve">430-03-18/ (812) 458-78-59. </w:t>
      </w:r>
    </w:p>
    <w:p w:rsidR="000758AC" w:rsidRDefault="000758AC" w:rsidP="000758AC">
      <w:pPr>
        <w:spacing w:line="240" w:lineRule="auto"/>
        <w:contextualSpacing/>
        <w:jc w:val="both"/>
        <w:rPr>
          <w:rFonts w:ascii="Times New Roman" w:hAnsi="Times New Roman"/>
          <w:sz w:val="28"/>
          <w:szCs w:val="28"/>
        </w:rPr>
      </w:pPr>
      <w:r>
        <w:rPr>
          <w:rFonts w:ascii="Times New Roman" w:hAnsi="Times New Roman"/>
          <w:sz w:val="28"/>
          <w:szCs w:val="28"/>
        </w:rPr>
        <w:t>Контактное лицо по вопросам организации: Савельев Владимир Борисович, Антонова Анна Юрьевна.</w:t>
      </w:r>
    </w:p>
    <w:p w:rsidR="00C65962" w:rsidRPr="00C65962" w:rsidRDefault="000758AC" w:rsidP="00C65962">
      <w:pPr>
        <w:spacing w:line="240" w:lineRule="auto"/>
        <w:contextualSpacing/>
        <w:jc w:val="both"/>
        <w:rPr>
          <w:rFonts w:ascii="Times New Roman" w:hAnsi="Times New Roman"/>
          <w:sz w:val="28"/>
          <w:szCs w:val="28"/>
        </w:rPr>
      </w:pPr>
      <w:r w:rsidRPr="007829C6">
        <w:rPr>
          <w:rFonts w:ascii="Times New Roman" w:hAnsi="Times New Roman"/>
          <w:sz w:val="28"/>
          <w:szCs w:val="28"/>
        </w:rPr>
        <w:t xml:space="preserve">Контактное лицо по </w:t>
      </w:r>
      <w:r w:rsidR="001925EE">
        <w:rPr>
          <w:rFonts w:ascii="Times New Roman" w:hAnsi="Times New Roman"/>
          <w:sz w:val="28"/>
          <w:szCs w:val="28"/>
        </w:rPr>
        <w:t xml:space="preserve">предмету закупки: </w:t>
      </w:r>
      <w:r w:rsidR="0003181B" w:rsidRPr="0003181B">
        <w:rPr>
          <w:rFonts w:ascii="Times New Roman" w:hAnsi="Times New Roman"/>
          <w:sz w:val="28"/>
          <w:szCs w:val="28"/>
        </w:rPr>
        <w:t xml:space="preserve">Веселов Игорь Игоревич </w:t>
      </w:r>
      <w:r w:rsidR="001925EE" w:rsidRPr="00F20B08">
        <w:rPr>
          <w:rFonts w:ascii="Times New Roman" w:hAnsi="Times New Roman"/>
          <w:sz w:val="28"/>
          <w:szCs w:val="28"/>
        </w:rPr>
        <w:t>(812) 430-</w:t>
      </w:r>
      <w:r w:rsidR="001925EE">
        <w:rPr>
          <w:rFonts w:ascii="Times New Roman" w:hAnsi="Times New Roman"/>
          <w:sz w:val="28"/>
          <w:szCs w:val="28"/>
        </w:rPr>
        <w:t>89-20</w:t>
      </w:r>
    </w:p>
    <w:p w:rsidR="00C65962" w:rsidRPr="00C65962" w:rsidRDefault="00C65962" w:rsidP="00C65962">
      <w:pPr>
        <w:spacing w:line="240" w:lineRule="auto"/>
        <w:contextualSpacing/>
        <w:jc w:val="both"/>
        <w:rPr>
          <w:rFonts w:ascii="Times New Roman" w:hAnsi="Times New Roman"/>
          <w:sz w:val="28"/>
          <w:szCs w:val="28"/>
        </w:rPr>
      </w:pPr>
      <w:r w:rsidRPr="00C65962">
        <w:rPr>
          <w:rFonts w:ascii="Times New Roman" w:hAnsi="Times New Roman"/>
          <w:sz w:val="28"/>
          <w:szCs w:val="28"/>
        </w:rPr>
        <w:t>Контактное лицо по приему заявок на ЭТП: Богданова Татьяна.</w:t>
      </w:r>
    </w:p>
    <w:p w:rsidR="00C65962" w:rsidRPr="00C65962" w:rsidRDefault="00C65962" w:rsidP="00C65962">
      <w:pPr>
        <w:spacing w:line="240" w:lineRule="auto"/>
        <w:contextualSpacing/>
        <w:jc w:val="both"/>
        <w:rPr>
          <w:rFonts w:ascii="Times New Roman" w:hAnsi="Times New Roman"/>
          <w:sz w:val="28"/>
          <w:szCs w:val="28"/>
        </w:rPr>
      </w:pPr>
      <w:r w:rsidRPr="00C65962">
        <w:rPr>
          <w:rFonts w:ascii="Times New Roman" w:hAnsi="Times New Roman"/>
          <w:sz w:val="28"/>
          <w:szCs w:val="28"/>
        </w:rPr>
        <w:t>Телефон: 8 (495) 788-54-28.</w:t>
      </w:r>
    </w:p>
    <w:p w:rsidR="00C65962" w:rsidRPr="00C65962" w:rsidRDefault="00C65962" w:rsidP="00C65962">
      <w:pPr>
        <w:spacing w:line="240" w:lineRule="auto"/>
        <w:contextualSpacing/>
        <w:jc w:val="both"/>
        <w:outlineLvl w:val="0"/>
        <w:rPr>
          <w:rFonts w:ascii="Times New Roman" w:hAnsi="Times New Roman"/>
          <w:sz w:val="28"/>
          <w:szCs w:val="28"/>
        </w:rPr>
      </w:pPr>
      <w:r w:rsidRPr="00C65962">
        <w:rPr>
          <w:rFonts w:ascii="Times New Roman" w:hAnsi="Times New Roman"/>
          <w:sz w:val="28"/>
          <w:szCs w:val="28"/>
        </w:rPr>
        <w:t xml:space="preserve">Адрес электронной почты: </w:t>
      </w:r>
      <w:hyperlink r:id="rId8" w:history="1">
        <w:r w:rsidRPr="00C65962">
          <w:rPr>
            <w:rFonts w:ascii="Times New Roman" w:hAnsi="Times New Roman"/>
            <w:sz w:val="28"/>
            <w:szCs w:val="28"/>
          </w:rPr>
          <w:t>info@a-k-d.ru</w:t>
        </w:r>
      </w:hyperlink>
    </w:p>
    <w:p w:rsidR="00FC3268" w:rsidRPr="00C65962" w:rsidRDefault="00FC3268" w:rsidP="00C65962">
      <w:pPr>
        <w:rPr>
          <w:rFonts w:ascii="Times New Roman" w:hAnsi="Times New Roman"/>
          <w:sz w:val="28"/>
          <w:szCs w:val="28"/>
        </w:rPr>
      </w:pPr>
    </w:p>
    <w:p w:rsidR="00C65962" w:rsidRPr="00314226" w:rsidRDefault="00C65962" w:rsidP="00C65962">
      <w:pPr>
        <w:pageBreakBefore/>
        <w:spacing w:line="240" w:lineRule="auto"/>
        <w:contextualSpacing/>
        <w:jc w:val="both"/>
        <w:outlineLvl w:val="0"/>
        <w:rPr>
          <w:rFonts w:ascii="Times New Roman" w:hAnsi="Times New Roman"/>
          <w:b/>
          <w:sz w:val="24"/>
          <w:szCs w:val="24"/>
        </w:rPr>
      </w:pPr>
      <w:r w:rsidRPr="00314226">
        <w:rPr>
          <w:rFonts w:ascii="Times New Roman" w:hAnsi="Times New Roman"/>
          <w:b/>
          <w:sz w:val="24"/>
          <w:szCs w:val="24"/>
        </w:rPr>
        <w:lastRenderedPageBreak/>
        <w:t>I. ОБЩИЕ ПОЛОЖЕНИЯ</w:t>
      </w:r>
    </w:p>
    <w:p w:rsidR="00C65962" w:rsidRPr="00314226" w:rsidRDefault="00C65962" w:rsidP="00C65962">
      <w:pPr>
        <w:spacing w:after="0" w:line="240" w:lineRule="auto"/>
        <w:ind w:firstLine="709"/>
        <w:jc w:val="both"/>
        <w:rPr>
          <w:rFonts w:ascii="Times New Roman" w:hAnsi="Times New Roman"/>
          <w:sz w:val="24"/>
          <w:szCs w:val="24"/>
        </w:rPr>
      </w:pPr>
    </w:p>
    <w:p w:rsidR="009D15E2" w:rsidRPr="00314226" w:rsidRDefault="00C65962" w:rsidP="009D15E2">
      <w:pPr>
        <w:spacing w:after="0" w:line="240" w:lineRule="auto"/>
        <w:ind w:firstLine="709"/>
        <w:jc w:val="both"/>
        <w:rPr>
          <w:rFonts w:ascii="Times New Roman" w:hAnsi="Times New Roman"/>
          <w:sz w:val="24"/>
          <w:szCs w:val="24"/>
        </w:rPr>
      </w:pPr>
      <w:r w:rsidRPr="00314226">
        <w:rPr>
          <w:rFonts w:ascii="Times New Roman" w:hAnsi="Times New Roman"/>
          <w:sz w:val="24"/>
          <w:szCs w:val="24"/>
        </w:rPr>
        <w:t xml:space="preserve">1. </w:t>
      </w:r>
      <w:proofErr w:type="gramStart"/>
      <w:r w:rsidRPr="00314226">
        <w:rPr>
          <w:rFonts w:ascii="Times New Roman" w:hAnsi="Times New Roman"/>
          <w:sz w:val="24"/>
          <w:szCs w:val="24"/>
        </w:rPr>
        <w:t xml:space="preserve">Процедура проведения открытого запроса ценовых котировок  регулируется Единым отраслевым стандартом закупок </w:t>
      </w:r>
      <w:proofErr w:type="spellStart"/>
      <w:r w:rsidRPr="00314226">
        <w:rPr>
          <w:rFonts w:ascii="Times New Roman" w:hAnsi="Times New Roman"/>
          <w:sz w:val="24"/>
          <w:szCs w:val="24"/>
        </w:rPr>
        <w:t>Госкоорпорации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xml:space="preserve">», утвержденным приказом генерального директора </w:t>
      </w:r>
      <w:proofErr w:type="spellStart"/>
      <w:r w:rsidRPr="00314226">
        <w:rPr>
          <w:rFonts w:ascii="Times New Roman" w:hAnsi="Times New Roman"/>
          <w:sz w:val="24"/>
          <w:szCs w:val="24"/>
        </w:rPr>
        <w:t>Госкорпорации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xml:space="preserve">» от 29.07.2009 </w:t>
      </w:r>
      <w:r w:rsidR="009D15E2" w:rsidRPr="00314226">
        <w:rPr>
          <w:rFonts w:ascii="Times New Roman" w:hAnsi="Times New Roman"/>
          <w:sz w:val="24"/>
          <w:szCs w:val="24"/>
        </w:rPr>
        <w:t>(с изменениями, внесенными приказами от 25.11.2009г. №827, от 29.12.2009г. №933, от 04.02.2010г. №81, 12.02.2010г. №107, 15.02.2010 № 116, 04.03.2010г. № 165, 31.03.2010г. №248, 25.05.2010г. №410, 26.05.2010г. №418, 01.06.2010г. №433, 01.06.2010г. №434</w:t>
      </w:r>
      <w:proofErr w:type="gramEnd"/>
      <w:r w:rsidR="009D15E2" w:rsidRPr="00314226">
        <w:rPr>
          <w:rFonts w:ascii="Times New Roman" w:hAnsi="Times New Roman"/>
          <w:sz w:val="24"/>
          <w:szCs w:val="24"/>
        </w:rPr>
        <w:t xml:space="preserve">, </w:t>
      </w:r>
      <w:proofErr w:type="gramStart"/>
      <w:r w:rsidR="009D15E2" w:rsidRPr="00314226">
        <w:rPr>
          <w:rFonts w:ascii="Times New Roman" w:hAnsi="Times New Roman"/>
          <w:sz w:val="24"/>
          <w:szCs w:val="24"/>
        </w:rPr>
        <w:t>23.06.2010г. №01/54-П, 09.08.2010г. №1/162-П, 26.08.2010г. №1/203-П, 30.08.2010г. №1/213-П, 31.08.2010г. №1/220-П, 13.10.2010 № 1/343-П, 14.10.2010 № 1/344-П, 28.10.2010 № 1/391-П, 28.10.2010 № 1/396-П, 13.11.2010 № 1/427-П, 17.11.2010 № 1/447-П,25.01.2011 № 1/44-П, 25.01.2011 № 1/45-П, 05.03.2011 № 1/171-П, 05.04.2011 № 1/282-П, 15.04.2011 № 1/312-П, 15.04.2011 № 1/313-П, 10.06.2011 № 1/498-П, 06.07.2011</w:t>
      </w:r>
      <w:proofErr w:type="gramEnd"/>
      <w:r w:rsidR="009D15E2" w:rsidRPr="00314226">
        <w:rPr>
          <w:rFonts w:ascii="Times New Roman" w:hAnsi="Times New Roman"/>
          <w:sz w:val="24"/>
          <w:szCs w:val="24"/>
        </w:rPr>
        <w:t xml:space="preserve"> № </w:t>
      </w:r>
      <w:proofErr w:type="gramStart"/>
      <w:r w:rsidR="009D15E2" w:rsidRPr="00314226">
        <w:rPr>
          <w:rFonts w:ascii="Times New Roman" w:hAnsi="Times New Roman"/>
          <w:sz w:val="24"/>
          <w:szCs w:val="24"/>
        </w:rPr>
        <w:t>1/569-П, 07.07.2011 № 1/580-П, 14.07.2011 № 1/599-П, 12.08.2011 №1/689-П, 24.08.2011 №1/709-П</w:t>
      </w:r>
      <w:r w:rsidR="009D15E2">
        <w:rPr>
          <w:rFonts w:ascii="Times New Roman" w:hAnsi="Times New Roman"/>
          <w:sz w:val="24"/>
          <w:szCs w:val="24"/>
        </w:rPr>
        <w:t>, 03.10.2011 №1/827-П, 25.10.2011 № 1/903-П, 02.11.2011 №1/941-П, 07.11.2011 № 1/948-П</w:t>
      </w:r>
      <w:r w:rsidR="009D15E2" w:rsidRPr="00314226">
        <w:rPr>
          <w:rFonts w:ascii="Times New Roman" w:hAnsi="Times New Roman"/>
          <w:sz w:val="24"/>
          <w:szCs w:val="24"/>
        </w:rPr>
        <w:t>).</w:t>
      </w:r>
      <w:proofErr w:type="gramEnd"/>
    </w:p>
    <w:p w:rsidR="00C65962" w:rsidRPr="00314226" w:rsidRDefault="00C65962" w:rsidP="009D15E2">
      <w:pPr>
        <w:spacing w:after="0" w:line="240" w:lineRule="auto"/>
        <w:ind w:firstLine="709"/>
        <w:jc w:val="both"/>
        <w:rPr>
          <w:rFonts w:ascii="Times New Roman" w:hAnsi="Times New Roman"/>
          <w:sz w:val="24"/>
          <w:szCs w:val="24"/>
        </w:rPr>
      </w:pPr>
      <w:r w:rsidRPr="00314226">
        <w:rPr>
          <w:rFonts w:ascii="Times New Roman" w:hAnsi="Times New Roman"/>
          <w:sz w:val="24"/>
          <w:szCs w:val="24"/>
        </w:rPr>
        <w:t xml:space="preserve">Извещение о запросе ценовых котировок размещается на официальном сайте </w:t>
      </w:r>
      <w:proofErr w:type="spellStart"/>
      <w:r w:rsidRPr="00314226">
        <w:rPr>
          <w:rFonts w:ascii="Times New Roman" w:hAnsi="Times New Roman"/>
          <w:sz w:val="24"/>
          <w:szCs w:val="24"/>
        </w:rPr>
        <w:t>Госкорпорации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xml:space="preserve">» о размещении заказов </w:t>
      </w:r>
      <w:hyperlink r:id="rId9" w:history="1">
        <w:r w:rsidRPr="00314226">
          <w:rPr>
            <w:rStyle w:val="aa"/>
            <w:rFonts w:ascii="Times New Roman" w:hAnsi="Times New Roman"/>
            <w:sz w:val="24"/>
            <w:szCs w:val="24"/>
          </w:rPr>
          <w:t>http://zakupki.rosatom.ru</w:t>
        </w:r>
      </w:hyperlink>
      <w:r w:rsidRPr="00314226">
        <w:rPr>
          <w:rFonts w:ascii="Times New Roman" w:hAnsi="Times New Roman"/>
          <w:sz w:val="24"/>
          <w:szCs w:val="24"/>
        </w:rPr>
        <w:t xml:space="preserve"> и на сайте электронной торговой площадки компании «Аукционный Конкурсный Дом» </w:t>
      </w:r>
      <w:hyperlink r:id="rId10" w:history="1">
        <w:r w:rsidRPr="00314226">
          <w:rPr>
            <w:rStyle w:val="aa"/>
            <w:rFonts w:ascii="Times New Roman" w:hAnsi="Times New Roman"/>
            <w:sz w:val="24"/>
            <w:szCs w:val="24"/>
            <w:lang w:val="en-US"/>
          </w:rPr>
          <w:t>www</w:t>
        </w:r>
        <w:r w:rsidRPr="00314226">
          <w:rPr>
            <w:rStyle w:val="aa"/>
            <w:rFonts w:ascii="Times New Roman" w:hAnsi="Times New Roman"/>
            <w:sz w:val="24"/>
            <w:szCs w:val="24"/>
          </w:rPr>
          <w:t>.</w:t>
        </w:r>
        <w:r w:rsidRPr="00314226">
          <w:rPr>
            <w:rStyle w:val="aa"/>
            <w:rFonts w:ascii="Times New Roman" w:hAnsi="Times New Roman"/>
            <w:sz w:val="24"/>
            <w:szCs w:val="24"/>
            <w:lang w:val="en-US"/>
          </w:rPr>
          <w:t>a</w:t>
        </w:r>
        <w:r w:rsidRPr="00314226">
          <w:rPr>
            <w:rStyle w:val="aa"/>
            <w:rFonts w:ascii="Times New Roman" w:hAnsi="Times New Roman"/>
            <w:sz w:val="24"/>
            <w:szCs w:val="24"/>
          </w:rPr>
          <w:t>-</w:t>
        </w:r>
        <w:r w:rsidRPr="00314226">
          <w:rPr>
            <w:rStyle w:val="aa"/>
            <w:rFonts w:ascii="Times New Roman" w:hAnsi="Times New Roman"/>
            <w:sz w:val="24"/>
            <w:szCs w:val="24"/>
            <w:lang w:val="en-US"/>
          </w:rPr>
          <w:t>k</w:t>
        </w:r>
        <w:r w:rsidRPr="00314226">
          <w:rPr>
            <w:rStyle w:val="aa"/>
            <w:rFonts w:ascii="Times New Roman" w:hAnsi="Times New Roman"/>
            <w:sz w:val="24"/>
            <w:szCs w:val="24"/>
          </w:rPr>
          <w:t>-</w:t>
        </w:r>
        <w:r w:rsidRPr="00314226">
          <w:rPr>
            <w:rStyle w:val="aa"/>
            <w:rFonts w:ascii="Times New Roman" w:hAnsi="Times New Roman"/>
            <w:sz w:val="24"/>
            <w:szCs w:val="24"/>
            <w:lang w:val="en-US"/>
          </w:rPr>
          <w:t>d</w:t>
        </w:r>
        <w:r w:rsidRPr="00314226">
          <w:rPr>
            <w:rStyle w:val="aa"/>
            <w:rFonts w:ascii="Times New Roman" w:hAnsi="Times New Roman"/>
            <w:sz w:val="24"/>
            <w:szCs w:val="24"/>
          </w:rPr>
          <w:t>.</w:t>
        </w:r>
        <w:proofErr w:type="spellStart"/>
        <w:r w:rsidRPr="00314226">
          <w:rPr>
            <w:rStyle w:val="aa"/>
            <w:rFonts w:ascii="Times New Roman" w:hAnsi="Times New Roman"/>
            <w:sz w:val="24"/>
            <w:szCs w:val="24"/>
            <w:lang w:val="en-US"/>
          </w:rPr>
          <w:t>ru</w:t>
        </w:r>
        <w:proofErr w:type="spellEnd"/>
      </w:hyperlink>
      <w:r w:rsidRPr="00314226">
        <w:rPr>
          <w:rFonts w:ascii="Times New Roman" w:hAnsi="Times New Roman"/>
          <w:sz w:val="24"/>
          <w:szCs w:val="24"/>
        </w:rPr>
        <w:t>.</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2. К запросу ценовых котировок приглашается неограниченный круг лиц.  </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1) быть правомочным заключать договор;</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65962" w:rsidRPr="00314226" w:rsidRDefault="00C65962" w:rsidP="00C65962">
      <w:pPr>
        <w:autoSpaceDE w:val="0"/>
        <w:autoSpaceDN w:val="0"/>
        <w:adjustRightInd w:val="0"/>
        <w:spacing w:after="0" w:line="240" w:lineRule="auto"/>
        <w:ind w:firstLine="709"/>
        <w:jc w:val="both"/>
        <w:rPr>
          <w:rFonts w:ascii="Times New Roman" w:hAnsi="Times New Roman"/>
          <w:sz w:val="24"/>
          <w:szCs w:val="24"/>
        </w:rPr>
      </w:pPr>
      <w:r w:rsidRPr="00314226">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65962" w:rsidRPr="00314226" w:rsidRDefault="00C65962" w:rsidP="00C65962">
      <w:pPr>
        <w:autoSpaceDE w:val="0"/>
        <w:autoSpaceDN w:val="0"/>
        <w:adjustRightInd w:val="0"/>
        <w:spacing w:after="0"/>
        <w:ind w:firstLine="709"/>
        <w:jc w:val="both"/>
        <w:rPr>
          <w:rFonts w:ascii="Times New Roman" w:hAnsi="Times New Roman"/>
          <w:sz w:val="24"/>
          <w:szCs w:val="24"/>
        </w:rPr>
      </w:pPr>
      <w:r w:rsidRPr="00314226">
        <w:rPr>
          <w:rFonts w:ascii="Times New Roman" w:hAnsi="Times New Roman"/>
          <w:sz w:val="24"/>
          <w:szCs w:val="24"/>
        </w:rPr>
        <w:t xml:space="preserve">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1" w:history="1">
        <w:r w:rsidRPr="00314226">
          <w:rPr>
            <w:rStyle w:val="aa"/>
            <w:rFonts w:ascii="Times New Roman" w:hAnsi="Times New Roman"/>
            <w:sz w:val="24"/>
            <w:szCs w:val="24"/>
          </w:rPr>
          <w:t>http://services.fms.gov.ru/info-service.htm?sid=2000</w:t>
        </w:r>
      </w:hyperlink>
      <w:r w:rsidRPr="00314226">
        <w:rPr>
          <w:rFonts w:ascii="Times New Roman" w:hAnsi="Times New Roman"/>
          <w:sz w:val="24"/>
          <w:szCs w:val="24"/>
        </w:rPr>
        <w:t>.</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C65962" w:rsidRDefault="00C65962" w:rsidP="00C65962">
      <w:pPr>
        <w:autoSpaceDE w:val="0"/>
        <w:autoSpaceDN w:val="0"/>
        <w:adjustRightInd w:val="0"/>
        <w:spacing w:after="0" w:line="240" w:lineRule="auto"/>
        <w:ind w:firstLine="709"/>
        <w:contextualSpacing/>
        <w:jc w:val="both"/>
        <w:rPr>
          <w:rFonts w:ascii="Times New Roman" w:hAnsi="Times New Roman"/>
          <w:sz w:val="24"/>
          <w:szCs w:val="24"/>
        </w:rPr>
      </w:pPr>
      <w:r w:rsidRPr="00314226">
        <w:rPr>
          <w:rFonts w:ascii="Times New Roman" w:hAnsi="Times New Roman"/>
          <w:sz w:val="24"/>
          <w:szCs w:val="24"/>
        </w:rPr>
        <w:t>Сведения об Участнике должны  отсутствовать в реестре недобросовестных поставщиков, который ведется в соответствии с Федеральным законом от 21.07.2005 №94-</w:t>
      </w:r>
    </w:p>
    <w:p w:rsidR="00C65962" w:rsidRDefault="00C65962" w:rsidP="00C65962">
      <w:pPr>
        <w:autoSpaceDE w:val="0"/>
        <w:autoSpaceDN w:val="0"/>
        <w:adjustRightInd w:val="0"/>
        <w:spacing w:after="0" w:line="240" w:lineRule="auto"/>
        <w:ind w:firstLine="709"/>
        <w:contextualSpacing/>
        <w:jc w:val="both"/>
        <w:rPr>
          <w:rFonts w:ascii="Times New Roman" w:hAnsi="Times New Roman"/>
          <w:sz w:val="24"/>
          <w:szCs w:val="24"/>
        </w:rPr>
      </w:pPr>
    </w:p>
    <w:p w:rsidR="00C65962" w:rsidRPr="00314226" w:rsidRDefault="00C65962" w:rsidP="00C65962">
      <w:pPr>
        <w:autoSpaceDE w:val="0"/>
        <w:autoSpaceDN w:val="0"/>
        <w:adjustRightInd w:val="0"/>
        <w:spacing w:after="0" w:line="240" w:lineRule="auto"/>
        <w:ind w:firstLine="709"/>
        <w:contextualSpacing/>
        <w:jc w:val="both"/>
        <w:rPr>
          <w:rFonts w:ascii="Times New Roman" w:hAnsi="Times New Roman"/>
          <w:sz w:val="24"/>
          <w:szCs w:val="24"/>
        </w:rPr>
      </w:pPr>
      <w:r w:rsidRPr="00314226">
        <w:rPr>
          <w:rFonts w:ascii="Times New Roman" w:hAnsi="Times New Roman"/>
          <w:sz w:val="24"/>
          <w:szCs w:val="24"/>
        </w:rPr>
        <w:lastRenderedPageBreak/>
        <w:t>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3. </w:t>
      </w:r>
      <w:proofErr w:type="gramStart"/>
      <w:r w:rsidRPr="00314226">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C65962"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5. </w:t>
      </w:r>
      <w:r w:rsidRPr="00B11B9E">
        <w:rPr>
          <w:rFonts w:ascii="Times New Roman" w:hAnsi="Times New Roman"/>
          <w:sz w:val="24"/>
          <w:szCs w:val="24"/>
        </w:rPr>
        <w:t>Котировочная заявка в электронном виде, подается участником процедуры закупки на сайт электронной торговой площадки (</w:t>
      </w:r>
      <w:proofErr w:type="spellStart"/>
      <w:r w:rsidRPr="00B11B9E">
        <w:rPr>
          <w:rFonts w:ascii="Times New Roman" w:hAnsi="Times New Roman"/>
          <w:sz w:val="24"/>
          <w:szCs w:val="24"/>
        </w:rPr>
        <w:t>www.a-k-d.ru</w:t>
      </w:r>
      <w:proofErr w:type="spellEnd"/>
      <w:r w:rsidRPr="00B11B9E">
        <w:rPr>
          <w:rFonts w:ascii="Times New Roman" w:hAnsi="Times New Roman"/>
          <w:sz w:val="24"/>
          <w:szCs w:val="24"/>
        </w:rPr>
        <w:t>) в срок, указанный в извещении о проведении запроса котировок.</w:t>
      </w:r>
    </w:p>
    <w:p w:rsidR="00C65962" w:rsidRPr="00B11B9E" w:rsidRDefault="00C65962" w:rsidP="00C65962">
      <w:pPr>
        <w:tabs>
          <w:tab w:val="num" w:pos="1070"/>
          <w:tab w:val="left" w:pos="1134"/>
        </w:tabs>
        <w:spacing w:after="0" w:line="240" w:lineRule="auto"/>
        <w:contextualSpacing/>
        <w:jc w:val="both"/>
        <w:rPr>
          <w:rFonts w:ascii="Times New Roman" w:hAnsi="Times New Roman"/>
          <w:sz w:val="24"/>
          <w:szCs w:val="24"/>
        </w:rPr>
      </w:pPr>
      <w:r w:rsidRPr="00AD2750">
        <w:rPr>
          <w:rFonts w:ascii="Times New Roman" w:hAnsi="Times New Roman"/>
          <w:sz w:val="24"/>
          <w:szCs w:val="24"/>
        </w:rPr>
        <w:tab/>
        <w:t>Участники размещают свои Предложения в электронном виде на сайте электронной торговой площадки (</w:t>
      </w:r>
      <w:hyperlink r:id="rId12" w:history="1">
        <w:r w:rsidRPr="00AD2750">
          <w:rPr>
            <w:rFonts w:ascii="Times New Roman" w:hAnsi="Times New Roman"/>
            <w:sz w:val="24"/>
            <w:szCs w:val="24"/>
          </w:rPr>
          <w:t>www.a-k-d.ru</w:t>
        </w:r>
      </w:hyperlink>
      <w:r w:rsidRPr="00AD2750">
        <w:rPr>
          <w:rFonts w:ascii="Times New Roman" w:hAnsi="Times New Roman"/>
          <w:sz w:val="24"/>
          <w:szCs w:val="24"/>
        </w:rPr>
        <w:t xml:space="preserve">), в соответствии с требованиями настоящей Документации, Единого Отраслевого Стандарта Закупок </w:t>
      </w:r>
      <w:proofErr w:type="spellStart"/>
      <w:r w:rsidRPr="00AD2750">
        <w:rPr>
          <w:rFonts w:ascii="Times New Roman" w:hAnsi="Times New Roman"/>
          <w:sz w:val="24"/>
          <w:szCs w:val="24"/>
        </w:rPr>
        <w:t>Госкорпорации</w:t>
      </w:r>
      <w:proofErr w:type="spellEnd"/>
      <w:r w:rsidRPr="00AD2750">
        <w:rPr>
          <w:rFonts w:ascii="Times New Roman" w:hAnsi="Times New Roman"/>
          <w:sz w:val="24"/>
          <w:szCs w:val="24"/>
        </w:rPr>
        <w:t xml:space="preserve"> «</w:t>
      </w:r>
      <w:proofErr w:type="spellStart"/>
      <w:r w:rsidRPr="00AD2750">
        <w:rPr>
          <w:rFonts w:ascii="Times New Roman" w:hAnsi="Times New Roman"/>
          <w:sz w:val="24"/>
          <w:szCs w:val="24"/>
        </w:rPr>
        <w:t>Росатом</w:t>
      </w:r>
      <w:proofErr w:type="spellEnd"/>
      <w:r w:rsidRPr="00AD2750">
        <w:rPr>
          <w:rFonts w:ascii="Times New Roman" w:hAnsi="Times New Roman"/>
          <w:sz w:val="24"/>
          <w:szCs w:val="24"/>
        </w:rPr>
        <w:t>»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3" w:history="1">
        <w:r w:rsidRPr="00AD2750">
          <w:rPr>
            <w:rFonts w:ascii="Times New Roman" w:hAnsi="Times New Roman"/>
            <w:sz w:val="24"/>
            <w:szCs w:val="24"/>
          </w:rPr>
          <w:t>www.a-k-d.ru</w:t>
        </w:r>
      </w:hyperlink>
      <w:r w:rsidRPr="00AD2750">
        <w:rPr>
          <w:rFonts w:ascii="Times New Roman" w:hAnsi="Times New Roman"/>
          <w:sz w:val="24"/>
          <w:szCs w:val="24"/>
        </w:rPr>
        <w:t>).</w:t>
      </w:r>
    </w:p>
    <w:p w:rsidR="00C65962" w:rsidRPr="00314226" w:rsidRDefault="00C65962" w:rsidP="00C65962">
      <w:pPr>
        <w:spacing w:line="240" w:lineRule="auto"/>
        <w:ind w:firstLine="708"/>
        <w:contextualSpacing/>
        <w:jc w:val="both"/>
        <w:rPr>
          <w:rFonts w:ascii="Times New Roman" w:hAnsi="Times New Roman"/>
          <w:i/>
          <w:iCs/>
          <w:sz w:val="24"/>
          <w:szCs w:val="24"/>
        </w:rPr>
      </w:pPr>
      <w:r w:rsidRPr="00314226">
        <w:rPr>
          <w:rFonts w:ascii="Times New Roman" w:hAnsi="Times New Roman"/>
          <w:sz w:val="24"/>
          <w:szCs w:val="24"/>
        </w:rPr>
        <w:t>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w:t>
      </w:r>
      <w:r w:rsidRPr="00B11B9E">
        <w:rPr>
          <w:rFonts w:ascii="Times New Roman" w:hAnsi="Times New Roman"/>
          <w:sz w:val="24"/>
          <w:szCs w:val="24"/>
        </w:rPr>
        <w:t>я.</w:t>
      </w:r>
      <w:r w:rsidRPr="00314226">
        <w:rPr>
          <w:rFonts w:ascii="Times New Roman" w:hAnsi="Times New Roman"/>
          <w:sz w:val="24"/>
          <w:szCs w:val="24"/>
        </w:rPr>
        <w:t xml:space="preserve"> </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7.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один день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специализированной организацией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8. Проведение переговоров между Заказчиком, Организатором закупки или комиссией по размещению заказа и участником процедуры закупки в </w:t>
      </w:r>
      <w:proofErr w:type="gramStart"/>
      <w:r w:rsidRPr="00314226">
        <w:rPr>
          <w:rFonts w:ascii="Times New Roman" w:hAnsi="Times New Roman"/>
          <w:sz w:val="24"/>
          <w:szCs w:val="24"/>
        </w:rPr>
        <w:t>отношении</w:t>
      </w:r>
      <w:proofErr w:type="gramEnd"/>
      <w:r w:rsidRPr="00314226">
        <w:rPr>
          <w:rFonts w:ascii="Times New Roman" w:hAnsi="Times New Roman"/>
          <w:sz w:val="24"/>
          <w:szCs w:val="24"/>
        </w:rPr>
        <w:t xml:space="preserve"> поданной им котировочной заявки не допускается.</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314226">
        <w:rPr>
          <w:rFonts w:ascii="Times New Roman" w:hAnsi="Times New Roman"/>
          <w:sz w:val="24"/>
          <w:szCs w:val="24"/>
        </w:rPr>
        <w:t>извещение</w:t>
      </w:r>
      <w:proofErr w:type="gramEnd"/>
      <w:r w:rsidRPr="00314226">
        <w:rPr>
          <w:rFonts w:ascii="Times New Roman" w:hAnsi="Times New Roman"/>
          <w:sz w:val="24"/>
          <w:szCs w:val="24"/>
        </w:rPr>
        <w:t xml:space="preserve"> о продлении срока подачи таких заявок.</w:t>
      </w:r>
    </w:p>
    <w:p w:rsidR="00C65962" w:rsidRPr="00314226" w:rsidRDefault="00C65962" w:rsidP="00C65962">
      <w:pPr>
        <w:spacing w:line="240" w:lineRule="auto"/>
        <w:ind w:firstLine="709"/>
        <w:contextualSpacing/>
        <w:jc w:val="both"/>
        <w:rPr>
          <w:rFonts w:ascii="Times New Roman" w:hAnsi="Times New Roman"/>
          <w:sz w:val="24"/>
          <w:szCs w:val="24"/>
        </w:rPr>
      </w:pPr>
      <w:proofErr w:type="gramStart"/>
      <w:r w:rsidRPr="00314226">
        <w:rPr>
          <w:rFonts w:ascii="Times New Roman" w:hAnsi="Times New Roman"/>
          <w:sz w:val="24"/>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обязан заключить</w:t>
      </w:r>
      <w:proofErr w:type="gramEnd"/>
      <w:r w:rsidRPr="00314226">
        <w:rPr>
          <w:rFonts w:ascii="Times New Roman" w:hAnsi="Times New Roman"/>
          <w:sz w:val="24"/>
          <w:szCs w:val="24"/>
        </w:rPr>
        <w:t xml:space="preserve">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Участник процедуры закупки, подавший такую заявку, не вправе отказаться от заключения договора. При непредставлении Заказчику участником процедуры закупки в срок, предусмотренный извещением о проведении </w:t>
      </w:r>
      <w:r w:rsidRPr="00314226">
        <w:rPr>
          <w:rFonts w:ascii="Times New Roman" w:hAnsi="Times New Roman"/>
          <w:sz w:val="24"/>
          <w:szCs w:val="24"/>
        </w:rPr>
        <w:lastRenderedPageBreak/>
        <w:t>запроса ценовых котировок, подписанного договора участник процедуры закупки признается уклонившимся от заключения договора.</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10. В </w:t>
      </w:r>
      <w:proofErr w:type="gramStart"/>
      <w:r w:rsidRPr="00314226">
        <w:rPr>
          <w:rFonts w:ascii="Times New Roman" w:hAnsi="Times New Roman"/>
          <w:sz w:val="24"/>
          <w:szCs w:val="24"/>
        </w:rPr>
        <w:t>случае</w:t>
      </w:r>
      <w:proofErr w:type="gramEnd"/>
      <w:r w:rsidRPr="00314226">
        <w:rPr>
          <w:rFonts w:ascii="Times New Roman" w:hAnsi="Times New Roman"/>
          <w:sz w:val="24"/>
          <w:szCs w:val="24"/>
        </w:rPr>
        <w:t xml:space="preserve">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11. Комиссия по размещению заказа в течение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 </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12. Котировочная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Отклонение котировочных заявок по иным основаниям не допускается.</w:t>
      </w:r>
    </w:p>
    <w:p w:rsidR="00C65962" w:rsidRPr="00314226" w:rsidRDefault="00C65962" w:rsidP="00C65962">
      <w:pPr>
        <w:autoSpaceDE w:val="0"/>
        <w:autoSpaceDN w:val="0"/>
        <w:adjustRightInd w:val="0"/>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13.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C65962" w:rsidRPr="00314226" w:rsidRDefault="00C65962" w:rsidP="00C65962">
      <w:pPr>
        <w:spacing w:line="240" w:lineRule="auto"/>
        <w:contextualSpacing/>
        <w:jc w:val="both"/>
        <w:rPr>
          <w:rFonts w:ascii="Times New Roman" w:hAnsi="Times New Roman"/>
          <w:sz w:val="24"/>
          <w:szCs w:val="24"/>
        </w:rPr>
      </w:pPr>
      <w:r w:rsidRPr="00314226">
        <w:rPr>
          <w:rFonts w:ascii="Times New Roman" w:hAnsi="Times New Roman"/>
          <w:sz w:val="24"/>
          <w:szCs w:val="24"/>
        </w:rPr>
        <w:tab/>
        <w:t>Протокол в день его подписания размещается Заказчиком, Организатором размещения заказа на официальном сайте о размещении заказов.</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w:t>
      </w:r>
      <w:proofErr w:type="gramStart"/>
      <w:r w:rsidRPr="00314226">
        <w:rPr>
          <w:rFonts w:ascii="Times New Roman" w:hAnsi="Times New Roman"/>
          <w:sz w:val="24"/>
          <w:szCs w:val="24"/>
        </w:rPr>
        <w:t>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14.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C65962"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15.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C65962" w:rsidRPr="00AD2750" w:rsidRDefault="00C65962" w:rsidP="00C65962">
      <w:pPr>
        <w:ind w:firstLine="708"/>
        <w:contextualSpacing/>
        <w:jc w:val="both"/>
        <w:rPr>
          <w:rFonts w:ascii="Times New Roman" w:hAnsi="Times New Roman"/>
          <w:sz w:val="24"/>
          <w:szCs w:val="24"/>
        </w:rPr>
      </w:pPr>
      <w:r w:rsidRPr="00AD2750">
        <w:rPr>
          <w:rFonts w:ascii="Times New Roman" w:hAnsi="Times New Roman"/>
          <w:sz w:val="24"/>
          <w:szCs w:val="24"/>
        </w:rPr>
        <w:t>16.</w:t>
      </w:r>
      <w:bookmarkStart w:id="0" w:name="_Toc269835279"/>
      <w:bookmarkStart w:id="1" w:name="_Toc270595288"/>
      <w:bookmarkStart w:id="2" w:name="_Toc271294290"/>
      <w:bookmarkStart w:id="3" w:name="_Toc289954575"/>
      <w:r w:rsidRPr="00AD2750">
        <w:rPr>
          <w:rFonts w:ascii="Times New Roman" w:hAnsi="Times New Roman"/>
          <w:sz w:val="24"/>
          <w:szCs w:val="24"/>
        </w:rPr>
        <w:t xml:space="preserve"> Обеспечение исполнения договора</w:t>
      </w:r>
      <w:bookmarkEnd w:id="0"/>
      <w:bookmarkEnd w:id="1"/>
      <w:bookmarkEnd w:id="2"/>
      <w:bookmarkEnd w:id="3"/>
      <w:r w:rsidRPr="00AD2750">
        <w:rPr>
          <w:rFonts w:ascii="Times New Roman" w:hAnsi="Times New Roman"/>
          <w:sz w:val="24"/>
          <w:szCs w:val="24"/>
        </w:rPr>
        <w:t>.</w:t>
      </w:r>
    </w:p>
    <w:p w:rsidR="00C65962" w:rsidRPr="00AD2750" w:rsidRDefault="00C65962" w:rsidP="00C65962">
      <w:pPr>
        <w:tabs>
          <w:tab w:val="num" w:pos="709"/>
        </w:tabs>
        <w:spacing w:line="240" w:lineRule="auto"/>
        <w:contextualSpacing/>
        <w:jc w:val="both"/>
        <w:rPr>
          <w:rFonts w:ascii="Times New Roman" w:hAnsi="Times New Roman"/>
          <w:sz w:val="24"/>
          <w:szCs w:val="24"/>
        </w:rPr>
      </w:pPr>
      <w:bookmarkStart w:id="4" w:name="_Ref166350669"/>
      <w:r w:rsidRPr="00AD2750">
        <w:rPr>
          <w:rFonts w:ascii="Times New Roman" w:hAnsi="Times New Roman"/>
          <w:sz w:val="24"/>
          <w:szCs w:val="24"/>
        </w:rPr>
        <w:tab/>
        <w:t xml:space="preserve">В </w:t>
      </w:r>
      <w:proofErr w:type="gramStart"/>
      <w:r w:rsidRPr="00AD2750">
        <w:rPr>
          <w:rFonts w:ascii="Times New Roman" w:hAnsi="Times New Roman"/>
          <w:sz w:val="24"/>
          <w:szCs w:val="24"/>
        </w:rPr>
        <w:t>случае</w:t>
      </w:r>
      <w:proofErr w:type="gramEnd"/>
      <w:r w:rsidRPr="00AD2750">
        <w:rPr>
          <w:rFonts w:ascii="Times New Roman" w:hAnsi="Times New Roman"/>
          <w:sz w:val="24"/>
          <w:szCs w:val="24"/>
        </w:rPr>
        <w:t>, если требование  обеспечения исполнения договора и/или возврата аванса и/или гарантийных обязательств указано в разделе  «Информационная карта», победитель запроса ценовых котировок или участник, с которым заключается договор, должен предоставить обеспечение исполнения договора и/или возврата аванса и/или гарантийных обязательств</w:t>
      </w:r>
      <w:bookmarkEnd w:id="4"/>
      <w:r w:rsidRPr="00AD2750">
        <w:rPr>
          <w:rFonts w:ascii="Times New Roman" w:hAnsi="Times New Roman"/>
          <w:sz w:val="24"/>
          <w:szCs w:val="24"/>
        </w:rPr>
        <w:t>.</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lastRenderedPageBreak/>
        <w:t xml:space="preserve">В </w:t>
      </w:r>
      <w:proofErr w:type="gramStart"/>
      <w:r w:rsidRPr="00AD2750">
        <w:rPr>
          <w:rFonts w:ascii="Times New Roman" w:hAnsi="Times New Roman"/>
          <w:sz w:val="24"/>
          <w:szCs w:val="24"/>
        </w:rPr>
        <w:t>качестве</w:t>
      </w:r>
      <w:proofErr w:type="gramEnd"/>
      <w:r w:rsidRPr="00AD2750">
        <w:rPr>
          <w:rFonts w:ascii="Times New Roman" w:hAnsi="Times New Roman"/>
          <w:sz w:val="24"/>
          <w:szCs w:val="24"/>
        </w:rPr>
        <w:t xml:space="preserve"> обеспечения исполнения договора и/или возврата аванса и/или гарантийных обязательств предоставляется безотзывная банковская гарантия или осуществляется передача Заказчику в залог денежных средств, в том числе в форме вклада (депозита), в размере, указанном в разделе  «Информационная карта». Способ обеспечения исполнения договора из перечисленных в настоящей части способов определяется участником самостоятельно. </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обеспечения исполнения договора и/или возврата аванса прекращает действовать по истечении 60 дней с даты, исполнения основных обязательств по договору (поставки товаров, выполнения работ).</w:t>
      </w:r>
    </w:p>
    <w:p w:rsidR="00C65962" w:rsidRPr="00AD2750" w:rsidRDefault="00C65962" w:rsidP="00C65962">
      <w:pPr>
        <w:tabs>
          <w:tab w:val="num" w:pos="709"/>
        </w:tabs>
        <w:spacing w:line="240" w:lineRule="auto"/>
        <w:contextualSpacing/>
        <w:jc w:val="both"/>
        <w:rPr>
          <w:rFonts w:ascii="Times New Roman" w:hAnsi="Times New Roman"/>
          <w:sz w:val="24"/>
          <w:szCs w:val="24"/>
        </w:rPr>
      </w:pPr>
      <w:r w:rsidRPr="00AD2750">
        <w:rPr>
          <w:rFonts w:ascii="Times New Roman" w:hAnsi="Times New Roman"/>
          <w:sz w:val="24"/>
          <w:szCs w:val="24"/>
        </w:rPr>
        <w:tab/>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Бенефициаром в банковской гарантии должен быть указан заказчик, Принципалом – победитель или участник, с которым заключается договор, Гарантом – банк, выдавший банковскую гарантию.</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Выбор Гаранта должен быть согласован заказчиком.</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рассмотрения и оценки заявок на участие в запросе ценовых котировок как основание заключения договора.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исполнения договора и/или возврата аванса и/или гарантийных обязательств должно быть предоставлено участником процедуры закупки до заключения договора.</w:t>
      </w:r>
    </w:p>
    <w:p w:rsidR="00C65962" w:rsidRPr="00AD2750" w:rsidRDefault="00C65962" w:rsidP="00C65962">
      <w:pPr>
        <w:spacing w:line="240" w:lineRule="auto"/>
        <w:ind w:firstLine="708"/>
        <w:contextualSpacing/>
        <w:jc w:val="both"/>
        <w:rPr>
          <w:rFonts w:ascii="Times New Roman" w:hAnsi="Times New Roman"/>
          <w:sz w:val="24"/>
          <w:szCs w:val="24"/>
        </w:rPr>
      </w:pPr>
      <w:proofErr w:type="gramStart"/>
      <w:r w:rsidRPr="00AD2750">
        <w:rPr>
          <w:rFonts w:ascii="Times New Roman" w:hAnsi="Times New Roman"/>
          <w:sz w:val="24"/>
          <w:szCs w:val="24"/>
        </w:rPr>
        <w:t>Срок предоставления победителем процедуры закупки или иным участником, с которым заключается договор, обеспечения исполнения договора и/или возврата аванса и/или гарантийных обязательств составляет не менее 10 календарных дней и не более 20 календарных дней со дня размещения на официальном сайте о размещении заказов протокола процедуры закупки, на основании которого с победителем закупки или с иным участником заключается такой договор.</w:t>
      </w:r>
      <w:proofErr w:type="gramEnd"/>
    </w:p>
    <w:p w:rsidR="00C65962" w:rsidRPr="00AD2750" w:rsidRDefault="00C65962" w:rsidP="00C65962">
      <w:pPr>
        <w:spacing w:line="240" w:lineRule="auto"/>
        <w:ind w:firstLine="708"/>
        <w:contextualSpacing/>
        <w:jc w:val="both"/>
        <w:rPr>
          <w:rFonts w:ascii="Times New Roman" w:hAnsi="Times New Roman"/>
          <w:sz w:val="24"/>
          <w:szCs w:val="24"/>
        </w:rPr>
      </w:pPr>
      <w:proofErr w:type="gramStart"/>
      <w:r w:rsidRPr="00AD2750">
        <w:rPr>
          <w:rFonts w:ascii="Times New Roman" w:hAnsi="Times New Roman"/>
          <w:sz w:val="24"/>
          <w:szCs w:val="24"/>
        </w:rPr>
        <w:t>В случае если до заключения договора и в срок, установленный  настоящей документацией, победитель процедуры закупки или иной участник, с которым заключается договор, не предоставил обеспечение исполнения договора и/или возврата аванса и/или гарантийных обязательств,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roofErr w:type="gramEnd"/>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исполнения договора и/или возврата аванса и/или гарантийных обязатель</w:t>
      </w:r>
      <w:proofErr w:type="gramStart"/>
      <w:r w:rsidRPr="00AD2750">
        <w:rPr>
          <w:rFonts w:ascii="Times New Roman" w:hAnsi="Times New Roman"/>
          <w:sz w:val="24"/>
          <w:szCs w:val="24"/>
        </w:rPr>
        <w:t>ств пр</w:t>
      </w:r>
      <w:proofErr w:type="gramEnd"/>
      <w:r w:rsidRPr="00AD2750">
        <w:rPr>
          <w:rFonts w:ascii="Times New Roman" w:hAnsi="Times New Roman"/>
          <w:sz w:val="24"/>
          <w:szCs w:val="24"/>
        </w:rPr>
        <w:t>екращает действовать по истечении 60 дней с даты, исполнения основных обязательств по договору (поставки товаров, выполнения работ).</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должно содержать:</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дату выдачи;</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номер обеспечения;</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вид обеспечения (возврат аванса);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гаранта;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бенефициара;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принципала;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lastRenderedPageBreak/>
        <w:t>- основная сделка (номер договора (и/или протокола открытого запроса ценовых котировок), обязательство в связи с которым выдается обеспечение);</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сумму гарантии и валюту;</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четкий перечень документов, которые необходимо предоставить в случае предъявления обеспечения к возмещению;</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истечение срока действия обеспечения;</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место предъявления обеспечения.</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К обеспечению должны прилагаться следующие документы:</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нотариально заверенная копия лицензии Банка России, удостоверяющая право на выдачу банковских гарантий;</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xml:space="preserve">В </w:t>
      </w:r>
      <w:proofErr w:type="gramStart"/>
      <w:r w:rsidRPr="00AD2750">
        <w:rPr>
          <w:rFonts w:ascii="Times New Roman" w:hAnsi="Times New Roman"/>
          <w:sz w:val="24"/>
          <w:szCs w:val="24"/>
        </w:rPr>
        <w:t>качестве</w:t>
      </w:r>
      <w:proofErr w:type="gramEnd"/>
      <w:r w:rsidRPr="00AD2750">
        <w:rPr>
          <w:rFonts w:ascii="Times New Roman" w:hAnsi="Times New Roman"/>
          <w:sz w:val="24"/>
          <w:szCs w:val="24"/>
        </w:rPr>
        <w:t xml:space="preserve"> гаранта рассматривается банк, входящий в сотню крупнейших банков России по величине активов согласно рейтингу </w:t>
      </w:r>
      <w:proofErr w:type="spellStart"/>
      <w:r w:rsidRPr="00AD2750">
        <w:rPr>
          <w:rFonts w:ascii="Times New Roman" w:hAnsi="Times New Roman"/>
          <w:sz w:val="24"/>
          <w:szCs w:val="24"/>
        </w:rPr>
        <w:t>Интерфакс-ЦЭА</w:t>
      </w:r>
      <w:proofErr w:type="spellEnd"/>
      <w:r w:rsidRPr="00AD2750">
        <w:rPr>
          <w:rFonts w:ascii="Times New Roman" w:hAnsi="Times New Roman"/>
          <w:sz w:val="24"/>
          <w:szCs w:val="24"/>
        </w:rPr>
        <w:t xml:space="preserve"> публикуемому на последнюю отчетную дату, и имеющий устойчивое финансовое положение.</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Для оценки финансового состояния гаранта Заказчик может запросить дополнительную информацию по гаранту:</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proofErr w:type="gramStart"/>
      <w:r w:rsidRPr="00AD2750">
        <w:rPr>
          <w:rFonts w:ascii="Times New Roman" w:hAnsi="Times New Roman"/>
          <w:sz w:val="24"/>
          <w:szCs w:val="24"/>
        </w:rPr>
        <w:t>заверенные подписями и скреплённые печатью банка бухгалтерские или публикуемые баланс, отчёт о прибылях и убытках и отчёт о движении денежных средств на отчётные даты четырёх последних кварталов;</w:t>
      </w:r>
      <w:proofErr w:type="gramEnd"/>
    </w:p>
    <w:p w:rsidR="00C65962" w:rsidRPr="00AD2750" w:rsidRDefault="00C65962" w:rsidP="00C65962">
      <w:pPr>
        <w:numPr>
          <w:ilvl w:val="0"/>
          <w:numId w:val="25"/>
        </w:numPr>
        <w:spacing w:after="0" w:line="240" w:lineRule="auto"/>
        <w:contextualSpacing/>
        <w:jc w:val="both"/>
        <w:rPr>
          <w:rFonts w:ascii="Times New Roman" w:hAnsi="Times New Roman"/>
          <w:sz w:val="24"/>
          <w:szCs w:val="24"/>
        </w:rPr>
      </w:pPr>
      <w:r w:rsidRPr="00AD2750">
        <w:rPr>
          <w:rFonts w:ascii="Times New Roman" w:hAnsi="Times New Roman"/>
          <w:sz w:val="24"/>
          <w:szCs w:val="24"/>
        </w:rPr>
        <w:t>справку банка об установленном лимите риска на одного заёмщика, подписанную уполномоченными должностными лицами банка или его филиала и скреплённую соответствующей печатью.</w:t>
      </w:r>
    </w:p>
    <w:p w:rsidR="00C65962" w:rsidRPr="00314226" w:rsidRDefault="00C65962" w:rsidP="00C65962">
      <w:pPr>
        <w:pStyle w:val="ab"/>
        <w:spacing w:line="240" w:lineRule="auto"/>
        <w:contextualSpacing/>
        <w:rPr>
          <w:sz w:val="24"/>
          <w:szCs w:val="24"/>
          <w:lang w:eastAsia="en-US"/>
        </w:rPr>
      </w:pPr>
      <w:r w:rsidRPr="00AD2750">
        <w:rPr>
          <w:sz w:val="24"/>
          <w:szCs w:val="24"/>
          <w:lang w:eastAsia="en-US"/>
        </w:rPr>
        <w:tab/>
        <w:t xml:space="preserve">В </w:t>
      </w:r>
      <w:proofErr w:type="gramStart"/>
      <w:r w:rsidRPr="00AD2750">
        <w:rPr>
          <w:sz w:val="24"/>
          <w:szCs w:val="24"/>
          <w:lang w:eastAsia="en-US"/>
        </w:rPr>
        <w:t>случае</w:t>
      </w:r>
      <w:proofErr w:type="gramEnd"/>
      <w:r w:rsidRPr="00AD2750">
        <w:rPr>
          <w:sz w:val="24"/>
          <w:szCs w:val="24"/>
          <w:lang w:eastAsia="en-US"/>
        </w:rPr>
        <w:t>,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возврат аванса, Поставщик должен в течение 10 (Десяти) банковских дней предоставить Заказчику размещения заказа иное (новое) надлежащее обеспечение возврата аванса.</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w:t>
      </w:r>
      <w:r>
        <w:rPr>
          <w:rFonts w:ascii="Times New Roman" w:hAnsi="Times New Roman"/>
          <w:sz w:val="24"/>
          <w:szCs w:val="24"/>
        </w:rPr>
        <w:t>7</w:t>
      </w:r>
      <w:r w:rsidRPr="00314226">
        <w:rPr>
          <w:rFonts w:ascii="Times New Roman" w:hAnsi="Times New Roman"/>
          <w:sz w:val="24"/>
          <w:szCs w:val="24"/>
        </w:rPr>
        <w:t>.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C65962" w:rsidRPr="00314226" w:rsidRDefault="00C65962" w:rsidP="00C65962">
      <w:pPr>
        <w:spacing w:line="240" w:lineRule="auto"/>
        <w:ind w:firstLine="708"/>
        <w:contextualSpacing/>
        <w:jc w:val="both"/>
        <w:rPr>
          <w:rFonts w:ascii="Times New Roman" w:hAnsi="Times New Roman"/>
          <w:sz w:val="24"/>
          <w:szCs w:val="24"/>
        </w:rPr>
      </w:pPr>
      <w:r>
        <w:rPr>
          <w:rFonts w:ascii="Times New Roman" w:hAnsi="Times New Roman"/>
          <w:sz w:val="24"/>
          <w:szCs w:val="24"/>
        </w:rPr>
        <w:t>18</w:t>
      </w:r>
      <w:r w:rsidRPr="00314226">
        <w:rPr>
          <w:rFonts w:ascii="Times New Roman" w:hAnsi="Times New Roman"/>
          <w:sz w:val="24"/>
          <w:szCs w:val="24"/>
        </w:rPr>
        <w:t xml:space="preserve">. В </w:t>
      </w:r>
      <w:proofErr w:type="gramStart"/>
      <w:r w:rsidRPr="00314226">
        <w:rPr>
          <w:rFonts w:ascii="Times New Roman" w:hAnsi="Times New Roman"/>
          <w:sz w:val="24"/>
          <w:szCs w:val="24"/>
        </w:rPr>
        <w:t>случае</w:t>
      </w:r>
      <w:proofErr w:type="gramEnd"/>
      <w:r w:rsidRPr="00314226">
        <w:rPr>
          <w:rFonts w:ascii="Times New Roman" w:hAnsi="Times New Roman"/>
          <w:sz w:val="24"/>
          <w:szCs w:val="24"/>
        </w:rPr>
        <w:t xml:space="preserve">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C65962" w:rsidRPr="00314226" w:rsidRDefault="00C65962" w:rsidP="00C65962">
      <w:pPr>
        <w:spacing w:after="0" w:line="240" w:lineRule="auto"/>
        <w:ind w:firstLine="708"/>
        <w:contextualSpacing/>
        <w:jc w:val="both"/>
        <w:rPr>
          <w:rFonts w:ascii="Times New Roman" w:hAnsi="Times New Roman"/>
          <w:sz w:val="24"/>
          <w:szCs w:val="24"/>
        </w:rPr>
      </w:pPr>
      <w:r w:rsidRPr="00314226">
        <w:rPr>
          <w:rFonts w:ascii="Times New Roman" w:hAnsi="Times New Roman"/>
          <w:sz w:val="24"/>
          <w:szCs w:val="24"/>
        </w:rPr>
        <w:t>1</w:t>
      </w:r>
      <w:r>
        <w:rPr>
          <w:rFonts w:ascii="Times New Roman" w:hAnsi="Times New Roman"/>
          <w:sz w:val="24"/>
          <w:szCs w:val="24"/>
        </w:rPr>
        <w:t>9</w:t>
      </w:r>
      <w:r w:rsidRPr="00314226">
        <w:rPr>
          <w:rFonts w:ascii="Times New Roman" w:hAnsi="Times New Roman"/>
          <w:sz w:val="24"/>
          <w:szCs w:val="24"/>
        </w:rPr>
        <w:t xml:space="preserve">.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314226">
        <w:rPr>
          <w:rFonts w:ascii="Times New Roman" w:hAnsi="Times New Roman"/>
          <w:sz w:val="24"/>
          <w:szCs w:val="24"/>
        </w:rPr>
        <w:t>требовании</w:t>
      </w:r>
      <w:proofErr w:type="gramEnd"/>
      <w:r w:rsidRPr="00314226">
        <w:rPr>
          <w:rFonts w:ascii="Times New Roman" w:hAnsi="Times New Roman"/>
          <w:sz w:val="24"/>
          <w:szCs w:val="24"/>
        </w:rPr>
        <w:t xml:space="preserve">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w:t>
      </w:r>
      <w:r w:rsidRPr="00314226">
        <w:rPr>
          <w:rFonts w:ascii="Times New Roman" w:hAnsi="Times New Roman"/>
          <w:sz w:val="24"/>
          <w:szCs w:val="24"/>
        </w:rPr>
        <w:lastRenderedPageBreak/>
        <w:t xml:space="preserve">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314226">
        <w:rPr>
          <w:rFonts w:ascii="Times New Roman" w:hAnsi="Times New Roman"/>
          <w:sz w:val="24"/>
          <w:szCs w:val="24"/>
        </w:rPr>
        <w:t>требовании</w:t>
      </w:r>
      <w:proofErr w:type="gramEnd"/>
      <w:r w:rsidRPr="00314226">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C65962" w:rsidRPr="00314226" w:rsidRDefault="00C65962" w:rsidP="00C65962">
      <w:pPr>
        <w:pStyle w:val="ab"/>
        <w:spacing w:line="240" w:lineRule="auto"/>
        <w:ind w:left="1" w:firstLine="1"/>
        <w:contextualSpacing/>
        <w:rPr>
          <w:sz w:val="24"/>
          <w:szCs w:val="24"/>
          <w:lang w:eastAsia="en-US"/>
        </w:rPr>
      </w:pPr>
      <w:r w:rsidRPr="00314226">
        <w:rPr>
          <w:sz w:val="24"/>
          <w:szCs w:val="24"/>
          <w:lang w:eastAsia="en-US"/>
        </w:rPr>
        <w:t xml:space="preserve">          </w:t>
      </w:r>
      <w:r>
        <w:rPr>
          <w:sz w:val="24"/>
          <w:szCs w:val="24"/>
          <w:lang w:eastAsia="en-US"/>
        </w:rPr>
        <w:t>20</w:t>
      </w:r>
      <w:r w:rsidRPr="00314226">
        <w:rPr>
          <w:sz w:val="24"/>
          <w:szCs w:val="24"/>
          <w:lang w:eastAsia="en-US"/>
        </w:rPr>
        <w:t>. Сведения об участнике будут внесены в публичный реестр недобросовестных поставщиков атомной отрасли сроком на 2 года в следующих случаях:</w:t>
      </w:r>
    </w:p>
    <w:p w:rsidR="00C65962" w:rsidRPr="00314226" w:rsidRDefault="00C65962" w:rsidP="00C65962">
      <w:pPr>
        <w:pStyle w:val="ab"/>
        <w:spacing w:line="240" w:lineRule="auto"/>
        <w:contextualSpacing/>
        <w:rPr>
          <w:sz w:val="24"/>
          <w:szCs w:val="24"/>
          <w:lang w:eastAsia="en-US"/>
        </w:rPr>
      </w:pPr>
      <w:r w:rsidRPr="00314226">
        <w:rPr>
          <w:sz w:val="24"/>
          <w:szCs w:val="24"/>
          <w:lang w:eastAsia="en-US"/>
        </w:rPr>
        <w:t xml:space="preserve">           а) если такой участник процедуры закупки:</w:t>
      </w:r>
    </w:p>
    <w:p w:rsidR="00C65962" w:rsidRPr="00314226" w:rsidRDefault="00C65962" w:rsidP="00C65962">
      <w:pPr>
        <w:pStyle w:val="ab"/>
        <w:spacing w:line="240" w:lineRule="auto"/>
        <w:contextualSpacing/>
        <w:rPr>
          <w:sz w:val="24"/>
          <w:szCs w:val="24"/>
          <w:lang w:eastAsia="en-US"/>
        </w:rPr>
      </w:pPr>
      <w:proofErr w:type="gramStart"/>
      <w:r w:rsidRPr="00314226">
        <w:rPr>
          <w:sz w:val="24"/>
          <w:szCs w:val="24"/>
          <w:lang w:eastAsia="en-US"/>
        </w:rPr>
        <w:t>– будучи признанным победителем в процедуре закупки уклонился от заключения договора;</w:t>
      </w:r>
      <w:proofErr w:type="gramEnd"/>
    </w:p>
    <w:p w:rsidR="00C65962" w:rsidRPr="00314226" w:rsidRDefault="00C65962" w:rsidP="00C65962">
      <w:pPr>
        <w:pStyle w:val="ab"/>
        <w:spacing w:line="240" w:lineRule="auto"/>
        <w:contextualSpacing/>
        <w:rPr>
          <w:sz w:val="24"/>
          <w:szCs w:val="24"/>
          <w:lang w:eastAsia="en-US"/>
        </w:rPr>
      </w:pPr>
      <w:r w:rsidRPr="00314226">
        <w:rPr>
          <w:sz w:val="24"/>
          <w:szCs w:val="24"/>
          <w:lang w:eastAsia="en-US"/>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C65962" w:rsidRPr="00314226" w:rsidRDefault="00C65962" w:rsidP="00C65962">
      <w:pPr>
        <w:pStyle w:val="ab"/>
        <w:spacing w:line="240" w:lineRule="auto"/>
        <w:contextualSpacing/>
        <w:rPr>
          <w:sz w:val="24"/>
          <w:szCs w:val="24"/>
          <w:lang w:eastAsia="en-US"/>
        </w:rPr>
      </w:pPr>
      <w:r w:rsidRPr="00314226">
        <w:rPr>
          <w:sz w:val="24"/>
          <w:szCs w:val="24"/>
          <w:lang w:eastAsia="en-US"/>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C65962" w:rsidRPr="00314226" w:rsidRDefault="00C65962" w:rsidP="00C65962">
      <w:pPr>
        <w:pStyle w:val="ab"/>
        <w:spacing w:line="240" w:lineRule="auto"/>
        <w:contextualSpacing/>
        <w:rPr>
          <w:sz w:val="24"/>
          <w:szCs w:val="24"/>
          <w:lang w:eastAsia="en-US"/>
        </w:rPr>
      </w:pPr>
      <w:r w:rsidRPr="00314226">
        <w:rPr>
          <w:sz w:val="24"/>
          <w:szCs w:val="24"/>
          <w:lang w:eastAsia="en-US"/>
        </w:rPr>
        <w:t xml:space="preserve">           б) если договор, заключенный с участником процедуры закупки по результатам размещения заказа, </w:t>
      </w:r>
      <w:proofErr w:type="gramStart"/>
      <w:r w:rsidRPr="00314226">
        <w:rPr>
          <w:sz w:val="24"/>
          <w:szCs w:val="24"/>
          <w:lang w:eastAsia="en-US"/>
        </w:rPr>
        <w:t>будет</w:t>
      </w:r>
      <w:proofErr w:type="gramEnd"/>
      <w:r w:rsidRPr="00314226">
        <w:rPr>
          <w:sz w:val="24"/>
          <w:szCs w:val="24"/>
          <w:lang w:eastAsia="en-US"/>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65962" w:rsidRDefault="00C65962" w:rsidP="00C65962">
      <w:pPr>
        <w:tabs>
          <w:tab w:val="left" w:pos="993"/>
        </w:tabs>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2</w:t>
      </w:r>
      <w:r>
        <w:rPr>
          <w:rFonts w:ascii="Times New Roman" w:hAnsi="Times New Roman"/>
          <w:sz w:val="24"/>
          <w:szCs w:val="24"/>
        </w:rPr>
        <w:t>1</w:t>
      </w:r>
      <w:r w:rsidRPr="00314226">
        <w:rPr>
          <w:rFonts w:ascii="Times New Roman" w:hAnsi="Times New Roman"/>
          <w:sz w:val="24"/>
          <w:szCs w:val="24"/>
        </w:rPr>
        <w:t xml:space="preserve">. В </w:t>
      </w:r>
      <w:proofErr w:type="gramStart"/>
      <w:r w:rsidRPr="00314226">
        <w:rPr>
          <w:rFonts w:ascii="Times New Roman" w:hAnsi="Times New Roman"/>
          <w:sz w:val="24"/>
          <w:szCs w:val="24"/>
        </w:rPr>
        <w:t>случае</w:t>
      </w:r>
      <w:proofErr w:type="gramEnd"/>
      <w:r w:rsidRPr="00314226">
        <w:rPr>
          <w:rFonts w:ascii="Times New Roman" w:hAnsi="Times New Roman"/>
          <w:sz w:val="24"/>
          <w:szCs w:val="24"/>
        </w:rPr>
        <w:t xml:space="preserve">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9B472F" w:rsidRDefault="009B472F" w:rsidP="00C65962">
      <w:pPr>
        <w:spacing w:line="240" w:lineRule="auto"/>
        <w:contextualSpacing/>
        <w:jc w:val="both"/>
        <w:rPr>
          <w:rFonts w:ascii="Times New Roman" w:hAnsi="Times New Roman"/>
          <w:sz w:val="28"/>
          <w:szCs w:val="28"/>
        </w:rPr>
      </w:pPr>
    </w:p>
    <w:p w:rsidR="004329BF" w:rsidRPr="00A82EAC" w:rsidRDefault="006C5AA5" w:rsidP="0099541C">
      <w:pPr>
        <w:spacing w:line="240" w:lineRule="auto"/>
        <w:contextualSpacing/>
        <w:jc w:val="both"/>
        <w:rPr>
          <w:rFonts w:ascii="Times New Roman" w:hAnsi="Times New Roman"/>
          <w:b/>
          <w:sz w:val="28"/>
          <w:szCs w:val="28"/>
        </w:rPr>
      </w:pPr>
      <w:r>
        <w:rPr>
          <w:rFonts w:ascii="Times New Roman" w:hAnsi="Times New Roman"/>
          <w:b/>
          <w:sz w:val="28"/>
          <w:szCs w:val="28"/>
        </w:rPr>
        <w:br w:type="page"/>
      </w:r>
      <w:r w:rsidR="004329BF" w:rsidRPr="00A82EAC">
        <w:rPr>
          <w:rFonts w:ascii="Times New Roman" w:hAnsi="Times New Roman"/>
          <w:b/>
          <w:sz w:val="28"/>
          <w:szCs w:val="28"/>
        </w:rPr>
        <w:lastRenderedPageBreak/>
        <w:t>Раздел II. И</w:t>
      </w:r>
      <w:r w:rsidR="00B002E5">
        <w:rPr>
          <w:rFonts w:ascii="Times New Roman" w:hAnsi="Times New Roman"/>
          <w:b/>
          <w:sz w:val="28"/>
          <w:szCs w:val="28"/>
        </w:rPr>
        <w:t>Н</w:t>
      </w:r>
      <w:r w:rsidR="004329BF" w:rsidRPr="00A82EAC">
        <w:rPr>
          <w:rFonts w:ascii="Times New Roman" w:hAnsi="Times New Roman"/>
          <w:b/>
          <w:sz w:val="28"/>
          <w:szCs w:val="28"/>
        </w:rPr>
        <w:t>ФОРМАЦИОННАЯ КАРТА ЗАПРОСА ЦЕН</w:t>
      </w:r>
      <w:r w:rsidR="006A5F25">
        <w:rPr>
          <w:rFonts w:ascii="Times New Roman" w:hAnsi="Times New Roman"/>
          <w:b/>
          <w:sz w:val="28"/>
          <w:szCs w:val="28"/>
        </w:rPr>
        <w:t>ОВЫХ</w:t>
      </w:r>
      <w:r w:rsidR="002477A0">
        <w:rPr>
          <w:rFonts w:ascii="Times New Roman" w:hAnsi="Times New Roman"/>
          <w:b/>
          <w:sz w:val="28"/>
          <w:szCs w:val="28"/>
        </w:rPr>
        <w:t xml:space="preserve"> КОТИРОВОК</w:t>
      </w:r>
    </w:p>
    <w:p w:rsidR="004329BF" w:rsidRPr="005C47D9" w:rsidRDefault="004329BF" w:rsidP="0099541C">
      <w:pPr>
        <w:spacing w:line="240" w:lineRule="auto"/>
        <w:contextualSpacing/>
        <w:jc w:val="both"/>
        <w:rPr>
          <w:rFonts w:ascii="Times New Roman" w:hAnsi="Times New Roman"/>
          <w:sz w:val="28"/>
          <w:szCs w:val="28"/>
        </w:rPr>
      </w:pPr>
      <w:r w:rsidRPr="005D6BA3">
        <w:rPr>
          <w:rFonts w:ascii="Times New Roman" w:hAnsi="Times New Roman"/>
          <w:b/>
          <w:sz w:val="28"/>
          <w:szCs w:val="28"/>
        </w:rPr>
        <w:t>1. Предмет закупки:</w:t>
      </w:r>
      <w:r w:rsidRPr="00742BAA">
        <w:rPr>
          <w:rFonts w:ascii="Times New Roman" w:hAnsi="Times New Roman"/>
          <w:sz w:val="28"/>
          <w:szCs w:val="28"/>
        </w:rPr>
        <w:t xml:space="preserve"> </w:t>
      </w:r>
      <w:r w:rsidR="00D84072" w:rsidRPr="00067091">
        <w:rPr>
          <w:rFonts w:ascii="Times New Roman" w:hAnsi="Times New Roman"/>
          <w:sz w:val="28"/>
          <w:szCs w:val="28"/>
        </w:rPr>
        <w:t>поставка</w:t>
      </w:r>
      <w:r w:rsidR="005C47D9">
        <w:rPr>
          <w:rFonts w:ascii="Times New Roman" w:hAnsi="Times New Roman"/>
          <w:sz w:val="28"/>
          <w:szCs w:val="28"/>
        </w:rPr>
        <w:t xml:space="preserve"> бумаги А3, А</w:t>
      </w:r>
      <w:proofErr w:type="gramStart"/>
      <w:r w:rsidR="005C47D9">
        <w:rPr>
          <w:rFonts w:ascii="Times New Roman" w:hAnsi="Times New Roman"/>
          <w:sz w:val="28"/>
          <w:szCs w:val="28"/>
        </w:rPr>
        <w:t>4</w:t>
      </w:r>
      <w:proofErr w:type="gramEnd"/>
      <w:r w:rsidR="005C47D9">
        <w:rPr>
          <w:rFonts w:ascii="Times New Roman" w:hAnsi="Times New Roman"/>
          <w:sz w:val="28"/>
          <w:szCs w:val="28"/>
        </w:rPr>
        <w:t>.</w:t>
      </w:r>
    </w:p>
    <w:p w:rsidR="002477A0" w:rsidRDefault="004329BF" w:rsidP="0099541C">
      <w:pPr>
        <w:spacing w:line="240" w:lineRule="auto"/>
        <w:contextualSpacing/>
        <w:jc w:val="both"/>
        <w:rPr>
          <w:rFonts w:ascii="Times New Roman" w:hAnsi="Times New Roman"/>
          <w:sz w:val="28"/>
          <w:szCs w:val="28"/>
        </w:rPr>
      </w:pPr>
      <w:r w:rsidRPr="00742BAA">
        <w:rPr>
          <w:rFonts w:ascii="Times New Roman" w:hAnsi="Times New Roman"/>
          <w:sz w:val="28"/>
          <w:szCs w:val="28"/>
        </w:rPr>
        <w:t>2.</w:t>
      </w:r>
      <w:r w:rsidR="002477A0">
        <w:rPr>
          <w:rFonts w:ascii="Times New Roman" w:hAnsi="Times New Roman"/>
          <w:sz w:val="28"/>
          <w:szCs w:val="28"/>
        </w:rPr>
        <w:t xml:space="preserve"> </w:t>
      </w:r>
      <w:r w:rsidR="002477A0" w:rsidRPr="00AD58B3">
        <w:rPr>
          <w:rFonts w:ascii="Times New Roman" w:hAnsi="Times New Roman"/>
          <w:b/>
          <w:sz w:val="28"/>
          <w:szCs w:val="28"/>
        </w:rPr>
        <w:t>Источник финансирования закупки:</w:t>
      </w:r>
      <w:r w:rsidR="002477A0">
        <w:rPr>
          <w:rFonts w:ascii="Times New Roman" w:hAnsi="Times New Roman"/>
          <w:sz w:val="28"/>
          <w:szCs w:val="28"/>
        </w:rPr>
        <w:t xml:space="preserve"> </w:t>
      </w:r>
      <w:r w:rsidR="00641F9A">
        <w:rPr>
          <w:rFonts w:ascii="Times New Roman" w:hAnsi="Times New Roman"/>
          <w:sz w:val="28"/>
          <w:szCs w:val="28"/>
        </w:rPr>
        <w:t>собственные средства</w:t>
      </w:r>
      <w:r w:rsidR="006C00B6">
        <w:rPr>
          <w:rFonts w:ascii="Times New Roman" w:hAnsi="Times New Roman"/>
          <w:sz w:val="28"/>
          <w:szCs w:val="28"/>
        </w:rPr>
        <w:t>.</w:t>
      </w:r>
    </w:p>
    <w:p w:rsidR="00C65962" w:rsidRPr="009A0C00" w:rsidRDefault="002477A0" w:rsidP="00C65962">
      <w:pPr>
        <w:spacing w:line="240" w:lineRule="auto"/>
        <w:contextualSpacing/>
        <w:jc w:val="both"/>
        <w:rPr>
          <w:rFonts w:ascii="Times New Roman" w:hAnsi="Times New Roman"/>
          <w:b/>
          <w:sz w:val="28"/>
          <w:szCs w:val="28"/>
        </w:rPr>
      </w:pPr>
      <w:r>
        <w:rPr>
          <w:rFonts w:ascii="Times New Roman" w:hAnsi="Times New Roman"/>
          <w:sz w:val="28"/>
          <w:szCs w:val="28"/>
        </w:rPr>
        <w:t>3.</w:t>
      </w:r>
      <w:r w:rsidR="009B537E" w:rsidRPr="009B537E">
        <w:rPr>
          <w:rFonts w:ascii="Times New Roman" w:hAnsi="Times New Roman"/>
          <w:sz w:val="28"/>
          <w:szCs w:val="28"/>
        </w:rPr>
        <w:t xml:space="preserve"> </w:t>
      </w:r>
      <w:r w:rsidRPr="00AD58B3">
        <w:rPr>
          <w:rFonts w:ascii="Times New Roman" w:hAnsi="Times New Roman"/>
          <w:b/>
          <w:sz w:val="28"/>
          <w:szCs w:val="28"/>
        </w:rPr>
        <w:t>Форма котировочной заявки:</w:t>
      </w:r>
      <w:r>
        <w:rPr>
          <w:rFonts w:ascii="Times New Roman" w:hAnsi="Times New Roman"/>
          <w:sz w:val="28"/>
          <w:szCs w:val="28"/>
        </w:rPr>
        <w:t xml:space="preserve"> </w:t>
      </w:r>
      <w:r w:rsidR="00C65962" w:rsidRPr="009A0C00">
        <w:rPr>
          <w:rFonts w:ascii="Times New Roman" w:hAnsi="Times New Roman"/>
          <w:sz w:val="28"/>
          <w:szCs w:val="28"/>
        </w:rPr>
        <w:t xml:space="preserve">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w:t>
      </w:r>
      <w:hyperlink r:id="rId14" w:history="1">
        <w:r w:rsidR="00C65962" w:rsidRPr="009A0C00">
          <w:rPr>
            <w:rStyle w:val="aa"/>
            <w:rFonts w:ascii="Times New Roman" w:hAnsi="Times New Roman"/>
            <w:sz w:val="28"/>
            <w:szCs w:val="28"/>
          </w:rPr>
          <w:t>www.a-k-d.ru</w:t>
        </w:r>
      </w:hyperlink>
      <w:r w:rsidR="00C65962" w:rsidRPr="009A0C00">
        <w:rPr>
          <w:rFonts w:ascii="Times New Roman" w:hAnsi="Times New Roman"/>
          <w:sz w:val="28"/>
          <w:szCs w:val="28"/>
        </w:rPr>
        <w:t>.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00C65962" w:rsidRPr="009A0C00">
        <w:rPr>
          <w:rFonts w:ascii="Times New Roman" w:hAnsi="Times New Roman"/>
          <w:b/>
          <w:sz w:val="28"/>
          <w:szCs w:val="28"/>
        </w:rPr>
        <w:t xml:space="preserve"> Участник обязан прикрепить файл с оформленной Котировочной заявкой (Приложение № 1 к настоящему Извещению) подписанной руководителем и заверенной печатью организации (в сканированном виде).</w:t>
      </w:r>
    </w:p>
    <w:p w:rsidR="00C65962" w:rsidRPr="009A0C00" w:rsidRDefault="00C65962" w:rsidP="00C65962">
      <w:pPr>
        <w:spacing w:line="240" w:lineRule="auto"/>
        <w:ind w:firstLine="708"/>
        <w:contextualSpacing/>
        <w:jc w:val="both"/>
        <w:rPr>
          <w:rFonts w:ascii="Times New Roman" w:hAnsi="Times New Roman"/>
          <w:sz w:val="28"/>
          <w:szCs w:val="28"/>
        </w:rPr>
      </w:pPr>
      <w:r w:rsidRPr="009A0C00">
        <w:rPr>
          <w:rFonts w:ascii="Times New Roman" w:hAnsi="Times New Roman"/>
          <w:sz w:val="28"/>
          <w:szCs w:val="28"/>
        </w:rPr>
        <w:t xml:space="preserve">Заявку на участие в запросе ценовых котировок в электронной форме Участник подает в форме сканированных документов (файл формата </w:t>
      </w:r>
      <w:proofErr w:type="spellStart"/>
      <w:r w:rsidRPr="009A0C00">
        <w:rPr>
          <w:rFonts w:ascii="Times New Roman" w:hAnsi="Times New Roman"/>
          <w:b/>
          <w:sz w:val="28"/>
          <w:szCs w:val="28"/>
          <w:lang w:val="en-US"/>
        </w:rPr>
        <w:t>pdf</w:t>
      </w:r>
      <w:proofErr w:type="spellEnd"/>
      <w:r w:rsidRPr="009A0C00">
        <w:rPr>
          <w:rFonts w:ascii="Times New Roman" w:hAnsi="Times New Roman"/>
          <w:sz w:val="28"/>
          <w:szCs w:val="28"/>
        </w:rPr>
        <w:t xml:space="preserve"> или </w:t>
      </w:r>
      <w:proofErr w:type="spellStart"/>
      <w:r w:rsidRPr="009A0C00">
        <w:rPr>
          <w:rFonts w:ascii="Times New Roman" w:hAnsi="Times New Roman"/>
          <w:b/>
          <w:sz w:val="28"/>
          <w:szCs w:val="28"/>
          <w:lang w:val="en-US"/>
        </w:rPr>
        <w:t>tif</w:t>
      </w:r>
      <w:proofErr w:type="spellEnd"/>
      <w:r w:rsidRPr="009A0C00">
        <w:rPr>
          <w:rFonts w:ascii="Times New Roman" w:hAnsi="Times New Roman"/>
          <w:b/>
          <w:sz w:val="28"/>
          <w:szCs w:val="28"/>
        </w:rPr>
        <w:t xml:space="preserve">). </w:t>
      </w:r>
      <w:r w:rsidRPr="009A0C00">
        <w:rPr>
          <w:rFonts w:ascii="Times New Roman" w:hAnsi="Times New Roman"/>
          <w:sz w:val="28"/>
          <w:szCs w:val="28"/>
        </w:rPr>
        <w:t>Объем файла не может быть более 4 мегабайт. Допускается подача заявки, содержащей более одного файла.</w:t>
      </w:r>
    </w:p>
    <w:p w:rsidR="00641F9A" w:rsidRPr="00C65962" w:rsidRDefault="00C65962" w:rsidP="00C65962">
      <w:pPr>
        <w:tabs>
          <w:tab w:val="num" w:pos="709"/>
          <w:tab w:val="left" w:pos="1134"/>
        </w:tabs>
        <w:spacing w:after="0" w:line="240" w:lineRule="auto"/>
        <w:contextualSpacing/>
        <w:jc w:val="both"/>
        <w:rPr>
          <w:rFonts w:ascii="Times New Roman" w:hAnsi="Times New Roman"/>
          <w:sz w:val="28"/>
          <w:szCs w:val="28"/>
        </w:rPr>
      </w:pPr>
      <w:r w:rsidRPr="009A0C00">
        <w:rPr>
          <w:rFonts w:ascii="Times New Roman" w:hAnsi="Times New Roman"/>
          <w:sz w:val="28"/>
          <w:szCs w:val="28"/>
        </w:rPr>
        <w:tab/>
        <w:t>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5" w:history="1">
        <w:r w:rsidRPr="009A0C00">
          <w:rPr>
            <w:rFonts w:ascii="Times New Roman" w:hAnsi="Times New Roman"/>
            <w:sz w:val="28"/>
            <w:szCs w:val="28"/>
          </w:rPr>
          <w:t>www.a-k-d.ru</w:t>
        </w:r>
      </w:hyperlink>
      <w:r w:rsidRPr="009A0C00">
        <w:rPr>
          <w:rFonts w:ascii="Times New Roman" w:hAnsi="Times New Roman"/>
          <w:sz w:val="28"/>
          <w:szCs w:val="28"/>
        </w:rPr>
        <w:t>).</w:t>
      </w:r>
    </w:p>
    <w:p w:rsidR="00641F9A" w:rsidRDefault="002477A0" w:rsidP="00366E07">
      <w:pPr>
        <w:spacing w:after="120" w:line="240" w:lineRule="auto"/>
        <w:contextualSpacing/>
        <w:jc w:val="both"/>
        <w:rPr>
          <w:rFonts w:ascii="Times New Roman" w:hAnsi="Times New Roman"/>
          <w:sz w:val="28"/>
          <w:szCs w:val="28"/>
        </w:rPr>
      </w:pPr>
      <w:r>
        <w:rPr>
          <w:rFonts w:ascii="Times New Roman" w:hAnsi="Times New Roman"/>
          <w:sz w:val="28"/>
          <w:szCs w:val="28"/>
        </w:rPr>
        <w:t>4.</w:t>
      </w:r>
      <w:r w:rsidR="009B537E" w:rsidRPr="009B537E">
        <w:rPr>
          <w:rFonts w:ascii="Times New Roman" w:hAnsi="Times New Roman"/>
          <w:sz w:val="28"/>
          <w:szCs w:val="28"/>
        </w:rPr>
        <w:t xml:space="preserve"> </w:t>
      </w:r>
      <w:r w:rsidRPr="00AD58B3">
        <w:rPr>
          <w:rFonts w:ascii="Times New Roman" w:hAnsi="Times New Roman"/>
          <w:b/>
          <w:sz w:val="28"/>
          <w:szCs w:val="28"/>
        </w:rPr>
        <w:t>Наименование, характеристики и количество поставляемых товаров, наименование, характеристики и объем выполняемых работ, оказываемых услуг:</w:t>
      </w:r>
      <w:r>
        <w:rPr>
          <w:rFonts w:ascii="Times New Roman" w:hAnsi="Times New Roman"/>
          <w:sz w:val="28"/>
          <w:szCs w:val="28"/>
        </w:rPr>
        <w:t xml:space="preserve"> </w:t>
      </w:r>
    </w:p>
    <w:p w:rsidR="00765ECE" w:rsidRPr="009D15E2" w:rsidRDefault="007457A7" w:rsidP="00765ECE">
      <w:pPr>
        <w:pStyle w:val="af4"/>
        <w:widowControl/>
        <w:ind w:left="360" w:hanging="360"/>
        <w:jc w:val="center"/>
        <w:rPr>
          <w:b/>
          <w:bCs/>
          <w:lang w:val="ru-RU"/>
        </w:rPr>
      </w:pPr>
      <w:r w:rsidRPr="00765ECE">
        <w:rPr>
          <w:b/>
        </w:rPr>
        <w:t>СПЕ</w:t>
      </w:r>
      <w:r w:rsidR="000E1B2F" w:rsidRPr="00765ECE">
        <w:rPr>
          <w:b/>
        </w:rPr>
        <w:t>ЦИФИКАЦИЯ ПОСТАВЛЯЕМОЙ ПРОДУКЦИ</w:t>
      </w:r>
    </w:p>
    <w:p w:rsidR="009A0C00" w:rsidRPr="00B00120" w:rsidRDefault="009A0C00" w:rsidP="009A0C00">
      <w:pPr>
        <w:pStyle w:val="af4"/>
        <w:widowControl/>
        <w:rPr>
          <w:b/>
          <w:bCs/>
          <w:lang w:val="ru-RU"/>
        </w:rPr>
      </w:pPr>
    </w:p>
    <w:tbl>
      <w:tblPr>
        <w:tblW w:w="0" w:type="auto"/>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8"/>
        <w:gridCol w:w="4290"/>
        <w:gridCol w:w="837"/>
        <w:gridCol w:w="1418"/>
        <w:gridCol w:w="1276"/>
        <w:gridCol w:w="1275"/>
      </w:tblGrid>
      <w:tr w:rsidR="00067091" w:rsidTr="003B3DE9">
        <w:tc>
          <w:tcPr>
            <w:tcW w:w="498" w:type="dxa"/>
          </w:tcPr>
          <w:p w:rsidR="00067091" w:rsidRPr="003B3DE9" w:rsidRDefault="00067091" w:rsidP="003B3DE9">
            <w:pPr>
              <w:pStyle w:val="ae"/>
              <w:jc w:val="center"/>
              <w:rPr>
                <w:b/>
                <w:sz w:val="28"/>
                <w:szCs w:val="28"/>
              </w:rPr>
            </w:pPr>
            <w:r w:rsidRPr="003B3DE9">
              <w:rPr>
                <w:b/>
                <w:sz w:val="28"/>
                <w:szCs w:val="28"/>
              </w:rPr>
              <w:t>№</w:t>
            </w:r>
          </w:p>
        </w:tc>
        <w:tc>
          <w:tcPr>
            <w:tcW w:w="4290" w:type="dxa"/>
          </w:tcPr>
          <w:p w:rsidR="00067091" w:rsidRPr="003B3DE9" w:rsidRDefault="00067091" w:rsidP="003B3DE9">
            <w:pPr>
              <w:pStyle w:val="ae"/>
              <w:jc w:val="center"/>
              <w:rPr>
                <w:b/>
                <w:sz w:val="28"/>
                <w:szCs w:val="28"/>
              </w:rPr>
            </w:pPr>
            <w:r w:rsidRPr="003B3DE9">
              <w:rPr>
                <w:b/>
                <w:bCs/>
                <w:sz w:val="20"/>
                <w:szCs w:val="20"/>
              </w:rPr>
              <w:t>Товары (работы, услуги)</w:t>
            </w:r>
          </w:p>
        </w:tc>
        <w:tc>
          <w:tcPr>
            <w:tcW w:w="708" w:type="dxa"/>
          </w:tcPr>
          <w:p w:rsidR="00067091" w:rsidRPr="003B3DE9" w:rsidRDefault="00067091" w:rsidP="003B3DE9">
            <w:pPr>
              <w:pStyle w:val="ae"/>
              <w:jc w:val="center"/>
              <w:rPr>
                <w:b/>
                <w:sz w:val="28"/>
                <w:szCs w:val="28"/>
              </w:rPr>
            </w:pPr>
            <w:r w:rsidRPr="003B3DE9">
              <w:rPr>
                <w:b/>
                <w:bCs/>
                <w:sz w:val="20"/>
                <w:szCs w:val="20"/>
              </w:rPr>
              <w:t>Ед.</w:t>
            </w:r>
          </w:p>
        </w:tc>
        <w:tc>
          <w:tcPr>
            <w:tcW w:w="1418" w:type="dxa"/>
          </w:tcPr>
          <w:p w:rsidR="00067091" w:rsidRPr="003B3DE9" w:rsidRDefault="00067091" w:rsidP="003B3DE9">
            <w:pPr>
              <w:pStyle w:val="ae"/>
              <w:jc w:val="center"/>
              <w:rPr>
                <w:b/>
                <w:sz w:val="28"/>
                <w:szCs w:val="28"/>
              </w:rPr>
            </w:pPr>
            <w:r w:rsidRPr="003B3DE9">
              <w:rPr>
                <w:b/>
                <w:bCs/>
                <w:sz w:val="20"/>
                <w:szCs w:val="20"/>
              </w:rPr>
              <w:t>Кол-во</w:t>
            </w:r>
          </w:p>
        </w:tc>
        <w:tc>
          <w:tcPr>
            <w:tcW w:w="1276" w:type="dxa"/>
          </w:tcPr>
          <w:p w:rsidR="00067091" w:rsidRPr="003B3DE9" w:rsidRDefault="00067091" w:rsidP="003B3DE9">
            <w:pPr>
              <w:pStyle w:val="ae"/>
              <w:jc w:val="center"/>
              <w:rPr>
                <w:b/>
                <w:sz w:val="28"/>
                <w:szCs w:val="28"/>
              </w:rPr>
            </w:pPr>
            <w:r w:rsidRPr="003B3DE9">
              <w:rPr>
                <w:b/>
                <w:bCs/>
                <w:sz w:val="20"/>
                <w:szCs w:val="20"/>
              </w:rPr>
              <w:t>Цена с НДС</w:t>
            </w:r>
            <w:proofErr w:type="gramStart"/>
            <w:r w:rsidRPr="003B3DE9">
              <w:rPr>
                <w:b/>
                <w:bCs/>
                <w:sz w:val="20"/>
                <w:szCs w:val="20"/>
              </w:rPr>
              <w:t>,(</w:t>
            </w:r>
            <w:proofErr w:type="gramEnd"/>
            <w:r w:rsidRPr="003B3DE9">
              <w:rPr>
                <w:b/>
                <w:bCs/>
                <w:sz w:val="20"/>
                <w:szCs w:val="20"/>
              </w:rPr>
              <w:t>руб.)</w:t>
            </w:r>
          </w:p>
        </w:tc>
        <w:tc>
          <w:tcPr>
            <w:tcW w:w="1275" w:type="dxa"/>
          </w:tcPr>
          <w:p w:rsidR="00067091" w:rsidRPr="003B3DE9" w:rsidRDefault="00067091" w:rsidP="003B3DE9">
            <w:pPr>
              <w:pStyle w:val="ae"/>
              <w:jc w:val="center"/>
              <w:rPr>
                <w:b/>
                <w:sz w:val="28"/>
                <w:szCs w:val="28"/>
              </w:rPr>
            </w:pPr>
            <w:r w:rsidRPr="003B3DE9">
              <w:rPr>
                <w:b/>
                <w:bCs/>
                <w:sz w:val="20"/>
                <w:szCs w:val="20"/>
              </w:rPr>
              <w:t>Сумма с НДС</w:t>
            </w:r>
            <w:proofErr w:type="gramStart"/>
            <w:r w:rsidRPr="003B3DE9">
              <w:rPr>
                <w:b/>
                <w:bCs/>
                <w:sz w:val="20"/>
                <w:szCs w:val="20"/>
              </w:rPr>
              <w:t>,(</w:t>
            </w:r>
            <w:proofErr w:type="gramEnd"/>
            <w:r w:rsidRPr="003B3DE9">
              <w:rPr>
                <w:b/>
                <w:bCs/>
                <w:sz w:val="20"/>
                <w:szCs w:val="20"/>
              </w:rPr>
              <w:t>руб.)</w:t>
            </w:r>
          </w:p>
        </w:tc>
      </w:tr>
      <w:tr w:rsidR="00067091" w:rsidTr="003B3DE9">
        <w:tc>
          <w:tcPr>
            <w:tcW w:w="498" w:type="dxa"/>
          </w:tcPr>
          <w:p w:rsidR="00067091" w:rsidRPr="003B3DE9" w:rsidRDefault="00067091" w:rsidP="003B3DE9">
            <w:pPr>
              <w:pStyle w:val="ae"/>
              <w:jc w:val="center"/>
              <w:rPr>
                <w:sz w:val="28"/>
                <w:szCs w:val="28"/>
              </w:rPr>
            </w:pPr>
            <w:r w:rsidRPr="003B3DE9">
              <w:rPr>
                <w:sz w:val="28"/>
                <w:szCs w:val="28"/>
              </w:rPr>
              <w:br/>
            </w:r>
            <w:r w:rsidRPr="003B3DE9">
              <w:rPr>
                <w:sz w:val="28"/>
                <w:szCs w:val="28"/>
              </w:rPr>
              <w:br/>
              <w:t>1</w:t>
            </w:r>
          </w:p>
        </w:tc>
        <w:tc>
          <w:tcPr>
            <w:tcW w:w="4290" w:type="dxa"/>
          </w:tcPr>
          <w:p w:rsidR="00067091" w:rsidRPr="003B3DE9" w:rsidRDefault="00067091" w:rsidP="003B3DE9">
            <w:pPr>
              <w:pStyle w:val="ae"/>
              <w:jc w:val="center"/>
              <w:rPr>
                <w:sz w:val="28"/>
                <w:szCs w:val="28"/>
              </w:rPr>
            </w:pPr>
            <w:r w:rsidRPr="009234AB">
              <w:t>Бумага А</w:t>
            </w:r>
            <w:proofErr w:type="gramStart"/>
            <w:r w:rsidRPr="009234AB">
              <w:t>4</w:t>
            </w:r>
            <w:proofErr w:type="gramEnd"/>
            <w:r w:rsidRPr="009234AB">
              <w:t>. Белизна CIE 164(ISO/DIS 11475),яркость 98, плотность 80 г/м</w:t>
            </w:r>
            <w:proofErr w:type="gramStart"/>
            <w:r w:rsidRPr="009234AB">
              <w:t>2</w:t>
            </w:r>
            <w:proofErr w:type="gramEnd"/>
            <w:r w:rsidRPr="009234AB">
              <w:t xml:space="preserve">, толщина 104 мкм, непрозрачность  93%, пухлость 1,3 см3/г, шероховатость по </w:t>
            </w:r>
            <w:proofErr w:type="spellStart"/>
            <w:r w:rsidRPr="009234AB">
              <w:t>Бендтсену</w:t>
            </w:r>
            <w:proofErr w:type="spellEnd"/>
            <w:r w:rsidRPr="009234AB">
              <w:t xml:space="preserve"> 180 мл/мин</w:t>
            </w:r>
          </w:p>
        </w:tc>
        <w:tc>
          <w:tcPr>
            <w:tcW w:w="708" w:type="dxa"/>
          </w:tcPr>
          <w:p w:rsidR="00067091" w:rsidRPr="003B3DE9" w:rsidRDefault="00067091" w:rsidP="003B3DE9">
            <w:pPr>
              <w:pStyle w:val="ae"/>
              <w:jc w:val="center"/>
              <w:rPr>
                <w:sz w:val="28"/>
                <w:szCs w:val="28"/>
              </w:rPr>
            </w:pPr>
            <w:r w:rsidRPr="003B3DE9">
              <w:rPr>
                <w:sz w:val="28"/>
                <w:szCs w:val="28"/>
              </w:rPr>
              <w:br/>
            </w:r>
            <w:r w:rsidRPr="003B3DE9">
              <w:rPr>
                <w:sz w:val="28"/>
                <w:szCs w:val="28"/>
              </w:rPr>
              <w:br/>
            </w:r>
            <w:proofErr w:type="spellStart"/>
            <w:r w:rsidR="009234AB" w:rsidRPr="003B3DE9">
              <w:rPr>
                <w:sz w:val="28"/>
                <w:szCs w:val="28"/>
              </w:rPr>
              <w:t>упак</w:t>
            </w:r>
            <w:proofErr w:type="spellEnd"/>
            <w:r w:rsidR="009234AB" w:rsidRPr="003B3DE9">
              <w:rPr>
                <w:sz w:val="28"/>
                <w:szCs w:val="28"/>
              </w:rPr>
              <w:t>.</w:t>
            </w:r>
          </w:p>
        </w:tc>
        <w:tc>
          <w:tcPr>
            <w:tcW w:w="1418" w:type="dxa"/>
          </w:tcPr>
          <w:p w:rsidR="00067091" w:rsidRPr="003B3DE9" w:rsidRDefault="009234AB" w:rsidP="003B3DE9">
            <w:pPr>
              <w:pStyle w:val="ae"/>
              <w:jc w:val="center"/>
              <w:rPr>
                <w:sz w:val="28"/>
                <w:szCs w:val="28"/>
              </w:rPr>
            </w:pPr>
            <w:r w:rsidRPr="003B3DE9">
              <w:rPr>
                <w:sz w:val="28"/>
                <w:szCs w:val="28"/>
              </w:rPr>
              <w:br/>
            </w:r>
            <w:r w:rsidRPr="003B3DE9">
              <w:rPr>
                <w:sz w:val="28"/>
                <w:szCs w:val="28"/>
              </w:rPr>
              <w:br/>
              <w:t>600</w:t>
            </w:r>
          </w:p>
        </w:tc>
        <w:tc>
          <w:tcPr>
            <w:tcW w:w="1276" w:type="dxa"/>
          </w:tcPr>
          <w:p w:rsidR="00067091" w:rsidRPr="003B3DE9" w:rsidRDefault="00067091" w:rsidP="003B3DE9">
            <w:pPr>
              <w:pStyle w:val="ae"/>
              <w:jc w:val="center"/>
              <w:rPr>
                <w:sz w:val="28"/>
                <w:szCs w:val="28"/>
              </w:rPr>
            </w:pPr>
          </w:p>
        </w:tc>
        <w:tc>
          <w:tcPr>
            <w:tcW w:w="1275" w:type="dxa"/>
          </w:tcPr>
          <w:p w:rsidR="00067091" w:rsidRPr="003B3DE9" w:rsidRDefault="00067091" w:rsidP="003B3DE9">
            <w:pPr>
              <w:pStyle w:val="ae"/>
              <w:jc w:val="center"/>
              <w:rPr>
                <w:b/>
                <w:sz w:val="28"/>
                <w:szCs w:val="28"/>
              </w:rPr>
            </w:pPr>
          </w:p>
        </w:tc>
      </w:tr>
      <w:tr w:rsidR="00067091" w:rsidTr="003B3DE9">
        <w:tc>
          <w:tcPr>
            <w:tcW w:w="498" w:type="dxa"/>
          </w:tcPr>
          <w:p w:rsidR="00067091" w:rsidRPr="003B3DE9" w:rsidRDefault="009234AB" w:rsidP="003B3DE9">
            <w:pPr>
              <w:pStyle w:val="ae"/>
              <w:jc w:val="center"/>
              <w:rPr>
                <w:sz w:val="28"/>
                <w:szCs w:val="28"/>
              </w:rPr>
            </w:pPr>
            <w:r w:rsidRPr="003B3DE9">
              <w:rPr>
                <w:sz w:val="28"/>
                <w:szCs w:val="28"/>
              </w:rPr>
              <w:br/>
            </w:r>
            <w:r w:rsidRPr="003B3DE9">
              <w:rPr>
                <w:sz w:val="28"/>
                <w:szCs w:val="28"/>
              </w:rPr>
              <w:br/>
            </w:r>
            <w:r w:rsidR="00067091" w:rsidRPr="003B3DE9">
              <w:rPr>
                <w:sz w:val="28"/>
                <w:szCs w:val="28"/>
              </w:rPr>
              <w:t>2</w:t>
            </w:r>
          </w:p>
        </w:tc>
        <w:tc>
          <w:tcPr>
            <w:tcW w:w="4290" w:type="dxa"/>
          </w:tcPr>
          <w:p w:rsidR="00067091" w:rsidRPr="003B3DE9" w:rsidRDefault="00067091" w:rsidP="003B3DE9">
            <w:pPr>
              <w:pStyle w:val="ae"/>
              <w:jc w:val="center"/>
              <w:rPr>
                <w:sz w:val="28"/>
                <w:szCs w:val="28"/>
              </w:rPr>
            </w:pPr>
            <w:r w:rsidRPr="009234AB">
              <w:t>Бумага А3. Белизна CIE 164(ISO/DIS 11475),яркость 98, плотность 80 г/м</w:t>
            </w:r>
            <w:proofErr w:type="gramStart"/>
            <w:r w:rsidRPr="009234AB">
              <w:t>2</w:t>
            </w:r>
            <w:proofErr w:type="gramEnd"/>
            <w:r w:rsidRPr="009234AB">
              <w:t xml:space="preserve">, толщина 104 мкм, непрозрачность  93%, пухлость 1,3 см3/г, шероховатость по </w:t>
            </w:r>
            <w:proofErr w:type="spellStart"/>
            <w:r w:rsidRPr="009234AB">
              <w:t>Бендтсену</w:t>
            </w:r>
            <w:proofErr w:type="spellEnd"/>
            <w:r w:rsidRPr="009234AB">
              <w:t xml:space="preserve"> 180 мл/мин</w:t>
            </w:r>
          </w:p>
        </w:tc>
        <w:tc>
          <w:tcPr>
            <w:tcW w:w="708" w:type="dxa"/>
          </w:tcPr>
          <w:p w:rsidR="00067091" w:rsidRPr="003B3DE9" w:rsidRDefault="009234AB" w:rsidP="003B3DE9">
            <w:pPr>
              <w:pStyle w:val="ae"/>
              <w:jc w:val="center"/>
              <w:rPr>
                <w:sz w:val="28"/>
                <w:szCs w:val="28"/>
              </w:rPr>
            </w:pPr>
            <w:r w:rsidRPr="003B3DE9">
              <w:rPr>
                <w:sz w:val="28"/>
                <w:szCs w:val="28"/>
              </w:rPr>
              <w:br/>
            </w:r>
            <w:r w:rsidRPr="003B3DE9">
              <w:rPr>
                <w:sz w:val="28"/>
                <w:szCs w:val="28"/>
              </w:rPr>
              <w:br/>
            </w:r>
            <w:proofErr w:type="spellStart"/>
            <w:r w:rsidRPr="003B3DE9">
              <w:rPr>
                <w:sz w:val="28"/>
                <w:szCs w:val="28"/>
              </w:rPr>
              <w:t>упак</w:t>
            </w:r>
            <w:proofErr w:type="spellEnd"/>
            <w:r w:rsidRPr="003B3DE9">
              <w:rPr>
                <w:sz w:val="28"/>
                <w:szCs w:val="28"/>
              </w:rPr>
              <w:t>.</w:t>
            </w:r>
          </w:p>
        </w:tc>
        <w:tc>
          <w:tcPr>
            <w:tcW w:w="1418" w:type="dxa"/>
          </w:tcPr>
          <w:p w:rsidR="00067091" w:rsidRPr="003B3DE9" w:rsidRDefault="009234AB" w:rsidP="003B3DE9">
            <w:pPr>
              <w:pStyle w:val="ae"/>
              <w:jc w:val="center"/>
              <w:rPr>
                <w:sz w:val="28"/>
                <w:szCs w:val="28"/>
              </w:rPr>
            </w:pPr>
            <w:r w:rsidRPr="003B3DE9">
              <w:rPr>
                <w:sz w:val="28"/>
                <w:szCs w:val="28"/>
              </w:rPr>
              <w:br/>
            </w:r>
            <w:r w:rsidRPr="003B3DE9">
              <w:rPr>
                <w:sz w:val="28"/>
                <w:szCs w:val="28"/>
              </w:rPr>
              <w:br/>
              <w:t>150</w:t>
            </w:r>
          </w:p>
        </w:tc>
        <w:tc>
          <w:tcPr>
            <w:tcW w:w="1276" w:type="dxa"/>
          </w:tcPr>
          <w:p w:rsidR="00067091" w:rsidRPr="003B3DE9" w:rsidRDefault="00067091" w:rsidP="00726DB0">
            <w:pPr>
              <w:pStyle w:val="ae"/>
              <w:rPr>
                <w:sz w:val="28"/>
                <w:szCs w:val="28"/>
              </w:rPr>
            </w:pPr>
          </w:p>
        </w:tc>
        <w:tc>
          <w:tcPr>
            <w:tcW w:w="1275" w:type="dxa"/>
          </w:tcPr>
          <w:p w:rsidR="00067091" w:rsidRPr="003B3DE9" w:rsidRDefault="00067091" w:rsidP="00726DB0">
            <w:pPr>
              <w:pStyle w:val="ae"/>
              <w:rPr>
                <w:sz w:val="28"/>
                <w:szCs w:val="28"/>
              </w:rPr>
            </w:pPr>
          </w:p>
        </w:tc>
      </w:tr>
    </w:tbl>
    <w:p w:rsidR="006C20E7" w:rsidRPr="00F45F5B" w:rsidRDefault="00611C3A" w:rsidP="009D15E2">
      <w:pPr>
        <w:pStyle w:val="ae"/>
        <w:spacing w:after="0" w:afterAutospacing="0"/>
        <w:jc w:val="both"/>
        <w:rPr>
          <w:sz w:val="28"/>
          <w:szCs w:val="28"/>
        </w:rPr>
      </w:pPr>
      <w:r w:rsidRPr="00611C3A">
        <w:rPr>
          <w:sz w:val="28"/>
          <w:szCs w:val="28"/>
        </w:rPr>
        <w:br/>
      </w:r>
      <w:r w:rsidR="002477A0" w:rsidRPr="002477A0">
        <w:rPr>
          <w:sz w:val="28"/>
          <w:szCs w:val="28"/>
        </w:rPr>
        <w:t>5.</w:t>
      </w:r>
      <w:r w:rsidR="009B537E" w:rsidRPr="009B537E">
        <w:rPr>
          <w:sz w:val="28"/>
          <w:szCs w:val="28"/>
        </w:rPr>
        <w:t xml:space="preserve"> </w:t>
      </w:r>
      <w:r w:rsidR="002477A0" w:rsidRPr="00AD58B3">
        <w:rPr>
          <w:b/>
          <w:sz w:val="28"/>
          <w:szCs w:val="28"/>
        </w:rPr>
        <w:t>Место доставки поставляемых товаров, место выполнения работ, место оказания услуг</w:t>
      </w:r>
      <w:r w:rsidR="00713C43" w:rsidRPr="00AD58B3">
        <w:rPr>
          <w:b/>
          <w:sz w:val="28"/>
          <w:szCs w:val="28"/>
        </w:rPr>
        <w:t>:</w:t>
      </w:r>
      <w:r w:rsidR="00713C43">
        <w:rPr>
          <w:sz w:val="28"/>
          <w:szCs w:val="28"/>
        </w:rPr>
        <w:t xml:space="preserve"> </w:t>
      </w:r>
      <w:r w:rsidR="00641F9A">
        <w:rPr>
          <w:sz w:val="28"/>
          <w:szCs w:val="28"/>
        </w:rPr>
        <w:t>Санкт-Петербург, ул. Савушкина, 82</w:t>
      </w:r>
      <w:r w:rsidR="004610DD" w:rsidRPr="00F77228">
        <w:rPr>
          <w:sz w:val="28"/>
          <w:szCs w:val="28"/>
        </w:rPr>
        <w:t>.</w:t>
      </w:r>
      <w:r w:rsidR="00726DB0">
        <w:rPr>
          <w:sz w:val="28"/>
          <w:szCs w:val="28"/>
        </w:rPr>
        <w:br/>
      </w:r>
      <w:r w:rsidR="00713C43">
        <w:rPr>
          <w:sz w:val="28"/>
          <w:szCs w:val="28"/>
        </w:rPr>
        <w:t>6.</w:t>
      </w:r>
      <w:r w:rsidR="009B537E" w:rsidRPr="009B537E">
        <w:rPr>
          <w:sz w:val="28"/>
          <w:szCs w:val="28"/>
        </w:rPr>
        <w:t xml:space="preserve"> </w:t>
      </w:r>
      <w:r w:rsidR="00713C43" w:rsidRPr="00AD58B3">
        <w:rPr>
          <w:b/>
          <w:sz w:val="28"/>
          <w:szCs w:val="28"/>
        </w:rPr>
        <w:t>Сроки поставок товаров, выполнения работ, оказания услуг</w:t>
      </w:r>
      <w:r w:rsidR="00713C43" w:rsidRPr="00713C43">
        <w:rPr>
          <w:sz w:val="28"/>
          <w:szCs w:val="28"/>
        </w:rPr>
        <w:t>:</w:t>
      </w:r>
      <w:r w:rsidR="00726DB0" w:rsidRPr="00726DB0">
        <w:rPr>
          <w:sz w:val="28"/>
          <w:szCs w:val="28"/>
        </w:rPr>
        <w:t xml:space="preserve"> </w:t>
      </w:r>
      <w:r w:rsidR="00726DB0">
        <w:rPr>
          <w:sz w:val="28"/>
          <w:szCs w:val="28"/>
        </w:rPr>
        <w:t xml:space="preserve">до 20 января </w:t>
      </w:r>
      <w:r w:rsidR="00726DB0">
        <w:rPr>
          <w:sz w:val="28"/>
          <w:szCs w:val="28"/>
        </w:rPr>
        <w:lastRenderedPageBreak/>
        <w:t>2012г</w:t>
      </w:r>
      <w:r w:rsidR="00726DB0" w:rsidRPr="00F20B08">
        <w:rPr>
          <w:sz w:val="28"/>
          <w:szCs w:val="28"/>
        </w:rPr>
        <w:t>.</w:t>
      </w:r>
      <w:r w:rsidR="00726DB0" w:rsidRPr="00AD58B3">
        <w:rPr>
          <w:sz w:val="28"/>
          <w:szCs w:val="28"/>
        </w:rPr>
        <w:t xml:space="preserve"> </w:t>
      </w:r>
      <w:r w:rsidR="00AD58B3" w:rsidRPr="00AD58B3">
        <w:rPr>
          <w:sz w:val="28"/>
          <w:szCs w:val="28"/>
        </w:rPr>
        <w:t xml:space="preserve"> </w:t>
      </w:r>
      <w:r w:rsidR="00C329AB">
        <w:rPr>
          <w:sz w:val="28"/>
          <w:szCs w:val="28"/>
        </w:rPr>
        <w:t xml:space="preserve"> </w:t>
      </w:r>
      <w:r w:rsidR="00726DB0">
        <w:rPr>
          <w:sz w:val="28"/>
          <w:szCs w:val="28"/>
        </w:rPr>
        <w:br/>
      </w:r>
      <w:r w:rsidR="00713C43" w:rsidRPr="00713C43">
        <w:rPr>
          <w:sz w:val="28"/>
          <w:szCs w:val="28"/>
        </w:rPr>
        <w:t>7.</w:t>
      </w:r>
      <w:r w:rsidR="009B537E" w:rsidRPr="009B537E">
        <w:rPr>
          <w:sz w:val="28"/>
          <w:szCs w:val="28"/>
        </w:rPr>
        <w:t xml:space="preserve"> </w:t>
      </w:r>
      <w:proofErr w:type="gramStart"/>
      <w:r w:rsidR="00713C43" w:rsidRPr="00AD58B3">
        <w:rPr>
          <w:b/>
          <w:sz w:val="28"/>
          <w:szCs w:val="28"/>
        </w:rPr>
        <w:t>Сведения о включенных (не</w:t>
      </w:r>
      <w:r w:rsidR="00C92CD2" w:rsidRPr="00AD58B3">
        <w:rPr>
          <w:b/>
          <w:sz w:val="28"/>
          <w:szCs w:val="28"/>
        </w:rPr>
        <w:t xml:space="preserve"> </w:t>
      </w:r>
      <w:r w:rsidR="00713C43" w:rsidRPr="00AD58B3">
        <w:rPr>
          <w:b/>
          <w:sz w:val="28"/>
          <w:szCs w:val="28"/>
        </w:rPr>
        <w:t>включенных) в цену товаров, работ, услуг расходах, в том числе расходах на перевозку, страхование, уплату таможенных пошлин, налогов, сборов и других обязательных платежей</w:t>
      </w:r>
      <w:r w:rsidR="006C20E7" w:rsidRPr="00AD58B3">
        <w:rPr>
          <w:b/>
          <w:sz w:val="28"/>
          <w:szCs w:val="28"/>
        </w:rPr>
        <w:t>:</w:t>
      </w:r>
      <w:r w:rsidR="006C20E7">
        <w:rPr>
          <w:sz w:val="28"/>
          <w:szCs w:val="28"/>
        </w:rPr>
        <w:t xml:space="preserve"> </w:t>
      </w:r>
      <w:r w:rsidR="00641F9A" w:rsidRPr="00047275">
        <w:rPr>
          <w:sz w:val="28"/>
          <w:szCs w:val="28"/>
        </w:rPr>
        <w:t xml:space="preserve">в цену договора </w:t>
      </w:r>
      <w:r w:rsidR="009326E4">
        <w:rPr>
          <w:sz w:val="28"/>
          <w:szCs w:val="28"/>
        </w:rPr>
        <w:t xml:space="preserve">включены </w:t>
      </w:r>
      <w:r w:rsidR="009326E4" w:rsidRPr="009326E4">
        <w:rPr>
          <w:sz w:val="28"/>
          <w:szCs w:val="28"/>
        </w:rPr>
        <w:t>расходы по о</w:t>
      </w:r>
      <w:r w:rsidR="009326E4">
        <w:rPr>
          <w:sz w:val="28"/>
          <w:szCs w:val="28"/>
        </w:rPr>
        <w:t>плате транспортировки до места д</w:t>
      </w:r>
      <w:r w:rsidR="00DC285B">
        <w:rPr>
          <w:sz w:val="28"/>
          <w:szCs w:val="28"/>
        </w:rPr>
        <w:t>оставки с разгрузкой,</w:t>
      </w:r>
      <w:r w:rsidR="00B41679">
        <w:rPr>
          <w:sz w:val="28"/>
          <w:szCs w:val="28"/>
        </w:rPr>
        <w:t xml:space="preserve"> </w:t>
      </w:r>
      <w:r w:rsidR="009326E4" w:rsidRPr="009326E4">
        <w:rPr>
          <w:sz w:val="28"/>
          <w:szCs w:val="28"/>
        </w:rPr>
        <w:t>всех налогов, пошлин и сборов</w:t>
      </w:r>
      <w:r w:rsidR="00AD58B3">
        <w:rPr>
          <w:sz w:val="28"/>
          <w:szCs w:val="28"/>
        </w:rPr>
        <w:t>; П</w:t>
      </w:r>
      <w:r w:rsidR="009326E4" w:rsidRPr="009326E4">
        <w:rPr>
          <w:sz w:val="28"/>
          <w:szCs w:val="28"/>
        </w:rPr>
        <w:t>оставщик несет риски связанные с поставкой товара до момента его поставки Заказчику.</w:t>
      </w:r>
      <w:r w:rsidR="00726DB0">
        <w:rPr>
          <w:sz w:val="28"/>
          <w:szCs w:val="28"/>
        </w:rPr>
        <w:br/>
      </w:r>
      <w:r w:rsidR="006C20E7">
        <w:rPr>
          <w:sz w:val="28"/>
          <w:szCs w:val="28"/>
        </w:rPr>
        <w:t>8.</w:t>
      </w:r>
      <w:proofErr w:type="gramEnd"/>
      <w:r w:rsidR="009B537E" w:rsidRPr="009B537E">
        <w:rPr>
          <w:sz w:val="28"/>
          <w:szCs w:val="28"/>
        </w:rPr>
        <w:t xml:space="preserve"> </w:t>
      </w:r>
      <w:r w:rsidR="006C20E7" w:rsidRPr="00AD58B3">
        <w:rPr>
          <w:b/>
          <w:sz w:val="28"/>
          <w:szCs w:val="28"/>
        </w:rPr>
        <w:t>Срок и условия оплаты поставок товаров, выполнения работ, оказания услуг:</w:t>
      </w:r>
      <w:r w:rsidR="00D4560A" w:rsidRPr="00D4560A">
        <w:rPr>
          <w:sz w:val="28"/>
          <w:szCs w:val="28"/>
        </w:rPr>
        <w:t xml:space="preserve"> </w:t>
      </w:r>
      <w:r w:rsidR="00D4560A">
        <w:rPr>
          <w:sz w:val="28"/>
          <w:szCs w:val="28"/>
        </w:rPr>
        <w:t>оплата товара производится Покупателем в течение 20 (двадцати) рабочих дней со дня его передачи Поставщиком и подписания Сторонами товарной накладной ТОРГ-12, на основании счета поставщика</w:t>
      </w:r>
      <w:r w:rsidR="00726DB0" w:rsidRPr="00F20B08">
        <w:rPr>
          <w:sz w:val="28"/>
          <w:szCs w:val="28"/>
        </w:rPr>
        <w:t>.</w:t>
      </w:r>
      <w:r w:rsidR="00726DB0">
        <w:rPr>
          <w:sz w:val="28"/>
          <w:szCs w:val="28"/>
        </w:rPr>
        <w:br/>
      </w:r>
      <w:r w:rsidR="006C20E7" w:rsidRPr="00220DF3">
        <w:rPr>
          <w:sz w:val="28"/>
          <w:szCs w:val="28"/>
        </w:rPr>
        <w:t>9.</w:t>
      </w:r>
      <w:r w:rsidR="00D963C3" w:rsidRPr="00D963C3">
        <w:rPr>
          <w:sz w:val="28"/>
          <w:szCs w:val="28"/>
        </w:rPr>
        <w:t xml:space="preserve"> </w:t>
      </w:r>
      <w:r w:rsidR="006C20E7" w:rsidRPr="00220DF3">
        <w:rPr>
          <w:b/>
          <w:sz w:val="28"/>
          <w:szCs w:val="28"/>
        </w:rPr>
        <w:t>Начальная (максимальная) цена договора:</w:t>
      </w:r>
      <w:r w:rsidR="00726DB0" w:rsidRPr="00726DB0">
        <w:rPr>
          <w:sz w:val="28"/>
          <w:szCs w:val="28"/>
        </w:rPr>
        <w:t xml:space="preserve"> </w:t>
      </w:r>
      <w:r w:rsidR="009234AB">
        <w:rPr>
          <w:sz w:val="28"/>
          <w:szCs w:val="28"/>
        </w:rPr>
        <w:t xml:space="preserve"> 97</w:t>
      </w:r>
      <w:r w:rsidR="009D15E2">
        <w:rPr>
          <w:sz w:val="28"/>
          <w:szCs w:val="28"/>
        </w:rPr>
        <w:t xml:space="preserve"> </w:t>
      </w:r>
      <w:r w:rsidR="009234AB">
        <w:rPr>
          <w:sz w:val="28"/>
          <w:szCs w:val="28"/>
        </w:rPr>
        <w:t>729</w:t>
      </w:r>
      <w:r w:rsidR="00726DB0" w:rsidRPr="006A26FA">
        <w:rPr>
          <w:sz w:val="28"/>
          <w:szCs w:val="28"/>
        </w:rPr>
        <w:t>,</w:t>
      </w:r>
      <w:r w:rsidR="009234AB">
        <w:rPr>
          <w:sz w:val="28"/>
          <w:szCs w:val="28"/>
        </w:rPr>
        <w:t>66</w:t>
      </w:r>
      <w:r w:rsidR="00726DB0">
        <w:rPr>
          <w:b/>
        </w:rPr>
        <w:t xml:space="preserve"> </w:t>
      </w:r>
      <w:r w:rsidR="00726DB0" w:rsidRPr="00CB1638">
        <w:rPr>
          <w:b/>
        </w:rPr>
        <w:t>рублей</w:t>
      </w:r>
      <w:r w:rsidR="00726DB0">
        <w:rPr>
          <w:sz w:val="28"/>
          <w:szCs w:val="28"/>
        </w:rPr>
        <w:t xml:space="preserve"> </w:t>
      </w:r>
      <w:r w:rsidR="00726DB0" w:rsidRPr="00F45F5B">
        <w:rPr>
          <w:sz w:val="28"/>
          <w:szCs w:val="28"/>
        </w:rPr>
        <w:t>(</w:t>
      </w:r>
      <w:r w:rsidR="009234AB">
        <w:rPr>
          <w:sz w:val="28"/>
          <w:szCs w:val="28"/>
        </w:rPr>
        <w:t>Девяносто семь тысяч</w:t>
      </w:r>
      <w:r w:rsidR="00726DB0">
        <w:rPr>
          <w:sz w:val="28"/>
          <w:szCs w:val="28"/>
        </w:rPr>
        <w:t xml:space="preserve"> </w:t>
      </w:r>
      <w:r w:rsidR="009234AB">
        <w:rPr>
          <w:sz w:val="28"/>
          <w:szCs w:val="28"/>
        </w:rPr>
        <w:t>семьсот двадцать девять рублей 66</w:t>
      </w:r>
      <w:r w:rsidR="00726DB0">
        <w:rPr>
          <w:sz w:val="28"/>
          <w:szCs w:val="28"/>
        </w:rPr>
        <w:t xml:space="preserve"> коп</w:t>
      </w:r>
      <w:r w:rsidR="00726DB0" w:rsidRPr="00F45F5B">
        <w:rPr>
          <w:sz w:val="28"/>
          <w:szCs w:val="28"/>
        </w:rPr>
        <w:t xml:space="preserve">) без учета НДС, кроме того НДС </w:t>
      </w:r>
      <w:r w:rsidR="009234AB">
        <w:rPr>
          <w:sz w:val="28"/>
          <w:szCs w:val="28"/>
        </w:rPr>
        <w:t>17</w:t>
      </w:r>
      <w:r w:rsidR="009D15E2">
        <w:rPr>
          <w:sz w:val="28"/>
          <w:szCs w:val="28"/>
        </w:rPr>
        <w:t xml:space="preserve"> </w:t>
      </w:r>
      <w:r w:rsidR="009234AB">
        <w:rPr>
          <w:sz w:val="28"/>
          <w:szCs w:val="28"/>
        </w:rPr>
        <w:t>591</w:t>
      </w:r>
      <w:r w:rsidR="00726DB0">
        <w:rPr>
          <w:sz w:val="28"/>
          <w:szCs w:val="28"/>
        </w:rPr>
        <w:t>,</w:t>
      </w:r>
      <w:r w:rsidR="009234AB">
        <w:rPr>
          <w:sz w:val="28"/>
          <w:szCs w:val="28"/>
        </w:rPr>
        <w:t>34</w:t>
      </w:r>
      <w:r w:rsidR="00726DB0" w:rsidRPr="00F45F5B">
        <w:rPr>
          <w:sz w:val="28"/>
          <w:szCs w:val="28"/>
        </w:rPr>
        <w:t xml:space="preserve"> </w:t>
      </w:r>
      <w:r w:rsidR="00726DB0">
        <w:rPr>
          <w:sz w:val="28"/>
          <w:szCs w:val="28"/>
        </w:rPr>
        <w:t>рублей</w:t>
      </w:r>
      <w:r w:rsidR="00726DB0" w:rsidRPr="00F45F5B">
        <w:rPr>
          <w:sz w:val="28"/>
          <w:szCs w:val="28"/>
        </w:rPr>
        <w:t xml:space="preserve">, общая стоимость по договору </w:t>
      </w:r>
      <w:r w:rsidR="009234AB" w:rsidRPr="009234AB">
        <w:rPr>
          <w:sz w:val="28"/>
          <w:szCs w:val="28"/>
        </w:rPr>
        <w:t>115</w:t>
      </w:r>
      <w:r w:rsidR="009D15E2">
        <w:rPr>
          <w:sz w:val="28"/>
          <w:szCs w:val="28"/>
        </w:rPr>
        <w:t xml:space="preserve"> </w:t>
      </w:r>
      <w:r w:rsidR="009234AB" w:rsidRPr="009234AB">
        <w:rPr>
          <w:sz w:val="28"/>
          <w:szCs w:val="28"/>
        </w:rPr>
        <w:t>321</w:t>
      </w:r>
      <w:r w:rsidR="00726DB0">
        <w:rPr>
          <w:sz w:val="28"/>
          <w:szCs w:val="28"/>
        </w:rPr>
        <w:t>,</w:t>
      </w:r>
      <w:r w:rsidR="009234AB" w:rsidRPr="009234AB">
        <w:rPr>
          <w:sz w:val="28"/>
          <w:szCs w:val="28"/>
        </w:rPr>
        <w:t>00</w:t>
      </w:r>
      <w:r w:rsidR="00726DB0">
        <w:rPr>
          <w:sz w:val="28"/>
          <w:szCs w:val="28"/>
        </w:rPr>
        <w:t xml:space="preserve"> рублей</w:t>
      </w:r>
      <w:r w:rsidR="00726DB0" w:rsidRPr="00F45F5B">
        <w:rPr>
          <w:sz w:val="28"/>
          <w:szCs w:val="28"/>
        </w:rPr>
        <w:t xml:space="preserve"> </w:t>
      </w:r>
      <w:r w:rsidR="00726DB0" w:rsidRPr="00865178">
        <w:rPr>
          <w:sz w:val="28"/>
          <w:szCs w:val="28"/>
        </w:rPr>
        <w:t>(</w:t>
      </w:r>
      <w:r w:rsidR="009234AB">
        <w:rPr>
          <w:sz w:val="28"/>
          <w:szCs w:val="28"/>
        </w:rPr>
        <w:t xml:space="preserve">Сто пятнадцать </w:t>
      </w:r>
      <w:r w:rsidR="00726DB0">
        <w:rPr>
          <w:sz w:val="28"/>
          <w:szCs w:val="28"/>
        </w:rPr>
        <w:t xml:space="preserve">тысяч </w:t>
      </w:r>
      <w:r w:rsidR="009234AB">
        <w:rPr>
          <w:sz w:val="28"/>
          <w:szCs w:val="28"/>
        </w:rPr>
        <w:t>триста двадцать один рубль 00</w:t>
      </w:r>
      <w:r w:rsidR="00726DB0">
        <w:rPr>
          <w:sz w:val="28"/>
          <w:szCs w:val="28"/>
        </w:rPr>
        <w:t xml:space="preserve"> коп.</w:t>
      </w:r>
      <w:r w:rsidR="00726DB0" w:rsidRPr="00F45F5B">
        <w:rPr>
          <w:sz w:val="28"/>
          <w:szCs w:val="28"/>
        </w:rPr>
        <w:t>), в т.ч. НДС.</w:t>
      </w:r>
    </w:p>
    <w:p w:rsidR="00641F9A" w:rsidRPr="00C81D6B" w:rsidRDefault="00641F9A" w:rsidP="00641F9A">
      <w:pPr>
        <w:spacing w:line="240" w:lineRule="auto"/>
        <w:contextualSpacing/>
        <w:jc w:val="both"/>
        <w:rPr>
          <w:rFonts w:ascii="Times New Roman" w:hAnsi="Times New Roman"/>
          <w:sz w:val="28"/>
          <w:szCs w:val="28"/>
        </w:rPr>
      </w:pPr>
      <w:r w:rsidRPr="00C81D6B">
        <w:rPr>
          <w:rFonts w:ascii="Times New Roman" w:hAnsi="Times New Roman"/>
          <w:b/>
          <w:sz w:val="28"/>
          <w:szCs w:val="28"/>
        </w:rPr>
        <w:t xml:space="preserve">10. </w:t>
      </w:r>
      <w:r w:rsidR="00051B22" w:rsidRPr="00C81D6B">
        <w:rPr>
          <w:rFonts w:ascii="Times New Roman" w:hAnsi="Times New Roman"/>
          <w:b/>
          <w:sz w:val="28"/>
          <w:szCs w:val="28"/>
        </w:rPr>
        <w:t>Особые</w:t>
      </w:r>
      <w:r w:rsidRPr="00C81D6B">
        <w:rPr>
          <w:rFonts w:ascii="Times New Roman" w:hAnsi="Times New Roman"/>
          <w:b/>
          <w:sz w:val="28"/>
          <w:szCs w:val="28"/>
        </w:rPr>
        <w:t xml:space="preserve"> условия: </w:t>
      </w:r>
      <w:r>
        <w:rPr>
          <w:rFonts w:ascii="Times New Roman" w:hAnsi="Times New Roman"/>
          <w:sz w:val="28"/>
          <w:szCs w:val="28"/>
        </w:rPr>
        <w:t>в котировочной заявке участником указывается цена договора без НДС, кроме того НДС и цена договора с учетом НДС.</w:t>
      </w:r>
    </w:p>
    <w:p w:rsidR="00C329AB" w:rsidRPr="00C329AB" w:rsidRDefault="006C20E7" w:rsidP="00C329AB">
      <w:pPr>
        <w:spacing w:line="240" w:lineRule="auto"/>
        <w:contextualSpacing/>
        <w:jc w:val="both"/>
        <w:rPr>
          <w:rFonts w:ascii="Times New Roman" w:hAnsi="Times New Roman"/>
          <w:sz w:val="28"/>
          <w:szCs w:val="28"/>
        </w:rPr>
      </w:pPr>
      <w:r w:rsidRPr="006F2B44">
        <w:rPr>
          <w:rFonts w:ascii="Times New Roman" w:hAnsi="Times New Roman"/>
          <w:b/>
          <w:sz w:val="28"/>
          <w:szCs w:val="28"/>
        </w:rPr>
        <w:t>1</w:t>
      </w:r>
      <w:r w:rsidR="00641F9A" w:rsidRPr="006F2B44">
        <w:rPr>
          <w:rFonts w:ascii="Times New Roman" w:hAnsi="Times New Roman"/>
          <w:b/>
          <w:sz w:val="28"/>
          <w:szCs w:val="28"/>
        </w:rPr>
        <w:t>1</w:t>
      </w:r>
      <w:r w:rsidRPr="006F2B44">
        <w:rPr>
          <w:rFonts w:ascii="Times New Roman" w:hAnsi="Times New Roman"/>
          <w:b/>
          <w:sz w:val="28"/>
          <w:szCs w:val="28"/>
        </w:rPr>
        <w:t xml:space="preserve">. Место подачи котировочных заявок, срок их подачи, в том числе дата и </w:t>
      </w:r>
      <w:r w:rsidRPr="00C329AB">
        <w:rPr>
          <w:rFonts w:ascii="Times New Roman" w:hAnsi="Times New Roman"/>
          <w:b/>
          <w:sz w:val="28"/>
          <w:szCs w:val="28"/>
        </w:rPr>
        <w:t xml:space="preserve">время окончания срока подачи котировочных заявок: </w:t>
      </w:r>
      <w:r w:rsidR="00C329AB" w:rsidRPr="00C329AB">
        <w:rPr>
          <w:rFonts w:ascii="Times New Roman" w:hAnsi="Times New Roman"/>
          <w:sz w:val="28"/>
          <w:szCs w:val="28"/>
        </w:rPr>
        <w:t>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00C329AB" w:rsidRPr="00C329AB">
        <w:rPr>
          <w:rFonts w:ascii="Times New Roman" w:hAnsi="Times New Roman"/>
          <w:b/>
          <w:sz w:val="28"/>
          <w:szCs w:val="28"/>
        </w:rPr>
        <w:t xml:space="preserve"> Участник обязан прикрепить файл с оформленной Котировочной заявкой (Приложение № 1 к настоящему Извещению) подписанной руководителем и заверенной печатью организации (в сканированном виде).</w:t>
      </w:r>
    </w:p>
    <w:p w:rsidR="00C329AB" w:rsidRPr="00726DB0" w:rsidRDefault="00C329AB" w:rsidP="00C329AB">
      <w:pPr>
        <w:spacing w:line="240" w:lineRule="auto"/>
        <w:ind w:firstLine="708"/>
        <w:contextualSpacing/>
        <w:jc w:val="both"/>
        <w:rPr>
          <w:rFonts w:ascii="Times New Roman" w:hAnsi="Times New Roman"/>
          <w:sz w:val="28"/>
          <w:szCs w:val="28"/>
        </w:rPr>
      </w:pPr>
      <w:r w:rsidRPr="00726DB0">
        <w:rPr>
          <w:rFonts w:ascii="Times New Roman" w:hAnsi="Times New Roman"/>
          <w:sz w:val="28"/>
          <w:szCs w:val="28"/>
        </w:rPr>
        <w:t>Котировочные заявки</w:t>
      </w:r>
      <w:r w:rsidRPr="00726DB0">
        <w:rPr>
          <w:rFonts w:ascii="Times New Roman" w:hAnsi="Times New Roman"/>
          <w:sz w:val="28"/>
          <w:szCs w:val="28"/>
          <w:lang w:eastAsia="ru-RU"/>
        </w:rPr>
        <w:t xml:space="preserve"> </w:t>
      </w:r>
      <w:r w:rsidRPr="00726DB0">
        <w:rPr>
          <w:rFonts w:ascii="Times New Roman" w:hAnsi="Times New Roman"/>
          <w:sz w:val="28"/>
          <w:szCs w:val="28"/>
        </w:rPr>
        <w:t xml:space="preserve">предоставляются Участниками, начиная </w:t>
      </w:r>
      <w:r w:rsidR="00726DB0" w:rsidRPr="00726DB0">
        <w:rPr>
          <w:rFonts w:ascii="Times New Roman" w:hAnsi="Times New Roman"/>
          <w:sz w:val="28"/>
          <w:szCs w:val="28"/>
        </w:rPr>
        <w:t>с «</w:t>
      </w:r>
      <w:r w:rsidR="00BF3291" w:rsidRPr="00BF3291">
        <w:rPr>
          <w:rFonts w:ascii="Times New Roman" w:hAnsi="Times New Roman"/>
          <w:sz w:val="28"/>
          <w:szCs w:val="28"/>
        </w:rPr>
        <w:t>16</w:t>
      </w:r>
      <w:r w:rsidR="00726DB0" w:rsidRPr="00726DB0">
        <w:rPr>
          <w:rFonts w:ascii="Times New Roman" w:hAnsi="Times New Roman"/>
          <w:sz w:val="28"/>
          <w:szCs w:val="28"/>
        </w:rPr>
        <w:t>» декабря 2011 года по «</w:t>
      </w:r>
      <w:r w:rsidR="00BF3291" w:rsidRPr="00BF3291">
        <w:rPr>
          <w:rFonts w:ascii="Times New Roman" w:hAnsi="Times New Roman"/>
          <w:sz w:val="28"/>
          <w:szCs w:val="28"/>
        </w:rPr>
        <w:t>22</w:t>
      </w:r>
      <w:r w:rsidRPr="00726DB0">
        <w:rPr>
          <w:rFonts w:ascii="Times New Roman" w:hAnsi="Times New Roman"/>
          <w:sz w:val="28"/>
          <w:szCs w:val="28"/>
        </w:rPr>
        <w:t>» декабря 2011 года.</w:t>
      </w:r>
    </w:p>
    <w:p w:rsidR="00C329AB" w:rsidRPr="00C329AB" w:rsidRDefault="00C329AB" w:rsidP="00C329AB">
      <w:pPr>
        <w:spacing w:line="240" w:lineRule="auto"/>
        <w:contextualSpacing/>
        <w:jc w:val="both"/>
        <w:rPr>
          <w:rFonts w:ascii="Times New Roman" w:hAnsi="Times New Roman"/>
          <w:sz w:val="28"/>
          <w:szCs w:val="28"/>
        </w:rPr>
      </w:pPr>
      <w:r w:rsidRPr="00726DB0">
        <w:rPr>
          <w:rFonts w:ascii="Times New Roman" w:hAnsi="Times New Roman"/>
          <w:sz w:val="28"/>
          <w:szCs w:val="28"/>
        </w:rPr>
        <w:tab/>
        <w:t xml:space="preserve">Срок окончания подачи котировочных заявок: </w:t>
      </w:r>
      <w:r w:rsidR="00726DB0" w:rsidRPr="00726DB0">
        <w:rPr>
          <w:rFonts w:ascii="Times New Roman" w:hAnsi="Times New Roman"/>
          <w:sz w:val="28"/>
          <w:szCs w:val="28"/>
        </w:rPr>
        <w:t>«</w:t>
      </w:r>
      <w:r w:rsidR="00BF3291" w:rsidRPr="00BF3291">
        <w:rPr>
          <w:rFonts w:ascii="Times New Roman" w:hAnsi="Times New Roman"/>
          <w:sz w:val="28"/>
          <w:szCs w:val="28"/>
        </w:rPr>
        <w:t>22</w:t>
      </w:r>
      <w:r w:rsidRPr="00726DB0">
        <w:rPr>
          <w:rFonts w:ascii="Times New Roman" w:hAnsi="Times New Roman"/>
          <w:sz w:val="28"/>
          <w:szCs w:val="28"/>
        </w:rPr>
        <w:t>» декабря 2011 года                                в 08 часов 45 минут.</w:t>
      </w:r>
      <w:r w:rsidRPr="00C329AB">
        <w:rPr>
          <w:rFonts w:ascii="Times New Roman" w:hAnsi="Times New Roman"/>
          <w:sz w:val="28"/>
          <w:szCs w:val="28"/>
        </w:rPr>
        <w:t xml:space="preserve"> </w:t>
      </w:r>
    </w:p>
    <w:p w:rsidR="00641F9A" w:rsidRDefault="00641F9A" w:rsidP="00C329AB">
      <w:pPr>
        <w:spacing w:line="240" w:lineRule="auto"/>
        <w:contextualSpacing/>
        <w:jc w:val="both"/>
        <w:rPr>
          <w:rFonts w:ascii="Times New Roman" w:hAnsi="Times New Roman"/>
          <w:sz w:val="28"/>
          <w:szCs w:val="28"/>
        </w:rPr>
      </w:pPr>
      <w:r w:rsidRPr="006F2B44">
        <w:rPr>
          <w:rFonts w:ascii="Times New Roman" w:hAnsi="Times New Roman"/>
          <w:b/>
          <w:sz w:val="28"/>
          <w:szCs w:val="28"/>
        </w:rPr>
        <w:t>12. Требования к участникам процедуры закупки</w:t>
      </w:r>
      <w:r>
        <w:rPr>
          <w:rFonts w:ascii="Times New Roman" w:hAnsi="Times New Roman"/>
          <w:sz w:val="28"/>
          <w:szCs w:val="28"/>
        </w:rPr>
        <w:t xml:space="preserve">, установленные в соответствии с п.2 Раздела </w:t>
      </w:r>
      <w:r>
        <w:rPr>
          <w:rFonts w:ascii="Times New Roman" w:hAnsi="Times New Roman"/>
          <w:sz w:val="28"/>
          <w:szCs w:val="28"/>
          <w:lang w:val="en-US"/>
        </w:rPr>
        <w:t>I</w:t>
      </w:r>
      <w:r>
        <w:rPr>
          <w:rFonts w:ascii="Times New Roman" w:hAnsi="Times New Roman"/>
          <w:sz w:val="28"/>
          <w:szCs w:val="28"/>
        </w:rPr>
        <w:t>. «Общие положения» настоящего Извещения, в том числе</w:t>
      </w:r>
      <w:r w:rsidRPr="003E40BC">
        <w:rPr>
          <w:rFonts w:ascii="Times New Roman" w:hAnsi="Times New Roman"/>
          <w:sz w:val="28"/>
          <w:szCs w:val="28"/>
        </w:rPr>
        <w:t xml:space="preserve"> </w:t>
      </w:r>
      <w:r>
        <w:rPr>
          <w:rFonts w:ascii="Times New Roman" w:hAnsi="Times New Roman"/>
          <w:sz w:val="28"/>
          <w:szCs w:val="28"/>
        </w:rPr>
        <w:t xml:space="preserve">Участник должен </w:t>
      </w:r>
      <w:r w:rsidRPr="0058765E">
        <w:rPr>
          <w:rFonts w:ascii="Times New Roman" w:hAnsi="Times New Roman"/>
          <w:sz w:val="28"/>
          <w:szCs w:val="28"/>
        </w:rPr>
        <w:t>быть</w:t>
      </w:r>
      <w:r>
        <w:rPr>
          <w:rFonts w:ascii="Times New Roman" w:hAnsi="Times New Roman"/>
          <w:sz w:val="28"/>
          <w:szCs w:val="28"/>
        </w:rPr>
        <w:t>:</w:t>
      </w:r>
    </w:p>
    <w:p w:rsidR="00641F9A" w:rsidRPr="0058765E" w:rsidRDefault="00641F9A" w:rsidP="00641F9A">
      <w:pPr>
        <w:spacing w:line="240" w:lineRule="auto"/>
        <w:ind w:firstLine="709"/>
        <w:contextualSpacing/>
        <w:jc w:val="both"/>
        <w:rPr>
          <w:rFonts w:ascii="Times New Roman" w:hAnsi="Times New Roman"/>
          <w:sz w:val="28"/>
          <w:szCs w:val="28"/>
        </w:rPr>
      </w:pPr>
      <w:proofErr w:type="gramStart"/>
      <w:r w:rsidRPr="0058765E">
        <w:rPr>
          <w:rFonts w:ascii="Times New Roman" w:hAnsi="Times New Roman"/>
          <w:sz w:val="28"/>
          <w:szCs w:val="28"/>
        </w:rPr>
        <w:t>1) правомочным заключать договор;</w:t>
      </w:r>
      <w:proofErr w:type="gramEnd"/>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4) не находиться в процессе ликвидации (для юридического лица) или быть признанным по решению арбитражного суда несостоятельным (банкротом);</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lastRenderedPageBreak/>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E62CE" w:rsidRPr="00C329AB" w:rsidRDefault="00641F9A" w:rsidP="00C329AB">
      <w:pPr>
        <w:autoSpaceDE w:val="0"/>
        <w:autoSpaceDN w:val="0"/>
        <w:adjustRightInd w:val="0"/>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B472F" w:rsidRDefault="00C329AB" w:rsidP="009B472F">
      <w:pPr>
        <w:spacing w:after="0" w:line="240" w:lineRule="auto"/>
        <w:ind w:firstLine="709"/>
        <w:jc w:val="both"/>
        <w:rPr>
          <w:rFonts w:ascii="Times New Roman" w:hAnsi="Times New Roman"/>
          <w:sz w:val="28"/>
          <w:szCs w:val="28"/>
        </w:rPr>
      </w:pPr>
      <w:r>
        <w:rPr>
          <w:rFonts w:ascii="Times New Roman" w:hAnsi="Times New Roman"/>
          <w:sz w:val="28"/>
          <w:szCs w:val="28"/>
        </w:rPr>
        <w:t xml:space="preserve">7) </w:t>
      </w:r>
      <w:r w:rsidR="009B472F" w:rsidRPr="00846EE2">
        <w:rPr>
          <w:rFonts w:ascii="Times New Roman" w:hAnsi="Times New Roman"/>
          <w:sz w:val="28"/>
          <w:szCs w:val="28"/>
        </w:rPr>
        <w:t>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r w:rsidR="009B472F">
        <w:rPr>
          <w:rFonts w:ascii="Times New Roman" w:hAnsi="Times New Roman"/>
          <w:sz w:val="28"/>
          <w:szCs w:val="28"/>
        </w:rPr>
        <w:t>.</w:t>
      </w:r>
    </w:p>
    <w:p w:rsidR="009B472F" w:rsidRDefault="00C329AB" w:rsidP="009B472F">
      <w:pPr>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8) </w:t>
      </w:r>
      <w:r w:rsidR="009B472F">
        <w:rPr>
          <w:rFonts w:ascii="Times New Roman" w:hAnsi="Times New Roman"/>
          <w:sz w:val="28"/>
          <w:szCs w:val="28"/>
        </w:rPr>
        <w:t>С</w:t>
      </w:r>
      <w:r w:rsidR="009B472F" w:rsidRPr="00846EE2">
        <w:rPr>
          <w:rFonts w:ascii="Times New Roman" w:hAnsi="Times New Roman"/>
          <w:sz w:val="28"/>
          <w:szCs w:val="28"/>
        </w:rPr>
        <w:t>ведени</w:t>
      </w:r>
      <w:r w:rsidR="009B472F">
        <w:rPr>
          <w:rFonts w:ascii="Times New Roman" w:hAnsi="Times New Roman"/>
          <w:sz w:val="28"/>
          <w:szCs w:val="28"/>
        </w:rPr>
        <w:t>я</w:t>
      </w:r>
      <w:r w:rsidR="009B472F" w:rsidRPr="00846EE2">
        <w:rPr>
          <w:rFonts w:ascii="Times New Roman" w:hAnsi="Times New Roman"/>
          <w:sz w:val="28"/>
          <w:szCs w:val="28"/>
        </w:rPr>
        <w:t xml:space="preserve"> об </w:t>
      </w:r>
      <w:r w:rsidR="009B472F">
        <w:rPr>
          <w:rFonts w:ascii="Times New Roman" w:hAnsi="Times New Roman"/>
          <w:sz w:val="28"/>
          <w:szCs w:val="28"/>
        </w:rPr>
        <w:t>У</w:t>
      </w:r>
      <w:r w:rsidR="009B472F" w:rsidRPr="00846EE2">
        <w:rPr>
          <w:rFonts w:ascii="Times New Roman" w:hAnsi="Times New Roman"/>
          <w:sz w:val="28"/>
          <w:szCs w:val="28"/>
        </w:rPr>
        <w:t xml:space="preserve">частнике </w:t>
      </w:r>
      <w:r w:rsidR="009B472F">
        <w:rPr>
          <w:rFonts w:ascii="Times New Roman" w:hAnsi="Times New Roman"/>
          <w:sz w:val="28"/>
          <w:szCs w:val="28"/>
        </w:rPr>
        <w:t>должны  отсутствовать</w:t>
      </w:r>
      <w:r w:rsidR="009B472F" w:rsidRPr="00846EE2">
        <w:rPr>
          <w:rFonts w:ascii="Times New Roman" w:hAnsi="Times New Roman"/>
          <w:sz w:val="28"/>
          <w:szCs w:val="28"/>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641F9A" w:rsidRPr="006F2B44" w:rsidRDefault="006F2B44" w:rsidP="00641F9A">
      <w:pPr>
        <w:spacing w:line="240" w:lineRule="auto"/>
        <w:contextualSpacing/>
        <w:jc w:val="both"/>
        <w:rPr>
          <w:rFonts w:ascii="Times New Roman" w:hAnsi="Times New Roman"/>
          <w:b/>
          <w:sz w:val="28"/>
          <w:szCs w:val="28"/>
        </w:rPr>
      </w:pPr>
      <w:r>
        <w:rPr>
          <w:rFonts w:ascii="Times New Roman" w:hAnsi="Times New Roman"/>
          <w:b/>
          <w:sz w:val="28"/>
          <w:szCs w:val="28"/>
        </w:rPr>
        <w:t>13.</w:t>
      </w:r>
      <w:r w:rsidR="008A0D3A">
        <w:rPr>
          <w:rFonts w:ascii="Times New Roman" w:hAnsi="Times New Roman"/>
          <w:b/>
          <w:sz w:val="28"/>
          <w:szCs w:val="28"/>
        </w:rPr>
        <w:t xml:space="preserve"> </w:t>
      </w:r>
      <w:r w:rsidR="00641F9A" w:rsidRPr="006F2B44">
        <w:rPr>
          <w:rFonts w:ascii="Times New Roman" w:hAnsi="Times New Roman"/>
          <w:b/>
          <w:sz w:val="28"/>
          <w:szCs w:val="28"/>
        </w:rPr>
        <w:t>Участники процедуры закупки обязаны приложить к Котировочной заявке (Приложение №</w:t>
      </w:r>
      <w:r w:rsidR="008A0D3A">
        <w:rPr>
          <w:rFonts w:ascii="Times New Roman" w:hAnsi="Times New Roman"/>
          <w:b/>
          <w:sz w:val="28"/>
          <w:szCs w:val="28"/>
        </w:rPr>
        <w:t> </w:t>
      </w:r>
      <w:r w:rsidR="00641F9A" w:rsidRPr="006F2B44">
        <w:rPr>
          <w:rFonts w:ascii="Times New Roman" w:hAnsi="Times New Roman"/>
          <w:b/>
          <w:sz w:val="28"/>
          <w:szCs w:val="28"/>
        </w:rPr>
        <w:t xml:space="preserve">1 к настоящему Извещению) следующие документы, подтверждающие соответствие участников требованиям, установленным в соответствии с п.2 Раздела </w:t>
      </w:r>
      <w:r w:rsidR="00641F9A" w:rsidRPr="006F2B44">
        <w:rPr>
          <w:rFonts w:ascii="Times New Roman" w:hAnsi="Times New Roman"/>
          <w:b/>
          <w:sz w:val="28"/>
          <w:szCs w:val="28"/>
          <w:lang w:val="en-US"/>
        </w:rPr>
        <w:t>I</w:t>
      </w:r>
      <w:r w:rsidR="00641F9A" w:rsidRPr="006F2B44">
        <w:rPr>
          <w:rFonts w:ascii="Times New Roman" w:hAnsi="Times New Roman"/>
          <w:b/>
          <w:sz w:val="28"/>
          <w:szCs w:val="28"/>
        </w:rPr>
        <w:t xml:space="preserve">. «Общие положения» и п.12 Раздела </w:t>
      </w:r>
      <w:r w:rsidR="00641F9A" w:rsidRPr="006F2B44">
        <w:rPr>
          <w:rFonts w:ascii="Times New Roman" w:hAnsi="Times New Roman"/>
          <w:b/>
          <w:sz w:val="28"/>
          <w:szCs w:val="28"/>
          <w:lang w:val="en-US"/>
        </w:rPr>
        <w:t>II</w:t>
      </w:r>
      <w:r w:rsidR="00641F9A" w:rsidRPr="006F2B44">
        <w:rPr>
          <w:rFonts w:ascii="Times New Roman" w:hAnsi="Times New Roman"/>
          <w:b/>
          <w:sz w:val="28"/>
          <w:szCs w:val="28"/>
        </w:rPr>
        <w:t>. «Информационная карта запроса ценовых котировок» настоящего Извещения:</w:t>
      </w:r>
    </w:p>
    <w:p w:rsidR="004103AC" w:rsidRPr="00A26521" w:rsidRDefault="004103AC" w:rsidP="004103AC">
      <w:pPr>
        <w:spacing w:line="240" w:lineRule="auto"/>
        <w:ind w:firstLine="708"/>
        <w:contextualSpacing/>
        <w:jc w:val="both"/>
        <w:rPr>
          <w:rFonts w:ascii="Times New Roman" w:hAnsi="Times New Roman"/>
          <w:sz w:val="28"/>
          <w:szCs w:val="28"/>
        </w:rPr>
      </w:pPr>
      <w:r>
        <w:rPr>
          <w:rFonts w:ascii="Times New Roman" w:hAnsi="Times New Roman"/>
          <w:sz w:val="28"/>
          <w:szCs w:val="28"/>
        </w:rPr>
        <w:t>1</w:t>
      </w:r>
      <w:r w:rsidRPr="00A26521">
        <w:rPr>
          <w:rFonts w:ascii="Times New Roman" w:hAnsi="Times New Roman"/>
          <w:sz w:val="28"/>
          <w:szCs w:val="28"/>
        </w:rPr>
        <w:t xml:space="preserve">) </w:t>
      </w:r>
      <w:r>
        <w:rPr>
          <w:rFonts w:ascii="Times New Roman" w:hAnsi="Times New Roman"/>
          <w:sz w:val="28"/>
          <w:szCs w:val="28"/>
        </w:rPr>
        <w:t>Д</w:t>
      </w:r>
      <w:r w:rsidRPr="00A26521">
        <w:rPr>
          <w:rFonts w:ascii="Times New Roman" w:hAnsi="Times New Roman"/>
          <w:sz w:val="28"/>
          <w:szCs w:val="28"/>
        </w:rPr>
        <w:t>окументы, подтверждающие полномочия лица на осуществление действий от имени Участника</w:t>
      </w:r>
      <w:r>
        <w:rPr>
          <w:rFonts w:ascii="Times New Roman" w:hAnsi="Times New Roman"/>
          <w:sz w:val="28"/>
          <w:szCs w:val="28"/>
        </w:rPr>
        <w:t xml:space="preserve"> </w:t>
      </w:r>
      <w:r w:rsidRPr="00A26521">
        <w:rPr>
          <w:rFonts w:ascii="Times New Roman" w:hAnsi="Times New Roman"/>
          <w:sz w:val="28"/>
          <w:szCs w:val="28"/>
        </w:rPr>
        <w:t>-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r>
        <w:rPr>
          <w:rFonts w:ascii="Times New Roman" w:hAnsi="Times New Roman"/>
          <w:sz w:val="28"/>
          <w:szCs w:val="28"/>
        </w:rPr>
        <w:t xml:space="preserve">, </w:t>
      </w:r>
      <w:r w:rsidRPr="00A26521">
        <w:rPr>
          <w:rFonts w:ascii="Times New Roman" w:hAnsi="Times New Roman"/>
          <w:sz w:val="28"/>
          <w:szCs w:val="28"/>
        </w:rPr>
        <w:t>заверенн</w:t>
      </w:r>
      <w:r>
        <w:rPr>
          <w:rFonts w:ascii="Times New Roman" w:hAnsi="Times New Roman"/>
          <w:sz w:val="28"/>
          <w:szCs w:val="28"/>
        </w:rPr>
        <w:t>ая</w:t>
      </w:r>
      <w:r w:rsidRPr="00A26521">
        <w:rPr>
          <w:rFonts w:ascii="Times New Roman" w:hAnsi="Times New Roman"/>
          <w:sz w:val="28"/>
          <w:szCs w:val="28"/>
        </w:rPr>
        <w:t xml:space="preserve"> печатью и подписью уполномоченного лица Участника. </w:t>
      </w:r>
      <w:proofErr w:type="gramStart"/>
      <w:r w:rsidRPr="00A26521">
        <w:rPr>
          <w:rFonts w:ascii="Times New Roman" w:hAnsi="Times New Roman"/>
          <w:sz w:val="28"/>
          <w:szCs w:val="28"/>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w:t>
      </w:r>
      <w:r>
        <w:rPr>
          <w:rFonts w:ascii="Times New Roman" w:hAnsi="Times New Roman"/>
          <w:sz w:val="28"/>
          <w:szCs w:val="28"/>
        </w:rPr>
        <w:t>.</w:t>
      </w:r>
      <w:proofErr w:type="gramEnd"/>
      <w:r>
        <w:rPr>
          <w:rFonts w:ascii="Times New Roman" w:hAnsi="Times New Roman"/>
          <w:sz w:val="28"/>
          <w:szCs w:val="28"/>
        </w:rPr>
        <w:t xml:space="preserve"> </w:t>
      </w:r>
      <w:r w:rsidRPr="00A26521">
        <w:rPr>
          <w:rFonts w:ascii="Times New Roman" w:hAnsi="Times New Roman"/>
          <w:sz w:val="28"/>
          <w:szCs w:val="28"/>
        </w:rPr>
        <w:t xml:space="preserve">В </w:t>
      </w:r>
      <w:proofErr w:type="gramStart"/>
      <w:r w:rsidRPr="00A26521">
        <w:rPr>
          <w:rFonts w:ascii="Times New Roman" w:hAnsi="Times New Roman"/>
          <w:sz w:val="28"/>
          <w:szCs w:val="28"/>
        </w:rPr>
        <w:t>случае</w:t>
      </w:r>
      <w:proofErr w:type="gramEnd"/>
      <w:r w:rsidRPr="00A26521">
        <w:rPr>
          <w:rFonts w:ascii="Times New Roman" w:hAnsi="Times New Roman"/>
          <w:sz w:val="28"/>
          <w:szCs w:val="28"/>
        </w:rPr>
        <w:t xml:space="preserve">, если указанная доверенность подписана лицом, уполномоченным руководителем Участника, </w:t>
      </w:r>
      <w:r>
        <w:rPr>
          <w:rFonts w:ascii="Times New Roman" w:hAnsi="Times New Roman"/>
          <w:sz w:val="28"/>
          <w:szCs w:val="28"/>
        </w:rPr>
        <w:t>к заявке</w:t>
      </w:r>
      <w:r w:rsidRPr="00A26521">
        <w:rPr>
          <w:rFonts w:ascii="Times New Roman" w:hAnsi="Times New Roman"/>
          <w:sz w:val="28"/>
          <w:szCs w:val="28"/>
        </w:rPr>
        <w:t xml:space="preserve"> </w:t>
      </w:r>
      <w:r>
        <w:rPr>
          <w:rFonts w:ascii="Times New Roman" w:hAnsi="Times New Roman"/>
          <w:sz w:val="28"/>
          <w:szCs w:val="28"/>
        </w:rPr>
        <w:t>необходимо приложить</w:t>
      </w:r>
      <w:r w:rsidRPr="00A26521">
        <w:rPr>
          <w:rFonts w:ascii="Times New Roman" w:hAnsi="Times New Roman"/>
          <w:sz w:val="28"/>
          <w:szCs w:val="28"/>
        </w:rPr>
        <w:t xml:space="preserve"> документ, подтверждающий полномочия такого лица.</w:t>
      </w:r>
    </w:p>
    <w:p w:rsidR="004103AC" w:rsidRDefault="004103AC" w:rsidP="004103AC">
      <w:pPr>
        <w:spacing w:line="240" w:lineRule="auto"/>
        <w:ind w:firstLine="708"/>
        <w:contextualSpacing/>
        <w:jc w:val="both"/>
        <w:rPr>
          <w:rFonts w:ascii="Times New Roman" w:hAnsi="Times New Roman"/>
          <w:sz w:val="28"/>
          <w:szCs w:val="28"/>
        </w:rPr>
      </w:pPr>
      <w:r>
        <w:rPr>
          <w:rFonts w:ascii="Times New Roman" w:hAnsi="Times New Roman"/>
          <w:sz w:val="28"/>
          <w:szCs w:val="28"/>
        </w:rPr>
        <w:t>2) К</w:t>
      </w:r>
      <w:r w:rsidRPr="00A26521">
        <w:rPr>
          <w:rFonts w:ascii="Times New Roman" w:hAnsi="Times New Roman"/>
          <w:sz w:val="28"/>
          <w:szCs w:val="28"/>
        </w:rPr>
        <w:t>опии учредительных документов Участника,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w:t>
      </w:r>
      <w:r>
        <w:rPr>
          <w:rFonts w:ascii="Times New Roman" w:hAnsi="Times New Roman"/>
          <w:sz w:val="28"/>
          <w:szCs w:val="28"/>
        </w:rPr>
        <w:t>я физических лиц).</w:t>
      </w:r>
    </w:p>
    <w:p w:rsidR="00C329AB" w:rsidRDefault="00C329AB" w:rsidP="00C329AB">
      <w:pPr>
        <w:spacing w:line="240" w:lineRule="auto"/>
        <w:ind w:firstLine="708"/>
        <w:contextualSpacing/>
        <w:jc w:val="both"/>
        <w:rPr>
          <w:rFonts w:ascii="Times New Roman" w:hAnsi="Times New Roman"/>
          <w:sz w:val="28"/>
          <w:szCs w:val="28"/>
        </w:rPr>
      </w:pPr>
      <w:proofErr w:type="gramStart"/>
      <w:r w:rsidRPr="00726DB0">
        <w:rPr>
          <w:rFonts w:ascii="Times New Roman" w:hAnsi="Times New Roman"/>
          <w:sz w:val="28"/>
          <w:szCs w:val="28"/>
        </w:rPr>
        <w:lastRenderedPageBreak/>
        <w:t>3)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 заверенную печатью и подписью уполномоченного лица Участника, полученную не ранее чем за шесть месяцев до дня размещения извещения о проведении запроса ценовых котировок (выписка должна отражать все изменения, внесенные в учредительные документы на дату публикации извещения).</w:t>
      </w:r>
      <w:proofErr w:type="gramEnd"/>
    </w:p>
    <w:p w:rsidR="004103AC" w:rsidRPr="00304963" w:rsidRDefault="00C329AB" w:rsidP="004103AC">
      <w:pPr>
        <w:spacing w:line="240" w:lineRule="auto"/>
        <w:ind w:firstLine="708"/>
        <w:contextualSpacing/>
        <w:jc w:val="both"/>
        <w:rPr>
          <w:rFonts w:ascii="Times New Roman" w:hAnsi="Times New Roman"/>
          <w:sz w:val="28"/>
          <w:szCs w:val="28"/>
        </w:rPr>
      </w:pPr>
      <w:r>
        <w:rPr>
          <w:rFonts w:ascii="Times New Roman" w:hAnsi="Times New Roman"/>
          <w:sz w:val="28"/>
          <w:szCs w:val="28"/>
        </w:rPr>
        <w:t>4</w:t>
      </w:r>
      <w:r w:rsidR="004103AC" w:rsidRPr="00304963">
        <w:rPr>
          <w:rFonts w:ascii="Times New Roman" w:hAnsi="Times New Roman"/>
          <w:sz w:val="28"/>
          <w:szCs w:val="28"/>
        </w:rPr>
        <w:t>) Копия Свидетельства о государственной регистрации, заверенная печатью и подписью уполномоченного лица Участника.</w:t>
      </w:r>
    </w:p>
    <w:p w:rsidR="00C329AB" w:rsidRPr="00304963" w:rsidRDefault="00C329AB" w:rsidP="00C329AB">
      <w:pPr>
        <w:spacing w:line="240" w:lineRule="auto"/>
        <w:ind w:firstLine="708"/>
        <w:contextualSpacing/>
        <w:jc w:val="both"/>
        <w:rPr>
          <w:rFonts w:ascii="Times New Roman" w:hAnsi="Times New Roman"/>
          <w:sz w:val="28"/>
          <w:szCs w:val="28"/>
        </w:rPr>
      </w:pPr>
      <w:r>
        <w:rPr>
          <w:rFonts w:ascii="Times New Roman" w:hAnsi="Times New Roman"/>
          <w:sz w:val="28"/>
          <w:szCs w:val="28"/>
        </w:rPr>
        <w:t>5</w:t>
      </w:r>
      <w:r w:rsidR="004103AC" w:rsidRPr="00304963">
        <w:rPr>
          <w:rFonts w:ascii="Times New Roman" w:hAnsi="Times New Roman"/>
          <w:sz w:val="28"/>
          <w:szCs w:val="28"/>
        </w:rPr>
        <w:t>) Копия Свидетельства о постановке на налоговый учет, заверенная печатью и подписью уполномоченного лица Участника.</w:t>
      </w:r>
    </w:p>
    <w:p w:rsidR="00641F9A" w:rsidRPr="00304963" w:rsidRDefault="00C329AB" w:rsidP="00641F9A">
      <w:pPr>
        <w:spacing w:line="240" w:lineRule="auto"/>
        <w:ind w:firstLine="708"/>
        <w:contextualSpacing/>
        <w:jc w:val="both"/>
        <w:rPr>
          <w:rFonts w:ascii="Times New Roman" w:hAnsi="Times New Roman"/>
          <w:sz w:val="28"/>
          <w:szCs w:val="28"/>
        </w:rPr>
      </w:pPr>
      <w:r>
        <w:rPr>
          <w:rFonts w:ascii="Times New Roman" w:hAnsi="Times New Roman"/>
          <w:sz w:val="28"/>
          <w:szCs w:val="28"/>
        </w:rPr>
        <w:t>6</w:t>
      </w:r>
      <w:r w:rsidR="00641F9A" w:rsidRPr="00304963">
        <w:rPr>
          <w:rFonts w:ascii="Times New Roman" w:hAnsi="Times New Roman"/>
          <w:sz w:val="28"/>
          <w:szCs w:val="28"/>
        </w:rPr>
        <w:t>) Анкету участника (Приложение № 2 к настоящему Извещению).</w:t>
      </w:r>
    </w:p>
    <w:p w:rsidR="00DE63DD" w:rsidRPr="00C329AB" w:rsidRDefault="00DE63DD" w:rsidP="00C329AB">
      <w:pPr>
        <w:spacing w:line="240" w:lineRule="auto"/>
        <w:contextualSpacing/>
        <w:jc w:val="both"/>
        <w:rPr>
          <w:rFonts w:ascii="Times New Roman" w:hAnsi="Times New Roman"/>
          <w:b/>
          <w:sz w:val="28"/>
          <w:szCs w:val="28"/>
        </w:rPr>
        <w:sectPr w:rsidR="00DE63DD" w:rsidRPr="00C329AB" w:rsidSect="00765ECE">
          <w:footerReference w:type="default" r:id="rId16"/>
          <w:pgSz w:w="11907" w:h="16840" w:code="9"/>
          <w:pgMar w:top="851" w:right="797" w:bottom="1134" w:left="1276" w:header="0" w:footer="0" w:gutter="0"/>
          <w:cols w:space="720"/>
          <w:titlePg/>
          <w:docGrid w:linePitch="299"/>
        </w:sectPr>
      </w:pPr>
    </w:p>
    <w:p w:rsidR="00641F9A" w:rsidRPr="005C47D9" w:rsidRDefault="00641F9A" w:rsidP="003C4530">
      <w:pPr>
        <w:pStyle w:val="af3"/>
        <w:jc w:val="left"/>
        <w:rPr>
          <w:b/>
          <w:sz w:val="28"/>
          <w:szCs w:val="28"/>
        </w:rPr>
      </w:pPr>
      <w:r w:rsidRPr="003F6D41">
        <w:rPr>
          <w:b/>
          <w:sz w:val="28"/>
          <w:szCs w:val="28"/>
        </w:rPr>
        <w:lastRenderedPageBreak/>
        <w:t xml:space="preserve">Раздел III. </w:t>
      </w:r>
      <w:r w:rsidR="005B6203" w:rsidRPr="003F6D41">
        <w:rPr>
          <w:b/>
          <w:sz w:val="28"/>
          <w:szCs w:val="28"/>
        </w:rPr>
        <w:t xml:space="preserve">ДОГОВОР </w:t>
      </w:r>
      <w:r w:rsidR="00A528F6" w:rsidRPr="003F6D41">
        <w:rPr>
          <w:b/>
          <w:sz w:val="28"/>
          <w:szCs w:val="28"/>
        </w:rPr>
        <w:t xml:space="preserve">НА </w:t>
      </w:r>
      <w:r w:rsidR="00670401" w:rsidRPr="003F6D41">
        <w:rPr>
          <w:b/>
          <w:sz w:val="28"/>
          <w:szCs w:val="28"/>
        </w:rPr>
        <w:t>ПОСТАВК</w:t>
      </w:r>
      <w:r w:rsidR="00A528F6" w:rsidRPr="003F6D41">
        <w:rPr>
          <w:b/>
          <w:sz w:val="28"/>
          <w:szCs w:val="28"/>
        </w:rPr>
        <w:t xml:space="preserve">У </w:t>
      </w:r>
      <w:r w:rsidR="00DA6043" w:rsidRPr="003F6D41">
        <w:rPr>
          <w:b/>
          <w:sz w:val="28"/>
          <w:szCs w:val="28"/>
        </w:rPr>
        <w:t xml:space="preserve"> </w:t>
      </w:r>
      <w:r w:rsidR="005C47D9">
        <w:rPr>
          <w:b/>
          <w:sz w:val="28"/>
          <w:szCs w:val="28"/>
        </w:rPr>
        <w:t>БУМАГИ А3, А</w:t>
      </w:r>
      <w:proofErr w:type="gramStart"/>
      <w:r w:rsidR="005C47D9">
        <w:rPr>
          <w:b/>
          <w:sz w:val="28"/>
          <w:szCs w:val="28"/>
        </w:rPr>
        <w:t>4</w:t>
      </w:r>
      <w:proofErr w:type="gramEnd"/>
    </w:p>
    <w:p w:rsidR="003F6D41" w:rsidRPr="00C329AB" w:rsidRDefault="003F6D41" w:rsidP="009D15E2">
      <w:pPr>
        <w:pStyle w:val="af4"/>
        <w:widowControl/>
        <w:rPr>
          <w:b/>
          <w:sz w:val="28"/>
          <w:szCs w:val="28"/>
          <w:lang w:val="ru-RU"/>
        </w:rPr>
      </w:pPr>
    </w:p>
    <w:p w:rsidR="003F6D41" w:rsidRPr="00C329AB" w:rsidRDefault="003F6D41" w:rsidP="00B767C2">
      <w:pPr>
        <w:pStyle w:val="af4"/>
        <w:widowControl/>
        <w:ind w:left="360" w:hanging="360"/>
        <w:jc w:val="right"/>
        <w:rPr>
          <w:b/>
          <w:sz w:val="28"/>
          <w:szCs w:val="28"/>
          <w:lang w:val="ru-RU"/>
        </w:rPr>
      </w:pPr>
    </w:p>
    <w:p w:rsidR="003F6D41" w:rsidRPr="00D35BA6" w:rsidRDefault="003F6D41" w:rsidP="003F6D41">
      <w:pPr>
        <w:keepNext/>
        <w:ind w:firstLine="567"/>
        <w:jc w:val="center"/>
        <w:outlineLvl w:val="2"/>
        <w:rPr>
          <w:rFonts w:ascii="Times New Roman" w:hAnsi="Times New Roman"/>
          <w:b/>
          <w:sz w:val="28"/>
          <w:szCs w:val="28"/>
        </w:rPr>
      </w:pPr>
      <w:r w:rsidRPr="00D35BA6">
        <w:rPr>
          <w:rFonts w:ascii="Times New Roman" w:hAnsi="Times New Roman"/>
          <w:b/>
          <w:sz w:val="28"/>
          <w:szCs w:val="28"/>
        </w:rPr>
        <w:tab/>
        <w:t>ДОГОВОР №</w:t>
      </w:r>
    </w:p>
    <w:p w:rsidR="003F6D41" w:rsidRPr="00D35BA6" w:rsidRDefault="003F6D41" w:rsidP="003F6D41">
      <w:pPr>
        <w:ind w:firstLine="567"/>
        <w:jc w:val="center"/>
        <w:rPr>
          <w:rFonts w:ascii="Times New Roman" w:hAnsi="Times New Roman"/>
          <w:b/>
          <w:sz w:val="28"/>
          <w:szCs w:val="28"/>
        </w:rPr>
      </w:pPr>
      <w:r w:rsidRPr="00D35BA6">
        <w:rPr>
          <w:rFonts w:ascii="Times New Roman" w:hAnsi="Times New Roman"/>
          <w:b/>
          <w:sz w:val="28"/>
          <w:szCs w:val="28"/>
        </w:rPr>
        <w:t>поставки товара</w:t>
      </w:r>
    </w:p>
    <w:p w:rsidR="003F6D41" w:rsidRPr="00D35BA6" w:rsidRDefault="003F6D41" w:rsidP="003F6D41">
      <w:pPr>
        <w:pStyle w:val="afe"/>
        <w:spacing w:line="240" w:lineRule="auto"/>
        <w:ind w:firstLine="0"/>
        <w:rPr>
          <w:rFonts w:ascii="Times New Roman" w:hAnsi="Times New Roman" w:cs="Times New Roman"/>
          <w:bCs/>
          <w:spacing w:val="0"/>
          <w:sz w:val="28"/>
          <w:szCs w:val="28"/>
        </w:rPr>
      </w:pPr>
      <w:r w:rsidRPr="00D35BA6">
        <w:rPr>
          <w:rFonts w:ascii="Times New Roman" w:hAnsi="Times New Roman" w:cs="Times New Roman"/>
          <w:bCs/>
          <w:spacing w:val="0"/>
          <w:sz w:val="28"/>
          <w:szCs w:val="28"/>
        </w:rPr>
        <w:t>г. Санкт-Петербург</w:t>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t xml:space="preserve">                     ___________20___г.</w:t>
      </w:r>
    </w:p>
    <w:p w:rsidR="003F6D41" w:rsidRPr="00D35BA6" w:rsidRDefault="003F6D41" w:rsidP="003F6D41">
      <w:pPr>
        <w:pStyle w:val="afe"/>
        <w:spacing w:line="240" w:lineRule="auto"/>
        <w:ind w:firstLine="0"/>
        <w:rPr>
          <w:rFonts w:ascii="Times New Roman" w:hAnsi="Times New Roman" w:cs="Times New Roman"/>
          <w:bCs/>
          <w:spacing w:val="0"/>
          <w:sz w:val="28"/>
          <w:szCs w:val="28"/>
        </w:rPr>
      </w:pPr>
    </w:p>
    <w:p w:rsidR="003F6D41" w:rsidRPr="00D35BA6" w:rsidRDefault="003F6D41" w:rsidP="003F6D41">
      <w:pPr>
        <w:pStyle w:val="afe"/>
        <w:spacing w:line="240" w:lineRule="auto"/>
        <w:ind w:firstLine="567"/>
        <w:rPr>
          <w:rFonts w:ascii="Times New Roman" w:hAnsi="Times New Roman" w:cs="Times New Roman"/>
          <w:bCs/>
          <w:spacing w:val="0"/>
          <w:sz w:val="28"/>
          <w:szCs w:val="28"/>
        </w:rPr>
      </w:pPr>
      <w:r w:rsidRPr="00D35BA6">
        <w:rPr>
          <w:rFonts w:ascii="Times New Roman" w:hAnsi="Times New Roman" w:cs="Times New Roman"/>
          <w:bCs/>
          <w:spacing w:val="0"/>
          <w:sz w:val="28"/>
          <w:szCs w:val="28"/>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«Покупатель», в лице _________________________________________________, действующего на основании ____________________________________________, с одной стороны, </w:t>
      </w:r>
    </w:p>
    <w:p w:rsidR="003F6D41" w:rsidRPr="00D35BA6" w:rsidRDefault="003F6D41" w:rsidP="003F6D41">
      <w:pPr>
        <w:pStyle w:val="afe"/>
        <w:spacing w:line="240" w:lineRule="auto"/>
        <w:ind w:firstLine="567"/>
        <w:rPr>
          <w:rFonts w:ascii="Times New Roman" w:hAnsi="Times New Roman" w:cs="Times New Roman"/>
          <w:bCs/>
          <w:spacing w:val="0"/>
          <w:sz w:val="28"/>
          <w:szCs w:val="28"/>
        </w:rPr>
      </w:pPr>
      <w:proofErr w:type="gramStart"/>
      <w:r w:rsidRPr="00D35BA6">
        <w:rPr>
          <w:rFonts w:ascii="Times New Roman" w:hAnsi="Times New Roman" w:cs="Times New Roman"/>
          <w:bCs/>
          <w:spacing w:val="0"/>
          <w:sz w:val="28"/>
          <w:szCs w:val="28"/>
        </w:rPr>
        <w:t>и ____________________________________________, именуемое в дальнейшем «Поставщик», в лице ____________________________, действующего на основании ______________________, с другой стороны,</w:t>
      </w:r>
      <w:proofErr w:type="gramEnd"/>
    </w:p>
    <w:p w:rsidR="003F6D41" w:rsidRPr="00D35BA6" w:rsidRDefault="003F6D41" w:rsidP="003F6D41">
      <w:pPr>
        <w:pStyle w:val="afe"/>
        <w:spacing w:line="240" w:lineRule="auto"/>
        <w:ind w:firstLine="567"/>
        <w:rPr>
          <w:rFonts w:ascii="Times New Roman" w:hAnsi="Times New Roman" w:cs="Times New Roman"/>
          <w:bCs/>
          <w:spacing w:val="0"/>
          <w:sz w:val="28"/>
          <w:szCs w:val="28"/>
        </w:rPr>
      </w:pPr>
      <w:r w:rsidRPr="00D35BA6">
        <w:rPr>
          <w:rFonts w:ascii="Times New Roman" w:hAnsi="Times New Roman" w:cs="Times New Roman"/>
          <w:bCs/>
          <w:spacing w:val="0"/>
          <w:sz w:val="28"/>
          <w:szCs w:val="28"/>
        </w:rPr>
        <w:t>заключили настоящий договор (далее - Договор) о нижеследующем:</w:t>
      </w:r>
    </w:p>
    <w:p w:rsidR="003F6D41" w:rsidRPr="00D35BA6" w:rsidRDefault="003F6D41" w:rsidP="003F6D41">
      <w:pPr>
        <w:ind w:firstLine="567"/>
        <w:jc w:val="both"/>
        <w:rPr>
          <w:rFonts w:ascii="Times New Roman" w:hAnsi="Times New Roman"/>
          <w:sz w:val="28"/>
          <w:szCs w:val="28"/>
        </w:rPr>
      </w:pPr>
    </w:p>
    <w:p w:rsidR="003F6D41" w:rsidRPr="00D35BA6" w:rsidRDefault="003F6D41" w:rsidP="000B4034">
      <w:pPr>
        <w:jc w:val="both"/>
        <w:rPr>
          <w:rFonts w:ascii="Times New Roman" w:hAnsi="Times New Roman"/>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ПРЕДМЕТ ДОГОВОРА</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Поставщик обязуется в срок, установленный Договором, доставить и передать в собственность Покупателя, а Покупатель принять и оплатить </w:t>
      </w:r>
      <w:r w:rsidR="00A9504B">
        <w:rPr>
          <w:rFonts w:ascii="Times New Roman" w:hAnsi="Times New Roman"/>
          <w:sz w:val="28"/>
          <w:szCs w:val="28"/>
        </w:rPr>
        <w:t>канцелярские товары</w:t>
      </w:r>
      <w:r w:rsidRPr="00D35BA6">
        <w:rPr>
          <w:rFonts w:ascii="Times New Roman" w:hAnsi="Times New Roman"/>
          <w:sz w:val="28"/>
          <w:szCs w:val="28"/>
        </w:rPr>
        <w:t xml:space="preserve"> (далее – «Товар»).</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Номенклатура, количество и стоимость Товара соответствуют Спецификации </w:t>
      </w:r>
      <w:r w:rsidRPr="00D35BA6">
        <w:rPr>
          <w:rFonts w:ascii="Times New Roman" w:hAnsi="Times New Roman"/>
          <w:color w:val="000000"/>
          <w:sz w:val="28"/>
          <w:szCs w:val="28"/>
        </w:rPr>
        <w:t xml:space="preserve">(Приложение № 1), </w:t>
      </w:r>
      <w:r w:rsidRPr="00D35BA6">
        <w:rPr>
          <w:rFonts w:ascii="Times New Roman" w:hAnsi="Times New Roman"/>
          <w:sz w:val="28"/>
          <w:szCs w:val="28"/>
        </w:rPr>
        <w:t>являющейся неотъемлемой частью Договора.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sz w:val="28"/>
          <w:szCs w:val="28"/>
        </w:rPr>
      </w:pPr>
      <w:r w:rsidRPr="00D35BA6">
        <w:rPr>
          <w:rFonts w:ascii="Times New Roman" w:hAnsi="Times New Roman"/>
          <w:sz w:val="28"/>
          <w:szCs w:val="28"/>
        </w:rPr>
        <w:t xml:space="preserve">Поставка Товара производится единовременно согласно Спецификации </w:t>
      </w:r>
      <w:r w:rsidRPr="00D35BA6">
        <w:rPr>
          <w:rFonts w:ascii="Times New Roman" w:hAnsi="Times New Roman"/>
          <w:color w:val="000000"/>
          <w:sz w:val="28"/>
          <w:szCs w:val="28"/>
        </w:rPr>
        <w:t>(Приложение № 1) в срок,</w:t>
      </w:r>
      <w:r w:rsidRPr="00D35BA6">
        <w:rPr>
          <w:rFonts w:ascii="Times New Roman" w:hAnsi="Times New Roman"/>
          <w:sz w:val="28"/>
          <w:szCs w:val="28"/>
        </w:rPr>
        <w:t xml:space="preserve"> указанный в п. 2.2. Договора.</w:t>
      </w:r>
    </w:p>
    <w:p w:rsidR="003F6D41" w:rsidRPr="00D35BA6" w:rsidRDefault="003F6D41" w:rsidP="003F6D41">
      <w:pPr>
        <w:pStyle w:val="1-3"/>
        <w:spacing w:after="0" w:line="240" w:lineRule="auto"/>
        <w:ind w:firstLine="567"/>
        <w:rPr>
          <w:rFonts w:ascii="Times New Roman" w:hAnsi="Times New Roman"/>
          <w:b/>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УСЛОВИЯ ПОСТАВКИ ТОВАРА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 xml:space="preserve"> Поставка Товара производится Покупателю по адресу:</w:t>
      </w:r>
      <w:r w:rsidRPr="00D35BA6">
        <w:rPr>
          <w:rFonts w:ascii="Times New Roman" w:hAnsi="Times New Roman"/>
          <w:kern w:val="28"/>
          <w:sz w:val="28"/>
          <w:szCs w:val="28"/>
        </w:rPr>
        <w:t xml:space="preserve"> </w:t>
      </w:r>
      <w:r w:rsidRPr="00D35BA6">
        <w:rPr>
          <w:rFonts w:ascii="Times New Roman" w:hAnsi="Times New Roman"/>
          <w:sz w:val="28"/>
          <w:szCs w:val="28"/>
        </w:rPr>
        <w:t>Санкт-Петербург,</w:t>
      </w:r>
      <w:r w:rsidR="00A9504B" w:rsidRPr="00A9504B">
        <w:rPr>
          <w:rFonts w:ascii="Times New Roman" w:hAnsi="Times New Roman"/>
          <w:sz w:val="28"/>
          <w:szCs w:val="28"/>
        </w:rPr>
        <w:t xml:space="preserve"> </w:t>
      </w:r>
      <w:r w:rsidR="00A9504B">
        <w:rPr>
          <w:rFonts w:ascii="Times New Roman" w:hAnsi="Times New Roman"/>
          <w:sz w:val="28"/>
          <w:szCs w:val="28"/>
        </w:rPr>
        <w:t>ул. Савушкина дом 82.</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 xml:space="preserve"> Поставщик осуществляет поставку Товара путем его</w:t>
      </w:r>
      <w:r w:rsidR="00A9504B">
        <w:rPr>
          <w:rFonts w:ascii="Times New Roman" w:hAnsi="Times New Roman"/>
          <w:sz w:val="28"/>
          <w:szCs w:val="28"/>
        </w:rPr>
        <w:t xml:space="preserve"> передачи Покупателю в срок до 20 января</w:t>
      </w:r>
      <w:r w:rsidR="00603C89" w:rsidRPr="00603C89">
        <w:rPr>
          <w:rFonts w:ascii="Times New Roman" w:hAnsi="Times New Roman"/>
          <w:sz w:val="28"/>
          <w:szCs w:val="28"/>
        </w:rPr>
        <w:t xml:space="preserve"> 2012</w:t>
      </w:r>
      <w:r w:rsidR="00603C89">
        <w:rPr>
          <w:rFonts w:ascii="Times New Roman" w:hAnsi="Times New Roman"/>
          <w:sz w:val="28"/>
          <w:szCs w:val="28"/>
        </w:rPr>
        <w:t>г</w:t>
      </w:r>
      <w:r w:rsidRPr="00D35BA6">
        <w:rPr>
          <w:rFonts w:ascii="Times New Roman" w:hAnsi="Times New Roman"/>
          <w:sz w:val="28"/>
          <w:szCs w:val="28"/>
        </w:rPr>
        <w:t>.</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sz w:val="28"/>
          <w:szCs w:val="28"/>
        </w:rPr>
      </w:pPr>
      <w:r w:rsidRPr="00D35BA6">
        <w:rPr>
          <w:rFonts w:ascii="Times New Roman" w:hAnsi="Times New Roman"/>
          <w:sz w:val="28"/>
          <w:szCs w:val="28"/>
        </w:rPr>
        <w:t>Поставщик осуществляет поставку Товара в упаковке, гарантирующей его сохранность.</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Поставщик за один рабочий день до дня доставки Товара письменно уведомляет Покупателя о дате доставки Товара.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По прибытии Товара по адресу, указанному в п. 2.1 Договора, Покупатель должен принять Товар, проверив его соответствие сведениям, указанным в транспортных и сопроводительных документах по наименованию, количеству, качеству, требованиям к упаковке.</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lastRenderedPageBreak/>
        <w:t>Передача Товара Поставщиком Покупателю осуществляется по товарной накладной ТОРГ-12 с приложением счета-фактуры, оформленного в соответствии с НК РФ.</w:t>
      </w:r>
      <w:r w:rsidRPr="00D35BA6">
        <w:rPr>
          <w:rFonts w:ascii="Times New Roman" w:hAnsi="Times New Roman"/>
          <w:b/>
          <w:sz w:val="28"/>
          <w:szCs w:val="28"/>
        </w:rPr>
        <w:t xml:space="preserve"> </w:t>
      </w:r>
      <w:r w:rsidRPr="00D35BA6">
        <w:rPr>
          <w:rFonts w:ascii="Times New Roman" w:hAnsi="Times New Roman"/>
          <w:sz w:val="28"/>
          <w:szCs w:val="28"/>
        </w:rPr>
        <w:t>Покупатель в 5-дневный срок подписывает товарную накладную или направляет Поставщику мотивированный отказ от приемки Товара с указанием сроков устранения замечаний, которые производятся за счет Поставщика.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 xml:space="preserve">Право собственности на Товар и риск его случайной гибели или повреждения переходит к Покупателю </w:t>
      </w:r>
      <w:proofErr w:type="gramStart"/>
      <w:r w:rsidRPr="00D35BA6">
        <w:rPr>
          <w:rFonts w:ascii="Times New Roman" w:hAnsi="Times New Roman"/>
          <w:sz w:val="28"/>
          <w:szCs w:val="28"/>
        </w:rPr>
        <w:t>с даты подписания</w:t>
      </w:r>
      <w:proofErr w:type="gramEnd"/>
      <w:r w:rsidRPr="00D35BA6">
        <w:rPr>
          <w:rFonts w:ascii="Times New Roman" w:hAnsi="Times New Roman"/>
          <w:sz w:val="28"/>
          <w:szCs w:val="28"/>
        </w:rPr>
        <w:t xml:space="preserve"> им товарной накладной ТОРГ-12.</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3F6D41" w:rsidRPr="00D35BA6" w:rsidRDefault="003F6D41" w:rsidP="003F6D41">
      <w:pPr>
        <w:ind w:firstLine="567"/>
        <w:rPr>
          <w:rFonts w:ascii="Times New Roman" w:hAnsi="Times New Roman"/>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 xml:space="preserve">СТОИМОСТЬ И ПОРЯДОК РАСЧЁТОВ </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Стоимость Товара составляет</w:t>
      </w:r>
      <w:proofErr w:type="gramStart"/>
      <w:r w:rsidRPr="00D35BA6">
        <w:rPr>
          <w:rFonts w:ascii="Times New Roman" w:hAnsi="Times New Roman"/>
          <w:sz w:val="28"/>
          <w:szCs w:val="28"/>
        </w:rPr>
        <w:t xml:space="preserve"> _____________ (___________________________) </w:t>
      </w:r>
      <w:proofErr w:type="gramEnd"/>
      <w:r w:rsidRPr="00D35BA6">
        <w:rPr>
          <w:rFonts w:ascii="Times New Roman" w:hAnsi="Times New Roman"/>
          <w:sz w:val="28"/>
          <w:szCs w:val="28"/>
        </w:rPr>
        <w:t>рублей, включая НДС (18%) – _________________ (______________________) рублей, в соответствии со Спецификацией (Приложение № 1).</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Оплата Товара производится Покупателем в течение </w:t>
      </w:r>
      <w:r w:rsidR="00A9504B">
        <w:rPr>
          <w:rFonts w:ascii="Times New Roman" w:hAnsi="Times New Roman"/>
          <w:sz w:val="28"/>
          <w:szCs w:val="28"/>
        </w:rPr>
        <w:t>20</w:t>
      </w:r>
      <w:r w:rsidRPr="00D35BA6">
        <w:rPr>
          <w:rFonts w:ascii="Times New Roman" w:hAnsi="Times New Roman"/>
          <w:sz w:val="28"/>
          <w:szCs w:val="28"/>
        </w:rPr>
        <w:t xml:space="preserve"> (</w:t>
      </w:r>
      <w:r w:rsidR="00A9504B">
        <w:rPr>
          <w:rFonts w:ascii="Times New Roman" w:hAnsi="Times New Roman"/>
          <w:sz w:val="28"/>
          <w:szCs w:val="28"/>
        </w:rPr>
        <w:t>двадцати</w:t>
      </w:r>
      <w:r w:rsidRPr="00D35BA6">
        <w:rPr>
          <w:rFonts w:ascii="Times New Roman" w:hAnsi="Times New Roman"/>
          <w:sz w:val="28"/>
          <w:szCs w:val="28"/>
        </w:rPr>
        <w:t xml:space="preserve">) </w:t>
      </w:r>
      <w:r w:rsidR="00A9504B">
        <w:rPr>
          <w:rFonts w:ascii="Times New Roman" w:hAnsi="Times New Roman"/>
          <w:sz w:val="28"/>
          <w:szCs w:val="28"/>
        </w:rPr>
        <w:t xml:space="preserve">рабочих </w:t>
      </w:r>
      <w:r w:rsidRPr="00D35BA6">
        <w:rPr>
          <w:rFonts w:ascii="Times New Roman" w:hAnsi="Times New Roman"/>
          <w:sz w:val="28"/>
          <w:szCs w:val="28"/>
        </w:rPr>
        <w:t xml:space="preserve">дней со дня его передачи Поставщиком и подписания Сторонами товарной накладной ТОРГ-12, на основании счета Поставщика. </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Датой оплаты считается дата списания денежных сре</w:t>
      </w:r>
      <w:proofErr w:type="gramStart"/>
      <w:r w:rsidRPr="00D35BA6">
        <w:rPr>
          <w:rFonts w:ascii="Times New Roman" w:hAnsi="Times New Roman"/>
          <w:sz w:val="28"/>
          <w:szCs w:val="28"/>
        </w:rPr>
        <w:t>дств с р</w:t>
      </w:r>
      <w:proofErr w:type="gramEnd"/>
      <w:r w:rsidRPr="00D35BA6">
        <w:rPr>
          <w:rFonts w:ascii="Times New Roman" w:hAnsi="Times New Roman"/>
          <w:sz w:val="28"/>
          <w:szCs w:val="28"/>
        </w:rPr>
        <w:t>асчетного счета Покупателя.</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 Поставщик осуществляет доставку Товара Покупателю своими силами и за свой счет. Стоимость доставки, упаковки, маркировки и погрузо-разгрузочных работ входит в стоимость Товара.</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В течение 10 (десяти) календарных дней с момента выполнения своих обязательств по Договору Поставщик предоставляет Покупателю акт сверки взаиморасчетов.</w:t>
      </w:r>
    </w:p>
    <w:p w:rsidR="003F6D41" w:rsidRPr="00D35BA6" w:rsidRDefault="003F6D41" w:rsidP="003F6D41">
      <w:pPr>
        <w:ind w:left="567"/>
        <w:jc w:val="both"/>
        <w:rPr>
          <w:rFonts w:ascii="Times New Roman" w:hAnsi="Times New Roman"/>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ГАРАНТИЙНЫЕ ОБЯЗАТЕЛЬСТВА</w:t>
      </w:r>
    </w:p>
    <w:p w:rsidR="003F6D41" w:rsidRPr="00D35BA6" w:rsidRDefault="003F6D41" w:rsidP="003F6D41">
      <w:pPr>
        <w:numPr>
          <w:ilvl w:val="0"/>
          <w:numId w:val="21"/>
        </w:numPr>
        <w:spacing w:after="0" w:line="240" w:lineRule="auto"/>
        <w:ind w:left="0" w:firstLine="567"/>
        <w:jc w:val="both"/>
        <w:rPr>
          <w:rFonts w:ascii="Times New Roman" w:hAnsi="Times New Roman"/>
          <w:color w:val="000000"/>
          <w:sz w:val="28"/>
          <w:szCs w:val="28"/>
        </w:rPr>
      </w:pPr>
      <w:r w:rsidRPr="00D35BA6">
        <w:rPr>
          <w:rFonts w:ascii="Times New Roman" w:hAnsi="Times New Roman"/>
          <w:color w:val="000000"/>
          <w:sz w:val="28"/>
          <w:szCs w:val="28"/>
        </w:rPr>
        <w:t>Поставщик гарантирует Покупателю соответствие качества поставляемого Товара по Договору действующим стандартам и требованиям.</w:t>
      </w:r>
    </w:p>
    <w:p w:rsidR="003F6D41" w:rsidRPr="00D35BA6" w:rsidRDefault="003F6D41" w:rsidP="003F6D41">
      <w:pPr>
        <w:numPr>
          <w:ilvl w:val="0"/>
          <w:numId w:val="21"/>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Гарантийные условия определяются в соответствии с гарантией производителя Товара.</w:t>
      </w:r>
    </w:p>
    <w:p w:rsidR="003F6D41" w:rsidRPr="00D35BA6" w:rsidRDefault="003F6D41" w:rsidP="003F6D41">
      <w:pPr>
        <w:numPr>
          <w:ilvl w:val="0"/>
          <w:numId w:val="21"/>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На каждый Товар Поставщик обязан предоставить Покупателю сертификаты соответствия Товара.</w:t>
      </w:r>
    </w:p>
    <w:p w:rsidR="003F6D41" w:rsidRPr="00D35BA6" w:rsidRDefault="003F6D41" w:rsidP="003F6D41">
      <w:pPr>
        <w:numPr>
          <w:ilvl w:val="0"/>
          <w:numId w:val="21"/>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обнаружения фактов поставки некомплектного или некачественного Товара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3F6D41" w:rsidRPr="00D35BA6" w:rsidRDefault="003F6D41" w:rsidP="003F6D41">
      <w:pPr>
        <w:ind w:firstLine="567"/>
        <w:rPr>
          <w:rFonts w:ascii="Times New Roman" w:hAnsi="Times New Roman"/>
          <w:b/>
          <w:iCs/>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lastRenderedPageBreak/>
        <w:t>ОТВЕТСТВЕННОСТЬ СТОРОН</w:t>
      </w:r>
    </w:p>
    <w:p w:rsidR="003F6D41" w:rsidRPr="00D35BA6" w:rsidRDefault="003F6D41" w:rsidP="003F6D41">
      <w:pPr>
        <w:pStyle w:val="30"/>
        <w:numPr>
          <w:ilvl w:val="1"/>
          <w:numId w:val="22"/>
        </w:numPr>
        <w:spacing w:after="0"/>
        <w:ind w:left="0" w:firstLine="567"/>
        <w:jc w:val="both"/>
        <w:rPr>
          <w:sz w:val="28"/>
          <w:szCs w:val="28"/>
        </w:rPr>
      </w:pPr>
      <w:r w:rsidRPr="00D35BA6">
        <w:rPr>
          <w:sz w:val="28"/>
          <w:szCs w:val="28"/>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нарушения  Поставщиком срока поставки Товара Покупатель вправе потребовать от Поставщика уплаты неустойки в размере 1% от стоимости недопоставленного Товара за каждый день просрочки.</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bCs/>
          <w:color w:val="000000"/>
          <w:sz w:val="28"/>
          <w:szCs w:val="28"/>
        </w:rPr>
        <w:t xml:space="preserve">Покупатель вправе потребовать от Поставщика уплаты </w:t>
      </w:r>
      <w:r w:rsidRPr="00D35BA6">
        <w:rPr>
          <w:rFonts w:ascii="Times New Roman" w:hAnsi="Times New Roman"/>
          <w:sz w:val="28"/>
          <w:szCs w:val="28"/>
        </w:rPr>
        <w:t>неустойки</w:t>
      </w:r>
      <w:r w:rsidRPr="00D35BA6">
        <w:rPr>
          <w:rFonts w:ascii="Times New Roman" w:hAnsi="Times New Roman"/>
          <w:bCs/>
          <w:color w:val="000000"/>
          <w:sz w:val="28"/>
          <w:szCs w:val="28"/>
        </w:rPr>
        <w:t xml:space="preserve"> в размере 0,5% от стоимости Договора в следующих случаях:</w:t>
      </w:r>
    </w:p>
    <w:p w:rsidR="003F6D41" w:rsidRPr="00D35BA6" w:rsidRDefault="003F6D41" w:rsidP="003F6D41">
      <w:pPr>
        <w:numPr>
          <w:ilvl w:val="0"/>
          <w:numId w:val="23"/>
        </w:numPr>
        <w:spacing w:after="0" w:line="240" w:lineRule="auto"/>
        <w:ind w:left="0" w:firstLine="567"/>
        <w:jc w:val="both"/>
        <w:rPr>
          <w:rFonts w:ascii="Times New Roman" w:hAnsi="Times New Roman"/>
          <w:bCs/>
          <w:color w:val="000000"/>
          <w:sz w:val="28"/>
          <w:szCs w:val="28"/>
        </w:rPr>
      </w:pPr>
      <w:r w:rsidRPr="00D35BA6">
        <w:rPr>
          <w:rFonts w:ascii="Times New Roman" w:hAnsi="Times New Roman"/>
          <w:bCs/>
          <w:color w:val="000000"/>
          <w:sz w:val="28"/>
          <w:szCs w:val="28"/>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3F6D41" w:rsidRPr="00D35BA6" w:rsidRDefault="003F6D41" w:rsidP="003F6D41">
      <w:pPr>
        <w:numPr>
          <w:ilvl w:val="0"/>
          <w:numId w:val="23"/>
        </w:numPr>
        <w:spacing w:after="0" w:line="240" w:lineRule="auto"/>
        <w:ind w:left="0" w:firstLine="567"/>
        <w:jc w:val="both"/>
        <w:rPr>
          <w:rFonts w:ascii="Times New Roman" w:hAnsi="Times New Roman"/>
          <w:bCs/>
          <w:color w:val="000000"/>
          <w:sz w:val="28"/>
          <w:szCs w:val="28"/>
        </w:rPr>
      </w:pPr>
      <w:r w:rsidRPr="00D35BA6">
        <w:rPr>
          <w:rFonts w:ascii="Times New Roman" w:hAnsi="Times New Roman"/>
          <w:bCs/>
          <w:color w:val="000000"/>
          <w:sz w:val="28"/>
          <w:szCs w:val="28"/>
        </w:rPr>
        <w:t>за отсутствие при предъявлении сертификатов соответствия знака соответствия (в местах нанесения, указанных в сертификате);</w:t>
      </w:r>
    </w:p>
    <w:p w:rsidR="003F6D41" w:rsidRPr="00D35BA6" w:rsidRDefault="003F6D41" w:rsidP="003F6D41">
      <w:pPr>
        <w:numPr>
          <w:ilvl w:val="0"/>
          <w:numId w:val="23"/>
        </w:numPr>
        <w:spacing w:after="0" w:line="240" w:lineRule="auto"/>
        <w:ind w:left="0" w:firstLine="567"/>
        <w:jc w:val="both"/>
        <w:rPr>
          <w:rFonts w:ascii="Times New Roman" w:hAnsi="Times New Roman"/>
          <w:bCs/>
          <w:color w:val="000000"/>
          <w:sz w:val="28"/>
          <w:szCs w:val="28"/>
        </w:rPr>
      </w:pPr>
      <w:r w:rsidRPr="00D35BA6">
        <w:rPr>
          <w:rFonts w:ascii="Times New Roman" w:hAnsi="Times New Roman"/>
          <w:bCs/>
          <w:color w:val="000000"/>
          <w:sz w:val="28"/>
          <w:szCs w:val="28"/>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bCs/>
          <w:color w:val="000000"/>
          <w:sz w:val="28"/>
          <w:szCs w:val="28"/>
        </w:rPr>
        <w:t xml:space="preserve">За задержку устранения претензий по качеству Товара в установленный Покупателем срок </w:t>
      </w:r>
      <w:r w:rsidRPr="00D35BA6">
        <w:rPr>
          <w:rFonts w:ascii="Times New Roman" w:hAnsi="Times New Roman"/>
          <w:sz w:val="28"/>
          <w:szCs w:val="28"/>
        </w:rPr>
        <w:t xml:space="preserve">Покупатель вправе потребовать от Поставщика уплаты неустойки в размере 0,05% </w:t>
      </w:r>
      <w:r w:rsidRPr="00D35BA6">
        <w:rPr>
          <w:rFonts w:ascii="Times New Roman" w:hAnsi="Times New Roman"/>
          <w:bCs/>
          <w:color w:val="000000"/>
          <w:sz w:val="28"/>
          <w:szCs w:val="28"/>
        </w:rPr>
        <w:t>от стоимости Товара ненадлежащего качества за каждый день просрочки.</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нарушения Покупателем срока оплаты стоимости Товара Поставщик вправе потребовать от Покупателя уплаты неустойки в размере 0,02% от неоплаченной стоимости Товара за каждый день просрочки.</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расторжения Договора в соответствии с п. 6.2. Договора Покупатель вправе потребовать от Поставщика уплаты штрафа в размере 30% от стоимости Товара по Договору, а также потребовать от Поставщика возмещения убытков, непокрытых таким штрафом.</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расторжения Договора по решению суда или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3F6D41" w:rsidRPr="00D35BA6" w:rsidRDefault="003F6D41" w:rsidP="003F6D41">
      <w:pPr>
        <w:numPr>
          <w:ilvl w:val="1"/>
          <w:numId w:val="22"/>
        </w:numPr>
        <w:spacing w:after="0" w:line="240" w:lineRule="auto"/>
        <w:ind w:left="0" w:firstLine="567"/>
        <w:rPr>
          <w:rFonts w:ascii="Times New Roman" w:hAnsi="Times New Roman"/>
          <w:sz w:val="28"/>
          <w:szCs w:val="28"/>
        </w:rPr>
      </w:pPr>
      <w:r w:rsidRPr="00D35BA6">
        <w:rPr>
          <w:rFonts w:ascii="Times New Roman" w:hAnsi="Times New Roman"/>
          <w:sz w:val="28"/>
          <w:szCs w:val="28"/>
        </w:rPr>
        <w:t xml:space="preserve">Споры и разногласия, возникающие в процессе выполнения Договора, Стороны разрешают путем прямых переговоров, а при не достижении согласия – в Арбитражном суде города </w:t>
      </w:r>
      <w:r w:rsidRPr="00D35BA6">
        <w:rPr>
          <w:rFonts w:ascii="Times New Roman" w:hAnsi="Times New Roman"/>
          <w:color w:val="000000"/>
          <w:sz w:val="28"/>
          <w:szCs w:val="28"/>
        </w:rPr>
        <w:t>Санкт-Петербурга и Ленинградской области в соответствии с действующим законодательством РФ.</w:t>
      </w:r>
    </w:p>
    <w:p w:rsidR="003F6D41" w:rsidRPr="00D35BA6" w:rsidRDefault="003F6D41" w:rsidP="003F6D41">
      <w:pPr>
        <w:ind w:firstLine="567"/>
        <w:jc w:val="both"/>
        <w:rPr>
          <w:rFonts w:ascii="Times New Roman" w:hAnsi="Times New Roman"/>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lastRenderedPageBreak/>
        <w:t>СРОК ДЕЙСТВИЯ ДОГОВОРА</w:t>
      </w:r>
    </w:p>
    <w:p w:rsidR="003F6D41" w:rsidRPr="00D35BA6" w:rsidRDefault="003F6D41" w:rsidP="003F6D41">
      <w:pPr>
        <w:numPr>
          <w:ilvl w:val="1"/>
          <w:numId w:val="24"/>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Договор действует </w:t>
      </w:r>
      <w:proofErr w:type="gramStart"/>
      <w:r w:rsidRPr="00D35BA6">
        <w:rPr>
          <w:rFonts w:ascii="Times New Roman" w:hAnsi="Times New Roman"/>
          <w:sz w:val="28"/>
          <w:szCs w:val="28"/>
        </w:rPr>
        <w:t>с даты</w:t>
      </w:r>
      <w:proofErr w:type="gramEnd"/>
      <w:r w:rsidRPr="00D35BA6">
        <w:rPr>
          <w:rFonts w:ascii="Times New Roman" w:hAnsi="Times New Roman"/>
          <w:sz w:val="28"/>
          <w:szCs w:val="28"/>
        </w:rPr>
        <w:t xml:space="preserve"> его подписания Сторонами до полного исполнения ими своих обязательств по Договору.</w:t>
      </w:r>
    </w:p>
    <w:p w:rsidR="003F6D41" w:rsidRPr="00D35BA6" w:rsidRDefault="003F6D41" w:rsidP="003F6D41">
      <w:pPr>
        <w:pStyle w:val="30"/>
        <w:numPr>
          <w:ilvl w:val="1"/>
          <w:numId w:val="24"/>
        </w:numPr>
        <w:spacing w:after="0"/>
        <w:ind w:left="0" w:firstLine="567"/>
        <w:jc w:val="both"/>
        <w:rPr>
          <w:sz w:val="28"/>
          <w:szCs w:val="28"/>
        </w:rPr>
      </w:pPr>
      <w:r w:rsidRPr="00D35BA6">
        <w:rPr>
          <w:sz w:val="28"/>
          <w:szCs w:val="28"/>
        </w:rPr>
        <w:t xml:space="preserve">В </w:t>
      </w:r>
      <w:proofErr w:type="gramStart"/>
      <w:r w:rsidRPr="00D35BA6">
        <w:rPr>
          <w:sz w:val="28"/>
          <w:szCs w:val="28"/>
        </w:rPr>
        <w:t>случае</w:t>
      </w:r>
      <w:proofErr w:type="gramEnd"/>
      <w:r w:rsidRPr="00D35BA6">
        <w:rPr>
          <w:sz w:val="28"/>
          <w:szCs w:val="28"/>
        </w:rPr>
        <w:t xml:space="preserve"> нарушения сроков поставки Товара Покупатель имеет право в одностороннем порядке отказаться от исполнения Договора, письменно уведомив об этом Поставщика. В </w:t>
      </w:r>
      <w:proofErr w:type="gramStart"/>
      <w:r w:rsidRPr="00D35BA6">
        <w:rPr>
          <w:sz w:val="28"/>
          <w:szCs w:val="28"/>
        </w:rPr>
        <w:t>соответствии</w:t>
      </w:r>
      <w:proofErr w:type="gramEnd"/>
      <w:r w:rsidRPr="00D35BA6">
        <w:rPr>
          <w:sz w:val="28"/>
          <w:szCs w:val="28"/>
        </w:rPr>
        <w:t xml:space="preserve">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ПРОЧИЕ УСЛОВИЯ</w:t>
      </w:r>
    </w:p>
    <w:p w:rsidR="003F6D41" w:rsidRPr="00D35BA6" w:rsidRDefault="003F6D41" w:rsidP="003F6D41">
      <w:pPr>
        <w:pStyle w:val="22"/>
        <w:numPr>
          <w:ilvl w:val="1"/>
          <w:numId w:val="20"/>
        </w:numPr>
        <w:tabs>
          <w:tab w:val="clear" w:pos="1146"/>
          <w:tab w:val="num" w:pos="1418"/>
        </w:tabs>
        <w:spacing w:after="0" w:line="240" w:lineRule="auto"/>
        <w:ind w:left="0" w:firstLine="567"/>
        <w:rPr>
          <w:sz w:val="28"/>
          <w:szCs w:val="28"/>
        </w:rPr>
      </w:pPr>
      <w:r w:rsidRPr="00D35BA6">
        <w:rPr>
          <w:sz w:val="28"/>
          <w:szCs w:val="28"/>
        </w:rPr>
        <w:t>Во всем остальном, что не предусмотрено условиями Договора, Стороны руководствуются положениями действующего законодательства РФ.</w:t>
      </w:r>
    </w:p>
    <w:p w:rsidR="003F6D41" w:rsidRPr="00D35BA6" w:rsidRDefault="003F6D41" w:rsidP="003F6D41">
      <w:pPr>
        <w:pStyle w:val="22"/>
        <w:numPr>
          <w:ilvl w:val="1"/>
          <w:numId w:val="20"/>
        </w:numPr>
        <w:tabs>
          <w:tab w:val="clear" w:pos="1146"/>
          <w:tab w:val="num" w:pos="1418"/>
        </w:tabs>
        <w:spacing w:after="0" w:line="240" w:lineRule="auto"/>
        <w:ind w:left="0" w:firstLine="567"/>
        <w:rPr>
          <w:sz w:val="28"/>
          <w:szCs w:val="28"/>
        </w:rPr>
      </w:pPr>
      <w:r w:rsidRPr="00D35BA6">
        <w:rPr>
          <w:sz w:val="28"/>
          <w:szCs w:val="28"/>
        </w:rPr>
        <w:t>Договор составлен в двух экземплярах, по одному для каждой Стороны, оба экземпляра имеют одинаковую юридическую силу.</w:t>
      </w:r>
    </w:p>
    <w:p w:rsidR="003F6D41" w:rsidRPr="00D35BA6" w:rsidRDefault="003F6D41" w:rsidP="003F6D41">
      <w:pPr>
        <w:ind w:firstLine="567"/>
        <w:jc w:val="center"/>
        <w:rPr>
          <w:rFonts w:ascii="Times New Roman" w:hAnsi="Times New Roman"/>
          <w:b/>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ПЕРЕЧЕНЬ ПРИЛОЖЕНИЙ К ДОГОВОРУ</w:t>
      </w:r>
    </w:p>
    <w:p w:rsidR="003F6D41" w:rsidRPr="00D35BA6" w:rsidRDefault="003F6D41" w:rsidP="009D15E2">
      <w:pPr>
        <w:ind w:firstLine="567"/>
        <w:rPr>
          <w:rFonts w:ascii="Times New Roman" w:hAnsi="Times New Roman"/>
          <w:bCs/>
          <w:sz w:val="28"/>
          <w:szCs w:val="28"/>
        </w:rPr>
      </w:pPr>
      <w:r w:rsidRPr="00D35BA6">
        <w:rPr>
          <w:rFonts w:ascii="Times New Roman" w:hAnsi="Times New Roman"/>
          <w:bCs/>
          <w:sz w:val="28"/>
          <w:szCs w:val="28"/>
        </w:rPr>
        <w:t>8.1. Приложение №1 – Спецификация</w:t>
      </w:r>
      <w:r w:rsidR="009D15E2">
        <w:rPr>
          <w:rFonts w:ascii="Times New Roman" w:hAnsi="Times New Roman"/>
          <w:bCs/>
          <w:sz w:val="28"/>
          <w:szCs w:val="28"/>
        </w:rPr>
        <w:t xml:space="preserve"> на </w:t>
      </w:r>
      <w:proofErr w:type="spellStart"/>
      <w:r w:rsidR="009D15E2">
        <w:rPr>
          <w:rFonts w:ascii="Times New Roman" w:hAnsi="Times New Roman"/>
          <w:bCs/>
          <w:sz w:val="28"/>
          <w:szCs w:val="28"/>
        </w:rPr>
        <w:t>____листах</w:t>
      </w:r>
      <w:proofErr w:type="spellEnd"/>
      <w:proofErr w:type="gramStart"/>
      <w:r w:rsidR="009D15E2">
        <w:rPr>
          <w:rFonts w:ascii="Times New Roman" w:hAnsi="Times New Roman"/>
          <w:bCs/>
          <w:sz w:val="28"/>
          <w:szCs w:val="28"/>
        </w:rPr>
        <w:t>.</w:t>
      </w:r>
      <w:r w:rsidRPr="00D35BA6">
        <w:rPr>
          <w:rFonts w:ascii="Times New Roman" w:hAnsi="Times New Roman"/>
          <w:bCs/>
          <w:sz w:val="28"/>
          <w:szCs w:val="28"/>
        </w:rPr>
        <w:t>.</w:t>
      </w:r>
      <w:proofErr w:type="gramEnd"/>
    </w:p>
    <w:p w:rsidR="003F6D41" w:rsidRPr="00D35BA6" w:rsidRDefault="003F6D41" w:rsidP="003F6D41">
      <w:pPr>
        <w:keepNext/>
        <w:numPr>
          <w:ilvl w:val="0"/>
          <w:numId w:val="20"/>
        </w:numPr>
        <w:spacing w:after="0" w:line="240" w:lineRule="auto"/>
        <w:ind w:left="0" w:firstLine="709"/>
        <w:jc w:val="center"/>
        <w:outlineLvl w:val="2"/>
        <w:rPr>
          <w:rFonts w:ascii="Times New Roman" w:hAnsi="Times New Roman"/>
          <w:b/>
          <w:sz w:val="28"/>
          <w:szCs w:val="28"/>
        </w:rPr>
      </w:pPr>
      <w:r w:rsidRPr="00D35BA6">
        <w:rPr>
          <w:rFonts w:ascii="Times New Roman" w:hAnsi="Times New Roman"/>
          <w:b/>
          <w:sz w:val="28"/>
          <w:szCs w:val="28"/>
        </w:rPr>
        <w:t>АДРЕСА И РЕКВИЗИТЫ СТОРОН</w:t>
      </w:r>
    </w:p>
    <w:tbl>
      <w:tblPr>
        <w:tblW w:w="0" w:type="auto"/>
        <w:tblInd w:w="108" w:type="dxa"/>
        <w:tblLook w:val="04A0"/>
      </w:tblPr>
      <w:tblGrid>
        <w:gridCol w:w="4917"/>
        <w:gridCol w:w="4546"/>
      </w:tblGrid>
      <w:tr w:rsidR="003F6D41" w:rsidRPr="00D35BA6" w:rsidTr="004C05C4">
        <w:tc>
          <w:tcPr>
            <w:tcW w:w="4917" w:type="dxa"/>
          </w:tcPr>
          <w:p w:rsidR="003F6D41" w:rsidRPr="00D35BA6" w:rsidRDefault="003F6D41" w:rsidP="004C05C4">
            <w:pPr>
              <w:tabs>
                <w:tab w:val="left" w:pos="4882"/>
              </w:tabs>
              <w:rPr>
                <w:rFonts w:ascii="Times New Roman" w:hAnsi="Times New Roman"/>
                <w:b/>
                <w:sz w:val="28"/>
                <w:szCs w:val="28"/>
              </w:rPr>
            </w:pPr>
            <w:r w:rsidRPr="00D35BA6">
              <w:rPr>
                <w:rFonts w:ascii="Times New Roman" w:hAnsi="Times New Roman"/>
                <w:b/>
                <w:sz w:val="28"/>
                <w:szCs w:val="28"/>
              </w:rPr>
              <w:t>ПОКУПАТЕЛЬ:</w:t>
            </w:r>
          </w:p>
        </w:tc>
        <w:tc>
          <w:tcPr>
            <w:tcW w:w="4546" w:type="dxa"/>
          </w:tcPr>
          <w:p w:rsidR="003F6D41" w:rsidRPr="00D35BA6" w:rsidRDefault="003F6D41" w:rsidP="004C05C4">
            <w:pPr>
              <w:pStyle w:val="aff"/>
              <w:spacing w:after="0"/>
              <w:ind w:left="0"/>
              <w:rPr>
                <w:b/>
                <w:iCs/>
                <w:sz w:val="28"/>
                <w:szCs w:val="28"/>
              </w:rPr>
            </w:pPr>
            <w:r w:rsidRPr="00D35BA6">
              <w:rPr>
                <w:b/>
                <w:iCs/>
                <w:sz w:val="28"/>
                <w:szCs w:val="28"/>
              </w:rPr>
              <w:t>ПОСТАВЩИК:</w:t>
            </w:r>
          </w:p>
        </w:tc>
      </w:tr>
      <w:tr w:rsidR="003F6D41" w:rsidRPr="00D35BA6" w:rsidTr="004C05C4">
        <w:tc>
          <w:tcPr>
            <w:tcW w:w="4917" w:type="dxa"/>
          </w:tcPr>
          <w:p w:rsidR="003F6D41" w:rsidRPr="00D35BA6" w:rsidRDefault="003F6D41" w:rsidP="004C05C4">
            <w:pPr>
              <w:rPr>
                <w:rFonts w:ascii="Times New Roman" w:hAnsi="Times New Roman"/>
                <w:sz w:val="28"/>
                <w:szCs w:val="28"/>
              </w:rPr>
            </w:pPr>
            <w:r w:rsidRPr="00D35BA6">
              <w:rPr>
                <w:rFonts w:ascii="Times New Roman" w:hAnsi="Times New Roman"/>
                <w:b/>
                <w:bCs/>
                <w:sz w:val="28"/>
                <w:szCs w:val="28"/>
              </w:rPr>
              <w:t>ОАО «Головной институт «ВНИПИЭТ»</w:t>
            </w:r>
          </w:p>
        </w:tc>
        <w:tc>
          <w:tcPr>
            <w:tcW w:w="4546" w:type="dxa"/>
          </w:tcPr>
          <w:p w:rsidR="003F6D41" w:rsidRPr="00D35BA6" w:rsidRDefault="003F6D41" w:rsidP="004C05C4">
            <w:pPr>
              <w:pStyle w:val="aff"/>
              <w:spacing w:after="0"/>
              <w:ind w:left="0"/>
              <w:rPr>
                <w:iCs/>
                <w:sz w:val="28"/>
                <w:szCs w:val="28"/>
              </w:rPr>
            </w:pPr>
          </w:p>
        </w:tc>
      </w:tr>
      <w:tr w:rsidR="003F6D41" w:rsidRPr="00D35BA6" w:rsidTr="004C05C4">
        <w:tc>
          <w:tcPr>
            <w:tcW w:w="4917" w:type="dxa"/>
          </w:tcPr>
          <w:p w:rsidR="003F6D41" w:rsidRPr="00D35BA6" w:rsidRDefault="003F6D41" w:rsidP="004C05C4">
            <w:pPr>
              <w:pStyle w:val="af7"/>
              <w:suppressAutoHyphens/>
              <w:spacing w:after="0"/>
              <w:ind w:left="0"/>
              <w:rPr>
                <w:rFonts w:ascii="Times New Roman" w:hAnsi="Times New Roman"/>
                <w:sz w:val="28"/>
                <w:szCs w:val="28"/>
              </w:rPr>
            </w:pPr>
            <w:r w:rsidRPr="00D35BA6">
              <w:rPr>
                <w:rFonts w:ascii="Times New Roman" w:hAnsi="Times New Roman"/>
                <w:sz w:val="28"/>
                <w:szCs w:val="28"/>
              </w:rPr>
              <w:t>Место нахождения: д. 82, ул. Савушкина, Санкт-Петербург, Россия</w:t>
            </w:r>
          </w:p>
          <w:p w:rsidR="003F6D41" w:rsidRPr="00D35BA6" w:rsidRDefault="003F6D41" w:rsidP="004C05C4">
            <w:pPr>
              <w:pStyle w:val="af7"/>
              <w:suppressAutoHyphens/>
              <w:spacing w:after="0"/>
              <w:ind w:left="0"/>
              <w:rPr>
                <w:rFonts w:ascii="Times New Roman" w:hAnsi="Times New Roman"/>
                <w:sz w:val="28"/>
                <w:szCs w:val="28"/>
              </w:rPr>
            </w:pPr>
            <w:r w:rsidRPr="00D35BA6">
              <w:rPr>
                <w:rFonts w:ascii="Times New Roman" w:hAnsi="Times New Roman"/>
                <w:bCs/>
                <w:sz w:val="28"/>
                <w:szCs w:val="28"/>
              </w:rPr>
              <w:t xml:space="preserve">Почтовый адрес: </w:t>
            </w:r>
            <w:r w:rsidRPr="00D35BA6">
              <w:rPr>
                <w:rFonts w:ascii="Times New Roman" w:hAnsi="Times New Roman"/>
                <w:sz w:val="28"/>
                <w:szCs w:val="28"/>
              </w:rPr>
              <w:t>д. 82, ул. Савушкина, Санкт-Петербург, 197183</w:t>
            </w:r>
          </w:p>
          <w:p w:rsidR="003F6D41" w:rsidRPr="00D35BA6" w:rsidRDefault="003F6D41" w:rsidP="004C05C4">
            <w:pPr>
              <w:pStyle w:val="af7"/>
              <w:suppressAutoHyphens/>
              <w:spacing w:after="0"/>
              <w:ind w:left="0"/>
              <w:rPr>
                <w:rFonts w:ascii="Times New Roman" w:hAnsi="Times New Roman"/>
                <w:sz w:val="28"/>
                <w:szCs w:val="28"/>
              </w:rPr>
            </w:pPr>
            <w:r w:rsidRPr="00D35BA6">
              <w:rPr>
                <w:rFonts w:ascii="Times New Roman" w:hAnsi="Times New Roman"/>
                <w:bCs/>
                <w:sz w:val="28"/>
                <w:szCs w:val="28"/>
              </w:rPr>
              <w:t xml:space="preserve">ИНН </w:t>
            </w:r>
            <w:r w:rsidRPr="00D35BA6">
              <w:rPr>
                <w:rFonts w:ascii="Times New Roman" w:hAnsi="Times New Roman"/>
                <w:sz w:val="28"/>
                <w:szCs w:val="28"/>
              </w:rPr>
              <w:t>7814417371</w:t>
            </w:r>
            <w:r w:rsidRPr="00D35BA6">
              <w:rPr>
                <w:rFonts w:ascii="Times New Roman" w:hAnsi="Times New Roman"/>
                <w:bCs/>
                <w:sz w:val="28"/>
                <w:szCs w:val="28"/>
              </w:rPr>
              <w:t xml:space="preserve">, КПП </w:t>
            </w:r>
            <w:r w:rsidRPr="00D35BA6">
              <w:rPr>
                <w:rFonts w:ascii="Times New Roman" w:hAnsi="Times New Roman"/>
                <w:sz w:val="28"/>
                <w:szCs w:val="28"/>
              </w:rPr>
              <w:t>783450001</w:t>
            </w:r>
          </w:p>
          <w:p w:rsidR="003F6D41" w:rsidRPr="00D35BA6" w:rsidRDefault="003F6D41" w:rsidP="004C05C4">
            <w:pPr>
              <w:pStyle w:val="1-30"/>
              <w:spacing w:after="0" w:line="240" w:lineRule="auto"/>
              <w:ind w:firstLine="0"/>
              <w:rPr>
                <w:rFonts w:ascii="Times New Roman" w:hAnsi="Times New Roman"/>
                <w:sz w:val="28"/>
                <w:szCs w:val="28"/>
              </w:rPr>
            </w:pPr>
            <w:r w:rsidRPr="00D35BA6">
              <w:rPr>
                <w:rFonts w:ascii="Times New Roman" w:hAnsi="Times New Roman"/>
                <w:bCs/>
                <w:sz w:val="28"/>
                <w:szCs w:val="28"/>
              </w:rPr>
              <w:t>Банковские реквизиты:</w:t>
            </w:r>
          </w:p>
          <w:p w:rsidR="003F6D41" w:rsidRPr="00D35BA6" w:rsidRDefault="003F6D41" w:rsidP="004C05C4">
            <w:pPr>
              <w:ind w:firstLine="11"/>
              <w:rPr>
                <w:rFonts w:ascii="Times New Roman" w:hAnsi="Times New Roman"/>
                <w:sz w:val="28"/>
                <w:szCs w:val="28"/>
              </w:rPr>
            </w:pPr>
            <w:proofErr w:type="gramStart"/>
            <w:r w:rsidRPr="00D35BA6">
              <w:rPr>
                <w:rFonts w:ascii="Times New Roman" w:hAnsi="Times New Roman"/>
                <w:sz w:val="28"/>
                <w:szCs w:val="28"/>
              </w:rPr>
              <w:t>Р</w:t>
            </w:r>
            <w:proofErr w:type="gramEnd"/>
            <w:r w:rsidRPr="00D35BA6">
              <w:rPr>
                <w:rFonts w:ascii="Times New Roman" w:hAnsi="Times New Roman"/>
                <w:sz w:val="28"/>
                <w:szCs w:val="28"/>
              </w:rPr>
              <w:t>/с 4070 2810 8390 4000 2061</w:t>
            </w:r>
          </w:p>
          <w:p w:rsidR="003F6D41" w:rsidRPr="00D35BA6" w:rsidRDefault="003F6D41" w:rsidP="004C05C4">
            <w:pPr>
              <w:ind w:firstLine="11"/>
              <w:rPr>
                <w:rFonts w:ascii="Times New Roman" w:hAnsi="Times New Roman"/>
                <w:sz w:val="28"/>
                <w:szCs w:val="28"/>
              </w:rPr>
            </w:pPr>
            <w:r w:rsidRPr="00D35BA6">
              <w:rPr>
                <w:rFonts w:ascii="Times New Roman" w:hAnsi="Times New Roman"/>
                <w:sz w:val="28"/>
                <w:szCs w:val="28"/>
              </w:rPr>
              <w:t xml:space="preserve">в филиале ОПЕРУ ОАО Банк ВТБ в Санкт-Петербурге, </w:t>
            </w:r>
            <w:proofErr w:type="gramStart"/>
            <w:r w:rsidRPr="00D35BA6">
              <w:rPr>
                <w:rFonts w:ascii="Times New Roman" w:hAnsi="Times New Roman"/>
                <w:sz w:val="28"/>
                <w:szCs w:val="28"/>
              </w:rPr>
              <w:t>г</w:t>
            </w:r>
            <w:proofErr w:type="gramEnd"/>
            <w:r w:rsidRPr="00D35BA6">
              <w:rPr>
                <w:rFonts w:ascii="Times New Roman" w:hAnsi="Times New Roman"/>
                <w:sz w:val="28"/>
                <w:szCs w:val="28"/>
              </w:rPr>
              <w:t>. Санкт-Петербург</w:t>
            </w:r>
          </w:p>
          <w:p w:rsidR="003F6D41" w:rsidRPr="00D35BA6" w:rsidRDefault="003F6D41" w:rsidP="004C05C4">
            <w:pPr>
              <w:ind w:firstLine="11"/>
              <w:rPr>
                <w:rFonts w:ascii="Times New Roman" w:hAnsi="Times New Roman"/>
                <w:sz w:val="28"/>
                <w:szCs w:val="28"/>
              </w:rPr>
            </w:pPr>
            <w:r w:rsidRPr="00D35BA6">
              <w:rPr>
                <w:rFonts w:ascii="Times New Roman" w:hAnsi="Times New Roman"/>
                <w:sz w:val="28"/>
                <w:szCs w:val="28"/>
              </w:rPr>
              <w:t>190000, г. Санкт-Петербург, ул. Большая Морская, д.30, лит</w:t>
            </w:r>
            <w:proofErr w:type="gramStart"/>
            <w:r w:rsidRPr="00D35BA6">
              <w:rPr>
                <w:rFonts w:ascii="Times New Roman" w:hAnsi="Times New Roman"/>
                <w:sz w:val="28"/>
                <w:szCs w:val="28"/>
              </w:rPr>
              <w:t>.А</w:t>
            </w:r>
            <w:proofErr w:type="gramEnd"/>
          </w:p>
          <w:p w:rsidR="003F6D41" w:rsidRPr="00D35BA6" w:rsidRDefault="003F6D41" w:rsidP="004C05C4">
            <w:pPr>
              <w:rPr>
                <w:rFonts w:ascii="Times New Roman" w:hAnsi="Times New Roman"/>
                <w:sz w:val="28"/>
                <w:szCs w:val="28"/>
              </w:rPr>
            </w:pPr>
            <w:r w:rsidRPr="00D35BA6">
              <w:rPr>
                <w:rFonts w:ascii="Times New Roman" w:hAnsi="Times New Roman"/>
                <w:sz w:val="28"/>
                <w:szCs w:val="28"/>
              </w:rPr>
              <w:t>К/с 3010 1810 2000 0000 0704</w:t>
            </w:r>
          </w:p>
          <w:p w:rsidR="003F6D41" w:rsidRPr="00D35BA6" w:rsidRDefault="003F6D41" w:rsidP="004C05C4">
            <w:pPr>
              <w:suppressAutoHyphens/>
              <w:rPr>
                <w:rFonts w:ascii="Times New Roman" w:hAnsi="Times New Roman"/>
                <w:sz w:val="28"/>
                <w:szCs w:val="28"/>
              </w:rPr>
            </w:pPr>
            <w:r w:rsidRPr="00D35BA6">
              <w:rPr>
                <w:rFonts w:ascii="Times New Roman" w:hAnsi="Times New Roman"/>
                <w:sz w:val="28"/>
                <w:szCs w:val="28"/>
              </w:rPr>
              <w:t>БИК 044030704</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ОКПО 07626010,</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ОГРН 1089847342001</w:t>
            </w:r>
          </w:p>
          <w:p w:rsidR="003F6D41" w:rsidRPr="00D35BA6" w:rsidRDefault="003F6D41" w:rsidP="004C05C4">
            <w:pPr>
              <w:contextualSpacing/>
              <w:rPr>
                <w:rFonts w:ascii="Times New Roman" w:hAnsi="Times New Roman"/>
                <w:color w:val="000000"/>
                <w:sz w:val="28"/>
                <w:szCs w:val="28"/>
              </w:rPr>
            </w:pPr>
            <w:r w:rsidRPr="00D35BA6">
              <w:rPr>
                <w:rFonts w:ascii="Times New Roman" w:hAnsi="Times New Roman"/>
                <w:color w:val="000000"/>
                <w:sz w:val="28"/>
                <w:szCs w:val="28"/>
              </w:rPr>
              <w:t xml:space="preserve">Тел. 8 </w:t>
            </w:r>
            <w:r w:rsidRPr="00D35BA6">
              <w:rPr>
                <w:rFonts w:ascii="Times New Roman" w:hAnsi="Times New Roman"/>
                <w:sz w:val="28"/>
                <w:szCs w:val="28"/>
              </w:rPr>
              <w:t>(812) 430-01-34</w:t>
            </w:r>
          </w:p>
          <w:p w:rsidR="003F6D41" w:rsidRPr="00D35BA6" w:rsidRDefault="003F6D41" w:rsidP="004C05C4">
            <w:pPr>
              <w:contextualSpacing/>
              <w:rPr>
                <w:rFonts w:ascii="Times New Roman" w:hAnsi="Times New Roman"/>
                <w:sz w:val="28"/>
                <w:szCs w:val="28"/>
              </w:rPr>
            </w:pPr>
            <w:r w:rsidRPr="00D35BA6">
              <w:rPr>
                <w:rFonts w:ascii="Times New Roman" w:hAnsi="Times New Roman"/>
                <w:color w:val="000000"/>
                <w:sz w:val="28"/>
                <w:szCs w:val="28"/>
              </w:rPr>
              <w:lastRenderedPageBreak/>
              <w:t xml:space="preserve">Факс 8 </w:t>
            </w:r>
            <w:r w:rsidRPr="00D35BA6">
              <w:rPr>
                <w:rFonts w:ascii="Times New Roman" w:hAnsi="Times New Roman"/>
                <w:sz w:val="28"/>
                <w:szCs w:val="28"/>
              </w:rPr>
              <w:t>(812) 430-03-93</w:t>
            </w:r>
          </w:p>
          <w:p w:rsidR="003F6D41" w:rsidRPr="00D35BA6" w:rsidRDefault="003F6D41" w:rsidP="004C05C4">
            <w:pPr>
              <w:pStyle w:val="af7"/>
              <w:suppressAutoHyphens/>
              <w:spacing w:after="0"/>
              <w:ind w:left="0"/>
              <w:rPr>
                <w:rFonts w:ascii="Times New Roman" w:hAnsi="Times New Roman"/>
                <w:b/>
                <w:bCs/>
                <w:sz w:val="28"/>
                <w:szCs w:val="28"/>
                <w:lang w:val="en-US"/>
              </w:rPr>
            </w:pPr>
            <w:r w:rsidRPr="00D35BA6">
              <w:rPr>
                <w:rFonts w:ascii="Times New Roman" w:hAnsi="Times New Roman"/>
                <w:bCs/>
                <w:sz w:val="28"/>
                <w:szCs w:val="28"/>
                <w:u w:val="single"/>
                <w:lang w:val="en-US"/>
              </w:rPr>
              <w:t xml:space="preserve">e-mail: </w:t>
            </w:r>
            <w:r w:rsidRPr="00D35BA6">
              <w:rPr>
                <w:rFonts w:ascii="Times New Roman" w:hAnsi="Times New Roman"/>
                <w:sz w:val="28"/>
                <w:szCs w:val="28"/>
                <w:lang w:val="en-US"/>
              </w:rPr>
              <w:t>email@givnipiet.ru</w:t>
            </w:r>
          </w:p>
        </w:tc>
        <w:tc>
          <w:tcPr>
            <w:tcW w:w="4546" w:type="dxa"/>
          </w:tcPr>
          <w:p w:rsidR="003F6D41" w:rsidRPr="00D35BA6" w:rsidRDefault="003F6D41" w:rsidP="004C05C4">
            <w:pPr>
              <w:pStyle w:val="ae"/>
              <w:widowControl w:val="0"/>
              <w:tabs>
                <w:tab w:val="left" w:pos="4882"/>
              </w:tabs>
              <w:suppressAutoHyphens/>
              <w:autoSpaceDE w:val="0"/>
              <w:autoSpaceDN w:val="0"/>
              <w:adjustRightInd w:val="0"/>
              <w:spacing w:after="0"/>
              <w:rPr>
                <w:bCs/>
                <w:sz w:val="28"/>
                <w:szCs w:val="28"/>
              </w:rPr>
            </w:pPr>
            <w:r w:rsidRPr="00D35BA6">
              <w:rPr>
                <w:bCs/>
                <w:sz w:val="28"/>
                <w:szCs w:val="28"/>
              </w:rPr>
              <w:lastRenderedPageBreak/>
              <w:t xml:space="preserve">Место нахождения: </w:t>
            </w:r>
          </w:p>
          <w:p w:rsidR="003F6D41" w:rsidRPr="00D35BA6" w:rsidRDefault="003F6D41" w:rsidP="004C05C4">
            <w:pPr>
              <w:pStyle w:val="ae"/>
              <w:widowControl w:val="0"/>
              <w:tabs>
                <w:tab w:val="left" w:pos="4882"/>
              </w:tabs>
              <w:suppressAutoHyphens/>
              <w:autoSpaceDE w:val="0"/>
              <w:autoSpaceDN w:val="0"/>
              <w:adjustRightInd w:val="0"/>
              <w:spacing w:after="0"/>
              <w:rPr>
                <w:bCs/>
                <w:sz w:val="28"/>
                <w:szCs w:val="28"/>
              </w:rPr>
            </w:pPr>
          </w:p>
          <w:p w:rsidR="003F6D41" w:rsidRPr="00D35BA6" w:rsidRDefault="003F6D41" w:rsidP="004C05C4">
            <w:pPr>
              <w:pStyle w:val="ae"/>
              <w:widowControl w:val="0"/>
              <w:tabs>
                <w:tab w:val="left" w:pos="4882"/>
              </w:tabs>
              <w:suppressAutoHyphens/>
              <w:autoSpaceDE w:val="0"/>
              <w:autoSpaceDN w:val="0"/>
              <w:adjustRightInd w:val="0"/>
              <w:spacing w:after="0"/>
              <w:rPr>
                <w:bCs/>
                <w:sz w:val="28"/>
                <w:szCs w:val="28"/>
              </w:rPr>
            </w:pPr>
            <w:r w:rsidRPr="00D35BA6">
              <w:rPr>
                <w:bCs/>
                <w:sz w:val="28"/>
                <w:szCs w:val="28"/>
              </w:rPr>
              <w:t xml:space="preserve">Почтовый адрес: </w:t>
            </w:r>
          </w:p>
          <w:p w:rsidR="003F6D41" w:rsidRPr="00D35BA6" w:rsidRDefault="003F6D41" w:rsidP="004C05C4">
            <w:pPr>
              <w:pStyle w:val="aff"/>
              <w:spacing w:after="0"/>
              <w:ind w:left="0"/>
              <w:rPr>
                <w:sz w:val="28"/>
                <w:szCs w:val="28"/>
              </w:rPr>
            </w:pPr>
          </w:p>
          <w:p w:rsidR="003F6D41" w:rsidRPr="00D35BA6" w:rsidRDefault="003F6D41" w:rsidP="004C05C4">
            <w:pPr>
              <w:pStyle w:val="aff"/>
              <w:spacing w:after="0"/>
              <w:ind w:left="0"/>
              <w:rPr>
                <w:sz w:val="28"/>
                <w:szCs w:val="28"/>
              </w:rPr>
            </w:pPr>
            <w:r w:rsidRPr="00D35BA6">
              <w:rPr>
                <w:sz w:val="28"/>
                <w:szCs w:val="28"/>
              </w:rPr>
              <w:t>ИНН _____________, КПП ___________</w:t>
            </w:r>
          </w:p>
          <w:p w:rsidR="003F6D41" w:rsidRPr="00D35BA6" w:rsidRDefault="003F6D41" w:rsidP="004C05C4">
            <w:pPr>
              <w:pStyle w:val="aff"/>
              <w:spacing w:after="0"/>
              <w:ind w:left="0"/>
              <w:rPr>
                <w:bCs/>
                <w:sz w:val="28"/>
                <w:szCs w:val="28"/>
              </w:rPr>
            </w:pPr>
            <w:r w:rsidRPr="00D35BA6">
              <w:rPr>
                <w:bCs/>
                <w:sz w:val="28"/>
                <w:szCs w:val="28"/>
              </w:rPr>
              <w:t>Банковские реквизиты:</w:t>
            </w:r>
          </w:p>
          <w:p w:rsidR="003F6D41" w:rsidRPr="00D35BA6" w:rsidRDefault="003F6D41" w:rsidP="004C05C4">
            <w:pPr>
              <w:pStyle w:val="13"/>
              <w:suppressAutoHyphens/>
              <w:rPr>
                <w:sz w:val="28"/>
                <w:szCs w:val="28"/>
              </w:rPr>
            </w:pPr>
            <w:proofErr w:type="spellStart"/>
            <w:proofErr w:type="gramStart"/>
            <w:r w:rsidRPr="00D35BA6">
              <w:rPr>
                <w:sz w:val="28"/>
                <w:szCs w:val="28"/>
              </w:rPr>
              <w:t>р</w:t>
            </w:r>
            <w:proofErr w:type="spellEnd"/>
            <w:proofErr w:type="gramEnd"/>
            <w:r w:rsidRPr="00D35BA6">
              <w:rPr>
                <w:sz w:val="28"/>
                <w:szCs w:val="28"/>
              </w:rPr>
              <w:t>/</w:t>
            </w:r>
            <w:proofErr w:type="spellStart"/>
            <w:r w:rsidRPr="00D35BA6">
              <w:rPr>
                <w:sz w:val="28"/>
                <w:szCs w:val="28"/>
              </w:rPr>
              <w:t>сч</w:t>
            </w:r>
            <w:proofErr w:type="spellEnd"/>
            <w:r w:rsidRPr="00D35BA6">
              <w:rPr>
                <w:sz w:val="28"/>
                <w:szCs w:val="28"/>
              </w:rPr>
              <w:t xml:space="preserve"> _______________________</w:t>
            </w:r>
          </w:p>
          <w:p w:rsidR="003F6D41" w:rsidRPr="00D35BA6" w:rsidRDefault="003F6D41" w:rsidP="004C05C4">
            <w:pPr>
              <w:pStyle w:val="13"/>
              <w:suppressAutoHyphens/>
              <w:rPr>
                <w:sz w:val="28"/>
                <w:szCs w:val="28"/>
              </w:rPr>
            </w:pPr>
            <w:r w:rsidRPr="00D35BA6">
              <w:rPr>
                <w:sz w:val="28"/>
                <w:szCs w:val="28"/>
              </w:rPr>
              <w:t>в _________________________</w:t>
            </w:r>
          </w:p>
          <w:p w:rsidR="003F6D41" w:rsidRPr="00D35BA6" w:rsidRDefault="003F6D41" w:rsidP="004C05C4">
            <w:pPr>
              <w:suppressAutoHyphens/>
              <w:rPr>
                <w:rFonts w:ascii="Times New Roman" w:hAnsi="Times New Roman"/>
                <w:bCs/>
                <w:sz w:val="28"/>
                <w:szCs w:val="28"/>
              </w:rPr>
            </w:pPr>
          </w:p>
          <w:p w:rsidR="003F6D41" w:rsidRPr="00D35BA6" w:rsidRDefault="003F6D41" w:rsidP="004C05C4">
            <w:pPr>
              <w:suppressAutoHyphens/>
              <w:rPr>
                <w:rFonts w:ascii="Times New Roman" w:hAnsi="Times New Roman"/>
                <w:bCs/>
                <w:sz w:val="28"/>
                <w:szCs w:val="28"/>
              </w:rPr>
            </w:pP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 xml:space="preserve">КОР/СЧ  ___________________ </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БИК  ______________________</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ОКПО ___________________,</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 xml:space="preserve">ОГРН ____________________ </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lastRenderedPageBreak/>
              <w:t>ОКАТО __________________</w:t>
            </w:r>
          </w:p>
          <w:p w:rsidR="003F6D41" w:rsidRPr="00D35BA6" w:rsidRDefault="003F6D41" w:rsidP="004C05C4">
            <w:pPr>
              <w:contextualSpacing/>
              <w:rPr>
                <w:rFonts w:ascii="Times New Roman" w:hAnsi="Times New Roman"/>
                <w:color w:val="000000"/>
                <w:sz w:val="28"/>
                <w:szCs w:val="28"/>
              </w:rPr>
            </w:pPr>
            <w:r w:rsidRPr="00D35BA6">
              <w:rPr>
                <w:rFonts w:ascii="Times New Roman" w:hAnsi="Times New Roman"/>
                <w:color w:val="000000"/>
                <w:sz w:val="28"/>
                <w:szCs w:val="28"/>
              </w:rPr>
              <w:t>Тел. ________________</w:t>
            </w:r>
          </w:p>
          <w:p w:rsidR="003F6D41" w:rsidRPr="00D35BA6" w:rsidRDefault="003F6D41" w:rsidP="004C05C4">
            <w:pPr>
              <w:contextualSpacing/>
              <w:rPr>
                <w:rFonts w:ascii="Times New Roman" w:hAnsi="Times New Roman"/>
                <w:sz w:val="28"/>
                <w:szCs w:val="28"/>
              </w:rPr>
            </w:pPr>
            <w:r w:rsidRPr="00D35BA6">
              <w:rPr>
                <w:rFonts w:ascii="Times New Roman" w:hAnsi="Times New Roman"/>
                <w:color w:val="000000"/>
                <w:sz w:val="28"/>
                <w:szCs w:val="28"/>
              </w:rPr>
              <w:t>Факс _________________</w:t>
            </w:r>
          </w:p>
          <w:p w:rsidR="003F6D41" w:rsidRPr="00D35BA6" w:rsidRDefault="003F6D41" w:rsidP="004C05C4">
            <w:pPr>
              <w:pStyle w:val="aff"/>
              <w:spacing w:after="0"/>
              <w:ind w:left="0"/>
              <w:rPr>
                <w:iCs/>
                <w:sz w:val="28"/>
                <w:szCs w:val="28"/>
              </w:rPr>
            </w:pPr>
            <w:r w:rsidRPr="00D35BA6">
              <w:rPr>
                <w:bCs/>
                <w:sz w:val="28"/>
                <w:szCs w:val="28"/>
                <w:u w:val="single"/>
                <w:lang w:val="en-US"/>
              </w:rPr>
              <w:t>e</w:t>
            </w:r>
            <w:r w:rsidRPr="00D35BA6">
              <w:rPr>
                <w:bCs/>
                <w:sz w:val="28"/>
                <w:szCs w:val="28"/>
                <w:u w:val="single"/>
              </w:rPr>
              <w:t>-</w:t>
            </w:r>
            <w:r w:rsidRPr="00D35BA6">
              <w:rPr>
                <w:bCs/>
                <w:sz w:val="28"/>
                <w:szCs w:val="28"/>
                <w:u w:val="single"/>
                <w:lang w:val="en-US"/>
              </w:rPr>
              <w:t>mail</w:t>
            </w:r>
            <w:r w:rsidRPr="00D35BA6">
              <w:rPr>
                <w:bCs/>
                <w:sz w:val="28"/>
                <w:szCs w:val="28"/>
                <w:u w:val="single"/>
              </w:rPr>
              <w:t xml:space="preserve">: </w:t>
            </w:r>
            <w:r w:rsidRPr="00D35BA6">
              <w:rPr>
                <w:sz w:val="28"/>
                <w:szCs w:val="28"/>
              </w:rPr>
              <w:t>________________</w:t>
            </w:r>
          </w:p>
        </w:tc>
      </w:tr>
    </w:tbl>
    <w:p w:rsidR="003F6D41" w:rsidRPr="00D35BA6" w:rsidRDefault="003F6D41" w:rsidP="003F6D41">
      <w:pPr>
        <w:pStyle w:val="aff"/>
        <w:spacing w:after="0"/>
        <w:ind w:left="480"/>
        <w:jc w:val="center"/>
        <w:rPr>
          <w:b/>
          <w:sz w:val="28"/>
          <w:szCs w:val="28"/>
        </w:rPr>
      </w:pPr>
    </w:p>
    <w:p w:rsidR="003F6D41" w:rsidRPr="00D35BA6" w:rsidRDefault="003F6D41" w:rsidP="003F6D41">
      <w:pPr>
        <w:pStyle w:val="aff"/>
        <w:spacing w:after="0"/>
        <w:ind w:left="480"/>
        <w:jc w:val="center"/>
        <w:rPr>
          <w:b/>
          <w:sz w:val="28"/>
          <w:szCs w:val="28"/>
        </w:rPr>
      </w:pPr>
    </w:p>
    <w:p w:rsidR="003F6D41" w:rsidRPr="00D35BA6" w:rsidRDefault="003F6D41" w:rsidP="003F6D41">
      <w:pPr>
        <w:pStyle w:val="aff"/>
        <w:spacing w:after="0"/>
        <w:ind w:left="480"/>
        <w:jc w:val="center"/>
        <w:rPr>
          <w:b/>
          <w:sz w:val="28"/>
          <w:szCs w:val="28"/>
        </w:rPr>
      </w:pPr>
      <w:r w:rsidRPr="00D35BA6">
        <w:rPr>
          <w:b/>
          <w:sz w:val="28"/>
          <w:szCs w:val="28"/>
        </w:rPr>
        <w:t>ПОДПИСИ СТОРОН:</w:t>
      </w:r>
    </w:p>
    <w:tbl>
      <w:tblPr>
        <w:tblW w:w="0" w:type="auto"/>
        <w:tblLook w:val="04A0"/>
      </w:tblPr>
      <w:tblGrid>
        <w:gridCol w:w="4866"/>
        <w:gridCol w:w="4327"/>
      </w:tblGrid>
      <w:tr w:rsidR="003F6D41" w:rsidRPr="00D35BA6" w:rsidTr="004C05C4">
        <w:tc>
          <w:tcPr>
            <w:tcW w:w="4866" w:type="dxa"/>
          </w:tcPr>
          <w:p w:rsidR="003F6D41" w:rsidRPr="00D35BA6" w:rsidRDefault="003F6D41" w:rsidP="004C05C4">
            <w:pPr>
              <w:pStyle w:val="aff"/>
              <w:spacing w:after="0"/>
              <w:ind w:left="0"/>
              <w:jc w:val="center"/>
              <w:rPr>
                <w:b/>
                <w:iCs/>
                <w:sz w:val="28"/>
                <w:szCs w:val="28"/>
              </w:rPr>
            </w:pPr>
            <w:r w:rsidRPr="00D35BA6">
              <w:rPr>
                <w:b/>
                <w:sz w:val="28"/>
                <w:szCs w:val="28"/>
              </w:rPr>
              <w:t>ОТ   ПОКУПАТЕЛЯ:</w:t>
            </w:r>
          </w:p>
        </w:tc>
        <w:tc>
          <w:tcPr>
            <w:tcW w:w="4327" w:type="dxa"/>
          </w:tcPr>
          <w:p w:rsidR="003F6D41" w:rsidRPr="00D35BA6" w:rsidRDefault="003F6D41" w:rsidP="004C05C4">
            <w:pPr>
              <w:pStyle w:val="aff"/>
              <w:spacing w:after="0"/>
              <w:ind w:left="0"/>
              <w:jc w:val="center"/>
              <w:rPr>
                <w:b/>
                <w:iCs/>
                <w:sz w:val="28"/>
                <w:szCs w:val="28"/>
              </w:rPr>
            </w:pPr>
            <w:r w:rsidRPr="00D35BA6">
              <w:rPr>
                <w:b/>
                <w:iCs/>
                <w:sz w:val="28"/>
                <w:szCs w:val="28"/>
              </w:rPr>
              <w:t>ОТ   ПОСТАВЩИКА:</w:t>
            </w:r>
          </w:p>
        </w:tc>
      </w:tr>
      <w:tr w:rsidR="003F6D41" w:rsidRPr="00D35BA6" w:rsidTr="004C05C4">
        <w:tc>
          <w:tcPr>
            <w:tcW w:w="4866" w:type="dxa"/>
          </w:tcPr>
          <w:p w:rsidR="003F6D41" w:rsidRPr="00D35BA6" w:rsidRDefault="003F6D41" w:rsidP="004C05C4">
            <w:pPr>
              <w:pStyle w:val="aff"/>
              <w:spacing w:after="0"/>
              <w:ind w:left="0"/>
              <w:jc w:val="center"/>
              <w:rPr>
                <w:iCs/>
                <w:sz w:val="28"/>
                <w:szCs w:val="28"/>
              </w:rPr>
            </w:pPr>
            <w:r w:rsidRPr="00D35BA6">
              <w:rPr>
                <w:bCs/>
                <w:i/>
                <w:iCs/>
                <w:sz w:val="28"/>
                <w:szCs w:val="28"/>
              </w:rPr>
              <w:t>(указывается должность и ФИО лица, правомочного подписывать договор)</w:t>
            </w:r>
          </w:p>
        </w:tc>
        <w:tc>
          <w:tcPr>
            <w:tcW w:w="4327" w:type="dxa"/>
          </w:tcPr>
          <w:p w:rsidR="003F6D41" w:rsidRPr="00D35BA6" w:rsidRDefault="003F6D41" w:rsidP="004C05C4">
            <w:pPr>
              <w:pStyle w:val="aff"/>
              <w:spacing w:after="0"/>
              <w:ind w:left="0"/>
              <w:jc w:val="center"/>
              <w:rPr>
                <w:iCs/>
                <w:sz w:val="28"/>
                <w:szCs w:val="28"/>
              </w:rPr>
            </w:pPr>
            <w:r w:rsidRPr="00D35BA6">
              <w:rPr>
                <w:bCs/>
                <w:i/>
                <w:iCs/>
                <w:sz w:val="28"/>
                <w:szCs w:val="28"/>
              </w:rPr>
              <w:t>(указывается должность и ФИО лица, правомочного подписывать договор)</w:t>
            </w:r>
          </w:p>
        </w:tc>
      </w:tr>
      <w:tr w:rsidR="003F6D41" w:rsidRPr="00D35BA6" w:rsidTr="004C05C4">
        <w:tc>
          <w:tcPr>
            <w:tcW w:w="4866" w:type="dxa"/>
          </w:tcPr>
          <w:p w:rsidR="003F6D41" w:rsidRPr="00D35BA6" w:rsidRDefault="003F6D41" w:rsidP="004C05C4">
            <w:pPr>
              <w:pStyle w:val="1-30"/>
              <w:spacing w:line="240" w:lineRule="auto"/>
              <w:ind w:firstLine="0"/>
              <w:jc w:val="center"/>
              <w:rPr>
                <w:rFonts w:ascii="Times New Roman" w:hAnsi="Times New Roman"/>
                <w:sz w:val="28"/>
                <w:szCs w:val="28"/>
              </w:rPr>
            </w:pPr>
            <w:r w:rsidRPr="00D35BA6">
              <w:rPr>
                <w:rFonts w:ascii="Times New Roman" w:hAnsi="Times New Roman"/>
                <w:sz w:val="28"/>
                <w:szCs w:val="28"/>
              </w:rPr>
              <w:t>ОАО «Головной институт «ВНИПИЭТ»</w:t>
            </w:r>
          </w:p>
          <w:p w:rsidR="003F6D41" w:rsidRPr="00D35BA6" w:rsidRDefault="003F6D41" w:rsidP="004C05C4">
            <w:pPr>
              <w:pStyle w:val="aff"/>
              <w:spacing w:after="0"/>
              <w:ind w:left="0"/>
              <w:jc w:val="center"/>
              <w:rPr>
                <w:iCs/>
                <w:sz w:val="28"/>
                <w:szCs w:val="28"/>
              </w:rPr>
            </w:pPr>
          </w:p>
        </w:tc>
        <w:tc>
          <w:tcPr>
            <w:tcW w:w="4327" w:type="dxa"/>
          </w:tcPr>
          <w:p w:rsidR="003F6D41" w:rsidRPr="00D35BA6" w:rsidRDefault="003F6D41" w:rsidP="004C05C4">
            <w:pPr>
              <w:jc w:val="center"/>
              <w:rPr>
                <w:rFonts w:ascii="Times New Roman" w:hAnsi="Times New Roman"/>
                <w:iCs/>
                <w:sz w:val="28"/>
                <w:szCs w:val="28"/>
              </w:rPr>
            </w:pPr>
            <w:r w:rsidRPr="00D35BA6">
              <w:rPr>
                <w:rFonts w:ascii="Times New Roman" w:hAnsi="Times New Roman"/>
                <w:sz w:val="28"/>
                <w:szCs w:val="28"/>
              </w:rPr>
              <w:t>Наименование организации</w:t>
            </w:r>
          </w:p>
        </w:tc>
      </w:tr>
      <w:tr w:rsidR="003F6D41" w:rsidRPr="00D35BA6" w:rsidTr="004C05C4">
        <w:tc>
          <w:tcPr>
            <w:tcW w:w="4866" w:type="dxa"/>
          </w:tcPr>
          <w:p w:rsidR="003F6D41" w:rsidRPr="00D35BA6" w:rsidRDefault="003F6D41" w:rsidP="004C05C4">
            <w:pPr>
              <w:pStyle w:val="1-30"/>
              <w:spacing w:line="240" w:lineRule="auto"/>
              <w:ind w:firstLine="0"/>
              <w:jc w:val="center"/>
              <w:rPr>
                <w:rFonts w:ascii="Times New Roman" w:hAnsi="Times New Roman"/>
                <w:iCs/>
                <w:sz w:val="28"/>
                <w:szCs w:val="28"/>
              </w:rPr>
            </w:pPr>
            <w:r w:rsidRPr="00D35BA6">
              <w:rPr>
                <w:rFonts w:ascii="Times New Roman" w:hAnsi="Times New Roman"/>
                <w:sz w:val="28"/>
                <w:szCs w:val="28"/>
              </w:rPr>
              <w:t>______________________    Ф.И.О.</w:t>
            </w:r>
          </w:p>
        </w:tc>
        <w:tc>
          <w:tcPr>
            <w:tcW w:w="4327" w:type="dxa"/>
          </w:tcPr>
          <w:p w:rsidR="003F6D41" w:rsidRPr="00D35BA6" w:rsidRDefault="003F6D41" w:rsidP="004C05C4">
            <w:pPr>
              <w:pStyle w:val="1-30"/>
              <w:spacing w:line="240" w:lineRule="auto"/>
              <w:ind w:firstLine="0"/>
              <w:jc w:val="center"/>
              <w:rPr>
                <w:rFonts w:ascii="Times New Roman" w:hAnsi="Times New Roman"/>
                <w:iCs/>
                <w:sz w:val="28"/>
                <w:szCs w:val="28"/>
              </w:rPr>
            </w:pPr>
            <w:r w:rsidRPr="00D35BA6">
              <w:rPr>
                <w:rFonts w:ascii="Times New Roman" w:hAnsi="Times New Roman"/>
                <w:sz w:val="28"/>
                <w:szCs w:val="28"/>
              </w:rPr>
              <w:t>______________________    Ф.И.О.</w:t>
            </w:r>
          </w:p>
        </w:tc>
      </w:tr>
    </w:tbl>
    <w:p w:rsidR="003F6D41" w:rsidRPr="00D35BA6" w:rsidRDefault="003F6D41" w:rsidP="003F6D41">
      <w:pPr>
        <w:pStyle w:val="af4"/>
        <w:widowControl/>
        <w:tabs>
          <w:tab w:val="left" w:pos="330"/>
        </w:tabs>
        <w:ind w:left="360" w:hanging="360"/>
        <w:rPr>
          <w:b/>
        </w:rPr>
      </w:pPr>
    </w:p>
    <w:p w:rsidR="003F6D41" w:rsidRPr="00D35BA6" w:rsidRDefault="003F6D41" w:rsidP="00B767C2">
      <w:pPr>
        <w:pStyle w:val="af4"/>
        <w:widowControl/>
        <w:ind w:left="360" w:hanging="360"/>
        <w:jc w:val="right"/>
        <w:rPr>
          <w:b/>
        </w:rPr>
      </w:pPr>
    </w:p>
    <w:p w:rsidR="003F6D41" w:rsidRPr="00D35BA6" w:rsidRDefault="003F6D41" w:rsidP="00B767C2">
      <w:pPr>
        <w:pStyle w:val="af4"/>
        <w:widowControl/>
        <w:ind w:left="360" w:hanging="360"/>
        <w:jc w:val="right"/>
        <w:rPr>
          <w:b/>
        </w:rPr>
      </w:pPr>
    </w:p>
    <w:p w:rsidR="003F6D41" w:rsidRPr="00D35BA6" w:rsidRDefault="003F6D41" w:rsidP="00B767C2">
      <w:pPr>
        <w:pStyle w:val="af4"/>
        <w:widowControl/>
        <w:ind w:left="360" w:hanging="360"/>
        <w:jc w:val="right"/>
        <w:rPr>
          <w:b/>
        </w:rPr>
      </w:pPr>
    </w:p>
    <w:p w:rsidR="003D661A" w:rsidRPr="00D35BA6" w:rsidRDefault="003D661A" w:rsidP="003D661A">
      <w:pPr>
        <w:jc w:val="right"/>
        <w:outlineLvl w:val="0"/>
        <w:rPr>
          <w:rFonts w:ascii="Times New Roman" w:hAnsi="Times New Roman"/>
          <w:b/>
          <w:lang w:val="en-US"/>
        </w:rPr>
      </w:pPr>
      <w:r w:rsidRPr="00D35BA6">
        <w:rPr>
          <w:rFonts w:ascii="Times New Roman" w:hAnsi="Times New Roman"/>
          <w:b/>
        </w:rPr>
        <w:tab/>
      </w:r>
      <w:r w:rsidRPr="00D35BA6">
        <w:rPr>
          <w:rFonts w:ascii="Times New Roman" w:hAnsi="Times New Roman"/>
          <w:b/>
        </w:rPr>
        <w:tab/>
      </w:r>
    </w:p>
    <w:p w:rsidR="003D661A" w:rsidRPr="00D35BA6" w:rsidRDefault="003D661A" w:rsidP="003D661A">
      <w:pPr>
        <w:jc w:val="right"/>
        <w:outlineLvl w:val="0"/>
        <w:rPr>
          <w:rFonts w:ascii="Times New Roman" w:hAnsi="Times New Roman"/>
          <w:b/>
          <w:lang w:val="en-US"/>
        </w:rPr>
      </w:pPr>
    </w:p>
    <w:p w:rsidR="003D661A" w:rsidRPr="00D35BA6" w:rsidRDefault="003D661A" w:rsidP="003D661A">
      <w:pPr>
        <w:jc w:val="right"/>
        <w:outlineLvl w:val="0"/>
        <w:rPr>
          <w:rFonts w:ascii="Times New Roman" w:hAnsi="Times New Roman"/>
          <w:b/>
          <w:lang w:val="en-US"/>
        </w:rPr>
      </w:pPr>
    </w:p>
    <w:p w:rsidR="003D661A" w:rsidRPr="00D35BA6" w:rsidRDefault="003D661A" w:rsidP="003D661A">
      <w:pPr>
        <w:rPr>
          <w:rFonts w:ascii="Times New Roman" w:hAnsi="Times New Roman"/>
        </w:rPr>
      </w:pPr>
    </w:p>
    <w:p w:rsidR="003D661A" w:rsidRPr="00D35BA6" w:rsidRDefault="003D661A" w:rsidP="003D661A">
      <w:pPr>
        <w:jc w:val="center"/>
        <w:rPr>
          <w:rFonts w:ascii="Times New Roman" w:hAnsi="Times New Roman"/>
          <w:b/>
        </w:rPr>
      </w:pPr>
    </w:p>
    <w:p w:rsidR="003D661A" w:rsidRPr="00D35BA6" w:rsidRDefault="003D661A" w:rsidP="003D661A">
      <w:pPr>
        <w:jc w:val="center"/>
        <w:rPr>
          <w:rFonts w:ascii="Times New Roman" w:hAnsi="Times New Roman"/>
          <w:b/>
        </w:rPr>
      </w:pPr>
    </w:p>
    <w:p w:rsidR="003D661A" w:rsidRPr="00D35BA6" w:rsidRDefault="003D661A" w:rsidP="003D661A">
      <w:pPr>
        <w:jc w:val="center"/>
        <w:rPr>
          <w:rFonts w:ascii="Times New Roman" w:hAnsi="Times New Roman"/>
          <w:b/>
        </w:rPr>
      </w:pPr>
    </w:p>
    <w:p w:rsidR="003D661A" w:rsidRDefault="003D661A" w:rsidP="003D661A">
      <w:pPr>
        <w:jc w:val="right"/>
        <w:outlineLvl w:val="0"/>
        <w:rPr>
          <w:b/>
          <w:lang w:val="en-US"/>
        </w:rPr>
      </w:pPr>
    </w:p>
    <w:p w:rsidR="0013553B" w:rsidRDefault="0013553B" w:rsidP="0013553B">
      <w:pPr>
        <w:jc w:val="right"/>
        <w:outlineLvl w:val="0"/>
        <w:rPr>
          <w:b/>
          <w:lang w:val="en-US"/>
        </w:rPr>
      </w:pPr>
      <w:r>
        <w:rPr>
          <w:b/>
          <w:lang w:val="en-US"/>
        </w:rPr>
        <w:tab/>
      </w:r>
    </w:p>
    <w:p w:rsidR="00D35BA6" w:rsidRDefault="00D35BA6" w:rsidP="00D35BA6">
      <w:pPr>
        <w:jc w:val="center"/>
        <w:rPr>
          <w:b/>
        </w:rPr>
      </w:pPr>
      <w:r>
        <w:rPr>
          <w:b/>
        </w:rPr>
        <w:tab/>
      </w:r>
    </w:p>
    <w:p w:rsidR="00D35BA6" w:rsidRDefault="00D35BA6" w:rsidP="00D35BA6">
      <w:pPr>
        <w:jc w:val="center"/>
        <w:rPr>
          <w:b/>
        </w:rPr>
      </w:pPr>
    </w:p>
    <w:p w:rsidR="00D35BA6" w:rsidRDefault="00D35BA6" w:rsidP="00D35BA6">
      <w:pPr>
        <w:jc w:val="center"/>
        <w:rPr>
          <w:b/>
        </w:rPr>
      </w:pPr>
    </w:p>
    <w:p w:rsidR="009D15E2" w:rsidRDefault="009D15E2" w:rsidP="00D35BA6">
      <w:pPr>
        <w:jc w:val="center"/>
        <w:rPr>
          <w:b/>
        </w:rPr>
      </w:pPr>
    </w:p>
    <w:p w:rsidR="009D15E2" w:rsidRDefault="009D15E2" w:rsidP="00D35BA6">
      <w:pPr>
        <w:jc w:val="center"/>
        <w:rPr>
          <w:b/>
        </w:rPr>
      </w:pPr>
    </w:p>
    <w:p w:rsidR="009D15E2" w:rsidRDefault="009D15E2" w:rsidP="00D35BA6">
      <w:pPr>
        <w:jc w:val="center"/>
        <w:rPr>
          <w:b/>
        </w:rPr>
      </w:pPr>
    </w:p>
    <w:p w:rsidR="00D35BA6" w:rsidRPr="00247CBA" w:rsidRDefault="009234AB" w:rsidP="00D35BA6">
      <w:pPr>
        <w:jc w:val="right"/>
        <w:outlineLvl w:val="0"/>
      </w:pPr>
      <w:r>
        <w:lastRenderedPageBreak/>
        <w:br/>
      </w:r>
      <w:r w:rsidR="00D35BA6" w:rsidRPr="00247CBA">
        <w:t>Приложение № 1</w:t>
      </w:r>
    </w:p>
    <w:p w:rsidR="00D35BA6" w:rsidRPr="00247CBA" w:rsidRDefault="00D35BA6" w:rsidP="00D35BA6">
      <w:pPr>
        <w:jc w:val="right"/>
      </w:pPr>
      <w:r w:rsidRPr="00247CBA">
        <w:t>к Договору № _____________</w:t>
      </w:r>
    </w:p>
    <w:p w:rsidR="001C4322" w:rsidRPr="001C4322" w:rsidRDefault="001C4322" w:rsidP="001C4322">
      <w:pPr>
        <w:jc w:val="right"/>
      </w:pPr>
      <w:r>
        <w:rPr>
          <w:b/>
          <w:bCs/>
        </w:rPr>
        <w:tab/>
      </w:r>
      <w:r>
        <w:rPr>
          <w:b/>
          <w:bCs/>
        </w:rPr>
        <w:tab/>
      </w:r>
      <w:r w:rsidRPr="00247CBA">
        <w:t xml:space="preserve">от </w:t>
      </w:r>
      <w:proofErr w:type="spellStart"/>
      <w:r w:rsidRPr="00247CBA">
        <w:t>____________</w:t>
      </w:r>
      <w:proofErr w:type="gramStart"/>
      <w:r w:rsidRPr="00247CBA">
        <w:t>г</w:t>
      </w:r>
      <w:proofErr w:type="spellEnd"/>
      <w:proofErr w:type="gramEnd"/>
      <w:r w:rsidRPr="00247CBA">
        <w:t>.</w:t>
      </w:r>
    </w:p>
    <w:p w:rsidR="001C4322" w:rsidRDefault="001C4322" w:rsidP="001C4322">
      <w:pPr>
        <w:pStyle w:val="af4"/>
        <w:widowControl/>
        <w:ind w:left="360" w:hanging="360"/>
        <w:jc w:val="center"/>
        <w:rPr>
          <w:b/>
          <w:bCs/>
          <w:lang w:val="ru-RU"/>
        </w:rPr>
      </w:pPr>
      <w:r w:rsidRPr="001E241D">
        <w:rPr>
          <w:b/>
          <w:bCs/>
          <w:lang w:val="ru-RU"/>
        </w:rPr>
        <w:t xml:space="preserve">СПЕЦИФИКАЦИЯ </w:t>
      </w:r>
    </w:p>
    <w:p w:rsidR="001C4322" w:rsidRDefault="001C4322" w:rsidP="001C4322">
      <w:pPr>
        <w:pStyle w:val="af4"/>
        <w:widowControl/>
        <w:tabs>
          <w:tab w:val="left" w:pos="8325"/>
        </w:tabs>
        <w:ind w:left="360" w:hanging="360"/>
        <w:rPr>
          <w:b/>
          <w:bCs/>
          <w:lang w:val="ru-RU"/>
        </w:rPr>
      </w:pPr>
    </w:p>
    <w:p w:rsidR="00120B0D" w:rsidRDefault="00120B0D" w:rsidP="001C4322">
      <w:pPr>
        <w:pStyle w:val="af4"/>
        <w:widowControl/>
        <w:tabs>
          <w:tab w:val="left" w:pos="8325"/>
        </w:tabs>
        <w:ind w:left="360" w:hanging="360"/>
        <w:rPr>
          <w:b/>
          <w:bCs/>
          <w:lang w:val="ru-RU"/>
        </w:rPr>
      </w:pPr>
    </w:p>
    <w:p w:rsidR="001C4322" w:rsidRDefault="001C4322" w:rsidP="001C4322">
      <w:pPr>
        <w:pStyle w:val="af4"/>
        <w:widowControl/>
        <w:rPr>
          <w:b/>
          <w:bCs/>
          <w:lang w:val="ru-RU"/>
        </w:rPr>
      </w:pPr>
    </w:p>
    <w:tbl>
      <w:tblPr>
        <w:tblW w:w="0" w:type="auto"/>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8"/>
        <w:gridCol w:w="4290"/>
        <w:gridCol w:w="708"/>
        <w:gridCol w:w="1418"/>
        <w:gridCol w:w="1276"/>
        <w:gridCol w:w="1275"/>
      </w:tblGrid>
      <w:tr w:rsidR="009234AB" w:rsidTr="003B3DE9">
        <w:tc>
          <w:tcPr>
            <w:tcW w:w="498" w:type="dxa"/>
          </w:tcPr>
          <w:p w:rsidR="009234AB" w:rsidRPr="003B3DE9" w:rsidRDefault="009234AB" w:rsidP="003B3DE9">
            <w:pPr>
              <w:pStyle w:val="ae"/>
              <w:jc w:val="center"/>
              <w:rPr>
                <w:b/>
                <w:sz w:val="28"/>
                <w:szCs w:val="28"/>
              </w:rPr>
            </w:pPr>
            <w:r w:rsidRPr="003B3DE9">
              <w:rPr>
                <w:b/>
                <w:sz w:val="28"/>
                <w:szCs w:val="28"/>
              </w:rPr>
              <w:t>№</w:t>
            </w:r>
          </w:p>
        </w:tc>
        <w:tc>
          <w:tcPr>
            <w:tcW w:w="4290" w:type="dxa"/>
          </w:tcPr>
          <w:p w:rsidR="009234AB" w:rsidRPr="003B3DE9" w:rsidRDefault="009234AB" w:rsidP="003B3DE9">
            <w:pPr>
              <w:pStyle w:val="ae"/>
              <w:jc w:val="center"/>
              <w:rPr>
                <w:b/>
                <w:sz w:val="28"/>
                <w:szCs w:val="28"/>
              </w:rPr>
            </w:pPr>
            <w:r w:rsidRPr="003B3DE9">
              <w:rPr>
                <w:b/>
                <w:bCs/>
                <w:sz w:val="20"/>
                <w:szCs w:val="20"/>
              </w:rPr>
              <w:t>Товары (работы, услуги)</w:t>
            </w:r>
          </w:p>
        </w:tc>
        <w:tc>
          <w:tcPr>
            <w:tcW w:w="708" w:type="dxa"/>
          </w:tcPr>
          <w:p w:rsidR="009234AB" w:rsidRPr="003B3DE9" w:rsidRDefault="009234AB" w:rsidP="003B3DE9">
            <w:pPr>
              <w:pStyle w:val="ae"/>
              <w:jc w:val="center"/>
              <w:rPr>
                <w:b/>
                <w:sz w:val="28"/>
                <w:szCs w:val="28"/>
              </w:rPr>
            </w:pPr>
            <w:r w:rsidRPr="003B3DE9">
              <w:rPr>
                <w:b/>
                <w:bCs/>
                <w:sz w:val="20"/>
                <w:szCs w:val="20"/>
              </w:rPr>
              <w:t>Ед.</w:t>
            </w:r>
          </w:p>
        </w:tc>
        <w:tc>
          <w:tcPr>
            <w:tcW w:w="1418" w:type="dxa"/>
          </w:tcPr>
          <w:p w:rsidR="009234AB" w:rsidRPr="003B3DE9" w:rsidRDefault="009234AB" w:rsidP="003B3DE9">
            <w:pPr>
              <w:pStyle w:val="ae"/>
              <w:jc w:val="center"/>
              <w:rPr>
                <w:b/>
                <w:sz w:val="28"/>
                <w:szCs w:val="28"/>
              </w:rPr>
            </w:pPr>
            <w:r w:rsidRPr="003B3DE9">
              <w:rPr>
                <w:b/>
                <w:bCs/>
                <w:sz w:val="20"/>
                <w:szCs w:val="20"/>
              </w:rPr>
              <w:t>Кол-во</w:t>
            </w:r>
          </w:p>
        </w:tc>
        <w:tc>
          <w:tcPr>
            <w:tcW w:w="1276" w:type="dxa"/>
          </w:tcPr>
          <w:p w:rsidR="009234AB" w:rsidRPr="003B3DE9" w:rsidRDefault="009234AB" w:rsidP="003B3DE9">
            <w:pPr>
              <w:pStyle w:val="ae"/>
              <w:jc w:val="center"/>
              <w:rPr>
                <w:b/>
                <w:sz w:val="28"/>
                <w:szCs w:val="28"/>
              </w:rPr>
            </w:pPr>
            <w:r w:rsidRPr="003B3DE9">
              <w:rPr>
                <w:b/>
                <w:bCs/>
                <w:sz w:val="20"/>
                <w:szCs w:val="20"/>
              </w:rPr>
              <w:t>Цена с НДС</w:t>
            </w:r>
            <w:proofErr w:type="gramStart"/>
            <w:r w:rsidRPr="003B3DE9">
              <w:rPr>
                <w:b/>
                <w:bCs/>
                <w:sz w:val="20"/>
                <w:szCs w:val="20"/>
              </w:rPr>
              <w:t>,(</w:t>
            </w:r>
            <w:proofErr w:type="gramEnd"/>
            <w:r w:rsidRPr="003B3DE9">
              <w:rPr>
                <w:b/>
                <w:bCs/>
                <w:sz w:val="20"/>
                <w:szCs w:val="20"/>
              </w:rPr>
              <w:t>руб.)</w:t>
            </w:r>
          </w:p>
        </w:tc>
        <w:tc>
          <w:tcPr>
            <w:tcW w:w="1275" w:type="dxa"/>
          </w:tcPr>
          <w:p w:rsidR="009234AB" w:rsidRPr="003B3DE9" w:rsidRDefault="009234AB" w:rsidP="003B3DE9">
            <w:pPr>
              <w:pStyle w:val="ae"/>
              <w:jc w:val="center"/>
              <w:rPr>
                <w:b/>
                <w:sz w:val="28"/>
                <w:szCs w:val="28"/>
              </w:rPr>
            </w:pPr>
            <w:r w:rsidRPr="003B3DE9">
              <w:rPr>
                <w:b/>
                <w:bCs/>
                <w:sz w:val="20"/>
                <w:szCs w:val="20"/>
              </w:rPr>
              <w:t>Сумма с НДС</w:t>
            </w:r>
            <w:proofErr w:type="gramStart"/>
            <w:r w:rsidRPr="003B3DE9">
              <w:rPr>
                <w:b/>
                <w:bCs/>
                <w:sz w:val="20"/>
                <w:szCs w:val="20"/>
              </w:rPr>
              <w:t>,(</w:t>
            </w:r>
            <w:proofErr w:type="gramEnd"/>
            <w:r w:rsidRPr="003B3DE9">
              <w:rPr>
                <w:b/>
                <w:bCs/>
                <w:sz w:val="20"/>
                <w:szCs w:val="20"/>
              </w:rPr>
              <w:t>руб.)</w:t>
            </w:r>
          </w:p>
        </w:tc>
      </w:tr>
      <w:tr w:rsidR="009234AB" w:rsidTr="003B3DE9">
        <w:tc>
          <w:tcPr>
            <w:tcW w:w="498" w:type="dxa"/>
          </w:tcPr>
          <w:p w:rsidR="009234AB" w:rsidRPr="003B3DE9" w:rsidRDefault="009234AB" w:rsidP="003B3DE9">
            <w:pPr>
              <w:pStyle w:val="ae"/>
              <w:jc w:val="center"/>
              <w:rPr>
                <w:b/>
                <w:sz w:val="28"/>
                <w:szCs w:val="28"/>
              </w:rPr>
            </w:pPr>
            <w:r w:rsidRPr="003B3DE9">
              <w:rPr>
                <w:b/>
                <w:sz w:val="28"/>
                <w:szCs w:val="28"/>
              </w:rPr>
              <w:br/>
            </w:r>
            <w:r w:rsidRPr="003B3DE9">
              <w:rPr>
                <w:b/>
                <w:sz w:val="28"/>
                <w:szCs w:val="28"/>
              </w:rPr>
              <w:br/>
              <w:t>1</w:t>
            </w:r>
          </w:p>
        </w:tc>
        <w:tc>
          <w:tcPr>
            <w:tcW w:w="4290" w:type="dxa"/>
          </w:tcPr>
          <w:p w:rsidR="009234AB" w:rsidRPr="009D15E2" w:rsidRDefault="009234AB" w:rsidP="003B3DE9">
            <w:pPr>
              <w:pStyle w:val="ae"/>
              <w:jc w:val="center"/>
              <w:rPr>
                <w:b/>
                <w:strike/>
                <w:sz w:val="28"/>
                <w:szCs w:val="28"/>
                <w:highlight w:val="yellow"/>
              </w:rPr>
            </w:pPr>
          </w:p>
        </w:tc>
        <w:tc>
          <w:tcPr>
            <w:tcW w:w="708" w:type="dxa"/>
          </w:tcPr>
          <w:p w:rsidR="009234AB" w:rsidRPr="009D15E2" w:rsidRDefault="009234AB" w:rsidP="005C47D9">
            <w:pPr>
              <w:pStyle w:val="ae"/>
              <w:jc w:val="center"/>
              <w:rPr>
                <w:b/>
                <w:strike/>
                <w:sz w:val="28"/>
                <w:szCs w:val="28"/>
                <w:highlight w:val="yellow"/>
              </w:rPr>
            </w:pPr>
            <w:r w:rsidRPr="009D15E2">
              <w:rPr>
                <w:b/>
                <w:strike/>
                <w:sz w:val="28"/>
                <w:szCs w:val="28"/>
                <w:highlight w:val="yellow"/>
              </w:rPr>
              <w:br/>
            </w:r>
            <w:r w:rsidRPr="009D15E2">
              <w:rPr>
                <w:b/>
                <w:strike/>
                <w:sz w:val="28"/>
                <w:szCs w:val="28"/>
                <w:highlight w:val="yellow"/>
              </w:rPr>
              <w:br/>
            </w:r>
          </w:p>
        </w:tc>
        <w:tc>
          <w:tcPr>
            <w:tcW w:w="1418" w:type="dxa"/>
          </w:tcPr>
          <w:p w:rsidR="009234AB" w:rsidRPr="009D15E2" w:rsidRDefault="009234AB" w:rsidP="005C47D9">
            <w:pPr>
              <w:pStyle w:val="ae"/>
              <w:jc w:val="center"/>
              <w:rPr>
                <w:b/>
                <w:strike/>
                <w:sz w:val="28"/>
                <w:szCs w:val="28"/>
                <w:highlight w:val="yellow"/>
              </w:rPr>
            </w:pPr>
            <w:r w:rsidRPr="009D15E2">
              <w:rPr>
                <w:b/>
                <w:strike/>
                <w:sz w:val="28"/>
                <w:szCs w:val="28"/>
                <w:highlight w:val="yellow"/>
              </w:rPr>
              <w:br/>
            </w:r>
            <w:r w:rsidRPr="009D15E2">
              <w:rPr>
                <w:b/>
                <w:strike/>
                <w:sz w:val="28"/>
                <w:szCs w:val="28"/>
                <w:highlight w:val="yellow"/>
              </w:rPr>
              <w:br/>
            </w:r>
          </w:p>
        </w:tc>
        <w:tc>
          <w:tcPr>
            <w:tcW w:w="1276" w:type="dxa"/>
          </w:tcPr>
          <w:p w:rsidR="009234AB" w:rsidRPr="003B3DE9" w:rsidRDefault="009234AB" w:rsidP="003B3DE9">
            <w:pPr>
              <w:pStyle w:val="ae"/>
              <w:jc w:val="center"/>
              <w:rPr>
                <w:b/>
                <w:sz w:val="28"/>
                <w:szCs w:val="28"/>
              </w:rPr>
            </w:pPr>
          </w:p>
        </w:tc>
        <w:tc>
          <w:tcPr>
            <w:tcW w:w="1275" w:type="dxa"/>
          </w:tcPr>
          <w:p w:rsidR="009234AB" w:rsidRPr="003B3DE9" w:rsidRDefault="009234AB" w:rsidP="003B3DE9">
            <w:pPr>
              <w:pStyle w:val="ae"/>
              <w:jc w:val="center"/>
              <w:rPr>
                <w:b/>
                <w:sz w:val="28"/>
                <w:szCs w:val="28"/>
              </w:rPr>
            </w:pPr>
          </w:p>
        </w:tc>
      </w:tr>
      <w:tr w:rsidR="009234AB" w:rsidTr="003B3DE9">
        <w:tc>
          <w:tcPr>
            <w:tcW w:w="498" w:type="dxa"/>
          </w:tcPr>
          <w:p w:rsidR="009234AB" w:rsidRPr="003B3DE9" w:rsidRDefault="009234AB" w:rsidP="003B3DE9">
            <w:pPr>
              <w:pStyle w:val="ae"/>
              <w:jc w:val="center"/>
              <w:rPr>
                <w:b/>
                <w:sz w:val="28"/>
                <w:szCs w:val="28"/>
              </w:rPr>
            </w:pPr>
            <w:r w:rsidRPr="003B3DE9">
              <w:rPr>
                <w:b/>
                <w:sz w:val="28"/>
                <w:szCs w:val="28"/>
              </w:rPr>
              <w:br/>
            </w:r>
            <w:r w:rsidRPr="003B3DE9">
              <w:rPr>
                <w:b/>
                <w:sz w:val="28"/>
                <w:szCs w:val="28"/>
              </w:rPr>
              <w:br/>
              <w:t>2</w:t>
            </w:r>
          </w:p>
        </w:tc>
        <w:tc>
          <w:tcPr>
            <w:tcW w:w="4290" w:type="dxa"/>
          </w:tcPr>
          <w:p w:rsidR="009234AB" w:rsidRPr="009D15E2" w:rsidRDefault="009234AB" w:rsidP="003B3DE9">
            <w:pPr>
              <w:pStyle w:val="ae"/>
              <w:jc w:val="center"/>
              <w:rPr>
                <w:b/>
                <w:strike/>
                <w:sz w:val="28"/>
                <w:szCs w:val="28"/>
                <w:highlight w:val="yellow"/>
              </w:rPr>
            </w:pPr>
          </w:p>
        </w:tc>
        <w:tc>
          <w:tcPr>
            <w:tcW w:w="708" w:type="dxa"/>
          </w:tcPr>
          <w:p w:rsidR="009234AB" w:rsidRPr="009D15E2" w:rsidRDefault="009234AB" w:rsidP="005C47D9">
            <w:pPr>
              <w:pStyle w:val="ae"/>
              <w:jc w:val="center"/>
              <w:rPr>
                <w:b/>
                <w:strike/>
                <w:sz w:val="28"/>
                <w:szCs w:val="28"/>
                <w:highlight w:val="yellow"/>
              </w:rPr>
            </w:pPr>
            <w:r w:rsidRPr="009D15E2">
              <w:rPr>
                <w:b/>
                <w:strike/>
                <w:sz w:val="28"/>
                <w:szCs w:val="28"/>
                <w:highlight w:val="yellow"/>
              </w:rPr>
              <w:br/>
            </w:r>
            <w:r w:rsidRPr="009D15E2">
              <w:rPr>
                <w:b/>
                <w:strike/>
                <w:sz w:val="28"/>
                <w:szCs w:val="28"/>
                <w:highlight w:val="yellow"/>
              </w:rPr>
              <w:br/>
            </w:r>
          </w:p>
        </w:tc>
        <w:tc>
          <w:tcPr>
            <w:tcW w:w="1418" w:type="dxa"/>
          </w:tcPr>
          <w:p w:rsidR="009234AB" w:rsidRPr="009D15E2" w:rsidRDefault="009234AB" w:rsidP="005C47D9">
            <w:pPr>
              <w:pStyle w:val="ae"/>
              <w:jc w:val="center"/>
              <w:rPr>
                <w:b/>
                <w:strike/>
                <w:sz w:val="28"/>
                <w:szCs w:val="28"/>
                <w:highlight w:val="yellow"/>
              </w:rPr>
            </w:pPr>
            <w:r w:rsidRPr="009D15E2">
              <w:rPr>
                <w:b/>
                <w:strike/>
                <w:sz w:val="28"/>
                <w:szCs w:val="28"/>
                <w:highlight w:val="yellow"/>
              </w:rPr>
              <w:br/>
            </w:r>
            <w:r w:rsidRPr="009D15E2">
              <w:rPr>
                <w:b/>
                <w:strike/>
                <w:sz w:val="28"/>
                <w:szCs w:val="28"/>
                <w:highlight w:val="yellow"/>
              </w:rPr>
              <w:br/>
            </w:r>
          </w:p>
        </w:tc>
        <w:tc>
          <w:tcPr>
            <w:tcW w:w="1276" w:type="dxa"/>
          </w:tcPr>
          <w:p w:rsidR="009234AB" w:rsidRPr="003B3DE9" w:rsidRDefault="009234AB" w:rsidP="00097A6E">
            <w:pPr>
              <w:pStyle w:val="ae"/>
              <w:rPr>
                <w:sz w:val="28"/>
                <w:szCs w:val="28"/>
              </w:rPr>
            </w:pPr>
          </w:p>
        </w:tc>
        <w:tc>
          <w:tcPr>
            <w:tcW w:w="1275" w:type="dxa"/>
          </w:tcPr>
          <w:p w:rsidR="009234AB" w:rsidRPr="003B3DE9" w:rsidRDefault="009234AB" w:rsidP="00097A6E">
            <w:pPr>
              <w:pStyle w:val="ae"/>
              <w:rPr>
                <w:sz w:val="28"/>
                <w:szCs w:val="28"/>
              </w:rPr>
            </w:pPr>
          </w:p>
        </w:tc>
      </w:tr>
    </w:tbl>
    <w:p w:rsidR="0013553B" w:rsidRPr="0013553B" w:rsidRDefault="0013553B" w:rsidP="0013553B">
      <w:pPr>
        <w:tabs>
          <w:tab w:val="left" w:pos="1230"/>
        </w:tabs>
        <w:outlineLvl w:val="0"/>
        <w:rPr>
          <w:b/>
        </w:rPr>
      </w:pPr>
    </w:p>
    <w:p w:rsidR="001C4322" w:rsidRDefault="001C4322" w:rsidP="001C4322">
      <w:pPr>
        <w:pStyle w:val="af4"/>
        <w:widowControl/>
        <w:ind w:left="360" w:hanging="360"/>
        <w:jc w:val="center"/>
        <w:rPr>
          <w:b/>
          <w:bCs/>
        </w:rPr>
      </w:pPr>
      <w:r>
        <w:rPr>
          <w:b/>
        </w:rPr>
        <w:tab/>
      </w:r>
    </w:p>
    <w:p w:rsidR="001C4322" w:rsidRDefault="001C4322" w:rsidP="001C4322">
      <w:pPr>
        <w:pStyle w:val="af4"/>
        <w:widowControl/>
        <w:ind w:left="-180" w:right="-261"/>
        <w:rPr>
          <w:b/>
          <w:bCs/>
          <w:lang w:val="ru-RU"/>
        </w:rPr>
      </w:pPr>
      <w:r>
        <w:rPr>
          <w:b/>
          <w:bCs/>
          <w:lang w:val="ru-RU"/>
        </w:rPr>
        <w:t xml:space="preserve">                                Итого</w:t>
      </w:r>
    </w:p>
    <w:p w:rsidR="001C4322" w:rsidRDefault="001C4322" w:rsidP="001C4322">
      <w:pPr>
        <w:pStyle w:val="af4"/>
        <w:widowControl/>
        <w:ind w:left="-180" w:right="-261"/>
        <w:rPr>
          <w:b/>
          <w:bCs/>
          <w:lang w:val="ru-RU"/>
        </w:rPr>
      </w:pPr>
      <w:r>
        <w:rPr>
          <w:b/>
          <w:bCs/>
          <w:lang w:val="ru-RU"/>
        </w:rPr>
        <w:t xml:space="preserve">                                Сумма без НДС, руб.</w:t>
      </w:r>
    </w:p>
    <w:p w:rsidR="001C4322" w:rsidRDefault="001C4322" w:rsidP="001C4322">
      <w:pPr>
        <w:pStyle w:val="af4"/>
        <w:widowControl/>
        <w:ind w:left="-180" w:right="-261"/>
        <w:rPr>
          <w:b/>
          <w:bCs/>
          <w:lang w:val="ru-RU"/>
        </w:rPr>
      </w:pPr>
      <w:r>
        <w:rPr>
          <w:b/>
          <w:bCs/>
          <w:lang w:val="ru-RU"/>
        </w:rPr>
        <w:t xml:space="preserve">                                Сумма НДС, руб.</w:t>
      </w:r>
    </w:p>
    <w:p w:rsidR="001C4322" w:rsidRPr="001E241D" w:rsidRDefault="001C4322" w:rsidP="001C4322">
      <w:pPr>
        <w:pStyle w:val="af4"/>
        <w:widowControl/>
        <w:ind w:left="-180" w:right="-261"/>
        <w:rPr>
          <w:b/>
          <w:bCs/>
          <w:lang w:val="ru-RU"/>
        </w:rPr>
      </w:pPr>
      <w:r>
        <w:rPr>
          <w:b/>
          <w:bCs/>
          <w:lang w:val="ru-RU"/>
        </w:rPr>
        <w:t xml:space="preserve">                                Сумма, в т.ч</w:t>
      </w:r>
      <w:proofErr w:type="gramStart"/>
      <w:r>
        <w:rPr>
          <w:b/>
          <w:bCs/>
          <w:lang w:val="ru-RU"/>
        </w:rPr>
        <w:t>.Н</w:t>
      </w:r>
      <w:proofErr w:type="gramEnd"/>
      <w:r>
        <w:rPr>
          <w:b/>
          <w:bCs/>
          <w:lang w:val="ru-RU"/>
        </w:rPr>
        <w:t>ДС, руб.</w:t>
      </w:r>
      <w:r>
        <w:rPr>
          <w:b/>
          <w:bCs/>
          <w:lang w:val="ru-RU"/>
        </w:rPr>
        <w:br w:type="textWrapping" w:clear="all"/>
      </w:r>
    </w:p>
    <w:p w:rsidR="003D661A" w:rsidRDefault="003D661A" w:rsidP="003D661A"/>
    <w:tbl>
      <w:tblPr>
        <w:tblW w:w="0" w:type="auto"/>
        <w:tblLook w:val="04A0"/>
      </w:tblPr>
      <w:tblGrid>
        <w:gridCol w:w="5353"/>
        <w:gridCol w:w="4327"/>
      </w:tblGrid>
      <w:tr w:rsidR="003D661A" w:rsidRPr="00D97F96" w:rsidTr="004C05C4">
        <w:tc>
          <w:tcPr>
            <w:tcW w:w="5353" w:type="dxa"/>
          </w:tcPr>
          <w:p w:rsidR="003D661A" w:rsidRPr="00D97F96" w:rsidRDefault="003D661A" w:rsidP="004C05C4">
            <w:pPr>
              <w:pStyle w:val="aff"/>
              <w:spacing w:after="0"/>
              <w:ind w:left="0"/>
              <w:jc w:val="center"/>
              <w:rPr>
                <w:b/>
                <w:iCs/>
              </w:rPr>
            </w:pPr>
            <w:r w:rsidRPr="00D97F96">
              <w:rPr>
                <w:b/>
              </w:rPr>
              <w:t xml:space="preserve">ОТ   </w:t>
            </w:r>
            <w:r>
              <w:rPr>
                <w:b/>
              </w:rPr>
              <w:t>ПОКУПАТЕЛЯ</w:t>
            </w:r>
            <w:r w:rsidRPr="00D97F96">
              <w:rPr>
                <w:b/>
              </w:rPr>
              <w:t>:</w:t>
            </w:r>
          </w:p>
        </w:tc>
        <w:tc>
          <w:tcPr>
            <w:tcW w:w="4327" w:type="dxa"/>
          </w:tcPr>
          <w:p w:rsidR="003D661A" w:rsidRPr="00D97F96" w:rsidRDefault="003D661A" w:rsidP="004C05C4">
            <w:pPr>
              <w:pStyle w:val="aff"/>
              <w:spacing w:after="0"/>
              <w:ind w:left="0"/>
              <w:jc w:val="center"/>
              <w:rPr>
                <w:b/>
                <w:iCs/>
              </w:rPr>
            </w:pPr>
            <w:r w:rsidRPr="00D97F96">
              <w:rPr>
                <w:b/>
                <w:iCs/>
              </w:rPr>
              <w:t xml:space="preserve">ОТ   </w:t>
            </w:r>
            <w:r>
              <w:rPr>
                <w:b/>
                <w:iCs/>
              </w:rPr>
              <w:t>ПОСТАВЩИКА</w:t>
            </w:r>
            <w:r w:rsidRPr="00D97F96">
              <w:rPr>
                <w:b/>
                <w:iCs/>
              </w:rPr>
              <w:t>:</w:t>
            </w:r>
          </w:p>
        </w:tc>
      </w:tr>
      <w:tr w:rsidR="003D661A" w:rsidRPr="00D97F96" w:rsidTr="004C05C4">
        <w:tc>
          <w:tcPr>
            <w:tcW w:w="5353" w:type="dxa"/>
          </w:tcPr>
          <w:p w:rsidR="003D661A" w:rsidRPr="00D97F96" w:rsidRDefault="003D661A" w:rsidP="004C05C4">
            <w:pPr>
              <w:pStyle w:val="aff"/>
              <w:spacing w:after="0"/>
              <w:ind w:left="0"/>
              <w:jc w:val="center"/>
              <w:rPr>
                <w:iCs/>
              </w:rPr>
            </w:pPr>
            <w:r w:rsidRPr="00D97F96">
              <w:rPr>
                <w:bCs/>
                <w:i/>
                <w:iCs/>
              </w:rPr>
              <w:t>(указывается должность и ФИО лица, правомочного подписывать договор)</w:t>
            </w:r>
          </w:p>
        </w:tc>
        <w:tc>
          <w:tcPr>
            <w:tcW w:w="4327" w:type="dxa"/>
          </w:tcPr>
          <w:p w:rsidR="003D661A" w:rsidRPr="00D97F96" w:rsidRDefault="003D661A" w:rsidP="004C05C4">
            <w:pPr>
              <w:pStyle w:val="aff"/>
              <w:spacing w:after="0"/>
              <w:ind w:left="0"/>
              <w:jc w:val="center"/>
              <w:rPr>
                <w:iCs/>
              </w:rPr>
            </w:pPr>
            <w:r w:rsidRPr="00D97F96">
              <w:rPr>
                <w:bCs/>
                <w:i/>
                <w:iCs/>
              </w:rPr>
              <w:t>(указывается должность и ФИО лица, правомочного подписывать договор)</w:t>
            </w:r>
          </w:p>
        </w:tc>
      </w:tr>
      <w:tr w:rsidR="003D661A" w:rsidRPr="00D97F96" w:rsidTr="004C05C4">
        <w:tc>
          <w:tcPr>
            <w:tcW w:w="5353" w:type="dxa"/>
          </w:tcPr>
          <w:p w:rsidR="003D661A" w:rsidRPr="00D97F96" w:rsidRDefault="003D661A" w:rsidP="004C05C4">
            <w:pPr>
              <w:pStyle w:val="1-30"/>
              <w:spacing w:line="240" w:lineRule="auto"/>
              <w:ind w:firstLine="0"/>
              <w:jc w:val="center"/>
              <w:rPr>
                <w:rFonts w:ascii="Times New Roman" w:hAnsi="Times New Roman"/>
                <w:szCs w:val="24"/>
              </w:rPr>
            </w:pPr>
            <w:r w:rsidRPr="00D97F96">
              <w:rPr>
                <w:rFonts w:ascii="Times New Roman" w:hAnsi="Times New Roman"/>
                <w:szCs w:val="24"/>
              </w:rPr>
              <w:t>ОАО «Головной институт «ВНИПИЭТ»</w:t>
            </w:r>
          </w:p>
          <w:p w:rsidR="003D661A" w:rsidRPr="00D97F96" w:rsidRDefault="003D661A" w:rsidP="004C05C4">
            <w:pPr>
              <w:pStyle w:val="aff"/>
              <w:spacing w:after="0"/>
              <w:ind w:left="0"/>
              <w:jc w:val="center"/>
              <w:rPr>
                <w:iCs/>
              </w:rPr>
            </w:pPr>
          </w:p>
        </w:tc>
        <w:tc>
          <w:tcPr>
            <w:tcW w:w="4327" w:type="dxa"/>
          </w:tcPr>
          <w:p w:rsidR="003D661A" w:rsidRPr="00D97F96" w:rsidRDefault="003D661A" w:rsidP="004C05C4">
            <w:pPr>
              <w:jc w:val="center"/>
              <w:rPr>
                <w:iCs/>
              </w:rPr>
            </w:pPr>
            <w:r>
              <w:t>Н</w:t>
            </w:r>
            <w:r w:rsidRPr="00D97F96">
              <w:t>аименование организации</w:t>
            </w:r>
          </w:p>
        </w:tc>
      </w:tr>
      <w:tr w:rsidR="003D661A" w:rsidRPr="00D97F96" w:rsidTr="004C05C4">
        <w:tc>
          <w:tcPr>
            <w:tcW w:w="5353" w:type="dxa"/>
          </w:tcPr>
          <w:p w:rsidR="003D661A" w:rsidRPr="00D97F96" w:rsidRDefault="003D661A" w:rsidP="004C05C4">
            <w:pPr>
              <w:pStyle w:val="1-30"/>
              <w:spacing w:line="240" w:lineRule="auto"/>
              <w:ind w:firstLine="0"/>
              <w:jc w:val="center"/>
              <w:rPr>
                <w:iCs/>
              </w:rPr>
            </w:pPr>
            <w:r w:rsidRPr="00D97F96">
              <w:rPr>
                <w:sz w:val="26"/>
              </w:rPr>
              <w:t>______________________    Ф.И.О.</w:t>
            </w:r>
          </w:p>
        </w:tc>
        <w:tc>
          <w:tcPr>
            <w:tcW w:w="4327" w:type="dxa"/>
          </w:tcPr>
          <w:p w:rsidR="003D661A" w:rsidRPr="00D97F96" w:rsidRDefault="003D661A" w:rsidP="004C05C4">
            <w:pPr>
              <w:pStyle w:val="1-30"/>
              <w:spacing w:line="240" w:lineRule="auto"/>
              <w:ind w:firstLine="0"/>
              <w:jc w:val="center"/>
              <w:rPr>
                <w:iCs/>
              </w:rPr>
            </w:pPr>
            <w:r w:rsidRPr="00D97F96">
              <w:rPr>
                <w:sz w:val="26"/>
              </w:rPr>
              <w:t>______________________    Ф.И.О.</w:t>
            </w:r>
          </w:p>
        </w:tc>
      </w:tr>
    </w:tbl>
    <w:p w:rsidR="003D661A" w:rsidRPr="001C4322" w:rsidRDefault="003D661A" w:rsidP="001C4322">
      <w:pPr>
        <w:pStyle w:val="af4"/>
        <w:widowControl/>
        <w:rPr>
          <w:b/>
          <w:lang w:val="ru-RU"/>
        </w:rPr>
      </w:pPr>
    </w:p>
    <w:p w:rsidR="003D661A" w:rsidRDefault="003D661A" w:rsidP="00B767C2">
      <w:pPr>
        <w:pStyle w:val="af4"/>
        <w:widowControl/>
        <w:ind w:left="360" w:hanging="360"/>
        <w:jc w:val="right"/>
        <w:rPr>
          <w:b/>
        </w:rPr>
      </w:pPr>
    </w:p>
    <w:p w:rsidR="003C4530" w:rsidRPr="003C4530" w:rsidRDefault="003C4530" w:rsidP="003C4530">
      <w:pPr>
        <w:rPr>
          <w:rFonts w:ascii="Times New Roman" w:hAnsi="Times New Roman"/>
          <w:sz w:val="28"/>
          <w:szCs w:val="28"/>
        </w:rPr>
        <w:sectPr w:rsidR="003C4530" w:rsidRPr="003C4530" w:rsidSect="001429A9">
          <w:footerReference w:type="even" r:id="rId17"/>
          <w:footerReference w:type="default" r:id="rId18"/>
          <w:footerReference w:type="first" r:id="rId19"/>
          <w:pgSz w:w="11906" w:h="16838"/>
          <w:pgMar w:top="851" w:right="851" w:bottom="851" w:left="851" w:header="709" w:footer="709" w:gutter="0"/>
          <w:pgNumType w:start="1"/>
          <w:cols w:space="708"/>
          <w:titlePg/>
          <w:docGrid w:linePitch="360"/>
        </w:sectPr>
      </w:pPr>
    </w:p>
    <w:p w:rsidR="00B579AC" w:rsidRPr="001666F1" w:rsidRDefault="001C4322" w:rsidP="001C4322">
      <w:pPr>
        <w:spacing w:line="240" w:lineRule="auto"/>
        <w:contextualSpacing/>
        <w:rPr>
          <w:rFonts w:ascii="Times New Roman" w:hAnsi="Times New Roman"/>
          <w:sz w:val="28"/>
          <w:szCs w:val="28"/>
        </w:rPr>
      </w:pPr>
      <w:r>
        <w:rPr>
          <w:rFonts w:ascii="Times New Roman" w:hAnsi="Times New Roman"/>
          <w:sz w:val="28"/>
          <w:szCs w:val="28"/>
        </w:rPr>
        <w:lastRenderedPageBreak/>
        <w:t xml:space="preserve">                                                                                    </w:t>
      </w:r>
      <w:r w:rsidR="004329BF" w:rsidRPr="001666F1">
        <w:rPr>
          <w:rFonts w:ascii="Times New Roman" w:hAnsi="Times New Roman"/>
          <w:sz w:val="28"/>
          <w:szCs w:val="28"/>
        </w:rPr>
        <w:t xml:space="preserve">Приложение № 1 к </w:t>
      </w:r>
      <w:r w:rsidR="00B579AC" w:rsidRPr="001666F1">
        <w:rPr>
          <w:rFonts w:ascii="Times New Roman" w:hAnsi="Times New Roman"/>
          <w:sz w:val="28"/>
          <w:szCs w:val="28"/>
        </w:rPr>
        <w:t xml:space="preserve">Извещению </w:t>
      </w:r>
    </w:p>
    <w:p w:rsidR="004329BF" w:rsidRPr="001666F1" w:rsidRDefault="00B579AC" w:rsidP="001666F1">
      <w:pPr>
        <w:spacing w:line="240" w:lineRule="auto"/>
        <w:contextualSpacing/>
        <w:jc w:val="right"/>
        <w:rPr>
          <w:rFonts w:ascii="Times New Roman" w:hAnsi="Times New Roman"/>
          <w:sz w:val="28"/>
          <w:szCs w:val="28"/>
        </w:rPr>
      </w:pPr>
      <w:r w:rsidRPr="001666F1">
        <w:rPr>
          <w:rFonts w:ascii="Times New Roman" w:hAnsi="Times New Roman"/>
          <w:sz w:val="28"/>
          <w:szCs w:val="28"/>
        </w:rPr>
        <w:t>о проведении з</w:t>
      </w:r>
      <w:r w:rsidR="004329BF" w:rsidRPr="001666F1">
        <w:rPr>
          <w:rFonts w:ascii="Times New Roman" w:hAnsi="Times New Roman"/>
          <w:sz w:val="28"/>
          <w:szCs w:val="28"/>
        </w:rPr>
        <w:t>апрос</w:t>
      </w:r>
      <w:r w:rsidRPr="001666F1">
        <w:rPr>
          <w:rFonts w:ascii="Times New Roman" w:hAnsi="Times New Roman"/>
          <w:sz w:val="28"/>
          <w:szCs w:val="28"/>
        </w:rPr>
        <w:t>а</w:t>
      </w:r>
      <w:r w:rsidR="004329BF" w:rsidRPr="001666F1">
        <w:rPr>
          <w:rFonts w:ascii="Times New Roman" w:hAnsi="Times New Roman"/>
          <w:sz w:val="28"/>
          <w:szCs w:val="28"/>
        </w:rPr>
        <w:t xml:space="preserve"> цен</w:t>
      </w:r>
      <w:r w:rsidR="00813EF2" w:rsidRPr="001666F1">
        <w:rPr>
          <w:rFonts w:ascii="Times New Roman" w:hAnsi="Times New Roman"/>
          <w:sz w:val="28"/>
          <w:szCs w:val="28"/>
        </w:rPr>
        <w:t>овых котировок</w:t>
      </w:r>
      <w:r w:rsidR="003B23C0" w:rsidRPr="001666F1">
        <w:rPr>
          <w:rFonts w:ascii="Times New Roman" w:hAnsi="Times New Roman"/>
          <w:sz w:val="28"/>
          <w:szCs w:val="28"/>
        </w:rPr>
        <w:t xml:space="preserve"> </w:t>
      </w:r>
      <w:r w:rsidR="003B23C0" w:rsidRPr="00E064FC">
        <w:rPr>
          <w:rFonts w:ascii="Times New Roman" w:hAnsi="Times New Roman"/>
          <w:sz w:val="28"/>
          <w:szCs w:val="28"/>
        </w:rPr>
        <w:t>№</w:t>
      </w:r>
      <w:r w:rsidR="0017485A" w:rsidRPr="00E064FC">
        <w:rPr>
          <w:rFonts w:ascii="Times New Roman" w:hAnsi="Times New Roman"/>
          <w:sz w:val="28"/>
          <w:szCs w:val="28"/>
        </w:rPr>
        <w:t xml:space="preserve"> </w:t>
      </w:r>
      <w:r w:rsidR="009D15E2">
        <w:rPr>
          <w:rFonts w:ascii="Times New Roman" w:hAnsi="Times New Roman"/>
          <w:sz w:val="28"/>
          <w:szCs w:val="28"/>
        </w:rPr>
        <w:t>12/015</w:t>
      </w:r>
      <w:r w:rsidR="00E064FC">
        <w:rPr>
          <w:rFonts w:ascii="Times New Roman" w:hAnsi="Times New Roman"/>
          <w:sz w:val="28"/>
          <w:szCs w:val="28"/>
        </w:rPr>
        <w:t>-7</w:t>
      </w:r>
      <w:r w:rsidR="001B1105">
        <w:rPr>
          <w:rFonts w:ascii="Times New Roman" w:hAnsi="Times New Roman"/>
          <w:sz w:val="28"/>
          <w:szCs w:val="28"/>
        </w:rPr>
        <w:t>23</w:t>
      </w:r>
    </w:p>
    <w:p w:rsidR="003B23C0" w:rsidRPr="001666F1" w:rsidRDefault="003B23C0" w:rsidP="001666F1">
      <w:pPr>
        <w:spacing w:line="240" w:lineRule="auto"/>
        <w:contextualSpacing/>
        <w:jc w:val="right"/>
        <w:rPr>
          <w:rFonts w:ascii="Times New Roman" w:hAnsi="Times New Roman"/>
          <w:sz w:val="28"/>
          <w:szCs w:val="28"/>
        </w:rPr>
      </w:pPr>
    </w:p>
    <w:p w:rsidR="003B23C0" w:rsidRPr="001666F1" w:rsidRDefault="003B23C0" w:rsidP="001666F1">
      <w:pPr>
        <w:spacing w:line="240" w:lineRule="auto"/>
        <w:contextualSpacing/>
        <w:jc w:val="right"/>
        <w:rPr>
          <w:rFonts w:ascii="Times New Roman" w:hAnsi="Times New Roman"/>
          <w:sz w:val="28"/>
          <w:szCs w:val="28"/>
        </w:rPr>
      </w:pPr>
    </w:p>
    <w:p w:rsidR="00AB4439" w:rsidRPr="001666F1" w:rsidRDefault="00AB4439" w:rsidP="001666F1">
      <w:pPr>
        <w:spacing w:after="0" w:line="240" w:lineRule="auto"/>
        <w:contextualSpacing/>
        <w:jc w:val="both"/>
        <w:rPr>
          <w:rFonts w:ascii="Times New Roman" w:hAnsi="Times New Roman"/>
          <w:i/>
          <w:sz w:val="28"/>
          <w:szCs w:val="28"/>
        </w:rPr>
      </w:pPr>
      <w:r w:rsidRPr="001666F1">
        <w:rPr>
          <w:rFonts w:ascii="Times New Roman" w:hAnsi="Times New Roman"/>
          <w:i/>
          <w:sz w:val="28"/>
          <w:szCs w:val="28"/>
        </w:rPr>
        <w:t>На фирменном бланке</w:t>
      </w:r>
    </w:p>
    <w:p w:rsidR="00AB4439" w:rsidRPr="001666F1" w:rsidRDefault="00AB4439" w:rsidP="001666F1">
      <w:pPr>
        <w:spacing w:after="0" w:line="240" w:lineRule="auto"/>
        <w:contextualSpacing/>
        <w:jc w:val="both"/>
        <w:rPr>
          <w:rFonts w:ascii="Times New Roman" w:hAnsi="Times New Roman"/>
          <w:i/>
          <w:sz w:val="28"/>
          <w:szCs w:val="28"/>
        </w:rPr>
      </w:pPr>
      <w:r w:rsidRPr="001666F1">
        <w:rPr>
          <w:rFonts w:ascii="Times New Roman" w:hAnsi="Times New Roman"/>
          <w:i/>
          <w:sz w:val="28"/>
          <w:szCs w:val="28"/>
        </w:rPr>
        <w:t>Исх. №, дата</w:t>
      </w:r>
    </w:p>
    <w:p w:rsidR="00D06C5F" w:rsidRPr="001666F1" w:rsidRDefault="00AB4439" w:rsidP="001666F1">
      <w:pPr>
        <w:spacing w:after="0" w:line="240" w:lineRule="auto"/>
        <w:contextualSpacing/>
        <w:jc w:val="right"/>
        <w:rPr>
          <w:rFonts w:ascii="Times New Roman" w:hAnsi="Times New Roman"/>
          <w:i/>
          <w:sz w:val="28"/>
          <w:szCs w:val="28"/>
        </w:rPr>
      </w:pPr>
      <w:r w:rsidRPr="001666F1">
        <w:rPr>
          <w:rFonts w:ascii="Times New Roman" w:hAnsi="Times New Roman"/>
          <w:i/>
          <w:sz w:val="28"/>
          <w:szCs w:val="28"/>
        </w:rPr>
        <w:t xml:space="preserve">Наименование </w:t>
      </w:r>
      <w:r w:rsidR="00EB050E" w:rsidRPr="001666F1">
        <w:rPr>
          <w:rFonts w:ascii="Times New Roman" w:hAnsi="Times New Roman"/>
          <w:i/>
          <w:sz w:val="28"/>
          <w:szCs w:val="28"/>
        </w:rPr>
        <w:t xml:space="preserve">Заказчика, </w:t>
      </w:r>
    </w:p>
    <w:p w:rsidR="00AB4439" w:rsidRPr="001666F1" w:rsidRDefault="00AB4439" w:rsidP="001666F1">
      <w:pPr>
        <w:spacing w:after="0" w:line="240" w:lineRule="auto"/>
        <w:contextualSpacing/>
        <w:jc w:val="right"/>
        <w:rPr>
          <w:rFonts w:ascii="Times New Roman" w:hAnsi="Times New Roman"/>
          <w:i/>
          <w:sz w:val="28"/>
          <w:szCs w:val="28"/>
        </w:rPr>
      </w:pPr>
      <w:r w:rsidRPr="001666F1">
        <w:rPr>
          <w:rFonts w:ascii="Times New Roman" w:hAnsi="Times New Roman"/>
          <w:i/>
          <w:sz w:val="28"/>
          <w:szCs w:val="28"/>
        </w:rPr>
        <w:t xml:space="preserve">Организатора закупки </w:t>
      </w:r>
    </w:p>
    <w:p w:rsidR="00AB4439" w:rsidRPr="001666F1" w:rsidRDefault="00AB4439" w:rsidP="001666F1">
      <w:pPr>
        <w:spacing w:after="0" w:line="240" w:lineRule="auto"/>
        <w:contextualSpacing/>
        <w:jc w:val="right"/>
        <w:rPr>
          <w:rFonts w:ascii="Times New Roman" w:hAnsi="Times New Roman"/>
          <w:i/>
          <w:sz w:val="28"/>
          <w:szCs w:val="28"/>
        </w:rPr>
      </w:pPr>
    </w:p>
    <w:p w:rsidR="00FB6953" w:rsidRPr="001666F1" w:rsidRDefault="00FB6953" w:rsidP="001666F1">
      <w:pPr>
        <w:spacing w:after="0" w:line="240" w:lineRule="auto"/>
        <w:contextualSpacing/>
        <w:jc w:val="right"/>
        <w:rPr>
          <w:rFonts w:ascii="Times New Roman" w:hAnsi="Times New Roman"/>
          <w:i/>
          <w:sz w:val="28"/>
          <w:szCs w:val="28"/>
        </w:rPr>
      </w:pPr>
    </w:p>
    <w:p w:rsidR="004329BF" w:rsidRPr="001666F1" w:rsidRDefault="001B1F9A" w:rsidP="001666F1">
      <w:pPr>
        <w:spacing w:line="240" w:lineRule="auto"/>
        <w:contextualSpacing/>
        <w:jc w:val="center"/>
        <w:rPr>
          <w:rFonts w:ascii="Times New Roman" w:hAnsi="Times New Roman"/>
          <w:b/>
          <w:sz w:val="28"/>
          <w:szCs w:val="28"/>
        </w:rPr>
      </w:pPr>
      <w:r>
        <w:rPr>
          <w:rFonts w:ascii="Times New Roman" w:hAnsi="Times New Roman"/>
          <w:b/>
          <w:sz w:val="28"/>
          <w:szCs w:val="28"/>
        </w:rPr>
        <w:t xml:space="preserve">КОТИРОВОЧНАЯ </w:t>
      </w:r>
      <w:r w:rsidR="004329BF" w:rsidRPr="001666F1">
        <w:rPr>
          <w:rFonts w:ascii="Times New Roman" w:hAnsi="Times New Roman"/>
          <w:b/>
          <w:sz w:val="28"/>
          <w:szCs w:val="28"/>
        </w:rPr>
        <w:t xml:space="preserve">ЗАЯВКА </w:t>
      </w:r>
    </w:p>
    <w:p w:rsidR="00AB4439" w:rsidRPr="001666F1" w:rsidRDefault="00AB4439" w:rsidP="001666F1">
      <w:pPr>
        <w:pStyle w:val="2"/>
        <w:spacing w:after="0" w:line="240" w:lineRule="auto"/>
        <w:contextualSpacing/>
        <w:jc w:val="center"/>
        <w:rPr>
          <w:sz w:val="28"/>
          <w:szCs w:val="28"/>
        </w:rPr>
      </w:pPr>
      <w:r w:rsidRPr="001666F1">
        <w:rPr>
          <w:b/>
          <w:sz w:val="28"/>
          <w:szCs w:val="28"/>
        </w:rPr>
        <w:t xml:space="preserve">на </w:t>
      </w:r>
      <w:r w:rsidRPr="001666F1">
        <w:rPr>
          <w:sz w:val="28"/>
          <w:szCs w:val="28"/>
        </w:rPr>
        <w:t>___________________________________________________________</w:t>
      </w:r>
    </w:p>
    <w:p w:rsidR="00AB4439" w:rsidRPr="001666F1" w:rsidRDefault="00AB4439" w:rsidP="001666F1">
      <w:pPr>
        <w:pStyle w:val="2"/>
        <w:spacing w:after="0" w:line="240" w:lineRule="auto"/>
        <w:contextualSpacing/>
        <w:jc w:val="center"/>
        <w:rPr>
          <w:bCs/>
          <w:i/>
          <w:iCs/>
          <w:sz w:val="28"/>
          <w:szCs w:val="28"/>
        </w:rPr>
      </w:pPr>
      <w:r w:rsidRPr="001666F1">
        <w:rPr>
          <w:bCs/>
          <w:i/>
          <w:iCs/>
          <w:sz w:val="28"/>
          <w:szCs w:val="28"/>
        </w:rPr>
        <w:t>(Необходимо указать предмет закупки)</w:t>
      </w:r>
    </w:p>
    <w:p w:rsidR="004329BF" w:rsidRPr="001666F1" w:rsidRDefault="004329BF" w:rsidP="001666F1">
      <w:pPr>
        <w:spacing w:after="0" w:line="240" w:lineRule="auto"/>
        <w:contextualSpacing/>
        <w:jc w:val="center"/>
        <w:rPr>
          <w:rFonts w:ascii="Times New Roman" w:hAnsi="Times New Roman"/>
          <w:sz w:val="28"/>
          <w:szCs w:val="28"/>
        </w:rPr>
      </w:pPr>
    </w:p>
    <w:p w:rsidR="004329BF" w:rsidRDefault="004329BF" w:rsidP="001666F1">
      <w:pPr>
        <w:spacing w:line="240" w:lineRule="auto"/>
        <w:contextualSpacing/>
        <w:jc w:val="center"/>
        <w:rPr>
          <w:rFonts w:ascii="Times New Roman" w:hAnsi="Times New Roman"/>
          <w:b/>
          <w:sz w:val="28"/>
          <w:szCs w:val="28"/>
        </w:rPr>
      </w:pPr>
      <w:r w:rsidRPr="001666F1">
        <w:rPr>
          <w:rFonts w:ascii="Times New Roman" w:hAnsi="Times New Roman"/>
          <w:b/>
          <w:sz w:val="28"/>
          <w:szCs w:val="28"/>
        </w:rPr>
        <w:t>Уважаемые господа!</w:t>
      </w:r>
    </w:p>
    <w:p w:rsidR="004329BF" w:rsidRPr="001666F1" w:rsidRDefault="0038328E" w:rsidP="001666F1">
      <w:pPr>
        <w:spacing w:line="240" w:lineRule="auto"/>
        <w:contextualSpacing/>
        <w:jc w:val="both"/>
        <w:rPr>
          <w:rFonts w:ascii="Times New Roman" w:hAnsi="Times New Roman"/>
          <w:sz w:val="28"/>
          <w:szCs w:val="28"/>
        </w:rPr>
      </w:pPr>
      <w:r>
        <w:rPr>
          <w:rFonts w:ascii="Times New Roman" w:hAnsi="Times New Roman"/>
          <w:b/>
          <w:sz w:val="28"/>
          <w:szCs w:val="28"/>
        </w:rPr>
        <w:t xml:space="preserve">        </w:t>
      </w:r>
      <w:proofErr w:type="gramStart"/>
      <w:r w:rsidR="00AB4439" w:rsidRPr="001666F1">
        <w:rPr>
          <w:rFonts w:ascii="Times New Roman" w:hAnsi="Times New Roman"/>
          <w:sz w:val="28"/>
          <w:szCs w:val="28"/>
        </w:rPr>
        <w:t xml:space="preserve">Изучив, условия и требования </w:t>
      </w:r>
      <w:r w:rsidR="00D06C5F" w:rsidRPr="001666F1">
        <w:rPr>
          <w:rFonts w:ascii="Times New Roman" w:hAnsi="Times New Roman"/>
          <w:sz w:val="28"/>
          <w:szCs w:val="28"/>
        </w:rPr>
        <w:t>извещения о проведении з</w:t>
      </w:r>
      <w:r w:rsidR="004329BF" w:rsidRPr="001666F1">
        <w:rPr>
          <w:rFonts w:ascii="Times New Roman" w:hAnsi="Times New Roman"/>
          <w:sz w:val="28"/>
          <w:szCs w:val="28"/>
        </w:rPr>
        <w:t>апроса цен</w:t>
      </w:r>
      <w:r w:rsidR="00D06C5F" w:rsidRPr="001666F1">
        <w:rPr>
          <w:rFonts w:ascii="Times New Roman" w:hAnsi="Times New Roman"/>
          <w:sz w:val="28"/>
          <w:szCs w:val="28"/>
        </w:rPr>
        <w:t>овых котировок</w:t>
      </w:r>
      <w:r w:rsidR="004329BF" w:rsidRPr="001666F1">
        <w:rPr>
          <w:rFonts w:ascii="Times New Roman" w:hAnsi="Times New Roman"/>
          <w:sz w:val="28"/>
          <w:szCs w:val="28"/>
        </w:rPr>
        <w:t xml:space="preserve">, мы, ________ </w:t>
      </w:r>
      <w:r w:rsidR="004329BF" w:rsidRPr="001666F1">
        <w:rPr>
          <w:rFonts w:ascii="Times New Roman" w:hAnsi="Times New Roman"/>
          <w:i/>
          <w:sz w:val="28"/>
          <w:szCs w:val="28"/>
        </w:rPr>
        <w:t>(полное наименование</w:t>
      </w:r>
      <w:r w:rsidR="008572E2" w:rsidRPr="001666F1">
        <w:rPr>
          <w:rFonts w:ascii="Times New Roman" w:hAnsi="Times New Roman"/>
          <w:i/>
          <w:sz w:val="28"/>
          <w:szCs w:val="28"/>
        </w:rPr>
        <w:t xml:space="preserve"> и сокращенное наименование (для юридического лица)</w:t>
      </w:r>
      <w:r w:rsidR="004329BF" w:rsidRPr="001666F1">
        <w:rPr>
          <w:rFonts w:ascii="Times New Roman" w:hAnsi="Times New Roman"/>
          <w:i/>
          <w:sz w:val="28"/>
          <w:szCs w:val="28"/>
        </w:rPr>
        <w:t>/ФИО</w:t>
      </w:r>
      <w:r w:rsidR="008572E2" w:rsidRPr="001666F1">
        <w:rPr>
          <w:rFonts w:ascii="Times New Roman" w:hAnsi="Times New Roman"/>
          <w:i/>
          <w:sz w:val="28"/>
          <w:szCs w:val="28"/>
        </w:rPr>
        <w:t xml:space="preserve"> (для физического лица)</w:t>
      </w:r>
      <w:r w:rsidR="004329BF" w:rsidRPr="001666F1">
        <w:rPr>
          <w:rFonts w:ascii="Times New Roman" w:hAnsi="Times New Roman"/>
          <w:i/>
          <w:sz w:val="28"/>
          <w:szCs w:val="28"/>
        </w:rPr>
        <w:t xml:space="preserve"> участника, м</w:t>
      </w:r>
      <w:r w:rsidR="004A2DC5" w:rsidRPr="001666F1">
        <w:rPr>
          <w:rFonts w:ascii="Times New Roman" w:hAnsi="Times New Roman"/>
          <w:i/>
          <w:sz w:val="28"/>
          <w:szCs w:val="28"/>
        </w:rPr>
        <w:t>есто нахождения</w:t>
      </w:r>
      <w:r w:rsidR="008572E2" w:rsidRPr="001666F1">
        <w:rPr>
          <w:rFonts w:ascii="Times New Roman" w:hAnsi="Times New Roman"/>
          <w:i/>
          <w:sz w:val="28"/>
          <w:szCs w:val="28"/>
        </w:rPr>
        <w:t xml:space="preserve"> (для юридического лица)</w:t>
      </w:r>
      <w:r w:rsidR="004A2DC5" w:rsidRPr="001666F1">
        <w:rPr>
          <w:rFonts w:ascii="Times New Roman" w:hAnsi="Times New Roman"/>
          <w:i/>
          <w:sz w:val="28"/>
          <w:szCs w:val="28"/>
        </w:rPr>
        <w:t>/место регистрации</w:t>
      </w:r>
      <w:r w:rsidR="008572E2" w:rsidRPr="001666F1">
        <w:rPr>
          <w:rFonts w:ascii="Times New Roman" w:hAnsi="Times New Roman"/>
          <w:i/>
          <w:sz w:val="28"/>
          <w:szCs w:val="28"/>
        </w:rPr>
        <w:t xml:space="preserve"> (место жительства) (для физического лица)</w:t>
      </w:r>
      <w:r w:rsidR="004329BF" w:rsidRPr="001666F1">
        <w:rPr>
          <w:rFonts w:ascii="Times New Roman" w:hAnsi="Times New Roman"/>
          <w:i/>
          <w:sz w:val="28"/>
          <w:szCs w:val="28"/>
        </w:rPr>
        <w:t xml:space="preserve">, почтовый адрес </w:t>
      </w:r>
      <w:r w:rsidR="008572E2" w:rsidRPr="001666F1">
        <w:rPr>
          <w:rFonts w:ascii="Times New Roman" w:hAnsi="Times New Roman"/>
          <w:i/>
          <w:sz w:val="28"/>
          <w:szCs w:val="28"/>
        </w:rPr>
        <w:t xml:space="preserve">участника, банковские реквизиты, в том числе ИНН, </w:t>
      </w:r>
      <w:r w:rsidR="004329BF" w:rsidRPr="001666F1">
        <w:rPr>
          <w:rFonts w:ascii="Times New Roman" w:hAnsi="Times New Roman"/>
          <w:i/>
          <w:sz w:val="28"/>
          <w:szCs w:val="28"/>
        </w:rPr>
        <w:t xml:space="preserve">контактная информация - телефон, факс, электронная почта, контактное лицо), </w:t>
      </w:r>
      <w:r w:rsidR="004329BF" w:rsidRPr="001666F1">
        <w:rPr>
          <w:rFonts w:ascii="Times New Roman" w:hAnsi="Times New Roman"/>
          <w:sz w:val="28"/>
          <w:szCs w:val="28"/>
        </w:rPr>
        <w:t>в лице ______________________</w:t>
      </w:r>
      <w:r w:rsidR="004329BF" w:rsidRPr="001666F1">
        <w:rPr>
          <w:rFonts w:ascii="Times New Roman" w:hAnsi="Times New Roman"/>
          <w:i/>
          <w:sz w:val="28"/>
          <w:szCs w:val="28"/>
        </w:rPr>
        <w:t xml:space="preserve"> (должность, ФИО), </w:t>
      </w:r>
      <w:r w:rsidR="004329BF" w:rsidRPr="001666F1">
        <w:rPr>
          <w:rFonts w:ascii="Times New Roman" w:hAnsi="Times New Roman"/>
          <w:sz w:val="28"/>
          <w:szCs w:val="28"/>
        </w:rPr>
        <w:t>действующего на основании</w:t>
      </w:r>
      <w:proofErr w:type="gramEnd"/>
      <w:r w:rsidR="004329BF" w:rsidRPr="001666F1">
        <w:rPr>
          <w:rFonts w:ascii="Times New Roman" w:hAnsi="Times New Roman"/>
          <w:sz w:val="28"/>
          <w:szCs w:val="28"/>
        </w:rPr>
        <w:t xml:space="preserve"> _________, </w:t>
      </w:r>
      <w:r w:rsidR="008572E2" w:rsidRPr="001666F1">
        <w:rPr>
          <w:rFonts w:ascii="Times New Roman" w:hAnsi="Times New Roman"/>
          <w:sz w:val="28"/>
          <w:szCs w:val="28"/>
        </w:rPr>
        <w:t>выражаем согласие исполнить условия договора, указанные в Извещении</w:t>
      </w:r>
      <w:r w:rsidR="00E35491" w:rsidRPr="001666F1">
        <w:rPr>
          <w:rFonts w:ascii="Times New Roman" w:hAnsi="Times New Roman"/>
          <w:sz w:val="28"/>
          <w:szCs w:val="28"/>
        </w:rPr>
        <w:t xml:space="preserve"> о проведении запроса ценовых котировок </w:t>
      </w:r>
      <w:r w:rsidR="00E63D36" w:rsidRPr="00E064FC">
        <w:rPr>
          <w:rFonts w:ascii="Times New Roman" w:hAnsi="Times New Roman"/>
          <w:sz w:val="28"/>
          <w:szCs w:val="28"/>
        </w:rPr>
        <w:t xml:space="preserve">№ </w:t>
      </w:r>
      <w:r w:rsidR="009D15E2">
        <w:rPr>
          <w:rFonts w:ascii="Times New Roman" w:hAnsi="Times New Roman"/>
          <w:sz w:val="28"/>
          <w:szCs w:val="28"/>
        </w:rPr>
        <w:t xml:space="preserve">12/015-723 </w:t>
      </w:r>
      <w:r w:rsidR="00E35491" w:rsidRPr="001666F1">
        <w:rPr>
          <w:rFonts w:ascii="Times New Roman" w:hAnsi="Times New Roman"/>
          <w:sz w:val="28"/>
          <w:szCs w:val="28"/>
        </w:rPr>
        <w:t>от</w:t>
      </w:r>
      <w:r w:rsidR="00BF0746" w:rsidRPr="00BF0746">
        <w:rPr>
          <w:rFonts w:ascii="Times New Roman" w:hAnsi="Times New Roman"/>
          <w:sz w:val="28"/>
          <w:szCs w:val="28"/>
        </w:rPr>
        <w:t xml:space="preserve">                </w:t>
      </w:r>
      <w:r w:rsidR="00E35491" w:rsidRPr="001666F1">
        <w:rPr>
          <w:rFonts w:ascii="Times New Roman" w:hAnsi="Times New Roman"/>
          <w:sz w:val="28"/>
          <w:szCs w:val="28"/>
        </w:rPr>
        <w:t xml:space="preserve"> «__» ________ 20</w:t>
      </w:r>
      <w:r w:rsidR="0088395F" w:rsidRPr="0088395F">
        <w:rPr>
          <w:rFonts w:ascii="Times New Roman" w:hAnsi="Times New Roman"/>
          <w:sz w:val="28"/>
          <w:szCs w:val="28"/>
        </w:rPr>
        <w:t>_</w:t>
      </w:r>
      <w:r w:rsidR="00E35491" w:rsidRPr="001666F1">
        <w:rPr>
          <w:rFonts w:ascii="Times New Roman" w:hAnsi="Times New Roman"/>
          <w:sz w:val="28"/>
          <w:szCs w:val="28"/>
        </w:rPr>
        <w:t>_г.</w:t>
      </w:r>
      <w:r w:rsidR="0039414E" w:rsidRPr="001666F1">
        <w:rPr>
          <w:rFonts w:ascii="Times New Roman" w:hAnsi="Times New Roman"/>
          <w:sz w:val="28"/>
          <w:szCs w:val="28"/>
        </w:rPr>
        <w:t>, в том числе</w:t>
      </w:r>
      <w:r w:rsidR="009D21D3" w:rsidRPr="001666F1">
        <w:rPr>
          <w:rFonts w:ascii="Times New Roman" w:hAnsi="Times New Roman"/>
          <w:sz w:val="28"/>
          <w:szCs w:val="28"/>
        </w:rPr>
        <w:t>:</w:t>
      </w:r>
    </w:p>
    <w:p w:rsidR="00E63D36" w:rsidRDefault="0039414E"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rPr>
        <w:t>1</w:t>
      </w:r>
      <w:r w:rsidR="004329BF" w:rsidRPr="001666F1">
        <w:rPr>
          <w:rFonts w:ascii="Times New Roman" w:hAnsi="Times New Roman"/>
          <w:sz w:val="28"/>
          <w:szCs w:val="28"/>
        </w:rPr>
        <w:t>. Наименование, характерист</w:t>
      </w:r>
      <w:r w:rsidRPr="001666F1">
        <w:rPr>
          <w:rFonts w:ascii="Times New Roman" w:hAnsi="Times New Roman"/>
          <w:sz w:val="28"/>
          <w:szCs w:val="28"/>
        </w:rPr>
        <w:t>ики и количество/объем поставки товаров, выполнения работ, оказания услуг</w:t>
      </w:r>
      <w:r w:rsidR="00CE144F" w:rsidRPr="001666F1">
        <w:rPr>
          <w:rFonts w:ascii="Times New Roman" w:hAnsi="Times New Roman"/>
          <w:sz w:val="28"/>
          <w:szCs w:val="28"/>
        </w:rPr>
        <w:t xml:space="preserve"> (для поставки товаров, в том числе марка, товарный знак)</w:t>
      </w:r>
      <w:r w:rsidR="004329BF" w:rsidRPr="001666F1">
        <w:rPr>
          <w:rFonts w:ascii="Times New Roman" w:hAnsi="Times New Roman"/>
          <w:sz w:val="28"/>
          <w:szCs w:val="28"/>
        </w:rPr>
        <w:t>:</w:t>
      </w:r>
    </w:p>
    <w:p w:rsidR="00486693" w:rsidRDefault="0038328E" w:rsidP="001666F1">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sidR="00486693">
        <w:rPr>
          <w:rFonts w:ascii="Times New Roman" w:hAnsi="Times New Roman"/>
          <w:sz w:val="28"/>
          <w:szCs w:val="28"/>
        </w:rPr>
        <w:t xml:space="preserve">                          </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9"/>
        <w:gridCol w:w="4998"/>
        <w:gridCol w:w="1313"/>
        <w:gridCol w:w="902"/>
        <w:gridCol w:w="1262"/>
        <w:gridCol w:w="1262"/>
      </w:tblGrid>
      <w:tr w:rsidR="002F4FDD" w:rsidTr="002F4FDD">
        <w:trPr>
          <w:trHeight w:val="212"/>
        </w:trPr>
        <w:tc>
          <w:tcPr>
            <w:tcW w:w="649" w:type="dxa"/>
            <w:tcBorders>
              <w:top w:val="single" w:sz="4" w:space="0" w:color="auto"/>
              <w:left w:val="single" w:sz="4" w:space="0" w:color="auto"/>
              <w:bottom w:val="nil"/>
              <w:right w:val="single" w:sz="4" w:space="0" w:color="auto"/>
            </w:tcBorders>
            <w:vAlign w:val="center"/>
          </w:tcPr>
          <w:p w:rsidR="002F4FDD" w:rsidRDefault="002F4FDD" w:rsidP="00BF3291">
            <w:pPr>
              <w:spacing w:beforeLines="60" w:afterLines="60" w:line="240" w:lineRule="auto"/>
              <w:jc w:val="center"/>
              <w:rPr>
                <w:rFonts w:ascii="Times New Roman" w:hAnsi="Times New Roman"/>
                <w:sz w:val="24"/>
                <w:szCs w:val="24"/>
              </w:rPr>
            </w:pPr>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spellEnd"/>
            <w:proofErr w:type="gramEnd"/>
            <w:r>
              <w:rPr>
                <w:rFonts w:ascii="Times New Roman" w:hAnsi="Times New Roman"/>
                <w:sz w:val="24"/>
                <w:szCs w:val="24"/>
              </w:rPr>
              <w:t>/</w:t>
            </w:r>
            <w:proofErr w:type="spellStart"/>
            <w:r>
              <w:rPr>
                <w:rFonts w:ascii="Times New Roman" w:hAnsi="Times New Roman"/>
                <w:sz w:val="24"/>
                <w:szCs w:val="24"/>
              </w:rPr>
              <w:t>п</w:t>
            </w:r>
            <w:proofErr w:type="spellEnd"/>
          </w:p>
        </w:tc>
        <w:tc>
          <w:tcPr>
            <w:tcW w:w="4998" w:type="dxa"/>
            <w:tcBorders>
              <w:top w:val="single" w:sz="4" w:space="0" w:color="auto"/>
              <w:left w:val="single" w:sz="4" w:space="0" w:color="auto"/>
              <w:bottom w:val="nil"/>
              <w:right w:val="single" w:sz="4" w:space="0" w:color="auto"/>
            </w:tcBorders>
            <w:vAlign w:val="center"/>
          </w:tcPr>
          <w:p w:rsidR="002F4FDD" w:rsidRDefault="002F4FDD" w:rsidP="00BF3291">
            <w:pPr>
              <w:spacing w:beforeLines="60" w:afterLines="60" w:line="240" w:lineRule="auto"/>
              <w:jc w:val="center"/>
              <w:rPr>
                <w:rFonts w:ascii="Times New Roman" w:hAnsi="Times New Roman"/>
                <w:sz w:val="24"/>
                <w:szCs w:val="24"/>
              </w:rPr>
            </w:pPr>
            <w:r>
              <w:rPr>
                <w:rFonts w:ascii="Times New Roman" w:hAnsi="Times New Roman"/>
                <w:sz w:val="24"/>
                <w:szCs w:val="24"/>
              </w:rPr>
              <w:t>Наименование товара</w:t>
            </w:r>
          </w:p>
          <w:p w:rsidR="009D15E2" w:rsidRDefault="009D15E2" w:rsidP="00BF3291">
            <w:pPr>
              <w:spacing w:beforeLines="60" w:afterLines="60" w:line="240" w:lineRule="auto"/>
              <w:jc w:val="center"/>
              <w:rPr>
                <w:rFonts w:ascii="Times New Roman" w:hAnsi="Times New Roman"/>
                <w:sz w:val="24"/>
                <w:szCs w:val="24"/>
              </w:rPr>
            </w:pPr>
            <w:r w:rsidRPr="00452D9E">
              <w:rPr>
                <w:rFonts w:ascii="Times New Roman" w:hAnsi="Times New Roman"/>
                <w:b/>
                <w:i/>
                <w:sz w:val="24"/>
                <w:szCs w:val="24"/>
              </w:rPr>
              <w:t>Наименование, порядковые номера позиций</w:t>
            </w:r>
            <w:r>
              <w:rPr>
                <w:rFonts w:ascii="Times New Roman" w:hAnsi="Times New Roman"/>
                <w:b/>
                <w:i/>
                <w:sz w:val="24"/>
                <w:szCs w:val="24"/>
              </w:rPr>
              <w:t>,</w:t>
            </w:r>
            <w:r w:rsidRPr="003D1005">
              <w:rPr>
                <w:rFonts w:ascii="Times New Roman" w:hAnsi="Times New Roman"/>
                <w:b/>
                <w:i/>
                <w:sz w:val="24"/>
                <w:szCs w:val="24"/>
              </w:rPr>
              <w:t xml:space="preserve"> характеристики, объем поставки,</w:t>
            </w:r>
            <w:r w:rsidRPr="00452D9E">
              <w:rPr>
                <w:rFonts w:ascii="Times New Roman" w:hAnsi="Times New Roman"/>
                <w:b/>
                <w:i/>
                <w:sz w:val="24"/>
                <w:szCs w:val="24"/>
              </w:rPr>
              <w:t xml:space="preserve"> указываются Участником в соответствии со спецификацией (п.4 раздел </w:t>
            </w:r>
            <w:r w:rsidRPr="003D1005">
              <w:rPr>
                <w:rFonts w:ascii="Times New Roman" w:hAnsi="Times New Roman"/>
                <w:b/>
                <w:i/>
                <w:sz w:val="24"/>
                <w:szCs w:val="24"/>
              </w:rPr>
              <w:t>II</w:t>
            </w:r>
            <w:r w:rsidRPr="00452D9E">
              <w:rPr>
                <w:rFonts w:ascii="Times New Roman" w:hAnsi="Times New Roman"/>
                <w:b/>
                <w:i/>
                <w:sz w:val="24"/>
                <w:szCs w:val="24"/>
              </w:rPr>
              <w:t xml:space="preserve"> «Информационная карта»)</w:t>
            </w:r>
          </w:p>
        </w:tc>
        <w:tc>
          <w:tcPr>
            <w:tcW w:w="1313" w:type="dxa"/>
            <w:tcBorders>
              <w:top w:val="single" w:sz="4" w:space="0" w:color="auto"/>
              <w:left w:val="single" w:sz="4" w:space="0" w:color="auto"/>
              <w:bottom w:val="single" w:sz="4" w:space="0" w:color="auto"/>
              <w:right w:val="single" w:sz="4" w:space="0" w:color="auto"/>
            </w:tcBorders>
            <w:vAlign w:val="center"/>
          </w:tcPr>
          <w:p w:rsidR="002F4FDD" w:rsidRDefault="002F4FDD" w:rsidP="00BF3291">
            <w:pPr>
              <w:spacing w:beforeLines="60" w:afterLines="60" w:line="240" w:lineRule="auto"/>
              <w:jc w:val="center"/>
              <w:rPr>
                <w:rFonts w:ascii="Times New Roman" w:hAnsi="Times New Roman"/>
                <w:sz w:val="24"/>
                <w:szCs w:val="24"/>
              </w:rPr>
            </w:pPr>
            <w:r>
              <w:rPr>
                <w:rFonts w:ascii="Times New Roman" w:hAnsi="Times New Roman"/>
                <w:color w:val="000000"/>
                <w:sz w:val="24"/>
                <w:szCs w:val="24"/>
              </w:rPr>
              <w:t xml:space="preserve">Ед. </w:t>
            </w:r>
            <w:proofErr w:type="spellStart"/>
            <w:r>
              <w:rPr>
                <w:rFonts w:ascii="Times New Roman" w:hAnsi="Times New Roman"/>
                <w:color w:val="000000"/>
                <w:sz w:val="24"/>
                <w:szCs w:val="24"/>
              </w:rPr>
              <w:t>изм</w:t>
            </w:r>
            <w:proofErr w:type="spellEnd"/>
            <w:r>
              <w:rPr>
                <w:rFonts w:ascii="Times New Roman" w:hAnsi="Times New Roman"/>
                <w:color w:val="000000"/>
                <w:sz w:val="24"/>
                <w:szCs w:val="24"/>
              </w:rPr>
              <w:t>.</w:t>
            </w:r>
          </w:p>
        </w:tc>
        <w:tc>
          <w:tcPr>
            <w:tcW w:w="902" w:type="dxa"/>
            <w:tcBorders>
              <w:top w:val="single" w:sz="4" w:space="0" w:color="auto"/>
              <w:left w:val="single" w:sz="4" w:space="0" w:color="auto"/>
              <w:bottom w:val="single" w:sz="4" w:space="0" w:color="auto"/>
              <w:right w:val="single" w:sz="4" w:space="0" w:color="auto"/>
            </w:tcBorders>
            <w:vAlign w:val="center"/>
          </w:tcPr>
          <w:p w:rsidR="002F4FDD" w:rsidRDefault="002F4FDD" w:rsidP="00BF3291">
            <w:pPr>
              <w:spacing w:beforeLines="60" w:afterLines="60" w:line="240" w:lineRule="auto"/>
              <w:jc w:val="center"/>
              <w:rPr>
                <w:rFonts w:ascii="Times New Roman" w:hAnsi="Times New Roman"/>
                <w:sz w:val="24"/>
                <w:szCs w:val="24"/>
              </w:rPr>
            </w:pPr>
            <w:proofErr w:type="spellStart"/>
            <w:proofErr w:type="gramStart"/>
            <w:r>
              <w:rPr>
                <w:rFonts w:ascii="Times New Roman" w:hAnsi="Times New Roman"/>
                <w:sz w:val="24"/>
                <w:szCs w:val="24"/>
              </w:rPr>
              <w:t>Коли-чество</w:t>
            </w:r>
            <w:proofErr w:type="spellEnd"/>
            <w:proofErr w:type="gramEnd"/>
          </w:p>
        </w:tc>
        <w:tc>
          <w:tcPr>
            <w:tcW w:w="1262" w:type="dxa"/>
            <w:tcBorders>
              <w:top w:val="single" w:sz="4" w:space="0" w:color="auto"/>
              <w:left w:val="single" w:sz="4" w:space="0" w:color="auto"/>
              <w:bottom w:val="single" w:sz="4" w:space="0" w:color="auto"/>
              <w:right w:val="single" w:sz="4" w:space="0" w:color="auto"/>
            </w:tcBorders>
            <w:vAlign w:val="center"/>
          </w:tcPr>
          <w:p w:rsidR="002F4FDD" w:rsidRDefault="002F4FDD" w:rsidP="00BF3291">
            <w:pPr>
              <w:autoSpaceDE w:val="0"/>
              <w:autoSpaceDN w:val="0"/>
              <w:adjustRightInd w:val="0"/>
              <w:spacing w:beforeLines="60" w:afterLines="60"/>
              <w:jc w:val="center"/>
              <w:rPr>
                <w:rFonts w:ascii="Times New Roman" w:hAnsi="Times New Roman"/>
                <w:color w:val="000000"/>
                <w:sz w:val="24"/>
                <w:szCs w:val="24"/>
              </w:rPr>
            </w:pPr>
            <w:r>
              <w:rPr>
                <w:rFonts w:ascii="Times New Roman" w:hAnsi="Times New Roman"/>
                <w:color w:val="000000"/>
                <w:sz w:val="24"/>
                <w:szCs w:val="24"/>
              </w:rPr>
              <w:t>Цена за ед.</w:t>
            </w:r>
            <w:r>
              <w:rPr>
                <w:rFonts w:ascii="Times New Roman" w:hAnsi="Times New Roman"/>
                <w:color w:val="000000"/>
                <w:sz w:val="24"/>
                <w:szCs w:val="24"/>
                <w:lang w:val="en-US"/>
              </w:rPr>
              <w:t xml:space="preserve"> (</w:t>
            </w:r>
            <w:r>
              <w:rPr>
                <w:rFonts w:ascii="Times New Roman" w:hAnsi="Times New Roman"/>
                <w:color w:val="000000"/>
                <w:sz w:val="24"/>
                <w:szCs w:val="24"/>
              </w:rPr>
              <w:t>руб.)</w:t>
            </w:r>
          </w:p>
        </w:tc>
        <w:tc>
          <w:tcPr>
            <w:tcW w:w="1262" w:type="dxa"/>
            <w:tcBorders>
              <w:top w:val="single" w:sz="4" w:space="0" w:color="auto"/>
              <w:left w:val="single" w:sz="4" w:space="0" w:color="auto"/>
              <w:bottom w:val="single" w:sz="4" w:space="0" w:color="auto"/>
              <w:right w:val="single" w:sz="4" w:space="0" w:color="auto"/>
            </w:tcBorders>
            <w:vAlign w:val="center"/>
          </w:tcPr>
          <w:p w:rsidR="002F4FDD" w:rsidRDefault="002F4FDD" w:rsidP="00BF3291">
            <w:pPr>
              <w:autoSpaceDE w:val="0"/>
              <w:autoSpaceDN w:val="0"/>
              <w:adjustRightInd w:val="0"/>
              <w:spacing w:beforeLines="60" w:afterLines="60"/>
              <w:jc w:val="center"/>
              <w:rPr>
                <w:rFonts w:ascii="Times New Roman" w:hAnsi="Times New Roman"/>
                <w:color w:val="000000"/>
                <w:sz w:val="24"/>
                <w:szCs w:val="24"/>
              </w:rPr>
            </w:pPr>
            <w:r>
              <w:rPr>
                <w:rFonts w:ascii="Times New Roman" w:hAnsi="Times New Roman"/>
                <w:color w:val="000000"/>
                <w:sz w:val="24"/>
                <w:szCs w:val="24"/>
              </w:rPr>
              <w:t>Сумма (руб.)</w:t>
            </w:r>
          </w:p>
        </w:tc>
      </w:tr>
      <w:tr w:rsidR="002F4FDD" w:rsidTr="002F4FDD">
        <w:trPr>
          <w:trHeight w:val="321"/>
        </w:trPr>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rPr>
              <w:t>1</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r>
      <w:tr w:rsidR="002F4FDD" w:rsidTr="002F4FDD">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rPr>
              <w:t>2</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r>
      <w:tr w:rsidR="002F4FDD" w:rsidTr="002F4FDD">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rPr>
              <w:t>…</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r>
      <w:tr w:rsidR="002F4FDD" w:rsidTr="002F4FDD">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lang w:val="en-US"/>
              </w:rPr>
              <w:t>N</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r>
    </w:tbl>
    <w:p w:rsidR="00486693" w:rsidRPr="00733C3F" w:rsidRDefault="00486693" w:rsidP="00486693">
      <w:pPr>
        <w:pStyle w:val="af4"/>
        <w:widowControl/>
        <w:ind w:left="360" w:hanging="360"/>
        <w:rPr>
          <w:b/>
          <w:bCs/>
          <w:lang w:val="ru-RU"/>
        </w:rPr>
      </w:pPr>
    </w:p>
    <w:p w:rsidR="004329BF" w:rsidRPr="001666F1" w:rsidRDefault="0038328E" w:rsidP="001666F1">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p>
    <w:p w:rsidR="004329BF" w:rsidRPr="001666F1" w:rsidRDefault="0038328E" w:rsidP="001666F1">
      <w:pPr>
        <w:spacing w:after="0" w:line="240" w:lineRule="auto"/>
        <w:contextualSpacing/>
        <w:jc w:val="both"/>
        <w:rPr>
          <w:rFonts w:ascii="Times New Roman" w:hAnsi="Times New Roman"/>
          <w:sz w:val="28"/>
          <w:szCs w:val="28"/>
        </w:rPr>
      </w:pPr>
      <w:r>
        <w:rPr>
          <w:rFonts w:ascii="Times New Roman" w:hAnsi="Times New Roman"/>
          <w:sz w:val="28"/>
          <w:szCs w:val="28"/>
        </w:rPr>
        <w:lastRenderedPageBreak/>
        <w:br/>
      </w:r>
      <w:r w:rsidR="0039414E" w:rsidRPr="001666F1">
        <w:rPr>
          <w:rFonts w:ascii="Times New Roman" w:hAnsi="Times New Roman"/>
          <w:sz w:val="28"/>
          <w:szCs w:val="28"/>
        </w:rPr>
        <w:t>2</w:t>
      </w:r>
      <w:r w:rsidR="004329BF" w:rsidRPr="001666F1">
        <w:rPr>
          <w:rFonts w:ascii="Times New Roman" w:hAnsi="Times New Roman"/>
          <w:sz w:val="28"/>
          <w:szCs w:val="28"/>
        </w:rPr>
        <w:t>. Срок</w:t>
      </w:r>
      <w:r w:rsidR="00CE144F" w:rsidRPr="001666F1">
        <w:rPr>
          <w:rFonts w:ascii="Times New Roman" w:hAnsi="Times New Roman"/>
          <w:sz w:val="28"/>
          <w:szCs w:val="28"/>
        </w:rPr>
        <w:t>и</w:t>
      </w:r>
      <w:r w:rsidR="004329BF" w:rsidRPr="001666F1">
        <w:rPr>
          <w:rFonts w:ascii="Times New Roman" w:hAnsi="Times New Roman"/>
          <w:sz w:val="28"/>
          <w:szCs w:val="28"/>
        </w:rPr>
        <w:t xml:space="preserve"> </w:t>
      </w:r>
      <w:r w:rsidR="00CE144F" w:rsidRPr="001666F1">
        <w:rPr>
          <w:rFonts w:ascii="Times New Roman" w:hAnsi="Times New Roman"/>
          <w:sz w:val="28"/>
          <w:szCs w:val="28"/>
        </w:rPr>
        <w:t>и порядок оплаты поставок товаров</w:t>
      </w:r>
      <w:r w:rsidR="0039414E" w:rsidRPr="001666F1">
        <w:rPr>
          <w:rFonts w:ascii="Times New Roman" w:hAnsi="Times New Roman"/>
          <w:sz w:val="28"/>
          <w:szCs w:val="28"/>
        </w:rPr>
        <w:t>, выполнения работ, оказания услуг</w:t>
      </w:r>
      <w:r w:rsidR="004329BF" w:rsidRPr="001666F1">
        <w:rPr>
          <w:rFonts w:ascii="Times New Roman" w:hAnsi="Times New Roman"/>
          <w:sz w:val="28"/>
          <w:szCs w:val="28"/>
        </w:rPr>
        <w:t>: __________________</w:t>
      </w:r>
    </w:p>
    <w:p w:rsidR="00C55483" w:rsidRDefault="00C55483" w:rsidP="00C55483">
      <w:pPr>
        <w:spacing w:after="0" w:line="240" w:lineRule="auto"/>
        <w:contextualSpacing/>
        <w:jc w:val="both"/>
        <w:rPr>
          <w:rFonts w:ascii="Times New Roman" w:hAnsi="Times New Roman"/>
          <w:i/>
          <w:sz w:val="28"/>
          <w:szCs w:val="28"/>
        </w:rPr>
      </w:pPr>
      <w:r>
        <w:rPr>
          <w:rFonts w:ascii="Times New Roman" w:hAnsi="Times New Roman"/>
          <w:sz w:val="28"/>
          <w:szCs w:val="28"/>
        </w:rPr>
        <w:t xml:space="preserve">3. Предлагаемая цена договора: __________ </w:t>
      </w:r>
      <w:r>
        <w:rPr>
          <w:rFonts w:ascii="Times New Roman" w:hAnsi="Times New Roman"/>
          <w:i/>
          <w:sz w:val="28"/>
          <w:szCs w:val="28"/>
        </w:rPr>
        <w:t>(сумма цифрой и прописью</w:t>
      </w:r>
      <w:r>
        <w:rPr>
          <w:rFonts w:ascii="Times New Roman" w:hAnsi="Times New Roman"/>
          <w:sz w:val="28"/>
          <w:szCs w:val="28"/>
        </w:rPr>
        <w:t xml:space="preserve"> </w:t>
      </w:r>
      <w:r>
        <w:rPr>
          <w:rFonts w:ascii="Times New Roman" w:hAnsi="Times New Roman"/>
          <w:i/>
          <w:sz w:val="28"/>
          <w:szCs w:val="28"/>
        </w:rPr>
        <w:t>без НДС, сумма НДС и сумма цифрой и прописью с учетом НДС</w:t>
      </w:r>
      <w:r>
        <w:rPr>
          <w:rFonts w:ascii="Times New Roman" w:hAnsi="Times New Roman"/>
          <w:sz w:val="28"/>
          <w:szCs w:val="28"/>
        </w:rPr>
        <w:t xml:space="preserve">), в том числе ____________ </w:t>
      </w:r>
      <w:r>
        <w:rPr>
          <w:rFonts w:ascii="Times New Roman" w:hAnsi="Times New Roman"/>
          <w:i/>
          <w:sz w:val="28"/>
          <w:szCs w:val="28"/>
        </w:rPr>
        <w:t>(с учетом или без учета расходов на перевозку, страхование, уплату таможенных пошлин, налогов и других обязательных платежей, иных затрат при поставке товаров, выполнении работ, оказании услуг).</w:t>
      </w:r>
    </w:p>
    <w:p w:rsidR="00FC438D" w:rsidRPr="001666F1" w:rsidRDefault="00C55483" w:rsidP="00C55483">
      <w:pPr>
        <w:spacing w:line="240" w:lineRule="auto"/>
        <w:ind w:firstLine="708"/>
        <w:contextualSpacing/>
        <w:jc w:val="both"/>
        <w:rPr>
          <w:rFonts w:ascii="Times New Roman" w:hAnsi="Times New Roman"/>
          <w:sz w:val="28"/>
          <w:szCs w:val="28"/>
        </w:rPr>
      </w:pPr>
      <w:r w:rsidRPr="001666F1">
        <w:rPr>
          <w:rFonts w:ascii="Times New Roman" w:hAnsi="Times New Roman"/>
          <w:sz w:val="28"/>
          <w:szCs w:val="28"/>
        </w:rPr>
        <w:t xml:space="preserve"> </w:t>
      </w:r>
      <w:r w:rsidR="00C842F4" w:rsidRPr="001666F1">
        <w:rPr>
          <w:rFonts w:ascii="Times New Roman" w:hAnsi="Times New Roman"/>
          <w:sz w:val="28"/>
          <w:szCs w:val="28"/>
        </w:rPr>
        <w:t xml:space="preserve">Также ___________ </w:t>
      </w:r>
      <w:r w:rsidR="00C842F4" w:rsidRPr="001666F1">
        <w:rPr>
          <w:rFonts w:ascii="Times New Roman" w:hAnsi="Times New Roman"/>
          <w:i/>
          <w:sz w:val="28"/>
          <w:szCs w:val="28"/>
        </w:rPr>
        <w:t>(наименование (для юридического лица)/ФИО (для физического лица) участника</w:t>
      </w:r>
      <w:r w:rsidR="005D7024">
        <w:rPr>
          <w:rFonts w:ascii="Times New Roman" w:hAnsi="Times New Roman"/>
          <w:i/>
          <w:sz w:val="28"/>
          <w:szCs w:val="28"/>
        </w:rPr>
        <w:t>)</w:t>
      </w:r>
      <w:r w:rsidR="00C842F4" w:rsidRPr="001666F1">
        <w:rPr>
          <w:rFonts w:ascii="Times New Roman" w:hAnsi="Times New Roman"/>
          <w:sz w:val="28"/>
          <w:szCs w:val="28"/>
        </w:rPr>
        <w:t xml:space="preserve"> </w:t>
      </w:r>
      <w:r w:rsidR="00FC438D" w:rsidRPr="001666F1">
        <w:rPr>
          <w:rFonts w:ascii="Times New Roman" w:hAnsi="Times New Roman"/>
          <w:sz w:val="28"/>
          <w:szCs w:val="28"/>
        </w:rPr>
        <w:t xml:space="preserve">подтверждаем, что соответствуем следующим требованиям, предъявляемым к участникам </w:t>
      </w:r>
      <w:r w:rsidR="00C842F4" w:rsidRPr="001666F1">
        <w:rPr>
          <w:rFonts w:ascii="Times New Roman" w:hAnsi="Times New Roman"/>
          <w:sz w:val="28"/>
          <w:szCs w:val="28"/>
        </w:rPr>
        <w:t>з</w:t>
      </w:r>
      <w:r w:rsidR="00FC438D" w:rsidRPr="001666F1">
        <w:rPr>
          <w:rFonts w:ascii="Times New Roman" w:hAnsi="Times New Roman"/>
          <w:sz w:val="28"/>
          <w:szCs w:val="28"/>
        </w:rPr>
        <w:t>апросом цен</w:t>
      </w:r>
      <w:r w:rsidR="00C842F4" w:rsidRPr="001666F1">
        <w:rPr>
          <w:rFonts w:ascii="Times New Roman" w:hAnsi="Times New Roman"/>
          <w:sz w:val="28"/>
          <w:szCs w:val="28"/>
        </w:rPr>
        <w:t>овых котировок</w:t>
      </w:r>
      <w:r w:rsidR="00FC438D" w:rsidRPr="001666F1">
        <w:rPr>
          <w:rFonts w:ascii="Times New Roman" w:hAnsi="Times New Roman"/>
          <w:sz w:val="28"/>
          <w:szCs w:val="28"/>
        </w:rPr>
        <w:t>:</w:t>
      </w:r>
    </w:p>
    <w:p w:rsidR="00FC438D" w:rsidRPr="001666F1" w:rsidRDefault="00FC438D"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rPr>
        <w:t>1. ______</w:t>
      </w:r>
      <w:r w:rsidR="00C55483">
        <w:rPr>
          <w:rFonts w:ascii="Times New Roman" w:hAnsi="Times New Roman"/>
          <w:sz w:val="28"/>
          <w:szCs w:val="28"/>
        </w:rPr>
        <w:t>__</w:t>
      </w:r>
      <w:r w:rsidRPr="001666F1">
        <w:rPr>
          <w:rFonts w:ascii="Times New Roman" w:hAnsi="Times New Roman"/>
          <w:sz w:val="28"/>
          <w:szCs w:val="28"/>
        </w:rPr>
        <w:t>______</w:t>
      </w:r>
    </w:p>
    <w:p w:rsidR="00FC438D" w:rsidRPr="001666F1" w:rsidRDefault="00FC438D"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rPr>
        <w:t>2. ________</w:t>
      </w:r>
      <w:r w:rsidR="00C55483">
        <w:rPr>
          <w:rFonts w:ascii="Times New Roman" w:hAnsi="Times New Roman"/>
          <w:sz w:val="28"/>
          <w:szCs w:val="28"/>
        </w:rPr>
        <w:t>_</w:t>
      </w:r>
      <w:r w:rsidRPr="001666F1">
        <w:rPr>
          <w:rFonts w:ascii="Times New Roman" w:hAnsi="Times New Roman"/>
          <w:sz w:val="28"/>
          <w:szCs w:val="28"/>
        </w:rPr>
        <w:t>_____</w:t>
      </w:r>
    </w:p>
    <w:p w:rsidR="00FC438D" w:rsidRPr="001666F1" w:rsidRDefault="00FC438D"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lang w:val="en-US"/>
        </w:rPr>
        <w:t>n</w:t>
      </w:r>
      <w:r w:rsidRPr="001666F1">
        <w:rPr>
          <w:rFonts w:ascii="Times New Roman" w:hAnsi="Times New Roman"/>
          <w:sz w:val="28"/>
          <w:szCs w:val="28"/>
        </w:rPr>
        <w:t xml:space="preserve">. ______________, </w:t>
      </w:r>
    </w:p>
    <w:p w:rsidR="00CE4D22" w:rsidRPr="001666F1" w:rsidRDefault="00CE4D22" w:rsidP="001666F1">
      <w:pPr>
        <w:spacing w:after="0" w:line="240" w:lineRule="auto"/>
        <w:contextualSpacing/>
        <w:jc w:val="both"/>
        <w:rPr>
          <w:rFonts w:ascii="Times New Roman" w:hAnsi="Times New Roman"/>
          <w:sz w:val="28"/>
          <w:szCs w:val="28"/>
        </w:rPr>
      </w:pPr>
    </w:p>
    <w:p w:rsidR="004329BF" w:rsidRPr="001666F1" w:rsidRDefault="004329BF" w:rsidP="001666F1">
      <w:pPr>
        <w:pStyle w:val="PlainText1"/>
        <w:ind w:firstLine="709"/>
        <w:contextualSpacing/>
        <w:jc w:val="both"/>
        <w:rPr>
          <w:rFonts w:ascii="Times New Roman" w:hAnsi="Times New Roman"/>
          <w:sz w:val="28"/>
          <w:szCs w:val="28"/>
        </w:rPr>
      </w:pPr>
      <w:proofErr w:type="gramStart"/>
      <w:r w:rsidRPr="001666F1">
        <w:rPr>
          <w:rFonts w:ascii="Times New Roman" w:hAnsi="Times New Roman"/>
          <w:sz w:val="28"/>
          <w:szCs w:val="28"/>
        </w:rPr>
        <w:t xml:space="preserve">Обязуемся,  в случае признании нас </w:t>
      </w:r>
      <w:r w:rsidR="00C842F4" w:rsidRPr="001666F1">
        <w:rPr>
          <w:rFonts w:ascii="Times New Roman" w:hAnsi="Times New Roman"/>
          <w:sz w:val="28"/>
          <w:szCs w:val="28"/>
        </w:rPr>
        <w:t>у</w:t>
      </w:r>
      <w:r w:rsidRPr="001666F1">
        <w:rPr>
          <w:rFonts w:ascii="Times New Roman" w:hAnsi="Times New Roman"/>
          <w:sz w:val="28"/>
          <w:szCs w:val="28"/>
        </w:rPr>
        <w:t xml:space="preserve">частником, отвечающим требованиям </w:t>
      </w:r>
      <w:r w:rsidR="00C842F4" w:rsidRPr="001666F1">
        <w:rPr>
          <w:rFonts w:ascii="Times New Roman" w:hAnsi="Times New Roman"/>
          <w:sz w:val="28"/>
          <w:szCs w:val="28"/>
        </w:rPr>
        <w:t>з</w:t>
      </w:r>
      <w:r w:rsidRPr="001666F1">
        <w:rPr>
          <w:rFonts w:ascii="Times New Roman" w:hAnsi="Times New Roman"/>
          <w:sz w:val="28"/>
          <w:szCs w:val="28"/>
        </w:rPr>
        <w:t>апроса цен</w:t>
      </w:r>
      <w:r w:rsidR="00C842F4" w:rsidRPr="001666F1">
        <w:rPr>
          <w:rFonts w:ascii="Times New Roman" w:hAnsi="Times New Roman"/>
          <w:sz w:val="28"/>
          <w:szCs w:val="28"/>
        </w:rPr>
        <w:t>овых котировок</w:t>
      </w:r>
      <w:r w:rsidRPr="001666F1">
        <w:rPr>
          <w:rFonts w:ascii="Times New Roman" w:hAnsi="Times New Roman"/>
          <w:sz w:val="28"/>
          <w:szCs w:val="28"/>
        </w:rPr>
        <w:t xml:space="preserve">, который предложил </w:t>
      </w:r>
      <w:r w:rsidR="00C842F4" w:rsidRPr="005D7024">
        <w:rPr>
          <w:rFonts w:ascii="Times New Roman" w:hAnsi="Times New Roman"/>
          <w:i/>
          <w:sz w:val="28"/>
          <w:szCs w:val="28"/>
        </w:rPr>
        <w:t>поставить</w:t>
      </w:r>
      <w:r w:rsidR="00180916" w:rsidRPr="005D7024">
        <w:rPr>
          <w:rFonts w:ascii="Times New Roman" w:hAnsi="Times New Roman"/>
          <w:i/>
          <w:sz w:val="28"/>
          <w:szCs w:val="28"/>
        </w:rPr>
        <w:t xml:space="preserve"> товары, выполнить</w:t>
      </w:r>
      <w:r w:rsidR="00C842F4" w:rsidRPr="005D7024">
        <w:rPr>
          <w:rFonts w:ascii="Times New Roman" w:hAnsi="Times New Roman"/>
          <w:i/>
          <w:sz w:val="28"/>
          <w:szCs w:val="28"/>
        </w:rPr>
        <w:t xml:space="preserve"> работ</w:t>
      </w:r>
      <w:r w:rsidR="00180916" w:rsidRPr="005D7024">
        <w:rPr>
          <w:rFonts w:ascii="Times New Roman" w:hAnsi="Times New Roman"/>
          <w:i/>
          <w:sz w:val="28"/>
          <w:szCs w:val="28"/>
        </w:rPr>
        <w:t>ы</w:t>
      </w:r>
      <w:r w:rsidR="00C842F4" w:rsidRPr="005D7024">
        <w:rPr>
          <w:rFonts w:ascii="Times New Roman" w:hAnsi="Times New Roman"/>
          <w:i/>
          <w:sz w:val="28"/>
          <w:szCs w:val="28"/>
        </w:rPr>
        <w:t>, ока</w:t>
      </w:r>
      <w:r w:rsidR="00180916" w:rsidRPr="005D7024">
        <w:rPr>
          <w:rFonts w:ascii="Times New Roman" w:hAnsi="Times New Roman"/>
          <w:i/>
          <w:sz w:val="28"/>
          <w:szCs w:val="28"/>
        </w:rPr>
        <w:t>зать</w:t>
      </w:r>
      <w:r w:rsidR="00C842F4" w:rsidRPr="005D7024">
        <w:rPr>
          <w:rFonts w:ascii="Times New Roman" w:hAnsi="Times New Roman"/>
          <w:i/>
          <w:sz w:val="28"/>
          <w:szCs w:val="28"/>
        </w:rPr>
        <w:t xml:space="preserve"> услуг</w:t>
      </w:r>
      <w:r w:rsidR="00180916" w:rsidRPr="005D7024">
        <w:rPr>
          <w:rFonts w:ascii="Times New Roman" w:hAnsi="Times New Roman"/>
          <w:i/>
          <w:sz w:val="28"/>
          <w:szCs w:val="28"/>
        </w:rPr>
        <w:t>и</w:t>
      </w:r>
      <w:r w:rsidRPr="005D7024">
        <w:rPr>
          <w:rFonts w:ascii="Times New Roman" w:hAnsi="Times New Roman"/>
          <w:i/>
          <w:sz w:val="28"/>
          <w:szCs w:val="28"/>
        </w:rPr>
        <w:t xml:space="preserve"> </w:t>
      </w:r>
      <w:r w:rsidRPr="001666F1">
        <w:rPr>
          <w:rFonts w:ascii="Times New Roman" w:hAnsi="Times New Roman"/>
          <w:sz w:val="28"/>
          <w:szCs w:val="28"/>
        </w:rPr>
        <w:t>на</w:t>
      </w:r>
      <w:r w:rsidR="00180916" w:rsidRPr="001666F1">
        <w:rPr>
          <w:rFonts w:ascii="Times New Roman" w:hAnsi="Times New Roman"/>
          <w:sz w:val="28"/>
          <w:szCs w:val="28"/>
        </w:rPr>
        <w:t xml:space="preserve"> установленных в з</w:t>
      </w:r>
      <w:r w:rsidRPr="001666F1">
        <w:rPr>
          <w:rFonts w:ascii="Times New Roman" w:hAnsi="Times New Roman"/>
          <w:sz w:val="28"/>
          <w:szCs w:val="28"/>
        </w:rPr>
        <w:t>апросе цен</w:t>
      </w:r>
      <w:r w:rsidR="00180916" w:rsidRPr="001666F1">
        <w:rPr>
          <w:rFonts w:ascii="Times New Roman" w:hAnsi="Times New Roman"/>
          <w:sz w:val="28"/>
          <w:szCs w:val="28"/>
        </w:rPr>
        <w:t>овых котировок</w:t>
      </w:r>
      <w:r w:rsidRPr="001666F1">
        <w:rPr>
          <w:rFonts w:ascii="Times New Roman" w:hAnsi="Times New Roman"/>
          <w:sz w:val="28"/>
          <w:szCs w:val="28"/>
        </w:rPr>
        <w:t xml:space="preserve"> условиях, по самой низкой цене </w:t>
      </w:r>
      <w:r w:rsidR="00180916" w:rsidRPr="001666F1">
        <w:rPr>
          <w:rFonts w:ascii="Times New Roman" w:hAnsi="Times New Roman"/>
          <w:sz w:val="28"/>
          <w:szCs w:val="28"/>
        </w:rPr>
        <w:t xml:space="preserve">договора </w:t>
      </w:r>
      <w:r w:rsidRPr="001666F1">
        <w:rPr>
          <w:rFonts w:ascii="Times New Roman" w:hAnsi="Times New Roman"/>
          <w:sz w:val="28"/>
          <w:szCs w:val="28"/>
        </w:rPr>
        <w:t xml:space="preserve">из предложенных, заключить договор в срок и на условиях </w:t>
      </w:r>
      <w:r w:rsidR="00180916" w:rsidRPr="001666F1">
        <w:rPr>
          <w:rFonts w:ascii="Times New Roman" w:hAnsi="Times New Roman"/>
          <w:sz w:val="28"/>
          <w:szCs w:val="28"/>
        </w:rPr>
        <w:t>и требованиях з</w:t>
      </w:r>
      <w:r w:rsidRPr="001666F1">
        <w:rPr>
          <w:rFonts w:ascii="Times New Roman" w:hAnsi="Times New Roman"/>
          <w:sz w:val="28"/>
          <w:szCs w:val="28"/>
        </w:rPr>
        <w:t>апроса цен</w:t>
      </w:r>
      <w:r w:rsidR="00180916" w:rsidRPr="001666F1">
        <w:rPr>
          <w:rFonts w:ascii="Times New Roman" w:hAnsi="Times New Roman"/>
          <w:sz w:val="28"/>
          <w:szCs w:val="28"/>
        </w:rPr>
        <w:t>овых котировок</w:t>
      </w:r>
      <w:r w:rsidRPr="001666F1">
        <w:rPr>
          <w:rFonts w:ascii="Times New Roman" w:hAnsi="Times New Roman"/>
          <w:sz w:val="28"/>
          <w:szCs w:val="28"/>
        </w:rPr>
        <w:t>, по цене договора, предложенной в нашей заявке.</w:t>
      </w:r>
      <w:proofErr w:type="gramEnd"/>
    </w:p>
    <w:p w:rsidR="004329BF" w:rsidRPr="001666F1" w:rsidRDefault="004329BF" w:rsidP="001666F1">
      <w:pPr>
        <w:pStyle w:val="PlainText1"/>
        <w:ind w:firstLine="709"/>
        <w:contextualSpacing/>
        <w:jc w:val="both"/>
        <w:rPr>
          <w:rFonts w:ascii="Times New Roman" w:hAnsi="Times New Roman"/>
          <w:sz w:val="28"/>
          <w:szCs w:val="28"/>
        </w:rPr>
      </w:pPr>
    </w:p>
    <w:p w:rsidR="004329BF" w:rsidRPr="001666F1" w:rsidRDefault="004329BF" w:rsidP="001666F1">
      <w:pPr>
        <w:pStyle w:val="PlainText1"/>
        <w:ind w:firstLine="709"/>
        <w:contextualSpacing/>
        <w:jc w:val="both"/>
        <w:rPr>
          <w:rFonts w:ascii="Times New Roman" w:hAnsi="Times New Roman"/>
          <w:sz w:val="28"/>
          <w:szCs w:val="28"/>
        </w:rPr>
      </w:pPr>
      <w:r w:rsidRPr="001666F1">
        <w:rPr>
          <w:rFonts w:ascii="Times New Roman" w:hAnsi="Times New Roman"/>
          <w:sz w:val="28"/>
          <w:szCs w:val="28"/>
        </w:rPr>
        <w:t>Пр</w:t>
      </w:r>
      <w:r w:rsidR="007D2551">
        <w:rPr>
          <w:rFonts w:ascii="Times New Roman" w:hAnsi="Times New Roman"/>
          <w:sz w:val="28"/>
          <w:szCs w:val="28"/>
        </w:rPr>
        <w:t>иложение к заявке на участие в з</w:t>
      </w:r>
      <w:r w:rsidRPr="001666F1">
        <w:rPr>
          <w:rFonts w:ascii="Times New Roman" w:hAnsi="Times New Roman"/>
          <w:sz w:val="28"/>
          <w:szCs w:val="28"/>
        </w:rPr>
        <w:t>апросе цен</w:t>
      </w:r>
      <w:r w:rsidR="007D2551">
        <w:rPr>
          <w:rFonts w:ascii="Times New Roman" w:hAnsi="Times New Roman"/>
          <w:sz w:val="28"/>
          <w:szCs w:val="28"/>
        </w:rPr>
        <w:t>овых котировок</w:t>
      </w:r>
      <w:r w:rsidRPr="001666F1">
        <w:rPr>
          <w:rFonts w:ascii="Times New Roman" w:hAnsi="Times New Roman"/>
          <w:sz w:val="28"/>
          <w:szCs w:val="28"/>
        </w:rPr>
        <w:t>:</w:t>
      </w:r>
    </w:p>
    <w:p w:rsidR="004329BF" w:rsidRPr="001666F1" w:rsidRDefault="004329BF" w:rsidP="001666F1">
      <w:pPr>
        <w:pStyle w:val="PlainText1"/>
        <w:numPr>
          <w:ilvl w:val="0"/>
          <w:numId w:val="1"/>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4329BF" w:rsidRPr="001666F1" w:rsidRDefault="004329BF" w:rsidP="001666F1">
      <w:pPr>
        <w:pStyle w:val="PlainText1"/>
        <w:numPr>
          <w:ilvl w:val="0"/>
          <w:numId w:val="1"/>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4329BF" w:rsidRPr="001666F1" w:rsidRDefault="004329BF" w:rsidP="001666F1">
      <w:pPr>
        <w:pStyle w:val="PlainText1"/>
        <w:numPr>
          <w:ilvl w:val="0"/>
          <w:numId w:val="2"/>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4329BF" w:rsidRPr="001666F1" w:rsidRDefault="004329BF" w:rsidP="001666F1">
      <w:pPr>
        <w:pStyle w:val="PlainText1"/>
        <w:ind w:firstLine="709"/>
        <w:contextualSpacing/>
        <w:jc w:val="both"/>
        <w:rPr>
          <w:rFonts w:ascii="Times New Roman" w:hAnsi="Times New Roman"/>
          <w:sz w:val="28"/>
          <w:szCs w:val="28"/>
        </w:rPr>
      </w:pPr>
    </w:p>
    <w:tbl>
      <w:tblPr>
        <w:tblW w:w="0" w:type="auto"/>
        <w:tblLook w:val="0000"/>
      </w:tblPr>
      <w:tblGrid>
        <w:gridCol w:w="4785"/>
        <w:gridCol w:w="4679"/>
      </w:tblGrid>
      <w:tr w:rsidR="004329BF" w:rsidRPr="001666F1">
        <w:trPr>
          <w:trHeight w:val="334"/>
        </w:trPr>
        <w:tc>
          <w:tcPr>
            <w:tcW w:w="4785" w:type="dxa"/>
          </w:tcPr>
          <w:p w:rsidR="004329BF" w:rsidRPr="001666F1" w:rsidRDefault="004329BF" w:rsidP="001666F1">
            <w:pPr>
              <w:pStyle w:val="11"/>
              <w:ind w:firstLine="709"/>
              <w:contextualSpacing/>
              <w:rPr>
                <w:rFonts w:ascii="Times New Roman" w:hAnsi="Times New Roman"/>
                <w:sz w:val="28"/>
                <w:szCs w:val="28"/>
              </w:rPr>
            </w:pPr>
          </w:p>
          <w:p w:rsidR="004329BF" w:rsidRPr="001666F1" w:rsidRDefault="004329BF" w:rsidP="001666F1">
            <w:pPr>
              <w:pStyle w:val="11"/>
              <w:ind w:firstLine="709"/>
              <w:contextualSpacing/>
              <w:rPr>
                <w:rFonts w:ascii="Times New Roman" w:hAnsi="Times New Roman"/>
                <w:sz w:val="28"/>
                <w:szCs w:val="28"/>
              </w:rPr>
            </w:pPr>
            <w:r w:rsidRPr="001666F1">
              <w:rPr>
                <w:rFonts w:ascii="Times New Roman" w:hAnsi="Times New Roman"/>
                <w:sz w:val="28"/>
                <w:szCs w:val="28"/>
                <w:u w:val="single"/>
              </w:rPr>
              <w:t>(должность)</w:t>
            </w:r>
            <w:r w:rsidRPr="001666F1">
              <w:rPr>
                <w:rFonts w:ascii="Times New Roman" w:hAnsi="Times New Roman"/>
                <w:sz w:val="28"/>
                <w:szCs w:val="28"/>
              </w:rPr>
              <w:t xml:space="preserve">          </w:t>
            </w:r>
            <w:r w:rsidRPr="001666F1">
              <w:rPr>
                <w:rFonts w:ascii="Times New Roman" w:hAnsi="Times New Roman"/>
                <w:sz w:val="28"/>
                <w:szCs w:val="28"/>
                <w:u w:val="single"/>
              </w:rPr>
              <w:t>(подпись)</w:t>
            </w:r>
            <w:r w:rsidRPr="001666F1">
              <w:rPr>
                <w:rFonts w:ascii="Times New Roman" w:hAnsi="Times New Roman"/>
                <w:sz w:val="28"/>
                <w:szCs w:val="28"/>
              </w:rPr>
              <w:t xml:space="preserve">                  </w:t>
            </w:r>
          </w:p>
        </w:tc>
        <w:tc>
          <w:tcPr>
            <w:tcW w:w="4679" w:type="dxa"/>
          </w:tcPr>
          <w:p w:rsidR="004329BF" w:rsidRPr="001666F1" w:rsidRDefault="004329BF" w:rsidP="001666F1">
            <w:pPr>
              <w:pStyle w:val="11"/>
              <w:ind w:firstLine="709"/>
              <w:contextualSpacing/>
              <w:jc w:val="right"/>
              <w:rPr>
                <w:rFonts w:ascii="Times New Roman" w:hAnsi="Times New Roman"/>
                <w:sz w:val="28"/>
                <w:szCs w:val="28"/>
              </w:rPr>
            </w:pPr>
          </w:p>
          <w:p w:rsidR="004329BF" w:rsidRPr="001666F1" w:rsidRDefault="004329BF" w:rsidP="001666F1">
            <w:pPr>
              <w:pStyle w:val="11"/>
              <w:contextualSpacing/>
              <w:rPr>
                <w:rFonts w:ascii="Times New Roman" w:hAnsi="Times New Roman"/>
                <w:sz w:val="28"/>
                <w:szCs w:val="28"/>
                <w:u w:val="single"/>
              </w:rPr>
            </w:pPr>
            <w:r w:rsidRPr="001666F1">
              <w:rPr>
                <w:rFonts w:ascii="Times New Roman" w:hAnsi="Times New Roman"/>
                <w:sz w:val="28"/>
                <w:szCs w:val="28"/>
                <w:u w:val="single"/>
              </w:rPr>
              <w:t>ФИО</w:t>
            </w:r>
          </w:p>
        </w:tc>
      </w:tr>
    </w:tbl>
    <w:p w:rsidR="004329BF" w:rsidRPr="001666F1" w:rsidRDefault="004329BF" w:rsidP="001666F1">
      <w:pPr>
        <w:pStyle w:val="11"/>
        <w:ind w:firstLine="709"/>
        <w:contextualSpacing/>
        <w:jc w:val="both"/>
        <w:rPr>
          <w:rFonts w:ascii="Times New Roman" w:hAnsi="Times New Roman"/>
          <w:sz w:val="28"/>
          <w:szCs w:val="28"/>
        </w:rPr>
      </w:pPr>
    </w:p>
    <w:p w:rsidR="004329BF" w:rsidRDefault="004329BF" w:rsidP="001666F1">
      <w:pPr>
        <w:tabs>
          <w:tab w:val="left" w:pos="3118"/>
        </w:tabs>
        <w:spacing w:line="240" w:lineRule="auto"/>
        <w:ind w:firstLine="708"/>
        <w:contextualSpacing/>
        <w:jc w:val="both"/>
        <w:rPr>
          <w:rFonts w:ascii="Times New Roman" w:hAnsi="Times New Roman"/>
          <w:sz w:val="28"/>
          <w:szCs w:val="28"/>
        </w:rPr>
      </w:pPr>
      <w:r w:rsidRPr="001666F1">
        <w:rPr>
          <w:rFonts w:ascii="Times New Roman" w:hAnsi="Times New Roman"/>
          <w:sz w:val="28"/>
          <w:szCs w:val="28"/>
        </w:rPr>
        <w:tab/>
        <w:t>М.П.</w:t>
      </w:r>
    </w:p>
    <w:p w:rsidR="000C21B4" w:rsidRDefault="000C21B4" w:rsidP="001666F1">
      <w:pPr>
        <w:tabs>
          <w:tab w:val="left" w:pos="3118"/>
        </w:tabs>
        <w:spacing w:line="240" w:lineRule="auto"/>
        <w:ind w:firstLine="708"/>
        <w:contextualSpacing/>
        <w:jc w:val="both"/>
        <w:rPr>
          <w:rFonts w:ascii="Times New Roman" w:hAnsi="Times New Roman"/>
          <w:sz w:val="28"/>
          <w:szCs w:val="28"/>
        </w:rPr>
      </w:pPr>
    </w:p>
    <w:p w:rsidR="000C21B4" w:rsidRDefault="000C21B4" w:rsidP="001666F1">
      <w:pPr>
        <w:tabs>
          <w:tab w:val="left" w:pos="3118"/>
        </w:tabs>
        <w:spacing w:line="240" w:lineRule="auto"/>
        <w:ind w:firstLine="708"/>
        <w:contextualSpacing/>
        <w:jc w:val="both"/>
        <w:rPr>
          <w:rFonts w:ascii="Times New Roman" w:hAnsi="Times New Roman"/>
          <w:sz w:val="28"/>
          <w:szCs w:val="28"/>
        </w:rPr>
      </w:pPr>
    </w:p>
    <w:p w:rsidR="00AB6A27" w:rsidRDefault="000C21B4" w:rsidP="00AB6A27">
      <w:pPr>
        <w:tabs>
          <w:tab w:val="left" w:pos="3118"/>
        </w:tabs>
        <w:spacing w:line="240" w:lineRule="auto"/>
        <w:ind w:firstLine="708"/>
        <w:contextualSpacing/>
        <w:jc w:val="both"/>
        <w:rPr>
          <w:rFonts w:ascii="Times New Roman" w:hAnsi="Times New Roman"/>
          <w:sz w:val="28"/>
          <w:szCs w:val="28"/>
          <w:lang w:val="en-US"/>
        </w:rPr>
      </w:pPr>
      <w:r>
        <w:rPr>
          <w:rFonts w:ascii="Times New Roman" w:hAnsi="Times New Roman"/>
          <w:sz w:val="28"/>
          <w:szCs w:val="28"/>
        </w:rPr>
        <w:br w:type="page"/>
      </w:r>
    </w:p>
    <w:p w:rsidR="00AB6A27" w:rsidRPr="00F1560B" w:rsidRDefault="00AB6A27" w:rsidP="00AB6A27">
      <w:pPr>
        <w:pStyle w:val="21"/>
        <w:spacing w:before="0" w:after="0"/>
        <w:ind w:left="539" w:hanging="539"/>
        <w:jc w:val="right"/>
        <w:rPr>
          <w:b w:val="0"/>
          <w:bCs/>
          <w:sz w:val="24"/>
          <w:szCs w:val="24"/>
        </w:rPr>
      </w:pPr>
      <w:r>
        <w:rPr>
          <w:b w:val="0"/>
          <w:bCs/>
          <w:sz w:val="24"/>
          <w:szCs w:val="24"/>
        </w:rPr>
        <w:lastRenderedPageBreak/>
        <w:t>П</w:t>
      </w:r>
      <w:r w:rsidRPr="00F1560B">
        <w:rPr>
          <w:b w:val="0"/>
          <w:bCs/>
          <w:sz w:val="24"/>
          <w:szCs w:val="24"/>
        </w:rPr>
        <w:t>риложение № 2 к Извещению о проведении</w:t>
      </w:r>
    </w:p>
    <w:p w:rsidR="00AB6A27" w:rsidRPr="004A2166" w:rsidRDefault="00BF0746" w:rsidP="00BF0746">
      <w:pPr>
        <w:pStyle w:val="21"/>
        <w:spacing w:before="0" w:after="0"/>
        <w:ind w:left="539" w:hanging="539"/>
        <w:jc w:val="center"/>
        <w:rPr>
          <w:b w:val="0"/>
          <w:bCs/>
          <w:sz w:val="24"/>
          <w:szCs w:val="24"/>
          <w:lang w:val="en-US"/>
        </w:rPr>
      </w:pPr>
      <w:r>
        <w:rPr>
          <w:b w:val="0"/>
          <w:bCs/>
          <w:sz w:val="24"/>
          <w:szCs w:val="24"/>
          <w:lang w:val="en-US"/>
        </w:rPr>
        <w:t xml:space="preserve">                                                                            </w:t>
      </w:r>
      <w:r w:rsidR="00AB6A27" w:rsidRPr="00F1560B">
        <w:rPr>
          <w:b w:val="0"/>
          <w:bCs/>
          <w:sz w:val="24"/>
          <w:szCs w:val="24"/>
        </w:rPr>
        <w:t xml:space="preserve">открытого запроса ценовых котировок </w:t>
      </w:r>
      <w:r w:rsidR="00AB6A27" w:rsidRPr="00E63D36">
        <w:rPr>
          <w:b w:val="0"/>
          <w:bCs/>
          <w:sz w:val="24"/>
          <w:szCs w:val="24"/>
        </w:rPr>
        <w:t xml:space="preserve">№ </w:t>
      </w:r>
      <w:r w:rsidR="009D15E2" w:rsidRPr="009D15E2">
        <w:rPr>
          <w:b w:val="0"/>
          <w:szCs w:val="28"/>
        </w:rPr>
        <w:t>12/015-723</w:t>
      </w:r>
    </w:p>
    <w:p w:rsidR="00AB6A27" w:rsidRPr="00A35C95" w:rsidRDefault="00AB6A27" w:rsidP="00AB6A27">
      <w:pPr>
        <w:pStyle w:val="21"/>
        <w:ind w:left="540" w:hanging="540"/>
        <w:jc w:val="center"/>
        <w:rPr>
          <w:bCs/>
          <w:sz w:val="24"/>
          <w:szCs w:val="24"/>
        </w:rPr>
      </w:pPr>
      <w:r>
        <w:rPr>
          <w:bCs/>
          <w:sz w:val="24"/>
          <w:szCs w:val="24"/>
        </w:rPr>
        <w:t>Анкета Участника</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AB6A27" w:rsidRPr="00F1560B">
        <w:tc>
          <w:tcPr>
            <w:tcW w:w="6808" w:type="dxa"/>
          </w:tcPr>
          <w:p w:rsidR="00AB6A27" w:rsidRPr="00F1560B" w:rsidRDefault="00AB6A27" w:rsidP="00F91F8E">
            <w:pPr>
              <w:numPr>
                <w:ilvl w:val="0"/>
                <w:numId w:val="16"/>
              </w:numPr>
              <w:tabs>
                <w:tab w:val="num" w:pos="500"/>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Полное и сокращенное наименования организац</w:t>
            </w:r>
            <w:proofErr w:type="gramStart"/>
            <w:r w:rsidRPr="00F1560B">
              <w:rPr>
                <w:rFonts w:ascii="Times New Roman" w:hAnsi="Times New Roman"/>
                <w:b/>
                <w:sz w:val="24"/>
                <w:szCs w:val="24"/>
              </w:rPr>
              <w:t>ии и ее</w:t>
            </w:r>
            <w:proofErr w:type="gramEnd"/>
            <w:r w:rsidRPr="00F1560B">
              <w:rPr>
                <w:rFonts w:ascii="Times New Roman" w:hAnsi="Times New Roman"/>
                <w:b/>
                <w:sz w:val="24"/>
                <w:szCs w:val="24"/>
              </w:rPr>
              <w:t xml:space="preserve"> организационно-правовая форма:</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Учредительных документов установленной формы (устав, положение и др.), свидетельства о государственной регистрации, свидетельства о внесении записи в единый государственный реестр юридических лиц,</w:t>
            </w:r>
            <w:r w:rsidRPr="00F1560B">
              <w:rPr>
                <w:rFonts w:ascii="Times New Roman" w:hAnsi="Times New Roman"/>
                <w:sz w:val="24"/>
                <w:szCs w:val="24"/>
              </w:rPr>
              <w:t xml:space="preserve"> </w:t>
            </w:r>
            <w:r w:rsidRPr="00F1560B">
              <w:rPr>
                <w:rFonts w:ascii="Times New Roman" w:hAnsi="Times New Roman"/>
                <w:i/>
                <w:sz w:val="24"/>
                <w:szCs w:val="24"/>
              </w:rPr>
              <w:t>сертификата об инкорпорации или выписки из торгового реестра страны регистрации участника)</w:t>
            </w:r>
          </w:p>
          <w:p w:rsidR="00AB6A27" w:rsidRPr="00F1560B" w:rsidRDefault="00AB6A27" w:rsidP="00F91F8E">
            <w:pPr>
              <w:spacing w:line="240" w:lineRule="auto"/>
              <w:contextualSpacing/>
              <w:rPr>
                <w:rFonts w:ascii="Times New Roman" w:hAnsi="Times New Roman"/>
                <w:b/>
                <w:i/>
                <w:sz w:val="24"/>
                <w:szCs w:val="24"/>
              </w:rPr>
            </w:pPr>
            <w:r w:rsidRPr="00F1560B">
              <w:rPr>
                <w:rFonts w:ascii="Times New Roman" w:hAnsi="Times New Roman"/>
                <w:b/>
                <w:sz w:val="24"/>
                <w:szCs w:val="24"/>
              </w:rPr>
              <w:t>Ф.И.О. Участника – физического лица/физического лица,  зарегистрированного в качестве индивидуального предпринимателя</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Pr>
          <w:p w:rsidR="00AB6A27" w:rsidRPr="00F1560B" w:rsidRDefault="00AB6A27" w:rsidP="00F91F8E">
            <w:pPr>
              <w:numPr>
                <w:ilvl w:val="0"/>
                <w:numId w:val="16"/>
              </w:numPr>
              <w:tabs>
                <w:tab w:val="clear" w:pos="1300"/>
                <w:tab w:val="num" w:pos="0"/>
                <w:tab w:val="num" w:pos="432"/>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Регистрационные данные:</w:t>
            </w:r>
          </w:p>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 xml:space="preserve">Дата, место и орган регистрации юридического лица, </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Паспортные данные для Участника – физического лица/физического лица,  зарегистрированного в качестве индивидуального предпринимателя</w:t>
            </w:r>
          </w:p>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sz w:val="24"/>
                <w:szCs w:val="24"/>
              </w:rPr>
              <w:t>Дата, место и орган регистрации физического лица,  зарегистрированного в качестве индивидуального предпринимателя (</w:t>
            </w:r>
            <w:r w:rsidRPr="00F1560B">
              <w:rPr>
                <w:rFonts w:ascii="Times New Roman" w:hAnsi="Times New Roman"/>
                <w:i/>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B6A27" w:rsidRPr="00F1560B" w:rsidRDefault="00AB6A27" w:rsidP="00F91F8E">
            <w:pPr>
              <w:widowControl w:val="0"/>
              <w:numPr>
                <w:ilvl w:val="2"/>
                <w:numId w:val="0"/>
              </w:numPr>
              <w:tabs>
                <w:tab w:val="num" w:pos="1307"/>
              </w:tabs>
              <w:adjustRightInd w:val="0"/>
              <w:spacing w:line="240" w:lineRule="auto"/>
              <w:ind w:left="1080"/>
              <w:contextualSpacing/>
              <w:textAlignment w:val="baseline"/>
              <w:rPr>
                <w:rFonts w:ascii="Times New Roman" w:hAnsi="Times New Roman"/>
                <w:b/>
                <w:sz w:val="24"/>
                <w:szCs w:val="24"/>
              </w:rPr>
            </w:pPr>
          </w:p>
        </w:tc>
      </w:tr>
      <w:tr w:rsidR="00AB6A27" w:rsidRPr="00F1560B">
        <w:tc>
          <w:tcPr>
            <w:tcW w:w="6808" w:type="dxa"/>
            <w:tcBorders>
              <w:top w:val="nil"/>
              <w:bottom w:val="nil"/>
            </w:tcBorders>
          </w:tcPr>
          <w:p w:rsidR="00AB6A27" w:rsidRPr="00F1560B" w:rsidRDefault="00AB6A27" w:rsidP="00F91F8E">
            <w:pPr>
              <w:numPr>
                <w:ilvl w:val="0"/>
                <w:numId w:val="16"/>
              </w:numPr>
              <w:tabs>
                <w:tab w:val="clear" w:pos="1300"/>
                <w:tab w:val="num" w:pos="0"/>
                <w:tab w:val="num" w:pos="432"/>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AB6A27" w:rsidRPr="00F1560B" w:rsidRDefault="00AB6A27" w:rsidP="00F91F8E">
            <w:pPr>
              <w:tabs>
                <w:tab w:val="num" w:pos="432"/>
              </w:tabs>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Учредительных документов установленной формы (устав, положение и др.))</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Borders>
              <w:top w:val="nil"/>
              <w:bottom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3.1. Срок деятельности организации (с учетом правопреемственности)</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Borders>
              <w:top w:val="nil"/>
              <w:bottom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3.2. Размер уставного капитала</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rPr>
          <w:trHeight w:val="750"/>
        </w:trPr>
        <w:tc>
          <w:tcPr>
            <w:tcW w:w="6808" w:type="dxa"/>
            <w:vMerge w:val="restart"/>
            <w:tcBorders>
              <w:top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3.3. Почтовый адрес налоговой инспекции по месту регистрации Участника, контактные лица (налоговые инспекторы) и их телефоны</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sz w:val="24"/>
                <w:szCs w:val="24"/>
              </w:rPr>
              <w:t>3.4. Почтовый адрес Арбитражного суда по месту регистрации Участника, контактные лица и их телефоны</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rPr>
          <w:trHeight w:val="615"/>
        </w:trPr>
        <w:tc>
          <w:tcPr>
            <w:tcW w:w="6808" w:type="dxa"/>
            <w:vMerge/>
          </w:tcPr>
          <w:p w:rsidR="00AB6A27" w:rsidRPr="00F1560B" w:rsidRDefault="00AB6A27" w:rsidP="00F91F8E">
            <w:pPr>
              <w:spacing w:line="240" w:lineRule="auto"/>
              <w:contextualSpacing/>
              <w:rPr>
                <w:rFonts w:ascii="Times New Roman" w:hAnsi="Times New Roman"/>
                <w:sz w:val="24"/>
                <w:szCs w:val="24"/>
              </w:rPr>
            </w:pP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Borders>
              <w:top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b/>
                <w:sz w:val="24"/>
                <w:szCs w:val="24"/>
              </w:rPr>
              <w:t>4. ИНН, КПП, ОГРН, ОКПО Участника</w:t>
            </w:r>
            <w:r w:rsidRPr="00F1560B">
              <w:rPr>
                <w:rFonts w:ascii="Times New Roman" w:hAnsi="Times New Roman"/>
                <w:i/>
                <w:sz w:val="24"/>
                <w:szCs w:val="24"/>
              </w:rPr>
              <w:t xml:space="preserve"> (для иностранных компаний - код налогоплательщика в стране регистрации или аналог (если имеется))</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9828" w:type="dxa"/>
            <w:gridSpan w:val="2"/>
            <w:tcBorders>
              <w:top w:val="nil"/>
              <w:left w:val="nil"/>
              <w:right w:val="nil"/>
            </w:tcBorders>
          </w:tcPr>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Примечание:</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 xml:space="preserve">Вышеуказанные данные могут быть по усмотрению Участника подтверждены путем предоставления копий следующих документов: </w:t>
            </w:r>
          </w:p>
          <w:p w:rsidR="00AB6A27" w:rsidRPr="00F1560B" w:rsidRDefault="00AB6A27" w:rsidP="00F91F8E">
            <w:pPr>
              <w:numPr>
                <w:ilvl w:val="0"/>
                <w:numId w:val="17"/>
              </w:numPr>
              <w:tabs>
                <w:tab w:val="num" w:pos="400"/>
              </w:tabs>
              <w:spacing w:after="0" w:line="240" w:lineRule="auto"/>
              <w:ind w:left="0" w:firstLine="0"/>
              <w:contextualSpacing/>
              <w:rPr>
                <w:rFonts w:ascii="Times New Roman" w:hAnsi="Times New Roman"/>
                <w:i/>
                <w:sz w:val="24"/>
                <w:szCs w:val="24"/>
              </w:rPr>
            </w:pPr>
            <w:r>
              <w:rPr>
                <w:rFonts w:ascii="Times New Roman" w:hAnsi="Times New Roman"/>
                <w:i/>
                <w:sz w:val="24"/>
                <w:szCs w:val="24"/>
              </w:rPr>
              <w:t>Свидетельство о государственной регистрации юр. лица;</w:t>
            </w:r>
          </w:p>
          <w:p w:rsidR="00AB6A27" w:rsidRPr="00F1560B" w:rsidRDefault="00AB6A27" w:rsidP="00F91F8E">
            <w:pPr>
              <w:numPr>
                <w:ilvl w:val="0"/>
                <w:numId w:val="17"/>
              </w:numPr>
              <w:tabs>
                <w:tab w:val="num" w:pos="400"/>
              </w:tabs>
              <w:spacing w:after="0" w:line="240" w:lineRule="auto"/>
              <w:ind w:left="0" w:firstLine="0"/>
              <w:contextualSpacing/>
              <w:rPr>
                <w:rFonts w:ascii="Times New Roman" w:hAnsi="Times New Roman"/>
                <w:i/>
                <w:sz w:val="24"/>
                <w:szCs w:val="24"/>
              </w:rPr>
            </w:pPr>
            <w:r w:rsidRPr="00F1560B">
              <w:rPr>
                <w:rFonts w:ascii="Times New Roman" w:hAnsi="Times New Roman"/>
                <w:i/>
                <w:sz w:val="24"/>
                <w:szCs w:val="24"/>
              </w:rPr>
              <w:lastRenderedPageBreak/>
              <w:t>Справка Арбитражного суда об отсутствии дела о банкротстве.</w:t>
            </w:r>
          </w:p>
          <w:p w:rsidR="00AB6A27" w:rsidRPr="00F1560B" w:rsidRDefault="00AB6A27" w:rsidP="00F91F8E">
            <w:pPr>
              <w:spacing w:line="240" w:lineRule="auto"/>
              <w:contextualSpacing/>
              <w:rPr>
                <w:rFonts w:ascii="Times New Roman" w:hAnsi="Times New Roman"/>
                <w:i/>
                <w:sz w:val="24"/>
                <w:szCs w:val="24"/>
              </w:rPr>
            </w:pPr>
          </w:p>
        </w:tc>
      </w:tr>
      <w:tr w:rsidR="00AB6A27" w:rsidRPr="00F1560B">
        <w:trPr>
          <w:cantSplit/>
          <w:trHeight w:val="132"/>
        </w:trPr>
        <w:tc>
          <w:tcPr>
            <w:tcW w:w="6808" w:type="dxa"/>
            <w:vMerge w:val="restart"/>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lastRenderedPageBreak/>
              <w:t xml:space="preserve">5. Место нахождения (место жительства) Участника </w:t>
            </w: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Страна</w:t>
            </w:r>
          </w:p>
        </w:tc>
      </w:tr>
      <w:tr w:rsidR="00AB6A27" w:rsidRPr="00F1560B">
        <w:trPr>
          <w:cantSplit/>
          <w:trHeight w:val="258"/>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 xml:space="preserve">Адрес </w:t>
            </w:r>
          </w:p>
        </w:tc>
      </w:tr>
      <w:tr w:rsidR="00AB6A27" w:rsidRPr="00F1560B">
        <w:trPr>
          <w:cantSplit/>
          <w:trHeight w:val="69"/>
        </w:trPr>
        <w:tc>
          <w:tcPr>
            <w:tcW w:w="6808" w:type="dxa"/>
            <w:vMerge w:val="restart"/>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t xml:space="preserve">6. Почтовый адрес Участника </w:t>
            </w: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Страна</w:t>
            </w:r>
          </w:p>
        </w:tc>
      </w:tr>
      <w:tr w:rsidR="00AB6A27" w:rsidRPr="00F1560B">
        <w:trPr>
          <w:cantSplit/>
          <w:trHeight w:val="67"/>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Адрес</w:t>
            </w:r>
          </w:p>
        </w:tc>
      </w:tr>
      <w:tr w:rsidR="00AB6A27" w:rsidRPr="00F1560B">
        <w:trPr>
          <w:cantSplit/>
          <w:trHeight w:val="67"/>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Телефон</w:t>
            </w:r>
          </w:p>
        </w:tc>
      </w:tr>
      <w:tr w:rsidR="00AB6A27" w:rsidRPr="00F1560B">
        <w:trPr>
          <w:cantSplit/>
          <w:trHeight w:val="67"/>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 xml:space="preserve">Факс </w:t>
            </w:r>
          </w:p>
        </w:tc>
      </w:tr>
      <w:tr w:rsidR="00AB6A27" w:rsidRPr="00F1560B">
        <w:trPr>
          <w:trHeight w:val="67"/>
        </w:trPr>
        <w:tc>
          <w:tcPr>
            <w:tcW w:w="6808" w:type="dxa"/>
            <w:tcBorders>
              <w:bottom w:val="nil"/>
            </w:tcBorders>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t xml:space="preserve">7. Банковские реквизиты </w:t>
            </w:r>
            <w:r w:rsidRPr="00F1560B">
              <w:rPr>
                <w:rFonts w:ascii="Times New Roman" w:hAnsi="Times New Roman"/>
                <w:i/>
                <w:sz w:val="24"/>
                <w:szCs w:val="24"/>
              </w:rPr>
              <w:t>(может быть несколько)</w:t>
            </w:r>
            <w:r w:rsidRPr="00F1560B">
              <w:rPr>
                <w:rFonts w:ascii="Times New Roman" w:hAnsi="Times New Roman"/>
                <w:b/>
                <w:sz w:val="24"/>
                <w:szCs w:val="24"/>
              </w:rPr>
              <w:t>:</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bottom w:val="nil"/>
            </w:tcBorders>
          </w:tcPr>
          <w:p w:rsidR="00AB6A27" w:rsidRPr="00F1560B" w:rsidRDefault="00AB6A27" w:rsidP="00F91F8E">
            <w:pPr>
              <w:spacing w:line="240" w:lineRule="auto"/>
              <w:contextualSpacing/>
              <w:rPr>
                <w:rFonts w:ascii="Times New Roman" w:hAnsi="Times New Roman"/>
                <w:sz w:val="24"/>
                <w:szCs w:val="24"/>
              </w:rPr>
            </w:pPr>
            <w:r w:rsidRPr="00F1560B">
              <w:rPr>
                <w:rStyle w:val="afb"/>
                <w:sz w:val="24"/>
                <w:szCs w:val="24"/>
              </w:rPr>
              <w:t>7.1. Наименование обслуживающего банка</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bottom w:val="nil"/>
            </w:tcBorders>
          </w:tcPr>
          <w:p w:rsidR="00AB6A27" w:rsidRPr="00F1560B" w:rsidRDefault="00AB6A27" w:rsidP="00F91F8E">
            <w:pPr>
              <w:spacing w:line="240" w:lineRule="auto"/>
              <w:contextualSpacing/>
              <w:rPr>
                <w:rStyle w:val="afb"/>
                <w:sz w:val="24"/>
                <w:szCs w:val="24"/>
              </w:rPr>
            </w:pPr>
            <w:r w:rsidRPr="00F1560B">
              <w:rPr>
                <w:rStyle w:val="afb"/>
                <w:sz w:val="24"/>
                <w:szCs w:val="24"/>
              </w:rPr>
              <w:t>7.2.</w:t>
            </w:r>
            <w:r w:rsidRPr="00F1560B">
              <w:rPr>
                <w:rFonts w:ascii="Times New Roman" w:hAnsi="Times New Roman"/>
                <w:sz w:val="24"/>
                <w:szCs w:val="24"/>
              </w:rPr>
              <w:t xml:space="preserve"> Расчетный счет</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bottom w:val="nil"/>
            </w:tcBorders>
          </w:tcPr>
          <w:p w:rsidR="00AB6A27" w:rsidRPr="00F1560B" w:rsidRDefault="00AB6A27" w:rsidP="00F91F8E">
            <w:pPr>
              <w:spacing w:line="240" w:lineRule="auto"/>
              <w:contextualSpacing/>
              <w:rPr>
                <w:rStyle w:val="afb"/>
                <w:sz w:val="24"/>
                <w:szCs w:val="24"/>
              </w:rPr>
            </w:pPr>
            <w:r w:rsidRPr="00F1560B">
              <w:rPr>
                <w:rStyle w:val="afb"/>
                <w:sz w:val="24"/>
                <w:szCs w:val="24"/>
              </w:rPr>
              <w:t>7.3. Корреспондентский счет</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tcBorders>
          </w:tcPr>
          <w:p w:rsidR="00AB6A27" w:rsidRPr="00F1560B" w:rsidRDefault="00AB6A27" w:rsidP="00F91F8E">
            <w:pPr>
              <w:spacing w:line="240" w:lineRule="auto"/>
              <w:contextualSpacing/>
              <w:rPr>
                <w:rStyle w:val="afb"/>
                <w:sz w:val="24"/>
                <w:szCs w:val="24"/>
              </w:rPr>
            </w:pPr>
            <w:r w:rsidRPr="00F1560B">
              <w:rPr>
                <w:rStyle w:val="afb"/>
                <w:sz w:val="24"/>
                <w:szCs w:val="24"/>
              </w:rPr>
              <w:t>7.4. Код БИК</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9828" w:type="dxa"/>
            <w:gridSpan w:val="2"/>
            <w:tcBorders>
              <w:left w:val="nil"/>
              <w:right w:val="nil"/>
            </w:tcBorders>
          </w:tcPr>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Примечание:</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Представляется информация обо всех открытых счетах.</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B6A27" w:rsidRPr="00F1560B">
        <w:trPr>
          <w:trHeight w:val="1925"/>
        </w:trPr>
        <w:tc>
          <w:tcPr>
            <w:tcW w:w="6808" w:type="dxa"/>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t xml:space="preserve">8. Сведения о дочерних и зависимых предприятиях </w:t>
            </w:r>
          </w:p>
          <w:p w:rsidR="00AB6A27" w:rsidRPr="00F1560B" w:rsidRDefault="00AB6A27" w:rsidP="00F91F8E">
            <w:pPr>
              <w:spacing w:line="240" w:lineRule="auto"/>
              <w:contextualSpacing/>
              <w:rPr>
                <w:rFonts w:ascii="Times New Roman" w:hAnsi="Times New Roman"/>
                <w:b/>
                <w:sz w:val="24"/>
                <w:szCs w:val="24"/>
              </w:rPr>
            </w:pPr>
            <w:proofErr w:type="gramStart"/>
            <w:r w:rsidRPr="00F1560B">
              <w:rPr>
                <w:rFonts w:ascii="Times New Roman" w:hAnsi="Times New Roman"/>
                <w:i/>
                <w:sz w:val="24"/>
                <w:szCs w:val="24"/>
              </w:rPr>
              <w:t xml:space="preserve">(о лицах, входящих с Участником в одну группу лиц (в соответствии со ст.ст. 105, 106 ГК РФ, Федеральным законом «О защите конкуренции» от 27.06.2006 г. № 135-ФЗ), в том числе об </w:t>
            </w:r>
            <w:proofErr w:type="spellStart"/>
            <w:r w:rsidRPr="00F1560B">
              <w:rPr>
                <w:rFonts w:ascii="Times New Roman" w:hAnsi="Times New Roman"/>
                <w:i/>
                <w:sz w:val="24"/>
                <w:szCs w:val="24"/>
              </w:rPr>
              <w:t>аффилированных</w:t>
            </w:r>
            <w:proofErr w:type="spellEnd"/>
            <w:r w:rsidRPr="00F1560B">
              <w:rPr>
                <w:rFonts w:ascii="Times New Roman" w:hAnsi="Times New Roman"/>
                <w:i/>
                <w:sz w:val="24"/>
                <w:szCs w:val="24"/>
              </w:rPr>
              <w:t xml:space="preserve"> лицах (в соответствии с определением понятия «</w:t>
            </w:r>
            <w:proofErr w:type="spellStart"/>
            <w:r w:rsidRPr="00F1560B">
              <w:rPr>
                <w:rFonts w:ascii="Times New Roman" w:hAnsi="Times New Roman"/>
                <w:i/>
                <w:sz w:val="24"/>
                <w:szCs w:val="24"/>
              </w:rPr>
              <w:t>аффилированного</w:t>
            </w:r>
            <w:proofErr w:type="spellEnd"/>
            <w:r w:rsidRPr="00F1560B">
              <w:rPr>
                <w:rFonts w:ascii="Times New Roman" w:hAnsi="Times New Roman"/>
                <w:i/>
                <w:sz w:val="24"/>
                <w:szCs w:val="24"/>
              </w:rPr>
              <w:t xml:space="preserve"> лица» в статье 4 Федерального закона «О конкуренции и ограничении монополистической деятельности» № 948-1 от 22.03.1991 г.))</w:t>
            </w:r>
            <w:proofErr w:type="gramEnd"/>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323"/>
        </w:trPr>
        <w:tc>
          <w:tcPr>
            <w:tcW w:w="6808" w:type="dxa"/>
          </w:tcPr>
          <w:p w:rsidR="00AB6A27" w:rsidRPr="00F1560B" w:rsidRDefault="00AB6A27" w:rsidP="00F91F8E">
            <w:pPr>
              <w:tabs>
                <w:tab w:val="num" w:pos="1080"/>
              </w:tabs>
              <w:spacing w:line="240" w:lineRule="auto"/>
              <w:contextualSpacing/>
              <w:rPr>
                <w:rFonts w:ascii="Times New Roman" w:hAnsi="Times New Roman"/>
                <w:b/>
                <w:sz w:val="24"/>
                <w:szCs w:val="24"/>
              </w:rPr>
            </w:pPr>
            <w:r w:rsidRPr="00F1560B">
              <w:rPr>
                <w:rFonts w:ascii="Times New Roman" w:hAnsi="Times New Roman"/>
                <w:b/>
                <w:sz w:val="24"/>
                <w:szCs w:val="24"/>
              </w:rPr>
              <w:t>9. Сведения о филиалах</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03"/>
        </w:trPr>
        <w:tc>
          <w:tcPr>
            <w:tcW w:w="6808" w:type="dxa"/>
          </w:tcPr>
          <w:p w:rsidR="00AB6A27" w:rsidRPr="00F1560B" w:rsidRDefault="00AB6A27" w:rsidP="00F91F8E">
            <w:pPr>
              <w:tabs>
                <w:tab w:val="num" w:pos="1080"/>
              </w:tabs>
              <w:spacing w:line="240" w:lineRule="auto"/>
              <w:contextualSpacing/>
              <w:rPr>
                <w:rFonts w:ascii="Times New Roman" w:hAnsi="Times New Roman"/>
                <w:b/>
                <w:sz w:val="24"/>
                <w:szCs w:val="24"/>
              </w:rPr>
            </w:pPr>
            <w:r w:rsidRPr="00F1560B">
              <w:rPr>
                <w:rFonts w:ascii="Times New Roman" w:hAnsi="Times New Roman"/>
                <w:b/>
                <w:sz w:val="24"/>
                <w:szCs w:val="24"/>
              </w:rPr>
              <w:t>10. Контактное лицо Участника, номер контактного телефона, электронной почты, факса Участника</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bl>
    <w:p w:rsidR="00AB6A27" w:rsidRDefault="00AB6A27" w:rsidP="00AB6A27">
      <w:pPr>
        <w:rPr>
          <w:color w:val="000000"/>
          <w:sz w:val="26"/>
          <w:szCs w:val="26"/>
        </w:rPr>
      </w:pPr>
    </w:p>
    <w:p w:rsidR="00AB6A27" w:rsidRPr="00856AA0" w:rsidRDefault="00AB6A27" w:rsidP="00AB6A27">
      <w:pPr>
        <w:spacing w:line="240" w:lineRule="auto"/>
        <w:contextualSpacing/>
        <w:rPr>
          <w:sz w:val="24"/>
          <w:szCs w:val="24"/>
        </w:rPr>
      </w:pPr>
      <w:r w:rsidRPr="00856AA0">
        <w:rPr>
          <w:sz w:val="24"/>
          <w:szCs w:val="24"/>
        </w:rPr>
        <w:t>В подтверждение вышеприведенных данных к анкете прикладываются следующие документы:</w:t>
      </w:r>
    </w:p>
    <w:p w:rsidR="00AB6A27" w:rsidRPr="00856AA0" w:rsidRDefault="00AB6A27" w:rsidP="00AB6A27">
      <w:pPr>
        <w:numPr>
          <w:ilvl w:val="0"/>
          <w:numId w:val="18"/>
        </w:numPr>
        <w:tabs>
          <w:tab w:val="clear" w:pos="720"/>
          <w:tab w:val="num" w:pos="400"/>
        </w:tabs>
        <w:spacing w:after="0" w:line="240" w:lineRule="auto"/>
        <w:ind w:left="0" w:firstLine="0"/>
        <w:contextualSpacing/>
        <w:rPr>
          <w:sz w:val="24"/>
          <w:szCs w:val="24"/>
        </w:rPr>
      </w:pPr>
      <w:r w:rsidRPr="00856AA0">
        <w:rPr>
          <w:sz w:val="24"/>
          <w:szCs w:val="24"/>
        </w:rPr>
        <w:t xml:space="preserve">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r w:rsidRPr="00856AA0">
        <w:rPr>
          <w:sz w:val="24"/>
          <w:szCs w:val="24"/>
        </w:rPr>
        <w:t>;</w:t>
      </w:r>
    </w:p>
    <w:p w:rsidR="00AB6A27" w:rsidRPr="00856AA0" w:rsidRDefault="00AB6A27" w:rsidP="00AB6A27">
      <w:pPr>
        <w:numPr>
          <w:ilvl w:val="0"/>
          <w:numId w:val="18"/>
        </w:numPr>
        <w:tabs>
          <w:tab w:val="clear" w:pos="720"/>
          <w:tab w:val="num" w:pos="400"/>
        </w:tabs>
        <w:spacing w:after="0" w:line="240" w:lineRule="auto"/>
        <w:ind w:left="0" w:firstLine="0"/>
        <w:contextualSpacing/>
        <w:rPr>
          <w:sz w:val="24"/>
          <w:szCs w:val="24"/>
        </w:rPr>
      </w:pPr>
      <w:r w:rsidRPr="00856AA0">
        <w:rPr>
          <w:sz w:val="24"/>
          <w:szCs w:val="24"/>
        </w:rPr>
        <w:t xml:space="preserve">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r w:rsidRPr="00856AA0">
        <w:rPr>
          <w:sz w:val="24"/>
          <w:szCs w:val="24"/>
        </w:rPr>
        <w:t>;</w:t>
      </w:r>
    </w:p>
    <w:p w:rsidR="00AB6A27" w:rsidRPr="00856AA0" w:rsidRDefault="00AB6A27" w:rsidP="00AB6A27">
      <w:pPr>
        <w:spacing w:line="240" w:lineRule="auto"/>
        <w:contextualSpacing/>
        <w:rPr>
          <w:sz w:val="24"/>
          <w:szCs w:val="24"/>
        </w:rPr>
      </w:pPr>
      <w:r w:rsidRPr="00856AA0">
        <w:rPr>
          <w:sz w:val="24"/>
          <w:szCs w:val="24"/>
          <w:lang w:val="en-US"/>
        </w:rPr>
        <w:t>n</w:t>
      </w:r>
      <w:r w:rsidRPr="00856AA0">
        <w:rPr>
          <w:sz w:val="24"/>
          <w:szCs w:val="24"/>
        </w:rPr>
        <w:t xml:space="preserve">.    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p>
    <w:p w:rsidR="00AB6A27" w:rsidRPr="00856AA0" w:rsidRDefault="00AB6A27" w:rsidP="00AB6A27">
      <w:pPr>
        <w:spacing w:line="240" w:lineRule="auto"/>
        <w:contextualSpacing/>
        <w:rPr>
          <w:sz w:val="24"/>
          <w:szCs w:val="24"/>
        </w:rPr>
      </w:pPr>
    </w:p>
    <w:p w:rsidR="00AB6A27" w:rsidRPr="00856AA0" w:rsidRDefault="00AB6A27" w:rsidP="00AB6A27">
      <w:pPr>
        <w:spacing w:line="240" w:lineRule="auto"/>
        <w:contextualSpacing/>
        <w:rPr>
          <w:sz w:val="24"/>
          <w:szCs w:val="24"/>
        </w:rPr>
      </w:pPr>
      <w:r w:rsidRPr="00856AA0">
        <w:rPr>
          <w:sz w:val="24"/>
          <w:szCs w:val="24"/>
        </w:rPr>
        <w:t>Мы, нижеподписавшиеся, заверяем правильность всех данных, указанных в анкете.</w:t>
      </w:r>
    </w:p>
    <w:p w:rsidR="00AB6A27" w:rsidRDefault="00AB6A27" w:rsidP="00AB6A27">
      <w:pPr>
        <w:spacing w:line="240" w:lineRule="auto"/>
        <w:contextualSpacing/>
        <w:rPr>
          <w:sz w:val="24"/>
          <w:szCs w:val="24"/>
        </w:rPr>
      </w:pPr>
    </w:p>
    <w:p w:rsidR="00AB6A27" w:rsidRPr="00856AA0" w:rsidRDefault="00AB6A27" w:rsidP="00AB6A27">
      <w:pPr>
        <w:spacing w:line="240" w:lineRule="auto"/>
        <w:contextualSpacing/>
        <w:rPr>
          <w:sz w:val="24"/>
          <w:szCs w:val="24"/>
        </w:rPr>
      </w:pPr>
      <w:r w:rsidRPr="00856AA0">
        <w:rPr>
          <w:sz w:val="24"/>
          <w:szCs w:val="24"/>
        </w:rPr>
        <w:t>_______________________               _______________________             /___________________/</w:t>
      </w:r>
    </w:p>
    <w:p w:rsidR="00AB6A27" w:rsidRPr="00856AA0" w:rsidRDefault="00AB6A27" w:rsidP="00AB6A27">
      <w:pPr>
        <w:spacing w:line="240" w:lineRule="auto"/>
        <w:contextualSpacing/>
        <w:rPr>
          <w:i/>
          <w:sz w:val="24"/>
          <w:szCs w:val="24"/>
        </w:rPr>
      </w:pPr>
      <w:r w:rsidRPr="00856AA0">
        <w:rPr>
          <w:i/>
          <w:sz w:val="24"/>
          <w:szCs w:val="24"/>
        </w:rPr>
        <w:t xml:space="preserve">       (должность)                                       (подпись)                                     </w:t>
      </w:r>
      <w:r>
        <w:rPr>
          <w:i/>
          <w:sz w:val="24"/>
          <w:szCs w:val="24"/>
        </w:rPr>
        <w:t xml:space="preserve">       </w:t>
      </w:r>
      <w:r w:rsidRPr="00856AA0">
        <w:rPr>
          <w:i/>
          <w:sz w:val="24"/>
          <w:szCs w:val="24"/>
        </w:rPr>
        <w:t xml:space="preserve"> (ФИО)</w:t>
      </w:r>
    </w:p>
    <w:p w:rsidR="00AB6A27" w:rsidRPr="00856AA0" w:rsidRDefault="00AB6A27" w:rsidP="00AB6A27">
      <w:pPr>
        <w:spacing w:line="240" w:lineRule="auto"/>
        <w:ind w:firstLine="5600"/>
        <w:contextualSpacing/>
        <w:rPr>
          <w:i/>
          <w:sz w:val="24"/>
          <w:szCs w:val="24"/>
        </w:rPr>
      </w:pPr>
      <w:r w:rsidRPr="00856AA0">
        <w:rPr>
          <w:i/>
          <w:sz w:val="24"/>
          <w:szCs w:val="24"/>
        </w:rPr>
        <w:t>М.П.</w:t>
      </w:r>
    </w:p>
    <w:p w:rsidR="00AB6A27" w:rsidRPr="00856AA0" w:rsidRDefault="00AB6A27" w:rsidP="00AB6A27">
      <w:pPr>
        <w:tabs>
          <w:tab w:val="left" w:pos="708"/>
        </w:tabs>
        <w:spacing w:line="240" w:lineRule="auto"/>
        <w:ind w:firstLine="3700"/>
        <w:contextualSpacing/>
        <w:rPr>
          <w:i/>
          <w:sz w:val="24"/>
          <w:szCs w:val="24"/>
        </w:rPr>
      </w:pPr>
    </w:p>
    <w:p w:rsidR="000C21B4" w:rsidRPr="001666F1" w:rsidRDefault="000C21B4" w:rsidP="001666F1">
      <w:pPr>
        <w:tabs>
          <w:tab w:val="left" w:pos="3118"/>
        </w:tabs>
        <w:spacing w:line="240" w:lineRule="auto"/>
        <w:ind w:firstLine="708"/>
        <w:contextualSpacing/>
        <w:jc w:val="both"/>
        <w:rPr>
          <w:rFonts w:ascii="Times New Roman" w:hAnsi="Times New Roman"/>
          <w:sz w:val="28"/>
          <w:szCs w:val="28"/>
        </w:rPr>
      </w:pPr>
    </w:p>
    <w:sectPr w:rsidR="000C21B4" w:rsidRPr="001666F1" w:rsidSect="00AB6A27">
      <w:footerReference w:type="default" r:id="rId20"/>
      <w:footerReference w:type="first" r:id="rId21"/>
      <w:pgSz w:w="11906" w:h="16838"/>
      <w:pgMar w:top="851" w:right="851" w:bottom="851" w:left="851" w:header="709" w:footer="709" w:gutter="0"/>
      <w:pgNumType w:start="1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3C06" w:rsidRDefault="00633C06" w:rsidP="00BD580C">
      <w:pPr>
        <w:spacing w:after="0" w:line="240" w:lineRule="auto"/>
      </w:pPr>
      <w:r>
        <w:separator/>
      </w:r>
    </w:p>
  </w:endnote>
  <w:endnote w:type="continuationSeparator" w:id="0">
    <w:p w:rsidR="00633C06" w:rsidRDefault="00633C06" w:rsidP="00BD58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Default="00F64891">
    <w:pPr>
      <w:pStyle w:val="af0"/>
      <w:jc w:val="center"/>
    </w:pPr>
    <w:fldSimple w:instr=" PAGE   \* MERGEFORMAT ">
      <w:r w:rsidR="00BF3291">
        <w:rPr>
          <w:noProof/>
        </w:rPr>
        <w:t>10</w:t>
      </w:r>
    </w:fldSimple>
  </w:p>
  <w:p w:rsidR="00765ECE" w:rsidRDefault="00765ECE">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Default="00F64891" w:rsidP="00DA63C2">
    <w:pPr>
      <w:pStyle w:val="af0"/>
      <w:framePr w:wrap="around" w:vAnchor="text" w:hAnchor="margin" w:xAlign="right" w:y="1"/>
      <w:rPr>
        <w:rStyle w:val="af2"/>
      </w:rPr>
    </w:pPr>
    <w:r>
      <w:rPr>
        <w:rStyle w:val="af2"/>
      </w:rPr>
      <w:fldChar w:fldCharType="begin"/>
    </w:r>
    <w:r w:rsidR="00765ECE">
      <w:rPr>
        <w:rStyle w:val="af2"/>
      </w:rPr>
      <w:instrText xml:space="preserve">PAGE  </w:instrText>
    </w:r>
    <w:r>
      <w:rPr>
        <w:rStyle w:val="af2"/>
      </w:rPr>
      <w:fldChar w:fldCharType="end"/>
    </w:r>
  </w:p>
  <w:p w:rsidR="00765ECE" w:rsidRDefault="00765ECE" w:rsidP="003B699A">
    <w:pPr>
      <w:pStyle w:val="af0"/>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Default="00765ECE" w:rsidP="00360646">
    <w:pPr>
      <w:pStyle w:val="af0"/>
      <w:jc w:val="right"/>
    </w:pPr>
    <w:r>
      <w:t xml:space="preserve">Лист </w:t>
    </w:r>
    <w:r w:rsidR="00F64891">
      <w:rPr>
        <w:rStyle w:val="af2"/>
      </w:rPr>
      <w:fldChar w:fldCharType="begin"/>
    </w:r>
    <w:r>
      <w:rPr>
        <w:rStyle w:val="af2"/>
      </w:rPr>
      <w:instrText xml:space="preserve"> PAGE </w:instrText>
    </w:r>
    <w:r w:rsidR="00F64891">
      <w:rPr>
        <w:rStyle w:val="af2"/>
      </w:rPr>
      <w:fldChar w:fldCharType="separate"/>
    </w:r>
    <w:r w:rsidR="00BF3291">
      <w:rPr>
        <w:rStyle w:val="af2"/>
        <w:noProof/>
      </w:rPr>
      <w:t>6</w:t>
    </w:r>
    <w:r w:rsidR="00F64891">
      <w:rPr>
        <w:rStyle w:val="af2"/>
      </w:rPr>
      <w:fldChar w:fldCharType="end"/>
    </w:r>
    <w:r>
      <w:t xml:space="preserve"> Договора поставки № </w:t>
    </w:r>
    <w:r w:rsidR="00726DB0">
      <w:t xml:space="preserve">                   </w:t>
    </w:r>
    <w:proofErr w:type="gramStart"/>
    <w:r>
      <w:t>от</w:t>
    </w:r>
    <w:proofErr w:type="gramEnd"/>
    <w:r>
      <w:t xml:space="preserve">  </w:t>
    </w:r>
    <w:r>
      <w:tab/>
      <w:t>____</w:t>
    </w:r>
    <w:r w:rsidR="00726DB0">
      <w:t>__</w:t>
    </w:r>
    <w:r>
      <w:t>.</w:t>
    </w:r>
    <w:r w:rsidR="00726DB0">
      <w:t>___</w:t>
    </w:r>
    <w:r>
      <w:t>____.</w:t>
    </w:r>
    <w:r w:rsidR="00726DB0">
      <w:t>_____</w:t>
    </w:r>
    <w:r>
      <w:t>_</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Pr="00360646" w:rsidRDefault="00765ECE" w:rsidP="00360646">
    <w:pPr>
      <w:pStyle w:val="af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Default="00F64891">
    <w:pPr>
      <w:pStyle w:val="af0"/>
      <w:jc w:val="center"/>
    </w:pPr>
    <w:fldSimple w:instr=" PAGE   \* MERGEFORMAT ">
      <w:r w:rsidR="00BF3291">
        <w:rPr>
          <w:noProof/>
        </w:rPr>
        <w:t>20</w:t>
      </w:r>
    </w:fldSimple>
  </w:p>
  <w:p w:rsidR="00765ECE" w:rsidRPr="003C4530" w:rsidRDefault="00765ECE" w:rsidP="003C4530">
    <w:pPr>
      <w:pStyle w:val="af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Default="00F64891">
    <w:pPr>
      <w:pStyle w:val="af0"/>
      <w:jc w:val="center"/>
    </w:pPr>
    <w:fldSimple w:instr=" PAGE   \* MERGEFORMAT ">
      <w:r w:rsidR="00765ECE">
        <w:rPr>
          <w:noProof/>
        </w:rPr>
        <w:t>17</w:t>
      </w:r>
    </w:fldSimple>
  </w:p>
  <w:p w:rsidR="00765ECE" w:rsidRDefault="00765ECE">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3C06" w:rsidRDefault="00633C06" w:rsidP="00BD580C">
      <w:pPr>
        <w:spacing w:after="0" w:line="240" w:lineRule="auto"/>
      </w:pPr>
      <w:r>
        <w:separator/>
      </w:r>
    </w:p>
  </w:footnote>
  <w:footnote w:type="continuationSeparator" w:id="0">
    <w:p w:rsidR="00633C06" w:rsidRDefault="00633C06" w:rsidP="00BD58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1">
    <w:nsid w:val="00000007"/>
    <w:multiLevelType w:val="singleLevel"/>
    <w:tmpl w:val="00000007"/>
    <w:name w:val="WW8Num30"/>
    <w:lvl w:ilvl="0">
      <w:start w:val="1"/>
      <w:numFmt w:val="bullet"/>
      <w:lvlText w:val=""/>
      <w:lvlJc w:val="left"/>
      <w:pPr>
        <w:tabs>
          <w:tab w:val="num" w:pos="1080"/>
        </w:tabs>
        <w:ind w:left="1080" w:hanging="360"/>
      </w:pPr>
      <w:rPr>
        <w:rFonts w:ascii="Symbol" w:hAnsi="Symbol"/>
      </w:rPr>
    </w:lvl>
  </w:abstractNum>
  <w:abstractNum w:abstractNumId="2">
    <w:nsid w:val="0000000B"/>
    <w:multiLevelType w:val="multilevel"/>
    <w:tmpl w:val="0000000B"/>
    <w:name w:val="WW8Num11"/>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bullet"/>
      <w:lvlText w:val="-"/>
      <w:lvlJc w:val="left"/>
      <w:pPr>
        <w:tabs>
          <w:tab w:val="num" w:pos="1440"/>
        </w:tabs>
        <w:ind w:left="0" w:firstLine="0"/>
      </w:pPr>
      <w:rPr>
        <w:rFonts w:ascii="Times New Roman" w:hAnsi="Times New Roman" w:cs="Times New Roman"/>
        <w:b/>
        <w:i w:val="0"/>
        <w:color w:val="auto"/>
        <w:sz w:val="32"/>
        <w:szCs w:val="32"/>
      </w:r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64B1237"/>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5">
    <w:nsid w:val="08C521FF"/>
    <w:multiLevelType w:val="hybridMultilevel"/>
    <w:tmpl w:val="0192A38E"/>
    <w:lvl w:ilvl="0" w:tplc="EE76CDDA">
      <w:start w:val="1"/>
      <w:numFmt w:val="decimal"/>
      <w:lvlText w:val="%1."/>
      <w:lvlJc w:val="left"/>
      <w:pPr>
        <w:tabs>
          <w:tab w:val="num" w:pos="360"/>
        </w:tabs>
        <w:ind w:left="360" w:hanging="360"/>
      </w:pPr>
      <w:rPr>
        <w:b/>
        <w:color w:val="auto"/>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0AF45BE9"/>
    <w:multiLevelType w:val="multilevel"/>
    <w:tmpl w:val="E55E098A"/>
    <w:lvl w:ilvl="0">
      <w:start w:val="7"/>
      <w:numFmt w:val="decimal"/>
      <w:lvlText w:val="%1."/>
      <w:lvlJc w:val="left"/>
      <w:pPr>
        <w:tabs>
          <w:tab w:val="num" w:pos="585"/>
        </w:tabs>
        <w:ind w:left="585" w:hanging="585"/>
      </w:pPr>
      <w:rPr>
        <w:rFonts w:hint="default"/>
      </w:rPr>
    </w:lvl>
    <w:lvl w:ilvl="1">
      <w:start w:val="1"/>
      <w:numFmt w:val="decimal"/>
      <w:lvlText w:val="%1.%2."/>
      <w:lvlJc w:val="left"/>
      <w:pPr>
        <w:tabs>
          <w:tab w:val="num" w:pos="1080"/>
        </w:tabs>
        <w:ind w:left="1080" w:hanging="720"/>
      </w:pPr>
      <w:rPr>
        <w:rFonts w:hint="default"/>
      </w:rPr>
    </w:lvl>
    <w:lvl w:ilvl="2">
      <w:start w:val="1"/>
      <w:numFmt w:val="none"/>
      <w:lvlText w:val="7.1.1."/>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0FB55065"/>
    <w:multiLevelType w:val="hybridMultilevel"/>
    <w:tmpl w:val="59F45714"/>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53E16FD"/>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9">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1">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2">
    <w:nsid w:val="36C2799D"/>
    <w:multiLevelType w:val="hybridMultilevel"/>
    <w:tmpl w:val="B6845F48"/>
    <w:lvl w:ilvl="0" w:tplc="460CB808">
      <w:start w:val="14"/>
      <w:numFmt w:val="lowerLetter"/>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nsid w:val="37225095"/>
    <w:multiLevelType w:val="hybridMultilevel"/>
    <w:tmpl w:val="AF70D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D95150"/>
    <w:multiLevelType w:val="hybridMultilevel"/>
    <w:tmpl w:val="546E603E"/>
    <w:lvl w:ilvl="0" w:tplc="AE4E94BC">
      <w:start w:val="1"/>
      <w:numFmt w:val="decimal"/>
      <w:lvlText w:val="6.%1"/>
      <w:lvlJc w:val="left"/>
      <w:pPr>
        <w:ind w:left="720" w:hanging="360"/>
      </w:pPr>
      <w:rPr>
        <w:rFonts w:hint="default"/>
      </w:rPr>
    </w:lvl>
    <w:lvl w:ilvl="1" w:tplc="AE4E94BC">
      <w:start w:val="1"/>
      <w:numFmt w:val="decimal"/>
      <w:lvlText w:val="6.%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6822F18"/>
    <w:multiLevelType w:val="hybridMultilevel"/>
    <w:tmpl w:val="AA089B2E"/>
    <w:lvl w:ilvl="0" w:tplc="C4A43E18">
      <w:start w:val="1"/>
      <w:numFmt w:val="bullet"/>
      <w:lvlText w:val=""/>
      <w:lvlJc w:val="left"/>
      <w:pPr>
        <w:tabs>
          <w:tab w:val="num" w:pos="1080"/>
        </w:tabs>
        <w:ind w:left="1080" w:hanging="360"/>
      </w:pPr>
      <w:rPr>
        <w:rFonts w:ascii="Symbol" w:hAnsi="Symbol" w:hint="default"/>
        <w:sz w:val="16"/>
        <w:szCs w:val="16"/>
      </w:rPr>
    </w:lvl>
    <w:lvl w:ilvl="1" w:tplc="8AF4272A">
      <w:start w:val="1"/>
      <w:numFmt w:val="bullet"/>
      <w:lvlText w:val="o"/>
      <w:lvlJc w:val="left"/>
      <w:pPr>
        <w:tabs>
          <w:tab w:val="num" w:pos="2160"/>
        </w:tabs>
        <w:ind w:left="2160" w:hanging="360"/>
      </w:pPr>
      <w:rPr>
        <w:rFonts w:ascii="Courier New" w:hAnsi="Courier New" w:cs="Courier New" w:hint="default"/>
      </w:rPr>
    </w:lvl>
    <w:lvl w:ilvl="2" w:tplc="DF2425CE" w:tentative="1">
      <w:start w:val="1"/>
      <w:numFmt w:val="bullet"/>
      <w:lvlText w:val=""/>
      <w:lvlJc w:val="left"/>
      <w:pPr>
        <w:tabs>
          <w:tab w:val="num" w:pos="2880"/>
        </w:tabs>
        <w:ind w:left="2880" w:hanging="360"/>
      </w:pPr>
      <w:rPr>
        <w:rFonts w:ascii="Wingdings" w:hAnsi="Wingdings" w:hint="default"/>
      </w:rPr>
    </w:lvl>
    <w:lvl w:ilvl="3" w:tplc="969C4B32" w:tentative="1">
      <w:start w:val="1"/>
      <w:numFmt w:val="bullet"/>
      <w:lvlText w:val=""/>
      <w:lvlJc w:val="left"/>
      <w:pPr>
        <w:tabs>
          <w:tab w:val="num" w:pos="3600"/>
        </w:tabs>
        <w:ind w:left="3600" w:hanging="360"/>
      </w:pPr>
      <w:rPr>
        <w:rFonts w:ascii="Symbol" w:hAnsi="Symbol" w:hint="default"/>
      </w:rPr>
    </w:lvl>
    <w:lvl w:ilvl="4" w:tplc="0F3CD306" w:tentative="1">
      <w:start w:val="1"/>
      <w:numFmt w:val="bullet"/>
      <w:lvlText w:val="o"/>
      <w:lvlJc w:val="left"/>
      <w:pPr>
        <w:tabs>
          <w:tab w:val="num" w:pos="4320"/>
        </w:tabs>
        <w:ind w:left="4320" w:hanging="360"/>
      </w:pPr>
      <w:rPr>
        <w:rFonts w:ascii="Courier New" w:hAnsi="Courier New" w:cs="Courier New" w:hint="default"/>
      </w:rPr>
    </w:lvl>
    <w:lvl w:ilvl="5" w:tplc="3AB83198" w:tentative="1">
      <w:start w:val="1"/>
      <w:numFmt w:val="bullet"/>
      <w:lvlText w:val=""/>
      <w:lvlJc w:val="left"/>
      <w:pPr>
        <w:tabs>
          <w:tab w:val="num" w:pos="5040"/>
        </w:tabs>
        <w:ind w:left="5040" w:hanging="360"/>
      </w:pPr>
      <w:rPr>
        <w:rFonts w:ascii="Wingdings" w:hAnsi="Wingdings" w:hint="default"/>
      </w:rPr>
    </w:lvl>
    <w:lvl w:ilvl="6" w:tplc="E8CA2652" w:tentative="1">
      <w:start w:val="1"/>
      <w:numFmt w:val="bullet"/>
      <w:lvlText w:val=""/>
      <w:lvlJc w:val="left"/>
      <w:pPr>
        <w:tabs>
          <w:tab w:val="num" w:pos="5760"/>
        </w:tabs>
        <w:ind w:left="5760" w:hanging="360"/>
      </w:pPr>
      <w:rPr>
        <w:rFonts w:ascii="Symbol" w:hAnsi="Symbol" w:hint="default"/>
      </w:rPr>
    </w:lvl>
    <w:lvl w:ilvl="7" w:tplc="74D6CF3A" w:tentative="1">
      <w:start w:val="1"/>
      <w:numFmt w:val="bullet"/>
      <w:lvlText w:val="o"/>
      <w:lvlJc w:val="left"/>
      <w:pPr>
        <w:tabs>
          <w:tab w:val="num" w:pos="6480"/>
        </w:tabs>
        <w:ind w:left="6480" w:hanging="360"/>
      </w:pPr>
      <w:rPr>
        <w:rFonts w:ascii="Courier New" w:hAnsi="Courier New" w:cs="Courier New" w:hint="default"/>
      </w:rPr>
    </w:lvl>
    <w:lvl w:ilvl="8" w:tplc="7D2C66FC" w:tentative="1">
      <w:start w:val="1"/>
      <w:numFmt w:val="bullet"/>
      <w:lvlText w:val=""/>
      <w:lvlJc w:val="left"/>
      <w:pPr>
        <w:tabs>
          <w:tab w:val="num" w:pos="7200"/>
        </w:tabs>
        <w:ind w:left="7200" w:hanging="360"/>
      </w:pPr>
      <w:rPr>
        <w:rFonts w:ascii="Wingdings" w:hAnsi="Wingdings" w:hint="default"/>
      </w:rPr>
    </w:lvl>
  </w:abstractNum>
  <w:abstractNum w:abstractNumId="16">
    <w:nsid w:val="50773544"/>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17">
    <w:nsid w:val="6523353F"/>
    <w:multiLevelType w:val="multilevel"/>
    <w:tmpl w:val="4EC8C8F2"/>
    <w:lvl w:ilvl="0">
      <w:start w:val="1"/>
      <w:numFmt w:val="decimal"/>
      <w:lvlText w:val="%1."/>
      <w:lvlJc w:val="left"/>
      <w:pPr>
        <w:tabs>
          <w:tab w:val="num" w:pos="645"/>
        </w:tabs>
        <w:ind w:left="645" w:hanging="645"/>
      </w:pPr>
    </w:lvl>
    <w:lvl w:ilvl="1">
      <w:start w:val="1"/>
      <w:numFmt w:val="decimal"/>
      <w:lvlText w:val="%1.%2."/>
      <w:lvlJc w:val="left"/>
      <w:pPr>
        <w:tabs>
          <w:tab w:val="num" w:pos="645"/>
        </w:tabs>
        <w:ind w:left="645" w:hanging="64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6B7A0812"/>
    <w:multiLevelType w:val="hybridMultilevel"/>
    <w:tmpl w:val="A296EEDA"/>
    <w:lvl w:ilvl="0" w:tplc="B59E2018">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D5D5DEC"/>
    <w:multiLevelType w:val="hybridMultilevel"/>
    <w:tmpl w:val="E7E8664A"/>
    <w:lvl w:ilvl="0" w:tplc="92F6626E">
      <w:start w:val="1"/>
      <w:numFmt w:val="decimal"/>
      <w:lvlText w:val="5.%1"/>
      <w:lvlJc w:val="left"/>
      <w:pPr>
        <w:ind w:left="720" w:hanging="360"/>
      </w:pPr>
      <w:rPr>
        <w:rFonts w:hint="default"/>
      </w:rPr>
    </w:lvl>
    <w:lvl w:ilvl="1" w:tplc="92F6626E">
      <w:start w:val="1"/>
      <w:numFmt w:val="decimal"/>
      <w:lvlText w:val="5.%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E1A29C1"/>
    <w:multiLevelType w:val="hybridMultilevel"/>
    <w:tmpl w:val="4B485CD2"/>
    <w:lvl w:ilvl="0" w:tplc="EB4E9FCE">
      <w:start w:val="1"/>
      <w:numFmt w:val="decimal"/>
      <w:lvlText w:val="%1."/>
      <w:lvlJc w:val="left"/>
      <w:pPr>
        <w:ind w:left="1069" w:hanging="360"/>
      </w:pPr>
      <w:rPr>
        <w:rFonts w:cs="Times New Roman" w:hint="default"/>
      </w:rPr>
    </w:lvl>
    <w:lvl w:ilvl="1" w:tplc="43C8B3BA">
      <w:start w:val="1"/>
      <w:numFmt w:val="lowerLetter"/>
      <w:lvlText w:val="%2."/>
      <w:lvlJc w:val="left"/>
      <w:pPr>
        <w:ind w:left="1789" w:hanging="360"/>
      </w:pPr>
      <w:rPr>
        <w:rFonts w:cs="Times New Roman"/>
      </w:rPr>
    </w:lvl>
    <w:lvl w:ilvl="2" w:tplc="8B1673FA">
      <w:start w:val="1"/>
      <w:numFmt w:val="lowerRoman"/>
      <w:lvlText w:val="%3."/>
      <w:lvlJc w:val="right"/>
      <w:pPr>
        <w:ind w:left="2509" w:hanging="180"/>
      </w:pPr>
      <w:rPr>
        <w:rFonts w:cs="Times New Roman"/>
      </w:rPr>
    </w:lvl>
    <w:lvl w:ilvl="3" w:tplc="B044BFD6">
      <w:start w:val="1"/>
      <w:numFmt w:val="decimal"/>
      <w:lvlText w:val="%4."/>
      <w:lvlJc w:val="left"/>
      <w:pPr>
        <w:ind w:left="3229" w:hanging="360"/>
      </w:pPr>
      <w:rPr>
        <w:rFonts w:cs="Times New Roman"/>
      </w:rPr>
    </w:lvl>
    <w:lvl w:ilvl="4" w:tplc="2A5C9502">
      <w:start w:val="1"/>
      <w:numFmt w:val="lowerLetter"/>
      <w:lvlText w:val="%5."/>
      <w:lvlJc w:val="left"/>
      <w:pPr>
        <w:ind w:left="3949" w:hanging="360"/>
      </w:pPr>
      <w:rPr>
        <w:rFonts w:cs="Times New Roman"/>
      </w:rPr>
    </w:lvl>
    <w:lvl w:ilvl="5" w:tplc="E05E2A10">
      <w:start w:val="1"/>
      <w:numFmt w:val="lowerRoman"/>
      <w:lvlText w:val="%6."/>
      <w:lvlJc w:val="right"/>
      <w:pPr>
        <w:ind w:left="4669" w:hanging="180"/>
      </w:pPr>
      <w:rPr>
        <w:rFonts w:cs="Times New Roman"/>
      </w:rPr>
    </w:lvl>
    <w:lvl w:ilvl="6" w:tplc="07B87048">
      <w:start w:val="1"/>
      <w:numFmt w:val="decimal"/>
      <w:lvlText w:val="%7."/>
      <w:lvlJc w:val="left"/>
      <w:pPr>
        <w:ind w:left="5389" w:hanging="360"/>
      </w:pPr>
      <w:rPr>
        <w:rFonts w:cs="Times New Roman"/>
      </w:rPr>
    </w:lvl>
    <w:lvl w:ilvl="7" w:tplc="0A5AA382">
      <w:start w:val="1"/>
      <w:numFmt w:val="lowerLetter"/>
      <w:lvlText w:val="%8."/>
      <w:lvlJc w:val="left"/>
      <w:pPr>
        <w:ind w:left="6109" w:hanging="360"/>
      </w:pPr>
      <w:rPr>
        <w:rFonts w:cs="Times New Roman"/>
      </w:rPr>
    </w:lvl>
    <w:lvl w:ilvl="8" w:tplc="54D03D78">
      <w:start w:val="1"/>
      <w:numFmt w:val="lowerRoman"/>
      <w:lvlText w:val="%9."/>
      <w:lvlJc w:val="right"/>
      <w:pPr>
        <w:ind w:left="6829" w:hanging="180"/>
      </w:pPr>
      <w:rPr>
        <w:rFonts w:cs="Times New Roman"/>
      </w:rPr>
    </w:lvl>
  </w:abstractNum>
  <w:abstractNum w:abstractNumId="2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BEB4506"/>
    <w:multiLevelType w:val="hybridMultilevel"/>
    <w:tmpl w:val="F89071F0"/>
    <w:lvl w:ilvl="0" w:tplc="D3340EE2">
      <w:start w:val="1"/>
      <w:numFmt w:val="decimal"/>
      <w:lvlText w:val="%1."/>
      <w:lvlJc w:val="left"/>
      <w:pPr>
        <w:tabs>
          <w:tab w:val="num" w:pos="720"/>
        </w:tabs>
        <w:ind w:left="720" w:hanging="360"/>
      </w:pPr>
      <w:rPr>
        <w:rFonts w:hint="default"/>
        <w:i w:val="0"/>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23"/>
  </w:num>
  <w:num w:numId="4">
    <w:abstractNumId w:val="16"/>
  </w:num>
  <w:num w:numId="5">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 w:numId="8">
    <w:abstractNumId w:val="5"/>
  </w:num>
  <w:num w:numId="9">
    <w:abstractNumId w:val="8"/>
  </w:num>
  <w:num w:numId="10">
    <w:abstractNumId w:val="4"/>
  </w:num>
  <w:num w:numId="11">
    <w:abstractNumId w:val="17"/>
  </w:num>
  <w:num w:numId="12">
    <w:abstractNumId w:val="10"/>
  </w:num>
  <w:num w:numId="13">
    <w:abstractNumId w:val="9"/>
  </w:num>
  <w:num w:numId="14">
    <w:abstractNumId w:val="6"/>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1"/>
  </w:num>
  <w:num w:numId="18">
    <w:abstractNumId w:val="3"/>
  </w:num>
  <w:num w:numId="19">
    <w:abstractNumId w:val="13"/>
  </w:num>
  <w:num w:numId="20">
    <w:abstractNumId w:val="11"/>
  </w:num>
  <w:num w:numId="21">
    <w:abstractNumId w:val="18"/>
  </w:num>
  <w:num w:numId="22">
    <w:abstractNumId w:val="19"/>
  </w:num>
  <w:num w:numId="23">
    <w:abstractNumId w:val="22"/>
  </w:num>
  <w:num w:numId="24">
    <w:abstractNumId w:val="14"/>
  </w:num>
  <w:num w:numId="25">
    <w:abstractNumId w:val="15"/>
  </w:num>
  <w:num w:numId="26">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C8236F"/>
    <w:rsid w:val="00002C80"/>
    <w:rsid w:val="00003698"/>
    <w:rsid w:val="00012D1F"/>
    <w:rsid w:val="000223ED"/>
    <w:rsid w:val="00026A88"/>
    <w:rsid w:val="00030913"/>
    <w:rsid w:val="00031556"/>
    <w:rsid w:val="0003181B"/>
    <w:rsid w:val="0004497D"/>
    <w:rsid w:val="00051B22"/>
    <w:rsid w:val="0005229B"/>
    <w:rsid w:val="00053EDC"/>
    <w:rsid w:val="00056BBE"/>
    <w:rsid w:val="00060871"/>
    <w:rsid w:val="000647AE"/>
    <w:rsid w:val="00065C2E"/>
    <w:rsid w:val="00067091"/>
    <w:rsid w:val="00067CB6"/>
    <w:rsid w:val="000758AC"/>
    <w:rsid w:val="00081EA0"/>
    <w:rsid w:val="00093298"/>
    <w:rsid w:val="00095C6D"/>
    <w:rsid w:val="00097A6E"/>
    <w:rsid w:val="000A0A85"/>
    <w:rsid w:val="000A316D"/>
    <w:rsid w:val="000A41F7"/>
    <w:rsid w:val="000A5885"/>
    <w:rsid w:val="000B19C2"/>
    <w:rsid w:val="000B4034"/>
    <w:rsid w:val="000C21B4"/>
    <w:rsid w:val="000C710E"/>
    <w:rsid w:val="000D2B23"/>
    <w:rsid w:val="000D47A0"/>
    <w:rsid w:val="000D4B08"/>
    <w:rsid w:val="000D4CD2"/>
    <w:rsid w:val="000E1B2F"/>
    <w:rsid w:val="000F066D"/>
    <w:rsid w:val="000F28E2"/>
    <w:rsid w:val="00116344"/>
    <w:rsid w:val="00120B0D"/>
    <w:rsid w:val="00122FD2"/>
    <w:rsid w:val="0012617F"/>
    <w:rsid w:val="00131041"/>
    <w:rsid w:val="00131C9A"/>
    <w:rsid w:val="00131DB1"/>
    <w:rsid w:val="0013553B"/>
    <w:rsid w:val="00140439"/>
    <w:rsid w:val="00140E30"/>
    <w:rsid w:val="001429A9"/>
    <w:rsid w:val="00150E9B"/>
    <w:rsid w:val="00151978"/>
    <w:rsid w:val="00157279"/>
    <w:rsid w:val="00157537"/>
    <w:rsid w:val="00161C74"/>
    <w:rsid w:val="001660BF"/>
    <w:rsid w:val="001666F1"/>
    <w:rsid w:val="00170B39"/>
    <w:rsid w:val="0017485A"/>
    <w:rsid w:val="00174942"/>
    <w:rsid w:val="0017621C"/>
    <w:rsid w:val="00180916"/>
    <w:rsid w:val="00183681"/>
    <w:rsid w:val="001925EE"/>
    <w:rsid w:val="00192C09"/>
    <w:rsid w:val="00193AB1"/>
    <w:rsid w:val="001A0A10"/>
    <w:rsid w:val="001A32DA"/>
    <w:rsid w:val="001A3815"/>
    <w:rsid w:val="001B1105"/>
    <w:rsid w:val="001B1F9A"/>
    <w:rsid w:val="001B2CDC"/>
    <w:rsid w:val="001B7B61"/>
    <w:rsid w:val="001C4322"/>
    <w:rsid w:val="001C4774"/>
    <w:rsid w:val="001E241D"/>
    <w:rsid w:val="001E50C9"/>
    <w:rsid w:val="001E68C4"/>
    <w:rsid w:val="00217787"/>
    <w:rsid w:val="00220DF3"/>
    <w:rsid w:val="00221DDE"/>
    <w:rsid w:val="00243684"/>
    <w:rsid w:val="0024377D"/>
    <w:rsid w:val="00244AB9"/>
    <w:rsid w:val="00246518"/>
    <w:rsid w:val="002477A0"/>
    <w:rsid w:val="00250D9A"/>
    <w:rsid w:val="00252974"/>
    <w:rsid w:val="00254366"/>
    <w:rsid w:val="00261BD7"/>
    <w:rsid w:val="00261C06"/>
    <w:rsid w:val="002626E0"/>
    <w:rsid w:val="00272367"/>
    <w:rsid w:val="0028420E"/>
    <w:rsid w:val="00284B2C"/>
    <w:rsid w:val="00287FA4"/>
    <w:rsid w:val="002A3B53"/>
    <w:rsid w:val="002A5FF2"/>
    <w:rsid w:val="002B2903"/>
    <w:rsid w:val="002B3411"/>
    <w:rsid w:val="002B3F77"/>
    <w:rsid w:val="002B4D00"/>
    <w:rsid w:val="002C14C7"/>
    <w:rsid w:val="002C7203"/>
    <w:rsid w:val="002D2D8C"/>
    <w:rsid w:val="002E0EC2"/>
    <w:rsid w:val="002E574B"/>
    <w:rsid w:val="002F11B9"/>
    <w:rsid w:val="002F4FDD"/>
    <w:rsid w:val="002F59B8"/>
    <w:rsid w:val="003001D0"/>
    <w:rsid w:val="00302FFD"/>
    <w:rsid w:val="00304963"/>
    <w:rsid w:val="0030577D"/>
    <w:rsid w:val="003127BF"/>
    <w:rsid w:val="00321C0F"/>
    <w:rsid w:val="0033030A"/>
    <w:rsid w:val="00340F07"/>
    <w:rsid w:val="00351ABC"/>
    <w:rsid w:val="0035287A"/>
    <w:rsid w:val="003561D1"/>
    <w:rsid w:val="003567E5"/>
    <w:rsid w:val="00357063"/>
    <w:rsid w:val="00360646"/>
    <w:rsid w:val="00366E07"/>
    <w:rsid w:val="003823B3"/>
    <w:rsid w:val="0038240F"/>
    <w:rsid w:val="0038328E"/>
    <w:rsid w:val="0038667E"/>
    <w:rsid w:val="003912D1"/>
    <w:rsid w:val="0039414E"/>
    <w:rsid w:val="003A3102"/>
    <w:rsid w:val="003A65F9"/>
    <w:rsid w:val="003B0BFF"/>
    <w:rsid w:val="003B23C0"/>
    <w:rsid w:val="003B25BF"/>
    <w:rsid w:val="003B3DE9"/>
    <w:rsid w:val="003B699A"/>
    <w:rsid w:val="003C0E02"/>
    <w:rsid w:val="003C4530"/>
    <w:rsid w:val="003C755D"/>
    <w:rsid w:val="003D255B"/>
    <w:rsid w:val="003D3DBC"/>
    <w:rsid w:val="003D661A"/>
    <w:rsid w:val="003D6CB3"/>
    <w:rsid w:val="003D6EBF"/>
    <w:rsid w:val="003E3140"/>
    <w:rsid w:val="003F11FE"/>
    <w:rsid w:val="003F6937"/>
    <w:rsid w:val="003F6D41"/>
    <w:rsid w:val="00401C0B"/>
    <w:rsid w:val="004026BF"/>
    <w:rsid w:val="00405F79"/>
    <w:rsid w:val="004103AC"/>
    <w:rsid w:val="00410A13"/>
    <w:rsid w:val="00423FB9"/>
    <w:rsid w:val="00425021"/>
    <w:rsid w:val="0042776F"/>
    <w:rsid w:val="004329BF"/>
    <w:rsid w:val="004361D1"/>
    <w:rsid w:val="00437EC2"/>
    <w:rsid w:val="00441058"/>
    <w:rsid w:val="0044267F"/>
    <w:rsid w:val="0044658C"/>
    <w:rsid w:val="00447754"/>
    <w:rsid w:val="00455DDD"/>
    <w:rsid w:val="004610DD"/>
    <w:rsid w:val="0046528D"/>
    <w:rsid w:val="00466651"/>
    <w:rsid w:val="0046725B"/>
    <w:rsid w:val="00467A49"/>
    <w:rsid w:val="00474CB7"/>
    <w:rsid w:val="00476D2B"/>
    <w:rsid w:val="00481D2D"/>
    <w:rsid w:val="00486693"/>
    <w:rsid w:val="00494A76"/>
    <w:rsid w:val="00495099"/>
    <w:rsid w:val="00495DD7"/>
    <w:rsid w:val="004A2166"/>
    <w:rsid w:val="004A2DC5"/>
    <w:rsid w:val="004A3BDB"/>
    <w:rsid w:val="004A4363"/>
    <w:rsid w:val="004A6CFB"/>
    <w:rsid w:val="004A7B8A"/>
    <w:rsid w:val="004B2A3A"/>
    <w:rsid w:val="004B559D"/>
    <w:rsid w:val="004B5906"/>
    <w:rsid w:val="004B5D3D"/>
    <w:rsid w:val="004B6754"/>
    <w:rsid w:val="004C05C4"/>
    <w:rsid w:val="004C352E"/>
    <w:rsid w:val="004C3B9C"/>
    <w:rsid w:val="004D00FF"/>
    <w:rsid w:val="004D3B91"/>
    <w:rsid w:val="004E2009"/>
    <w:rsid w:val="004F5726"/>
    <w:rsid w:val="00500988"/>
    <w:rsid w:val="00504418"/>
    <w:rsid w:val="005075B0"/>
    <w:rsid w:val="00510D3B"/>
    <w:rsid w:val="005148E6"/>
    <w:rsid w:val="00525784"/>
    <w:rsid w:val="005262B1"/>
    <w:rsid w:val="005338B0"/>
    <w:rsid w:val="005410FE"/>
    <w:rsid w:val="00542A3F"/>
    <w:rsid w:val="005557CB"/>
    <w:rsid w:val="005626EC"/>
    <w:rsid w:val="00563EB0"/>
    <w:rsid w:val="00564186"/>
    <w:rsid w:val="00565392"/>
    <w:rsid w:val="0058499F"/>
    <w:rsid w:val="00586D38"/>
    <w:rsid w:val="0058765E"/>
    <w:rsid w:val="00594B75"/>
    <w:rsid w:val="005A2DB2"/>
    <w:rsid w:val="005A3104"/>
    <w:rsid w:val="005A539A"/>
    <w:rsid w:val="005A5789"/>
    <w:rsid w:val="005B2738"/>
    <w:rsid w:val="005B3086"/>
    <w:rsid w:val="005B3B9F"/>
    <w:rsid w:val="005B4386"/>
    <w:rsid w:val="005B6203"/>
    <w:rsid w:val="005C0870"/>
    <w:rsid w:val="005C3108"/>
    <w:rsid w:val="005C47D9"/>
    <w:rsid w:val="005C5A12"/>
    <w:rsid w:val="005D07AF"/>
    <w:rsid w:val="005D15E6"/>
    <w:rsid w:val="005D6BA3"/>
    <w:rsid w:val="005D7024"/>
    <w:rsid w:val="005D7744"/>
    <w:rsid w:val="005E1695"/>
    <w:rsid w:val="005E7A77"/>
    <w:rsid w:val="005F3720"/>
    <w:rsid w:val="00603C89"/>
    <w:rsid w:val="00605A79"/>
    <w:rsid w:val="00610282"/>
    <w:rsid w:val="00611C3A"/>
    <w:rsid w:val="00617A79"/>
    <w:rsid w:val="006204ED"/>
    <w:rsid w:val="0062781B"/>
    <w:rsid w:val="00627879"/>
    <w:rsid w:val="00633C06"/>
    <w:rsid w:val="00637CD1"/>
    <w:rsid w:val="00641F9A"/>
    <w:rsid w:val="006447BE"/>
    <w:rsid w:val="0064756E"/>
    <w:rsid w:val="00655E96"/>
    <w:rsid w:val="00656A49"/>
    <w:rsid w:val="0066058F"/>
    <w:rsid w:val="00660706"/>
    <w:rsid w:val="00670401"/>
    <w:rsid w:val="00680516"/>
    <w:rsid w:val="00682298"/>
    <w:rsid w:val="006845C4"/>
    <w:rsid w:val="00687EF0"/>
    <w:rsid w:val="006904F3"/>
    <w:rsid w:val="00690674"/>
    <w:rsid w:val="006958B7"/>
    <w:rsid w:val="006A0506"/>
    <w:rsid w:val="006A36F3"/>
    <w:rsid w:val="006A5353"/>
    <w:rsid w:val="006A5F25"/>
    <w:rsid w:val="006A7A6E"/>
    <w:rsid w:val="006B02EC"/>
    <w:rsid w:val="006B49D9"/>
    <w:rsid w:val="006C00B6"/>
    <w:rsid w:val="006C05B7"/>
    <w:rsid w:val="006C20E7"/>
    <w:rsid w:val="006C5AA5"/>
    <w:rsid w:val="006D5695"/>
    <w:rsid w:val="006F2B44"/>
    <w:rsid w:val="006F5232"/>
    <w:rsid w:val="00701544"/>
    <w:rsid w:val="00705620"/>
    <w:rsid w:val="00713C43"/>
    <w:rsid w:val="00716B5B"/>
    <w:rsid w:val="00726DB0"/>
    <w:rsid w:val="007313CF"/>
    <w:rsid w:val="00733C3F"/>
    <w:rsid w:val="00742BAA"/>
    <w:rsid w:val="007457A7"/>
    <w:rsid w:val="007465EE"/>
    <w:rsid w:val="0075080E"/>
    <w:rsid w:val="00756563"/>
    <w:rsid w:val="00763A14"/>
    <w:rsid w:val="00764399"/>
    <w:rsid w:val="00764949"/>
    <w:rsid w:val="0076588F"/>
    <w:rsid w:val="00765ECE"/>
    <w:rsid w:val="007742B4"/>
    <w:rsid w:val="007838B4"/>
    <w:rsid w:val="00785D33"/>
    <w:rsid w:val="00791D8E"/>
    <w:rsid w:val="00794EEB"/>
    <w:rsid w:val="007B1F79"/>
    <w:rsid w:val="007C17E3"/>
    <w:rsid w:val="007C2328"/>
    <w:rsid w:val="007C2D2C"/>
    <w:rsid w:val="007C3351"/>
    <w:rsid w:val="007C4D3C"/>
    <w:rsid w:val="007D2551"/>
    <w:rsid w:val="007D61C5"/>
    <w:rsid w:val="007D6B59"/>
    <w:rsid w:val="007E374A"/>
    <w:rsid w:val="007F106B"/>
    <w:rsid w:val="00800FEB"/>
    <w:rsid w:val="00804B62"/>
    <w:rsid w:val="008067A9"/>
    <w:rsid w:val="0081198E"/>
    <w:rsid w:val="00813EF2"/>
    <w:rsid w:val="008241A4"/>
    <w:rsid w:val="00824980"/>
    <w:rsid w:val="00844705"/>
    <w:rsid w:val="00844B40"/>
    <w:rsid w:val="0084504D"/>
    <w:rsid w:val="00851191"/>
    <w:rsid w:val="008572E2"/>
    <w:rsid w:val="00865178"/>
    <w:rsid w:val="0086583A"/>
    <w:rsid w:val="00870B85"/>
    <w:rsid w:val="00871147"/>
    <w:rsid w:val="00871BD9"/>
    <w:rsid w:val="00877897"/>
    <w:rsid w:val="00881564"/>
    <w:rsid w:val="00883613"/>
    <w:rsid w:val="0088395F"/>
    <w:rsid w:val="00886FA8"/>
    <w:rsid w:val="00887079"/>
    <w:rsid w:val="00887DB8"/>
    <w:rsid w:val="00890DDB"/>
    <w:rsid w:val="00895EA1"/>
    <w:rsid w:val="008977CC"/>
    <w:rsid w:val="00897AF5"/>
    <w:rsid w:val="008A0D3A"/>
    <w:rsid w:val="008A79FA"/>
    <w:rsid w:val="008B0642"/>
    <w:rsid w:val="008B7CCB"/>
    <w:rsid w:val="008C26B6"/>
    <w:rsid w:val="008C2934"/>
    <w:rsid w:val="008E18E5"/>
    <w:rsid w:val="008E1C2E"/>
    <w:rsid w:val="008E1DA4"/>
    <w:rsid w:val="008E4FA9"/>
    <w:rsid w:val="008F4445"/>
    <w:rsid w:val="00901EFE"/>
    <w:rsid w:val="009043FC"/>
    <w:rsid w:val="00904F7D"/>
    <w:rsid w:val="0091100D"/>
    <w:rsid w:val="009234AB"/>
    <w:rsid w:val="00925A86"/>
    <w:rsid w:val="0092738F"/>
    <w:rsid w:val="009326E4"/>
    <w:rsid w:val="00934AF2"/>
    <w:rsid w:val="00935203"/>
    <w:rsid w:val="009403EE"/>
    <w:rsid w:val="009412FD"/>
    <w:rsid w:val="009521F8"/>
    <w:rsid w:val="0095271E"/>
    <w:rsid w:val="00960C6D"/>
    <w:rsid w:val="00966283"/>
    <w:rsid w:val="009674AA"/>
    <w:rsid w:val="00967621"/>
    <w:rsid w:val="009679BA"/>
    <w:rsid w:val="009710DE"/>
    <w:rsid w:val="009815B5"/>
    <w:rsid w:val="00983108"/>
    <w:rsid w:val="00983557"/>
    <w:rsid w:val="00983861"/>
    <w:rsid w:val="00985C97"/>
    <w:rsid w:val="009869EE"/>
    <w:rsid w:val="00992722"/>
    <w:rsid w:val="0099541C"/>
    <w:rsid w:val="00995B51"/>
    <w:rsid w:val="009A0C00"/>
    <w:rsid w:val="009A1482"/>
    <w:rsid w:val="009A631E"/>
    <w:rsid w:val="009B472F"/>
    <w:rsid w:val="009B537E"/>
    <w:rsid w:val="009C50AA"/>
    <w:rsid w:val="009C5E33"/>
    <w:rsid w:val="009C6381"/>
    <w:rsid w:val="009D15E2"/>
    <w:rsid w:val="009D21D3"/>
    <w:rsid w:val="009D5D5D"/>
    <w:rsid w:val="009D7382"/>
    <w:rsid w:val="009E787B"/>
    <w:rsid w:val="009F0B21"/>
    <w:rsid w:val="009F0BAB"/>
    <w:rsid w:val="009F6262"/>
    <w:rsid w:val="00A00981"/>
    <w:rsid w:val="00A07D68"/>
    <w:rsid w:val="00A12ABB"/>
    <w:rsid w:val="00A1677D"/>
    <w:rsid w:val="00A205FC"/>
    <w:rsid w:val="00A2082B"/>
    <w:rsid w:val="00A31DE3"/>
    <w:rsid w:val="00A40168"/>
    <w:rsid w:val="00A413E1"/>
    <w:rsid w:val="00A435C7"/>
    <w:rsid w:val="00A528F6"/>
    <w:rsid w:val="00A5474C"/>
    <w:rsid w:val="00A54F47"/>
    <w:rsid w:val="00A55622"/>
    <w:rsid w:val="00A74210"/>
    <w:rsid w:val="00A7467F"/>
    <w:rsid w:val="00A81833"/>
    <w:rsid w:val="00A82EAC"/>
    <w:rsid w:val="00A86FD2"/>
    <w:rsid w:val="00A8762D"/>
    <w:rsid w:val="00A92D37"/>
    <w:rsid w:val="00A93A2F"/>
    <w:rsid w:val="00A93BFE"/>
    <w:rsid w:val="00A9504B"/>
    <w:rsid w:val="00A95B9B"/>
    <w:rsid w:val="00AA2A9D"/>
    <w:rsid w:val="00AA518E"/>
    <w:rsid w:val="00AB4439"/>
    <w:rsid w:val="00AB6A27"/>
    <w:rsid w:val="00AB7010"/>
    <w:rsid w:val="00AC1BCF"/>
    <w:rsid w:val="00AC24AB"/>
    <w:rsid w:val="00AC4832"/>
    <w:rsid w:val="00AD58B3"/>
    <w:rsid w:val="00AD5973"/>
    <w:rsid w:val="00AF1034"/>
    <w:rsid w:val="00AF6781"/>
    <w:rsid w:val="00B002E5"/>
    <w:rsid w:val="00B015A6"/>
    <w:rsid w:val="00B01CBF"/>
    <w:rsid w:val="00B04B04"/>
    <w:rsid w:val="00B141BF"/>
    <w:rsid w:val="00B21024"/>
    <w:rsid w:val="00B21708"/>
    <w:rsid w:val="00B23047"/>
    <w:rsid w:val="00B32FBC"/>
    <w:rsid w:val="00B40553"/>
    <w:rsid w:val="00B41679"/>
    <w:rsid w:val="00B43093"/>
    <w:rsid w:val="00B50ACB"/>
    <w:rsid w:val="00B55F6C"/>
    <w:rsid w:val="00B562AA"/>
    <w:rsid w:val="00B579AC"/>
    <w:rsid w:val="00B61829"/>
    <w:rsid w:val="00B70BB1"/>
    <w:rsid w:val="00B7313D"/>
    <w:rsid w:val="00B7495D"/>
    <w:rsid w:val="00B767C2"/>
    <w:rsid w:val="00B76FEC"/>
    <w:rsid w:val="00B82C4D"/>
    <w:rsid w:val="00B8478D"/>
    <w:rsid w:val="00B92B35"/>
    <w:rsid w:val="00B92BCA"/>
    <w:rsid w:val="00B9710E"/>
    <w:rsid w:val="00BA5032"/>
    <w:rsid w:val="00BB22BD"/>
    <w:rsid w:val="00BB4050"/>
    <w:rsid w:val="00BC1DAF"/>
    <w:rsid w:val="00BC24C1"/>
    <w:rsid w:val="00BC3ED1"/>
    <w:rsid w:val="00BC62ED"/>
    <w:rsid w:val="00BC72BD"/>
    <w:rsid w:val="00BD580C"/>
    <w:rsid w:val="00BE2909"/>
    <w:rsid w:val="00BE3172"/>
    <w:rsid w:val="00BE62CE"/>
    <w:rsid w:val="00BF0746"/>
    <w:rsid w:val="00BF3291"/>
    <w:rsid w:val="00BF55B7"/>
    <w:rsid w:val="00BF55E9"/>
    <w:rsid w:val="00C0278F"/>
    <w:rsid w:val="00C07B40"/>
    <w:rsid w:val="00C15A7E"/>
    <w:rsid w:val="00C208D0"/>
    <w:rsid w:val="00C24672"/>
    <w:rsid w:val="00C25475"/>
    <w:rsid w:val="00C324EA"/>
    <w:rsid w:val="00C329AB"/>
    <w:rsid w:val="00C34C3D"/>
    <w:rsid w:val="00C36AE4"/>
    <w:rsid w:val="00C42C61"/>
    <w:rsid w:val="00C45435"/>
    <w:rsid w:val="00C465B5"/>
    <w:rsid w:val="00C504A0"/>
    <w:rsid w:val="00C5349F"/>
    <w:rsid w:val="00C53F7F"/>
    <w:rsid w:val="00C55483"/>
    <w:rsid w:val="00C561E7"/>
    <w:rsid w:val="00C56455"/>
    <w:rsid w:val="00C5760A"/>
    <w:rsid w:val="00C608CD"/>
    <w:rsid w:val="00C61560"/>
    <w:rsid w:val="00C65660"/>
    <w:rsid w:val="00C656E3"/>
    <w:rsid w:val="00C65962"/>
    <w:rsid w:val="00C659EE"/>
    <w:rsid w:val="00C75D88"/>
    <w:rsid w:val="00C75F77"/>
    <w:rsid w:val="00C77C25"/>
    <w:rsid w:val="00C8236F"/>
    <w:rsid w:val="00C842F4"/>
    <w:rsid w:val="00C87432"/>
    <w:rsid w:val="00C92CD2"/>
    <w:rsid w:val="00C93DDE"/>
    <w:rsid w:val="00C949CD"/>
    <w:rsid w:val="00C9557B"/>
    <w:rsid w:val="00CB1638"/>
    <w:rsid w:val="00CB302D"/>
    <w:rsid w:val="00CB3C60"/>
    <w:rsid w:val="00CC27FE"/>
    <w:rsid w:val="00CC28ED"/>
    <w:rsid w:val="00CD2807"/>
    <w:rsid w:val="00CD3BC2"/>
    <w:rsid w:val="00CD5307"/>
    <w:rsid w:val="00CE0103"/>
    <w:rsid w:val="00CE144F"/>
    <w:rsid w:val="00CE31C8"/>
    <w:rsid w:val="00CE4D22"/>
    <w:rsid w:val="00CE67DA"/>
    <w:rsid w:val="00CF241E"/>
    <w:rsid w:val="00CF36CA"/>
    <w:rsid w:val="00CF7112"/>
    <w:rsid w:val="00D0028F"/>
    <w:rsid w:val="00D013A6"/>
    <w:rsid w:val="00D0201A"/>
    <w:rsid w:val="00D022B2"/>
    <w:rsid w:val="00D02882"/>
    <w:rsid w:val="00D02A25"/>
    <w:rsid w:val="00D06C5F"/>
    <w:rsid w:val="00D078BA"/>
    <w:rsid w:val="00D111EC"/>
    <w:rsid w:val="00D1256A"/>
    <w:rsid w:val="00D14706"/>
    <w:rsid w:val="00D23C9C"/>
    <w:rsid w:val="00D30E08"/>
    <w:rsid w:val="00D344C0"/>
    <w:rsid w:val="00D35BA6"/>
    <w:rsid w:val="00D35ED1"/>
    <w:rsid w:val="00D4560A"/>
    <w:rsid w:val="00D47940"/>
    <w:rsid w:val="00D557A9"/>
    <w:rsid w:val="00D5742A"/>
    <w:rsid w:val="00D61200"/>
    <w:rsid w:val="00D64D93"/>
    <w:rsid w:val="00D65B88"/>
    <w:rsid w:val="00D73F49"/>
    <w:rsid w:val="00D76F85"/>
    <w:rsid w:val="00D803CD"/>
    <w:rsid w:val="00D84072"/>
    <w:rsid w:val="00D963C3"/>
    <w:rsid w:val="00DA146C"/>
    <w:rsid w:val="00DA3AF9"/>
    <w:rsid w:val="00DA6043"/>
    <w:rsid w:val="00DA63C2"/>
    <w:rsid w:val="00DB0688"/>
    <w:rsid w:val="00DB0E65"/>
    <w:rsid w:val="00DB1CA9"/>
    <w:rsid w:val="00DB5746"/>
    <w:rsid w:val="00DB7833"/>
    <w:rsid w:val="00DB7BF9"/>
    <w:rsid w:val="00DC285B"/>
    <w:rsid w:val="00DC332C"/>
    <w:rsid w:val="00DC63CC"/>
    <w:rsid w:val="00DC672B"/>
    <w:rsid w:val="00DD0D61"/>
    <w:rsid w:val="00DD31D4"/>
    <w:rsid w:val="00DE1363"/>
    <w:rsid w:val="00DE63DD"/>
    <w:rsid w:val="00DE6F0B"/>
    <w:rsid w:val="00DF1113"/>
    <w:rsid w:val="00DF358D"/>
    <w:rsid w:val="00DF4847"/>
    <w:rsid w:val="00DF6E40"/>
    <w:rsid w:val="00E03100"/>
    <w:rsid w:val="00E0400B"/>
    <w:rsid w:val="00E05B26"/>
    <w:rsid w:val="00E064FC"/>
    <w:rsid w:val="00E10282"/>
    <w:rsid w:val="00E12646"/>
    <w:rsid w:val="00E12FA8"/>
    <w:rsid w:val="00E222A5"/>
    <w:rsid w:val="00E23E34"/>
    <w:rsid w:val="00E35491"/>
    <w:rsid w:val="00E35934"/>
    <w:rsid w:val="00E35B6E"/>
    <w:rsid w:val="00E36019"/>
    <w:rsid w:val="00E413EB"/>
    <w:rsid w:val="00E42586"/>
    <w:rsid w:val="00E44477"/>
    <w:rsid w:val="00E46896"/>
    <w:rsid w:val="00E4747C"/>
    <w:rsid w:val="00E5395C"/>
    <w:rsid w:val="00E540FA"/>
    <w:rsid w:val="00E63D36"/>
    <w:rsid w:val="00E64B22"/>
    <w:rsid w:val="00E753D8"/>
    <w:rsid w:val="00E82F59"/>
    <w:rsid w:val="00E845F2"/>
    <w:rsid w:val="00E86B61"/>
    <w:rsid w:val="00E8732C"/>
    <w:rsid w:val="00E87F6B"/>
    <w:rsid w:val="00E92B0A"/>
    <w:rsid w:val="00E945A3"/>
    <w:rsid w:val="00EA7DEB"/>
    <w:rsid w:val="00EB050E"/>
    <w:rsid w:val="00EB380B"/>
    <w:rsid w:val="00EC0AC8"/>
    <w:rsid w:val="00EC5213"/>
    <w:rsid w:val="00ED035D"/>
    <w:rsid w:val="00ED20A6"/>
    <w:rsid w:val="00ED45B1"/>
    <w:rsid w:val="00ED5A8C"/>
    <w:rsid w:val="00ED749A"/>
    <w:rsid w:val="00EE0852"/>
    <w:rsid w:val="00EE08AA"/>
    <w:rsid w:val="00EE6CF8"/>
    <w:rsid w:val="00EF0005"/>
    <w:rsid w:val="00EF0AF6"/>
    <w:rsid w:val="00EF4004"/>
    <w:rsid w:val="00F05A00"/>
    <w:rsid w:val="00F1529B"/>
    <w:rsid w:val="00F175C1"/>
    <w:rsid w:val="00F17AD7"/>
    <w:rsid w:val="00F20B08"/>
    <w:rsid w:val="00F30485"/>
    <w:rsid w:val="00F312BE"/>
    <w:rsid w:val="00F35D16"/>
    <w:rsid w:val="00F42048"/>
    <w:rsid w:val="00F45F5B"/>
    <w:rsid w:val="00F46B46"/>
    <w:rsid w:val="00F576FD"/>
    <w:rsid w:val="00F62058"/>
    <w:rsid w:val="00F64891"/>
    <w:rsid w:val="00F7610E"/>
    <w:rsid w:val="00F77228"/>
    <w:rsid w:val="00F77D14"/>
    <w:rsid w:val="00F8264E"/>
    <w:rsid w:val="00F83AB1"/>
    <w:rsid w:val="00F85A8B"/>
    <w:rsid w:val="00F90193"/>
    <w:rsid w:val="00F916E7"/>
    <w:rsid w:val="00F91F8E"/>
    <w:rsid w:val="00F92686"/>
    <w:rsid w:val="00F9596F"/>
    <w:rsid w:val="00F9664A"/>
    <w:rsid w:val="00FA2B08"/>
    <w:rsid w:val="00FA6821"/>
    <w:rsid w:val="00FB5024"/>
    <w:rsid w:val="00FB588A"/>
    <w:rsid w:val="00FB671F"/>
    <w:rsid w:val="00FB6953"/>
    <w:rsid w:val="00FC0919"/>
    <w:rsid w:val="00FC3268"/>
    <w:rsid w:val="00FC438D"/>
    <w:rsid w:val="00FC4D51"/>
    <w:rsid w:val="00FD30C2"/>
    <w:rsid w:val="00FE4C9C"/>
    <w:rsid w:val="00FF2F8B"/>
    <w:rsid w:val="00FF4AA3"/>
    <w:rsid w:val="00FF64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No List"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23FB9"/>
    <w:pPr>
      <w:spacing w:after="200" w:line="276" w:lineRule="auto"/>
    </w:pPr>
    <w:rPr>
      <w:rFonts w:eastAsia="Times New Roman"/>
      <w:sz w:val="22"/>
      <w:szCs w:val="22"/>
      <w:lang w:eastAsia="en-US"/>
    </w:rPr>
  </w:style>
  <w:style w:type="paragraph" w:styleId="1">
    <w:name w:val="heading 1"/>
    <w:aliases w:val="H1"/>
    <w:basedOn w:val="a"/>
    <w:next w:val="a"/>
    <w:link w:val="10"/>
    <w:qFormat/>
    <w:locked/>
    <w:rsid w:val="00F85A8B"/>
    <w:pPr>
      <w:keepNext/>
      <w:spacing w:before="120" w:after="120" w:line="360" w:lineRule="auto"/>
      <w:outlineLvl w:val="0"/>
    </w:pPr>
    <w:rPr>
      <w:rFonts w:ascii="Times New Roman" w:hAnsi="Times New Roman"/>
      <w:b/>
      <w:kern w:val="28"/>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
    <w:basedOn w:val="a0"/>
    <w:link w:val="1"/>
    <w:rsid w:val="00F85A8B"/>
    <w:rPr>
      <w:rFonts w:ascii="Times New Roman" w:eastAsia="Times New Roman" w:hAnsi="Times New Roman"/>
      <w:b/>
      <w:kern w:val="28"/>
      <w:sz w:val="32"/>
    </w:rPr>
  </w:style>
  <w:style w:type="paragraph" w:customStyle="1" w:styleId="11">
    <w:name w:val="Текст1"/>
    <w:basedOn w:val="a"/>
    <w:rsid w:val="00C8236F"/>
    <w:pPr>
      <w:spacing w:after="0" w:line="240" w:lineRule="auto"/>
    </w:pPr>
    <w:rPr>
      <w:rFonts w:ascii="Courier New" w:eastAsia="Calibri" w:hAnsi="Courier New"/>
      <w:sz w:val="20"/>
      <w:szCs w:val="20"/>
      <w:lang w:eastAsia="ru-RU"/>
    </w:rPr>
  </w:style>
  <w:style w:type="paragraph" w:customStyle="1" w:styleId="DefaultParagraphFontParaCharChar">
    <w:name w:val="Default Paragraph Font Para Char Char Знак Знак Знак Знак"/>
    <w:basedOn w:val="a"/>
    <w:rsid w:val="00495DD7"/>
    <w:pPr>
      <w:spacing w:after="160" w:line="240" w:lineRule="exact"/>
    </w:pPr>
    <w:rPr>
      <w:rFonts w:ascii="Verdana" w:eastAsia="Calibri" w:hAnsi="Verdana" w:cs="Verdana"/>
      <w:sz w:val="20"/>
      <w:szCs w:val="20"/>
      <w:lang w:val="en-US"/>
    </w:rPr>
  </w:style>
  <w:style w:type="paragraph" w:customStyle="1" w:styleId="12">
    <w:name w:val="Абзац списка1"/>
    <w:basedOn w:val="a"/>
    <w:rsid w:val="00410A13"/>
    <w:pPr>
      <w:ind w:left="720"/>
    </w:pPr>
  </w:style>
  <w:style w:type="paragraph" w:customStyle="1" w:styleId="PlainText1">
    <w:name w:val="Plain Text1"/>
    <w:basedOn w:val="a"/>
    <w:rsid w:val="000D2B23"/>
    <w:pPr>
      <w:spacing w:after="0" w:line="240" w:lineRule="auto"/>
    </w:pPr>
    <w:rPr>
      <w:rFonts w:ascii="Courier New" w:eastAsia="Calibri" w:hAnsi="Courier New"/>
      <w:sz w:val="20"/>
      <w:szCs w:val="20"/>
      <w:lang w:eastAsia="ru-RU"/>
    </w:rPr>
  </w:style>
  <w:style w:type="paragraph" w:customStyle="1" w:styleId="a3">
    <w:name w:val="Знак"/>
    <w:basedOn w:val="a"/>
    <w:rsid w:val="00F85A8B"/>
    <w:pPr>
      <w:widowControl w:val="0"/>
      <w:adjustRightInd w:val="0"/>
      <w:spacing w:after="160" w:line="240" w:lineRule="exact"/>
      <w:jc w:val="right"/>
    </w:pPr>
    <w:rPr>
      <w:rFonts w:ascii="Times New Roman" w:hAnsi="Times New Roman"/>
      <w:sz w:val="20"/>
      <w:szCs w:val="20"/>
      <w:lang w:val="en-GB"/>
    </w:rPr>
  </w:style>
  <w:style w:type="paragraph" w:styleId="2">
    <w:name w:val="Body Text 2"/>
    <w:basedOn w:val="a"/>
    <w:link w:val="20"/>
    <w:rsid w:val="00F85A8B"/>
    <w:pPr>
      <w:spacing w:after="120" w:line="480" w:lineRule="auto"/>
    </w:pPr>
    <w:rPr>
      <w:rFonts w:ascii="Times New Roman" w:hAnsi="Times New Roman"/>
      <w:sz w:val="24"/>
      <w:szCs w:val="24"/>
      <w:lang w:eastAsia="ru-RU"/>
    </w:rPr>
  </w:style>
  <w:style w:type="character" w:customStyle="1" w:styleId="20">
    <w:name w:val="Основной текст 2 Знак"/>
    <w:basedOn w:val="a0"/>
    <w:link w:val="2"/>
    <w:rsid w:val="00F85A8B"/>
    <w:rPr>
      <w:rFonts w:ascii="Times New Roman" w:eastAsia="Times New Roman" w:hAnsi="Times New Roman"/>
      <w:sz w:val="24"/>
      <w:szCs w:val="24"/>
    </w:rPr>
  </w:style>
  <w:style w:type="paragraph" w:customStyle="1" w:styleId="u">
    <w:name w:val="u"/>
    <w:basedOn w:val="a"/>
    <w:rsid w:val="00F85A8B"/>
    <w:pPr>
      <w:spacing w:before="100" w:beforeAutospacing="1" w:after="100" w:afterAutospacing="1" w:line="240" w:lineRule="auto"/>
    </w:pPr>
    <w:rPr>
      <w:rFonts w:ascii="Times New Roman" w:hAnsi="Times New Roman"/>
      <w:sz w:val="24"/>
      <w:szCs w:val="24"/>
      <w:lang w:eastAsia="ru-RU"/>
    </w:rPr>
  </w:style>
  <w:style w:type="paragraph" w:styleId="a4">
    <w:name w:val="Body Text"/>
    <w:basedOn w:val="a"/>
    <w:link w:val="a5"/>
    <w:rsid w:val="00500988"/>
    <w:pPr>
      <w:spacing w:after="120"/>
    </w:pPr>
  </w:style>
  <w:style w:type="character" w:customStyle="1" w:styleId="a5">
    <w:name w:val="Основной текст Знак"/>
    <w:basedOn w:val="a0"/>
    <w:link w:val="a4"/>
    <w:rsid w:val="00500988"/>
    <w:rPr>
      <w:rFonts w:eastAsia="Times New Roman"/>
      <w:sz w:val="22"/>
      <w:szCs w:val="22"/>
      <w:lang w:eastAsia="en-US"/>
    </w:rPr>
  </w:style>
  <w:style w:type="paragraph" w:customStyle="1" w:styleId="Iauiue">
    <w:name w:val="Iau?iue"/>
    <w:rsid w:val="00500988"/>
    <w:pPr>
      <w:overflowPunct w:val="0"/>
      <w:autoSpaceDE w:val="0"/>
      <w:autoSpaceDN w:val="0"/>
      <w:adjustRightInd w:val="0"/>
      <w:textAlignment w:val="baseline"/>
    </w:pPr>
    <w:rPr>
      <w:rFonts w:ascii="Times New Roman" w:eastAsia="Times New Roman" w:hAnsi="Times New Roman"/>
    </w:rPr>
  </w:style>
  <w:style w:type="paragraph" w:customStyle="1" w:styleId="Iniiaiieoaeno">
    <w:name w:val="Iniiaiie oaeno"/>
    <w:basedOn w:val="Iauiue"/>
    <w:rsid w:val="00500988"/>
    <w:pPr>
      <w:suppressAutoHyphens/>
      <w:overflowPunct/>
      <w:adjustRightInd/>
      <w:jc w:val="center"/>
      <w:textAlignment w:val="auto"/>
    </w:pPr>
    <w:rPr>
      <w:sz w:val="24"/>
      <w:szCs w:val="24"/>
    </w:rPr>
  </w:style>
  <w:style w:type="table" w:styleId="a6">
    <w:name w:val="Table Grid"/>
    <w:basedOn w:val="a1"/>
    <w:locked/>
    <w:rsid w:val="00DB1CA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1"/>
    <w:basedOn w:val="a"/>
    <w:rsid w:val="00DB1CA9"/>
    <w:pPr>
      <w:suppressAutoHyphens/>
      <w:spacing w:after="0" w:line="240" w:lineRule="auto"/>
      <w:ind w:firstLine="709"/>
      <w:jc w:val="both"/>
    </w:pPr>
    <w:rPr>
      <w:rFonts w:ascii="Times New Roman" w:hAnsi="Times New Roman"/>
      <w:b/>
      <w:bCs/>
      <w:sz w:val="26"/>
      <w:szCs w:val="20"/>
      <w:lang w:eastAsia="ar-SA"/>
    </w:rPr>
  </w:style>
  <w:style w:type="paragraph" w:styleId="a7">
    <w:name w:val="footnote text"/>
    <w:basedOn w:val="a"/>
    <w:link w:val="a8"/>
    <w:rsid w:val="00BD580C"/>
    <w:pPr>
      <w:spacing w:after="0" w:line="240" w:lineRule="auto"/>
    </w:pPr>
    <w:rPr>
      <w:rFonts w:ascii="Times New Roman" w:hAnsi="Times New Roman"/>
      <w:sz w:val="20"/>
      <w:szCs w:val="20"/>
      <w:lang w:eastAsia="ru-RU"/>
    </w:rPr>
  </w:style>
  <w:style w:type="character" w:customStyle="1" w:styleId="a8">
    <w:name w:val="Текст сноски Знак"/>
    <w:basedOn w:val="a0"/>
    <w:link w:val="a7"/>
    <w:rsid w:val="00BD580C"/>
    <w:rPr>
      <w:rFonts w:ascii="Times New Roman" w:eastAsia="Times New Roman" w:hAnsi="Times New Roman"/>
    </w:rPr>
  </w:style>
  <w:style w:type="character" w:styleId="a9">
    <w:name w:val="footnote reference"/>
    <w:basedOn w:val="a0"/>
    <w:rsid w:val="00BD580C"/>
    <w:rPr>
      <w:vertAlign w:val="superscript"/>
    </w:rPr>
  </w:style>
  <w:style w:type="character" w:styleId="aa">
    <w:name w:val="Hyperlink"/>
    <w:basedOn w:val="a0"/>
    <w:rsid w:val="00BD580C"/>
    <w:rPr>
      <w:color w:val="0000FF"/>
      <w:u w:val="single"/>
    </w:rPr>
  </w:style>
  <w:style w:type="paragraph" w:customStyle="1" w:styleId="ab">
    <w:name w:val="Пункт"/>
    <w:basedOn w:val="a"/>
    <w:rsid w:val="005A5789"/>
    <w:pPr>
      <w:tabs>
        <w:tab w:val="num" w:pos="1134"/>
      </w:tabs>
      <w:spacing w:after="0" w:line="360" w:lineRule="auto"/>
      <w:jc w:val="both"/>
    </w:pPr>
    <w:rPr>
      <w:rFonts w:ascii="Times New Roman" w:hAnsi="Times New Roman"/>
      <w:sz w:val="28"/>
      <w:szCs w:val="20"/>
      <w:lang w:eastAsia="ru-RU"/>
    </w:rPr>
  </w:style>
  <w:style w:type="paragraph" w:customStyle="1" w:styleId="ac">
    <w:name w:val="Подпункт"/>
    <w:basedOn w:val="ab"/>
    <w:rsid w:val="005A5789"/>
    <w:pPr>
      <w:tabs>
        <w:tab w:val="clear" w:pos="1134"/>
        <w:tab w:val="num" w:pos="1494"/>
      </w:tabs>
      <w:ind w:left="360"/>
    </w:pPr>
  </w:style>
  <w:style w:type="paragraph" w:customStyle="1" w:styleId="ad">
    <w:name w:val="Подпподпункт"/>
    <w:basedOn w:val="a"/>
    <w:rsid w:val="005A5789"/>
    <w:pPr>
      <w:tabs>
        <w:tab w:val="num" w:pos="1701"/>
      </w:tabs>
      <w:spacing w:after="0" w:line="360" w:lineRule="auto"/>
      <w:ind w:left="1701" w:hanging="567"/>
      <w:jc w:val="both"/>
    </w:pPr>
    <w:rPr>
      <w:rFonts w:ascii="Times New Roman" w:hAnsi="Times New Roman"/>
      <w:snapToGrid w:val="0"/>
      <w:sz w:val="28"/>
      <w:szCs w:val="20"/>
      <w:lang w:eastAsia="ru-RU"/>
    </w:rPr>
  </w:style>
  <w:style w:type="paragraph" w:styleId="ae">
    <w:name w:val="Normal (Web)"/>
    <w:basedOn w:val="a"/>
    <w:rsid w:val="00985C97"/>
    <w:pPr>
      <w:spacing w:before="100" w:beforeAutospacing="1" w:after="100" w:afterAutospacing="1" w:line="240" w:lineRule="auto"/>
    </w:pPr>
    <w:rPr>
      <w:rFonts w:ascii="Times New Roman" w:hAnsi="Times New Roman"/>
      <w:sz w:val="24"/>
      <w:szCs w:val="24"/>
      <w:lang w:eastAsia="ru-RU"/>
    </w:rPr>
  </w:style>
  <w:style w:type="paragraph" w:customStyle="1" w:styleId="af">
    <w:name w:val="Бланк"/>
    <w:rsid w:val="00985C97"/>
    <w:rPr>
      <w:rFonts w:ascii="Times New Roman" w:eastAsia="Times New Roman" w:hAnsi="Times New Roman"/>
      <w:sz w:val="24"/>
    </w:rPr>
  </w:style>
  <w:style w:type="paragraph" w:styleId="af0">
    <w:name w:val="footer"/>
    <w:basedOn w:val="a"/>
    <w:link w:val="af1"/>
    <w:uiPriority w:val="99"/>
    <w:rsid w:val="003B699A"/>
    <w:pPr>
      <w:tabs>
        <w:tab w:val="center" w:pos="4677"/>
        <w:tab w:val="right" w:pos="9355"/>
      </w:tabs>
    </w:pPr>
  </w:style>
  <w:style w:type="character" w:customStyle="1" w:styleId="af1">
    <w:name w:val="Нижний колонтитул Знак"/>
    <w:basedOn w:val="a0"/>
    <w:link w:val="af0"/>
    <w:uiPriority w:val="99"/>
    <w:rsid w:val="00D73F49"/>
    <w:rPr>
      <w:rFonts w:eastAsia="Times New Roman"/>
      <w:sz w:val="22"/>
      <w:szCs w:val="22"/>
      <w:lang w:eastAsia="en-US"/>
    </w:rPr>
  </w:style>
  <w:style w:type="character" w:styleId="af2">
    <w:name w:val="page number"/>
    <w:basedOn w:val="a0"/>
    <w:rsid w:val="003B699A"/>
  </w:style>
  <w:style w:type="paragraph" w:styleId="3">
    <w:name w:val="Body Text 3"/>
    <w:basedOn w:val="a"/>
    <w:rsid w:val="00C0278F"/>
    <w:pPr>
      <w:spacing w:after="120"/>
    </w:pPr>
    <w:rPr>
      <w:sz w:val="16"/>
      <w:szCs w:val="16"/>
    </w:rPr>
  </w:style>
  <w:style w:type="paragraph" w:styleId="af3">
    <w:name w:val="Title"/>
    <w:basedOn w:val="a"/>
    <w:qFormat/>
    <w:locked/>
    <w:rsid w:val="00641F9A"/>
    <w:pPr>
      <w:spacing w:after="0" w:line="240" w:lineRule="auto"/>
      <w:jc w:val="center"/>
    </w:pPr>
    <w:rPr>
      <w:rFonts w:ascii="Times New Roman" w:hAnsi="Times New Roman"/>
      <w:color w:val="000000"/>
      <w:sz w:val="24"/>
      <w:szCs w:val="20"/>
      <w:lang w:eastAsia="ru-RU"/>
    </w:rPr>
  </w:style>
  <w:style w:type="paragraph" w:customStyle="1" w:styleId="CharChar">
    <w:name w:val="Char Char"/>
    <w:basedOn w:val="a"/>
    <w:rsid w:val="009F6262"/>
    <w:pPr>
      <w:spacing w:before="100" w:beforeAutospacing="1" w:after="100" w:afterAutospacing="1" w:line="240" w:lineRule="auto"/>
      <w:jc w:val="both"/>
    </w:pPr>
    <w:rPr>
      <w:rFonts w:ascii="Tahoma" w:hAnsi="Tahoma"/>
      <w:sz w:val="20"/>
      <w:szCs w:val="20"/>
      <w:lang w:val="en-US"/>
    </w:rPr>
  </w:style>
  <w:style w:type="paragraph" w:customStyle="1" w:styleId="af4">
    <w:name w:val="Стиль"/>
    <w:rsid w:val="00B767C2"/>
    <w:pPr>
      <w:widowControl w:val="0"/>
    </w:pPr>
    <w:rPr>
      <w:rFonts w:ascii="Times New Roman" w:eastAsia="Times New Roman" w:hAnsi="Times New Roman"/>
      <w:spacing w:val="-1"/>
      <w:kern w:val="65535"/>
      <w:position w:val="-1"/>
      <w:sz w:val="24"/>
      <w:szCs w:val="24"/>
      <w:lang w:val="en-US"/>
    </w:rPr>
  </w:style>
  <w:style w:type="paragraph" w:customStyle="1" w:styleId="Normal1">
    <w:name w:val="Normal1"/>
    <w:rsid w:val="00B767C2"/>
    <w:rPr>
      <w:rFonts w:ascii="Times New Roman" w:eastAsia="Times New Roman" w:hAnsi="Times New Roman"/>
      <w:lang w:val="en-GB"/>
    </w:rPr>
  </w:style>
  <w:style w:type="paragraph" w:styleId="af5">
    <w:name w:val="caption"/>
    <w:basedOn w:val="a"/>
    <w:qFormat/>
    <w:locked/>
    <w:rsid w:val="00B767C2"/>
    <w:pPr>
      <w:tabs>
        <w:tab w:val="num" w:pos="4680"/>
      </w:tabs>
      <w:spacing w:after="0" w:line="240" w:lineRule="auto"/>
      <w:jc w:val="center"/>
    </w:pPr>
    <w:rPr>
      <w:rFonts w:ascii="Arial" w:hAnsi="Arial" w:cs="Arial"/>
      <w:b/>
      <w:bCs/>
      <w:lang w:eastAsia="ru-RU"/>
    </w:rPr>
  </w:style>
  <w:style w:type="paragraph" w:styleId="af6">
    <w:name w:val="header"/>
    <w:basedOn w:val="a"/>
    <w:rsid w:val="002A5FF2"/>
    <w:pPr>
      <w:tabs>
        <w:tab w:val="center" w:pos="4677"/>
        <w:tab w:val="right" w:pos="9355"/>
      </w:tabs>
    </w:pPr>
  </w:style>
  <w:style w:type="paragraph" w:styleId="af7">
    <w:name w:val="Body Text Indent"/>
    <w:basedOn w:val="a"/>
    <w:rsid w:val="00B40553"/>
    <w:pPr>
      <w:spacing w:after="120"/>
      <w:ind w:left="283"/>
    </w:pPr>
  </w:style>
  <w:style w:type="paragraph" w:styleId="af8">
    <w:name w:val="annotation text"/>
    <w:basedOn w:val="a"/>
    <w:semiHidden/>
    <w:rsid w:val="00B40553"/>
    <w:pPr>
      <w:spacing w:after="0" w:line="240" w:lineRule="auto"/>
    </w:pPr>
    <w:rPr>
      <w:rFonts w:ascii="Times New Roman" w:hAnsi="Times New Roman"/>
      <w:sz w:val="20"/>
      <w:szCs w:val="20"/>
      <w:lang w:val="en-US"/>
    </w:rPr>
  </w:style>
  <w:style w:type="paragraph" w:customStyle="1" w:styleId="1Level1h1l1">
    <w:name w:val="Заголовок 1.Level 1.h1.l1"/>
    <w:basedOn w:val="a"/>
    <w:next w:val="a"/>
    <w:rsid w:val="00B40553"/>
    <w:pPr>
      <w:keepNext/>
      <w:keepLines/>
      <w:spacing w:after="0" w:line="240" w:lineRule="atLeast"/>
      <w:outlineLvl w:val="0"/>
    </w:pPr>
    <w:rPr>
      <w:rFonts w:ascii="Times New Roman" w:hAnsi="Times New Roman"/>
      <w:b/>
      <w:sz w:val="24"/>
      <w:szCs w:val="20"/>
      <w:lang w:val="en-GB" w:eastAsia="ru-RU"/>
    </w:rPr>
  </w:style>
  <w:style w:type="paragraph" w:customStyle="1" w:styleId="2H2">
    <w:name w:val="Заголовок 2.H2"/>
    <w:basedOn w:val="a"/>
    <w:next w:val="a"/>
    <w:rsid w:val="00B40553"/>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outlineLvl w:val="1"/>
    </w:pPr>
    <w:rPr>
      <w:rFonts w:ascii="Times New Roman" w:hAnsi="Times New Roman"/>
      <w:sz w:val="24"/>
      <w:szCs w:val="20"/>
      <w:lang w:val="en-GB" w:eastAsia="ru-RU"/>
    </w:rPr>
  </w:style>
  <w:style w:type="character" w:customStyle="1" w:styleId="apple-style-span">
    <w:name w:val="apple-style-span"/>
    <w:basedOn w:val="a0"/>
    <w:rsid w:val="00B76FEC"/>
  </w:style>
  <w:style w:type="paragraph" w:styleId="af9">
    <w:name w:val="Balloon Text"/>
    <w:basedOn w:val="a"/>
    <w:link w:val="afa"/>
    <w:rsid w:val="00D73F49"/>
    <w:pPr>
      <w:spacing w:after="0" w:line="240" w:lineRule="auto"/>
    </w:pPr>
    <w:rPr>
      <w:rFonts w:ascii="Tahoma" w:hAnsi="Tahoma" w:cs="Tahoma"/>
      <w:sz w:val="16"/>
      <w:szCs w:val="16"/>
    </w:rPr>
  </w:style>
  <w:style w:type="character" w:customStyle="1" w:styleId="afa">
    <w:name w:val="Текст выноски Знак"/>
    <w:basedOn w:val="a0"/>
    <w:link w:val="af9"/>
    <w:rsid w:val="00D73F49"/>
    <w:rPr>
      <w:rFonts w:ascii="Tahoma" w:eastAsia="Times New Roman" w:hAnsi="Tahoma" w:cs="Tahoma"/>
      <w:sz w:val="16"/>
      <w:szCs w:val="16"/>
      <w:lang w:eastAsia="en-US"/>
    </w:rPr>
  </w:style>
  <w:style w:type="paragraph" w:customStyle="1" w:styleId="21">
    <w:name w:val="Пункт2"/>
    <w:basedOn w:val="a"/>
    <w:rsid w:val="00AB6A27"/>
    <w:pPr>
      <w:keepNext/>
      <w:suppressAutoHyphens/>
      <w:spacing w:before="240" w:after="120" w:line="240" w:lineRule="auto"/>
      <w:outlineLvl w:val="2"/>
    </w:pPr>
    <w:rPr>
      <w:rFonts w:ascii="Times New Roman" w:hAnsi="Times New Roman"/>
      <w:b/>
      <w:sz w:val="28"/>
      <w:szCs w:val="20"/>
      <w:lang w:eastAsia="ru-RU"/>
    </w:rPr>
  </w:style>
  <w:style w:type="character" w:customStyle="1" w:styleId="afb">
    <w:name w:val="Основной шрифт"/>
    <w:semiHidden/>
    <w:rsid w:val="00AB6A27"/>
  </w:style>
  <w:style w:type="paragraph" w:customStyle="1" w:styleId="afc">
    <w:name w:val="Íàçâàíèå"/>
    <w:basedOn w:val="a"/>
    <w:rsid w:val="0035287A"/>
    <w:pPr>
      <w:spacing w:after="0" w:line="240" w:lineRule="auto"/>
      <w:jc w:val="center"/>
    </w:pPr>
    <w:rPr>
      <w:rFonts w:ascii="Arial" w:hAnsi="Arial"/>
      <w:b/>
      <w:kern w:val="28"/>
      <w:sz w:val="28"/>
      <w:szCs w:val="20"/>
      <w:lang w:eastAsia="ru-RU"/>
    </w:rPr>
  </w:style>
  <w:style w:type="paragraph" w:styleId="22">
    <w:name w:val="Body Text Indent 2"/>
    <w:basedOn w:val="a"/>
    <w:link w:val="23"/>
    <w:rsid w:val="00053EDC"/>
    <w:pPr>
      <w:spacing w:after="120" w:line="480" w:lineRule="auto"/>
      <w:ind w:left="283"/>
      <w:jc w:val="both"/>
    </w:pPr>
    <w:rPr>
      <w:rFonts w:ascii="Times New Roman" w:hAnsi="Times New Roman"/>
      <w:sz w:val="24"/>
      <w:szCs w:val="24"/>
      <w:lang w:eastAsia="ru-RU"/>
    </w:rPr>
  </w:style>
  <w:style w:type="character" w:customStyle="1" w:styleId="23">
    <w:name w:val="Основной текст с отступом 2 Знак"/>
    <w:basedOn w:val="a0"/>
    <w:link w:val="22"/>
    <w:rsid w:val="00053EDC"/>
    <w:rPr>
      <w:rFonts w:ascii="Times New Roman" w:eastAsia="Times New Roman" w:hAnsi="Times New Roman"/>
      <w:sz w:val="24"/>
      <w:szCs w:val="24"/>
    </w:rPr>
  </w:style>
  <w:style w:type="character" w:styleId="afd">
    <w:name w:val="Strong"/>
    <w:basedOn w:val="a0"/>
    <w:qFormat/>
    <w:locked/>
    <w:rsid w:val="00765ECE"/>
    <w:rPr>
      <w:b/>
      <w:bCs/>
    </w:rPr>
  </w:style>
  <w:style w:type="paragraph" w:customStyle="1" w:styleId="1-3">
    <w:name w:val="Текст1-3"/>
    <w:basedOn w:val="a"/>
    <w:rsid w:val="003F6D41"/>
    <w:pPr>
      <w:spacing w:after="60" w:line="288" w:lineRule="auto"/>
      <w:ind w:firstLine="709"/>
      <w:jc w:val="both"/>
    </w:pPr>
    <w:rPr>
      <w:rFonts w:ascii="Times New Roman CYR" w:hAnsi="Times New Roman CYR"/>
      <w:sz w:val="24"/>
      <w:szCs w:val="20"/>
      <w:lang w:eastAsia="ru-RU"/>
    </w:rPr>
  </w:style>
  <w:style w:type="paragraph" w:styleId="30">
    <w:name w:val="Body Text Indent 3"/>
    <w:basedOn w:val="a"/>
    <w:link w:val="32"/>
    <w:rsid w:val="003F6D41"/>
    <w:pPr>
      <w:spacing w:after="120" w:line="240" w:lineRule="auto"/>
      <w:ind w:left="283"/>
    </w:pPr>
    <w:rPr>
      <w:rFonts w:ascii="Times New Roman" w:hAnsi="Times New Roman"/>
      <w:sz w:val="16"/>
      <w:szCs w:val="16"/>
      <w:lang w:eastAsia="ru-RU"/>
    </w:rPr>
  </w:style>
  <w:style w:type="character" w:customStyle="1" w:styleId="32">
    <w:name w:val="Основной текст с отступом 3 Знак"/>
    <w:basedOn w:val="a0"/>
    <w:link w:val="30"/>
    <w:rsid w:val="003F6D41"/>
    <w:rPr>
      <w:rFonts w:ascii="Times New Roman" w:eastAsia="Times New Roman" w:hAnsi="Times New Roman"/>
      <w:sz w:val="16"/>
      <w:szCs w:val="16"/>
    </w:rPr>
  </w:style>
  <w:style w:type="paragraph" w:customStyle="1" w:styleId="afe">
    <w:name w:val="абзац"/>
    <w:rsid w:val="003F6D41"/>
    <w:pPr>
      <w:spacing w:line="360" w:lineRule="auto"/>
      <w:ind w:firstLine="720"/>
      <w:jc w:val="both"/>
    </w:pPr>
    <w:rPr>
      <w:rFonts w:ascii="Arial" w:eastAsia="Times New Roman" w:hAnsi="Arial" w:cs="Arial"/>
      <w:spacing w:val="8"/>
      <w:sz w:val="24"/>
      <w:szCs w:val="24"/>
    </w:rPr>
  </w:style>
  <w:style w:type="paragraph" w:styleId="aff">
    <w:name w:val="List Paragraph"/>
    <w:basedOn w:val="a"/>
    <w:uiPriority w:val="34"/>
    <w:qFormat/>
    <w:rsid w:val="003F6D41"/>
    <w:pPr>
      <w:spacing w:after="60" w:line="240" w:lineRule="auto"/>
      <w:ind w:left="720"/>
      <w:contextualSpacing/>
      <w:jc w:val="both"/>
    </w:pPr>
    <w:rPr>
      <w:rFonts w:ascii="Times New Roman" w:hAnsi="Times New Roman"/>
      <w:sz w:val="24"/>
      <w:szCs w:val="24"/>
      <w:lang w:eastAsia="ru-RU"/>
    </w:rPr>
  </w:style>
  <w:style w:type="paragraph" w:customStyle="1" w:styleId="1-30">
    <w:name w:val="текст1-3"/>
    <w:basedOn w:val="a"/>
    <w:link w:val="1-31"/>
    <w:rsid w:val="003F6D41"/>
    <w:pPr>
      <w:spacing w:after="60" w:line="288" w:lineRule="auto"/>
      <w:ind w:firstLine="709"/>
      <w:jc w:val="both"/>
    </w:pPr>
    <w:rPr>
      <w:rFonts w:ascii="Times New Roman CYR" w:eastAsia="Calibri" w:hAnsi="Times New Roman CYR"/>
      <w:sz w:val="24"/>
      <w:szCs w:val="20"/>
      <w:lang w:eastAsia="ru-RU"/>
    </w:rPr>
  </w:style>
  <w:style w:type="character" w:customStyle="1" w:styleId="1-31">
    <w:name w:val="текст1-3 Знак"/>
    <w:basedOn w:val="a0"/>
    <w:link w:val="1-30"/>
    <w:rsid w:val="003F6D41"/>
    <w:rPr>
      <w:rFonts w:ascii="Times New Roman CYR" w:hAnsi="Times New Roman CYR"/>
      <w:sz w:val="24"/>
    </w:rPr>
  </w:style>
  <w:style w:type="paragraph" w:customStyle="1" w:styleId="13">
    <w:name w:val="Обычный1"/>
    <w:rsid w:val="003F6D41"/>
    <w:pPr>
      <w:widowControl w:val="0"/>
    </w:pPr>
    <w:rPr>
      <w:rFonts w:ascii="Times New Roman" w:eastAsia="Times New Roman" w:hAnsi="Times New Roman"/>
      <w:snapToGrid w:val="0"/>
      <w:sz w:val="24"/>
    </w:rPr>
  </w:style>
  <w:style w:type="paragraph" w:customStyle="1" w:styleId="14">
    <w:name w:val="Абзац списка1"/>
    <w:basedOn w:val="a"/>
    <w:rsid w:val="009A0C00"/>
    <w:pPr>
      <w:ind w:left="720"/>
    </w:pPr>
  </w:style>
  <w:style w:type="paragraph" w:customStyle="1" w:styleId="aff0">
    <w:name w:val="Знак"/>
    <w:basedOn w:val="a"/>
    <w:rsid w:val="009A0C00"/>
    <w:pPr>
      <w:widowControl w:val="0"/>
      <w:adjustRightInd w:val="0"/>
      <w:spacing w:after="160" w:line="240" w:lineRule="exact"/>
      <w:jc w:val="right"/>
    </w:pPr>
    <w:rPr>
      <w:rFonts w:ascii="Times New Roman" w:hAnsi="Times New Roman"/>
      <w:sz w:val="20"/>
      <w:szCs w:val="20"/>
      <w:lang w:val="en-GB"/>
    </w:rPr>
  </w:style>
</w:styles>
</file>

<file path=word/webSettings.xml><?xml version="1.0" encoding="utf-8"?>
<w:webSettings xmlns:r="http://schemas.openxmlformats.org/officeDocument/2006/relationships" xmlns:w="http://schemas.openxmlformats.org/wordprocessingml/2006/main">
  <w:divs>
    <w:div w:id="75128990">
      <w:bodyDiv w:val="1"/>
      <w:marLeft w:val="0"/>
      <w:marRight w:val="0"/>
      <w:marTop w:val="0"/>
      <w:marBottom w:val="0"/>
      <w:divBdr>
        <w:top w:val="none" w:sz="0" w:space="0" w:color="auto"/>
        <w:left w:val="none" w:sz="0" w:space="0" w:color="auto"/>
        <w:bottom w:val="none" w:sz="0" w:space="0" w:color="auto"/>
        <w:right w:val="none" w:sz="0" w:space="0" w:color="auto"/>
      </w:divBdr>
    </w:div>
    <w:div w:id="107626085">
      <w:bodyDiv w:val="1"/>
      <w:marLeft w:val="0"/>
      <w:marRight w:val="0"/>
      <w:marTop w:val="0"/>
      <w:marBottom w:val="0"/>
      <w:divBdr>
        <w:top w:val="none" w:sz="0" w:space="0" w:color="auto"/>
        <w:left w:val="none" w:sz="0" w:space="0" w:color="auto"/>
        <w:bottom w:val="none" w:sz="0" w:space="0" w:color="auto"/>
        <w:right w:val="none" w:sz="0" w:space="0" w:color="auto"/>
      </w:divBdr>
    </w:div>
    <w:div w:id="123428601">
      <w:bodyDiv w:val="1"/>
      <w:marLeft w:val="0"/>
      <w:marRight w:val="0"/>
      <w:marTop w:val="0"/>
      <w:marBottom w:val="0"/>
      <w:divBdr>
        <w:top w:val="none" w:sz="0" w:space="0" w:color="auto"/>
        <w:left w:val="none" w:sz="0" w:space="0" w:color="auto"/>
        <w:bottom w:val="none" w:sz="0" w:space="0" w:color="auto"/>
        <w:right w:val="none" w:sz="0" w:space="0" w:color="auto"/>
      </w:divBdr>
    </w:div>
    <w:div w:id="141890434">
      <w:bodyDiv w:val="1"/>
      <w:marLeft w:val="0"/>
      <w:marRight w:val="0"/>
      <w:marTop w:val="0"/>
      <w:marBottom w:val="0"/>
      <w:divBdr>
        <w:top w:val="none" w:sz="0" w:space="0" w:color="auto"/>
        <w:left w:val="none" w:sz="0" w:space="0" w:color="auto"/>
        <w:bottom w:val="none" w:sz="0" w:space="0" w:color="auto"/>
        <w:right w:val="none" w:sz="0" w:space="0" w:color="auto"/>
      </w:divBdr>
    </w:div>
    <w:div w:id="186991935">
      <w:bodyDiv w:val="1"/>
      <w:marLeft w:val="0"/>
      <w:marRight w:val="0"/>
      <w:marTop w:val="0"/>
      <w:marBottom w:val="0"/>
      <w:divBdr>
        <w:top w:val="none" w:sz="0" w:space="0" w:color="auto"/>
        <w:left w:val="none" w:sz="0" w:space="0" w:color="auto"/>
        <w:bottom w:val="none" w:sz="0" w:space="0" w:color="auto"/>
        <w:right w:val="none" w:sz="0" w:space="0" w:color="auto"/>
      </w:divBdr>
    </w:div>
    <w:div w:id="194774652">
      <w:bodyDiv w:val="1"/>
      <w:marLeft w:val="0"/>
      <w:marRight w:val="0"/>
      <w:marTop w:val="0"/>
      <w:marBottom w:val="0"/>
      <w:divBdr>
        <w:top w:val="none" w:sz="0" w:space="0" w:color="auto"/>
        <w:left w:val="none" w:sz="0" w:space="0" w:color="auto"/>
        <w:bottom w:val="none" w:sz="0" w:space="0" w:color="auto"/>
        <w:right w:val="none" w:sz="0" w:space="0" w:color="auto"/>
      </w:divBdr>
    </w:div>
    <w:div w:id="267126776">
      <w:bodyDiv w:val="1"/>
      <w:marLeft w:val="0"/>
      <w:marRight w:val="0"/>
      <w:marTop w:val="0"/>
      <w:marBottom w:val="0"/>
      <w:divBdr>
        <w:top w:val="none" w:sz="0" w:space="0" w:color="auto"/>
        <w:left w:val="none" w:sz="0" w:space="0" w:color="auto"/>
        <w:bottom w:val="none" w:sz="0" w:space="0" w:color="auto"/>
        <w:right w:val="none" w:sz="0" w:space="0" w:color="auto"/>
      </w:divBdr>
    </w:div>
    <w:div w:id="277179053">
      <w:bodyDiv w:val="1"/>
      <w:marLeft w:val="0"/>
      <w:marRight w:val="0"/>
      <w:marTop w:val="0"/>
      <w:marBottom w:val="0"/>
      <w:divBdr>
        <w:top w:val="none" w:sz="0" w:space="0" w:color="auto"/>
        <w:left w:val="none" w:sz="0" w:space="0" w:color="auto"/>
        <w:bottom w:val="none" w:sz="0" w:space="0" w:color="auto"/>
        <w:right w:val="none" w:sz="0" w:space="0" w:color="auto"/>
      </w:divBdr>
    </w:div>
    <w:div w:id="293408135">
      <w:bodyDiv w:val="1"/>
      <w:marLeft w:val="0"/>
      <w:marRight w:val="0"/>
      <w:marTop w:val="0"/>
      <w:marBottom w:val="0"/>
      <w:divBdr>
        <w:top w:val="none" w:sz="0" w:space="0" w:color="auto"/>
        <w:left w:val="none" w:sz="0" w:space="0" w:color="auto"/>
        <w:bottom w:val="none" w:sz="0" w:space="0" w:color="auto"/>
        <w:right w:val="none" w:sz="0" w:space="0" w:color="auto"/>
      </w:divBdr>
    </w:div>
    <w:div w:id="475688231">
      <w:bodyDiv w:val="1"/>
      <w:marLeft w:val="0"/>
      <w:marRight w:val="0"/>
      <w:marTop w:val="0"/>
      <w:marBottom w:val="0"/>
      <w:divBdr>
        <w:top w:val="none" w:sz="0" w:space="0" w:color="auto"/>
        <w:left w:val="none" w:sz="0" w:space="0" w:color="auto"/>
        <w:bottom w:val="none" w:sz="0" w:space="0" w:color="auto"/>
        <w:right w:val="none" w:sz="0" w:space="0" w:color="auto"/>
      </w:divBdr>
    </w:div>
    <w:div w:id="587160688">
      <w:bodyDiv w:val="1"/>
      <w:marLeft w:val="0"/>
      <w:marRight w:val="0"/>
      <w:marTop w:val="0"/>
      <w:marBottom w:val="0"/>
      <w:divBdr>
        <w:top w:val="none" w:sz="0" w:space="0" w:color="auto"/>
        <w:left w:val="none" w:sz="0" w:space="0" w:color="auto"/>
        <w:bottom w:val="none" w:sz="0" w:space="0" w:color="auto"/>
        <w:right w:val="none" w:sz="0" w:space="0" w:color="auto"/>
      </w:divBdr>
    </w:div>
    <w:div w:id="660818291">
      <w:bodyDiv w:val="1"/>
      <w:marLeft w:val="0"/>
      <w:marRight w:val="0"/>
      <w:marTop w:val="0"/>
      <w:marBottom w:val="0"/>
      <w:divBdr>
        <w:top w:val="none" w:sz="0" w:space="0" w:color="auto"/>
        <w:left w:val="none" w:sz="0" w:space="0" w:color="auto"/>
        <w:bottom w:val="none" w:sz="0" w:space="0" w:color="auto"/>
        <w:right w:val="none" w:sz="0" w:space="0" w:color="auto"/>
      </w:divBdr>
    </w:div>
    <w:div w:id="703292566">
      <w:bodyDiv w:val="1"/>
      <w:marLeft w:val="0"/>
      <w:marRight w:val="0"/>
      <w:marTop w:val="0"/>
      <w:marBottom w:val="0"/>
      <w:divBdr>
        <w:top w:val="none" w:sz="0" w:space="0" w:color="auto"/>
        <w:left w:val="none" w:sz="0" w:space="0" w:color="auto"/>
        <w:bottom w:val="none" w:sz="0" w:space="0" w:color="auto"/>
        <w:right w:val="none" w:sz="0" w:space="0" w:color="auto"/>
      </w:divBdr>
    </w:div>
    <w:div w:id="705721792">
      <w:bodyDiv w:val="1"/>
      <w:marLeft w:val="0"/>
      <w:marRight w:val="0"/>
      <w:marTop w:val="0"/>
      <w:marBottom w:val="0"/>
      <w:divBdr>
        <w:top w:val="none" w:sz="0" w:space="0" w:color="auto"/>
        <w:left w:val="none" w:sz="0" w:space="0" w:color="auto"/>
        <w:bottom w:val="none" w:sz="0" w:space="0" w:color="auto"/>
        <w:right w:val="none" w:sz="0" w:space="0" w:color="auto"/>
      </w:divBdr>
    </w:div>
    <w:div w:id="740369765">
      <w:bodyDiv w:val="1"/>
      <w:marLeft w:val="0"/>
      <w:marRight w:val="0"/>
      <w:marTop w:val="0"/>
      <w:marBottom w:val="0"/>
      <w:divBdr>
        <w:top w:val="none" w:sz="0" w:space="0" w:color="auto"/>
        <w:left w:val="none" w:sz="0" w:space="0" w:color="auto"/>
        <w:bottom w:val="none" w:sz="0" w:space="0" w:color="auto"/>
        <w:right w:val="none" w:sz="0" w:space="0" w:color="auto"/>
      </w:divBdr>
    </w:div>
    <w:div w:id="745961119">
      <w:bodyDiv w:val="1"/>
      <w:marLeft w:val="0"/>
      <w:marRight w:val="0"/>
      <w:marTop w:val="0"/>
      <w:marBottom w:val="0"/>
      <w:divBdr>
        <w:top w:val="none" w:sz="0" w:space="0" w:color="auto"/>
        <w:left w:val="none" w:sz="0" w:space="0" w:color="auto"/>
        <w:bottom w:val="none" w:sz="0" w:space="0" w:color="auto"/>
        <w:right w:val="none" w:sz="0" w:space="0" w:color="auto"/>
      </w:divBdr>
    </w:div>
    <w:div w:id="778455171">
      <w:bodyDiv w:val="1"/>
      <w:marLeft w:val="0"/>
      <w:marRight w:val="0"/>
      <w:marTop w:val="0"/>
      <w:marBottom w:val="0"/>
      <w:divBdr>
        <w:top w:val="none" w:sz="0" w:space="0" w:color="auto"/>
        <w:left w:val="none" w:sz="0" w:space="0" w:color="auto"/>
        <w:bottom w:val="none" w:sz="0" w:space="0" w:color="auto"/>
        <w:right w:val="none" w:sz="0" w:space="0" w:color="auto"/>
      </w:divBdr>
    </w:div>
    <w:div w:id="818888941">
      <w:bodyDiv w:val="1"/>
      <w:marLeft w:val="0"/>
      <w:marRight w:val="0"/>
      <w:marTop w:val="0"/>
      <w:marBottom w:val="0"/>
      <w:divBdr>
        <w:top w:val="none" w:sz="0" w:space="0" w:color="auto"/>
        <w:left w:val="none" w:sz="0" w:space="0" w:color="auto"/>
        <w:bottom w:val="none" w:sz="0" w:space="0" w:color="auto"/>
        <w:right w:val="none" w:sz="0" w:space="0" w:color="auto"/>
      </w:divBdr>
    </w:div>
    <w:div w:id="928194879">
      <w:bodyDiv w:val="1"/>
      <w:marLeft w:val="0"/>
      <w:marRight w:val="0"/>
      <w:marTop w:val="0"/>
      <w:marBottom w:val="0"/>
      <w:divBdr>
        <w:top w:val="none" w:sz="0" w:space="0" w:color="auto"/>
        <w:left w:val="none" w:sz="0" w:space="0" w:color="auto"/>
        <w:bottom w:val="none" w:sz="0" w:space="0" w:color="auto"/>
        <w:right w:val="none" w:sz="0" w:space="0" w:color="auto"/>
      </w:divBdr>
    </w:div>
    <w:div w:id="987056557">
      <w:bodyDiv w:val="1"/>
      <w:marLeft w:val="0"/>
      <w:marRight w:val="0"/>
      <w:marTop w:val="0"/>
      <w:marBottom w:val="0"/>
      <w:divBdr>
        <w:top w:val="none" w:sz="0" w:space="0" w:color="auto"/>
        <w:left w:val="none" w:sz="0" w:space="0" w:color="auto"/>
        <w:bottom w:val="none" w:sz="0" w:space="0" w:color="auto"/>
        <w:right w:val="none" w:sz="0" w:space="0" w:color="auto"/>
      </w:divBdr>
    </w:div>
    <w:div w:id="1020082473">
      <w:bodyDiv w:val="1"/>
      <w:marLeft w:val="0"/>
      <w:marRight w:val="0"/>
      <w:marTop w:val="0"/>
      <w:marBottom w:val="0"/>
      <w:divBdr>
        <w:top w:val="none" w:sz="0" w:space="0" w:color="auto"/>
        <w:left w:val="none" w:sz="0" w:space="0" w:color="auto"/>
        <w:bottom w:val="none" w:sz="0" w:space="0" w:color="auto"/>
        <w:right w:val="none" w:sz="0" w:space="0" w:color="auto"/>
      </w:divBdr>
    </w:div>
    <w:div w:id="1023479319">
      <w:bodyDiv w:val="1"/>
      <w:marLeft w:val="0"/>
      <w:marRight w:val="0"/>
      <w:marTop w:val="0"/>
      <w:marBottom w:val="0"/>
      <w:divBdr>
        <w:top w:val="none" w:sz="0" w:space="0" w:color="auto"/>
        <w:left w:val="none" w:sz="0" w:space="0" w:color="auto"/>
        <w:bottom w:val="none" w:sz="0" w:space="0" w:color="auto"/>
        <w:right w:val="none" w:sz="0" w:space="0" w:color="auto"/>
      </w:divBdr>
    </w:div>
    <w:div w:id="1124889626">
      <w:bodyDiv w:val="1"/>
      <w:marLeft w:val="0"/>
      <w:marRight w:val="0"/>
      <w:marTop w:val="0"/>
      <w:marBottom w:val="0"/>
      <w:divBdr>
        <w:top w:val="none" w:sz="0" w:space="0" w:color="auto"/>
        <w:left w:val="none" w:sz="0" w:space="0" w:color="auto"/>
        <w:bottom w:val="none" w:sz="0" w:space="0" w:color="auto"/>
        <w:right w:val="none" w:sz="0" w:space="0" w:color="auto"/>
      </w:divBdr>
    </w:div>
    <w:div w:id="1139886509">
      <w:bodyDiv w:val="1"/>
      <w:marLeft w:val="0"/>
      <w:marRight w:val="0"/>
      <w:marTop w:val="0"/>
      <w:marBottom w:val="0"/>
      <w:divBdr>
        <w:top w:val="none" w:sz="0" w:space="0" w:color="auto"/>
        <w:left w:val="none" w:sz="0" w:space="0" w:color="auto"/>
        <w:bottom w:val="none" w:sz="0" w:space="0" w:color="auto"/>
        <w:right w:val="none" w:sz="0" w:space="0" w:color="auto"/>
      </w:divBdr>
    </w:div>
    <w:div w:id="1158764619">
      <w:bodyDiv w:val="1"/>
      <w:marLeft w:val="0"/>
      <w:marRight w:val="0"/>
      <w:marTop w:val="0"/>
      <w:marBottom w:val="0"/>
      <w:divBdr>
        <w:top w:val="none" w:sz="0" w:space="0" w:color="auto"/>
        <w:left w:val="none" w:sz="0" w:space="0" w:color="auto"/>
        <w:bottom w:val="none" w:sz="0" w:space="0" w:color="auto"/>
        <w:right w:val="none" w:sz="0" w:space="0" w:color="auto"/>
      </w:divBdr>
    </w:div>
    <w:div w:id="1194536229">
      <w:bodyDiv w:val="1"/>
      <w:marLeft w:val="0"/>
      <w:marRight w:val="0"/>
      <w:marTop w:val="0"/>
      <w:marBottom w:val="0"/>
      <w:divBdr>
        <w:top w:val="none" w:sz="0" w:space="0" w:color="auto"/>
        <w:left w:val="none" w:sz="0" w:space="0" w:color="auto"/>
        <w:bottom w:val="none" w:sz="0" w:space="0" w:color="auto"/>
        <w:right w:val="none" w:sz="0" w:space="0" w:color="auto"/>
      </w:divBdr>
    </w:div>
    <w:div w:id="1267080767">
      <w:bodyDiv w:val="1"/>
      <w:marLeft w:val="0"/>
      <w:marRight w:val="0"/>
      <w:marTop w:val="0"/>
      <w:marBottom w:val="0"/>
      <w:divBdr>
        <w:top w:val="none" w:sz="0" w:space="0" w:color="auto"/>
        <w:left w:val="none" w:sz="0" w:space="0" w:color="auto"/>
        <w:bottom w:val="none" w:sz="0" w:space="0" w:color="auto"/>
        <w:right w:val="none" w:sz="0" w:space="0" w:color="auto"/>
      </w:divBdr>
    </w:div>
    <w:div w:id="1307516760">
      <w:bodyDiv w:val="1"/>
      <w:marLeft w:val="0"/>
      <w:marRight w:val="0"/>
      <w:marTop w:val="0"/>
      <w:marBottom w:val="0"/>
      <w:divBdr>
        <w:top w:val="none" w:sz="0" w:space="0" w:color="auto"/>
        <w:left w:val="none" w:sz="0" w:space="0" w:color="auto"/>
        <w:bottom w:val="none" w:sz="0" w:space="0" w:color="auto"/>
        <w:right w:val="none" w:sz="0" w:space="0" w:color="auto"/>
      </w:divBdr>
    </w:div>
    <w:div w:id="1309751502">
      <w:bodyDiv w:val="1"/>
      <w:marLeft w:val="0"/>
      <w:marRight w:val="0"/>
      <w:marTop w:val="0"/>
      <w:marBottom w:val="0"/>
      <w:divBdr>
        <w:top w:val="none" w:sz="0" w:space="0" w:color="auto"/>
        <w:left w:val="none" w:sz="0" w:space="0" w:color="auto"/>
        <w:bottom w:val="none" w:sz="0" w:space="0" w:color="auto"/>
        <w:right w:val="none" w:sz="0" w:space="0" w:color="auto"/>
      </w:divBdr>
    </w:div>
    <w:div w:id="1342583147">
      <w:bodyDiv w:val="1"/>
      <w:marLeft w:val="0"/>
      <w:marRight w:val="0"/>
      <w:marTop w:val="0"/>
      <w:marBottom w:val="0"/>
      <w:divBdr>
        <w:top w:val="none" w:sz="0" w:space="0" w:color="auto"/>
        <w:left w:val="none" w:sz="0" w:space="0" w:color="auto"/>
        <w:bottom w:val="none" w:sz="0" w:space="0" w:color="auto"/>
        <w:right w:val="none" w:sz="0" w:space="0" w:color="auto"/>
      </w:divBdr>
    </w:div>
    <w:div w:id="1362587364">
      <w:bodyDiv w:val="1"/>
      <w:marLeft w:val="0"/>
      <w:marRight w:val="0"/>
      <w:marTop w:val="0"/>
      <w:marBottom w:val="0"/>
      <w:divBdr>
        <w:top w:val="none" w:sz="0" w:space="0" w:color="auto"/>
        <w:left w:val="none" w:sz="0" w:space="0" w:color="auto"/>
        <w:bottom w:val="none" w:sz="0" w:space="0" w:color="auto"/>
        <w:right w:val="none" w:sz="0" w:space="0" w:color="auto"/>
      </w:divBdr>
    </w:div>
    <w:div w:id="1384796240">
      <w:bodyDiv w:val="1"/>
      <w:marLeft w:val="0"/>
      <w:marRight w:val="0"/>
      <w:marTop w:val="0"/>
      <w:marBottom w:val="0"/>
      <w:divBdr>
        <w:top w:val="none" w:sz="0" w:space="0" w:color="auto"/>
        <w:left w:val="none" w:sz="0" w:space="0" w:color="auto"/>
        <w:bottom w:val="none" w:sz="0" w:space="0" w:color="auto"/>
        <w:right w:val="none" w:sz="0" w:space="0" w:color="auto"/>
      </w:divBdr>
    </w:div>
    <w:div w:id="1532918780">
      <w:bodyDiv w:val="1"/>
      <w:marLeft w:val="0"/>
      <w:marRight w:val="0"/>
      <w:marTop w:val="0"/>
      <w:marBottom w:val="0"/>
      <w:divBdr>
        <w:top w:val="none" w:sz="0" w:space="0" w:color="auto"/>
        <w:left w:val="none" w:sz="0" w:space="0" w:color="auto"/>
        <w:bottom w:val="none" w:sz="0" w:space="0" w:color="auto"/>
        <w:right w:val="none" w:sz="0" w:space="0" w:color="auto"/>
      </w:divBdr>
    </w:div>
    <w:div w:id="1560550395">
      <w:bodyDiv w:val="1"/>
      <w:marLeft w:val="0"/>
      <w:marRight w:val="0"/>
      <w:marTop w:val="0"/>
      <w:marBottom w:val="0"/>
      <w:divBdr>
        <w:top w:val="none" w:sz="0" w:space="0" w:color="auto"/>
        <w:left w:val="none" w:sz="0" w:space="0" w:color="auto"/>
        <w:bottom w:val="none" w:sz="0" w:space="0" w:color="auto"/>
        <w:right w:val="none" w:sz="0" w:space="0" w:color="auto"/>
      </w:divBdr>
    </w:div>
    <w:div w:id="1598442620">
      <w:bodyDiv w:val="1"/>
      <w:marLeft w:val="0"/>
      <w:marRight w:val="0"/>
      <w:marTop w:val="0"/>
      <w:marBottom w:val="0"/>
      <w:divBdr>
        <w:top w:val="none" w:sz="0" w:space="0" w:color="auto"/>
        <w:left w:val="none" w:sz="0" w:space="0" w:color="auto"/>
        <w:bottom w:val="none" w:sz="0" w:space="0" w:color="auto"/>
        <w:right w:val="none" w:sz="0" w:space="0" w:color="auto"/>
      </w:divBdr>
    </w:div>
    <w:div w:id="1639727951">
      <w:bodyDiv w:val="1"/>
      <w:marLeft w:val="0"/>
      <w:marRight w:val="0"/>
      <w:marTop w:val="0"/>
      <w:marBottom w:val="0"/>
      <w:divBdr>
        <w:top w:val="none" w:sz="0" w:space="0" w:color="auto"/>
        <w:left w:val="none" w:sz="0" w:space="0" w:color="auto"/>
        <w:bottom w:val="none" w:sz="0" w:space="0" w:color="auto"/>
        <w:right w:val="none" w:sz="0" w:space="0" w:color="auto"/>
      </w:divBdr>
    </w:div>
    <w:div w:id="1753234139">
      <w:bodyDiv w:val="1"/>
      <w:marLeft w:val="0"/>
      <w:marRight w:val="0"/>
      <w:marTop w:val="0"/>
      <w:marBottom w:val="0"/>
      <w:divBdr>
        <w:top w:val="none" w:sz="0" w:space="0" w:color="auto"/>
        <w:left w:val="none" w:sz="0" w:space="0" w:color="auto"/>
        <w:bottom w:val="none" w:sz="0" w:space="0" w:color="auto"/>
        <w:right w:val="none" w:sz="0" w:space="0" w:color="auto"/>
      </w:divBdr>
    </w:div>
    <w:div w:id="1771654993">
      <w:bodyDiv w:val="1"/>
      <w:marLeft w:val="0"/>
      <w:marRight w:val="0"/>
      <w:marTop w:val="0"/>
      <w:marBottom w:val="0"/>
      <w:divBdr>
        <w:top w:val="none" w:sz="0" w:space="0" w:color="auto"/>
        <w:left w:val="none" w:sz="0" w:space="0" w:color="auto"/>
        <w:bottom w:val="none" w:sz="0" w:space="0" w:color="auto"/>
        <w:right w:val="none" w:sz="0" w:space="0" w:color="auto"/>
      </w:divBdr>
    </w:div>
    <w:div w:id="1779061029">
      <w:bodyDiv w:val="1"/>
      <w:marLeft w:val="0"/>
      <w:marRight w:val="0"/>
      <w:marTop w:val="0"/>
      <w:marBottom w:val="0"/>
      <w:divBdr>
        <w:top w:val="none" w:sz="0" w:space="0" w:color="auto"/>
        <w:left w:val="none" w:sz="0" w:space="0" w:color="auto"/>
        <w:bottom w:val="none" w:sz="0" w:space="0" w:color="auto"/>
        <w:right w:val="none" w:sz="0" w:space="0" w:color="auto"/>
      </w:divBdr>
    </w:div>
    <w:div w:id="1788769500">
      <w:bodyDiv w:val="1"/>
      <w:marLeft w:val="0"/>
      <w:marRight w:val="0"/>
      <w:marTop w:val="0"/>
      <w:marBottom w:val="0"/>
      <w:divBdr>
        <w:top w:val="none" w:sz="0" w:space="0" w:color="auto"/>
        <w:left w:val="none" w:sz="0" w:space="0" w:color="auto"/>
        <w:bottom w:val="none" w:sz="0" w:space="0" w:color="auto"/>
        <w:right w:val="none" w:sz="0" w:space="0" w:color="auto"/>
      </w:divBdr>
    </w:div>
    <w:div w:id="1846624797">
      <w:bodyDiv w:val="1"/>
      <w:marLeft w:val="0"/>
      <w:marRight w:val="0"/>
      <w:marTop w:val="0"/>
      <w:marBottom w:val="0"/>
      <w:divBdr>
        <w:top w:val="none" w:sz="0" w:space="0" w:color="auto"/>
        <w:left w:val="none" w:sz="0" w:space="0" w:color="auto"/>
        <w:bottom w:val="none" w:sz="0" w:space="0" w:color="auto"/>
        <w:right w:val="none" w:sz="0" w:space="0" w:color="auto"/>
      </w:divBdr>
    </w:div>
    <w:div w:id="1898861176">
      <w:bodyDiv w:val="1"/>
      <w:marLeft w:val="0"/>
      <w:marRight w:val="0"/>
      <w:marTop w:val="0"/>
      <w:marBottom w:val="0"/>
      <w:divBdr>
        <w:top w:val="none" w:sz="0" w:space="0" w:color="auto"/>
        <w:left w:val="none" w:sz="0" w:space="0" w:color="auto"/>
        <w:bottom w:val="none" w:sz="0" w:space="0" w:color="auto"/>
        <w:right w:val="none" w:sz="0" w:space="0" w:color="auto"/>
      </w:divBdr>
    </w:div>
    <w:div w:id="1914074440">
      <w:bodyDiv w:val="1"/>
      <w:marLeft w:val="0"/>
      <w:marRight w:val="0"/>
      <w:marTop w:val="0"/>
      <w:marBottom w:val="0"/>
      <w:divBdr>
        <w:top w:val="none" w:sz="0" w:space="0" w:color="auto"/>
        <w:left w:val="none" w:sz="0" w:space="0" w:color="auto"/>
        <w:bottom w:val="none" w:sz="0" w:space="0" w:color="auto"/>
        <w:right w:val="none" w:sz="0" w:space="0" w:color="auto"/>
      </w:divBdr>
    </w:div>
    <w:div w:id="1935431691">
      <w:bodyDiv w:val="1"/>
      <w:marLeft w:val="0"/>
      <w:marRight w:val="0"/>
      <w:marTop w:val="0"/>
      <w:marBottom w:val="0"/>
      <w:divBdr>
        <w:top w:val="none" w:sz="0" w:space="0" w:color="auto"/>
        <w:left w:val="none" w:sz="0" w:space="0" w:color="auto"/>
        <w:bottom w:val="none" w:sz="0" w:space="0" w:color="auto"/>
        <w:right w:val="none" w:sz="0" w:space="0" w:color="auto"/>
      </w:divBdr>
    </w:div>
    <w:div w:id="2022119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k-d.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hyperlink" Target="mailto:info@a-k-d.ru" TargetMode="External"/><Relationship Id="rId12" Type="http://schemas.openxmlformats.org/officeDocument/2006/relationships/hyperlink" Target="http://www.a-k-d.r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rvices.fms.gov.ru/info-service.htm?sid=2000"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22</Pages>
  <Words>5810</Words>
  <Characters>42581</Characters>
  <Application>Microsoft Office Word</Application>
  <DocSecurity>0</DocSecurity>
  <Lines>354</Lines>
  <Paragraphs>96</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Your Company Name</Company>
  <LinksUpToDate>false</LinksUpToDate>
  <CharactersWithSpaces>48295</CharactersWithSpaces>
  <SharedDoc>false</SharedDoc>
  <HLinks>
    <vt:vector size="54" baseType="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1835087</vt:i4>
      </vt:variant>
      <vt:variant>
        <vt:i4>12</vt:i4>
      </vt:variant>
      <vt:variant>
        <vt:i4>0</vt:i4>
      </vt:variant>
      <vt:variant>
        <vt:i4>5</vt:i4>
      </vt:variant>
      <vt:variant>
        <vt:lpwstr>http://services.fms.gov.ru/info-service.htm?sid=2000</vt:lpwstr>
      </vt:variant>
      <vt:variant>
        <vt:lpwstr/>
      </vt:variant>
      <vt:variant>
        <vt:i4>1572875</vt:i4>
      </vt:variant>
      <vt:variant>
        <vt:i4>9</vt:i4>
      </vt:variant>
      <vt:variant>
        <vt:i4>0</vt:i4>
      </vt:variant>
      <vt:variant>
        <vt:i4>5</vt:i4>
      </vt:variant>
      <vt:variant>
        <vt:lpwstr>http://www.a-k-d.ru/</vt:lpwstr>
      </vt:variant>
      <vt:variant>
        <vt:lpwstr/>
      </vt:variant>
      <vt:variant>
        <vt:i4>6684770</vt:i4>
      </vt:variant>
      <vt:variant>
        <vt:i4>6</vt:i4>
      </vt:variant>
      <vt:variant>
        <vt:i4>0</vt:i4>
      </vt:variant>
      <vt:variant>
        <vt:i4>5</vt:i4>
      </vt:variant>
      <vt:variant>
        <vt:lpwstr>http://zakupki.rosatom.ru/</vt:lpwstr>
      </vt:variant>
      <vt:variant>
        <vt:lpwstr/>
      </vt:variant>
      <vt:variant>
        <vt:i4>7733335</vt:i4>
      </vt:variant>
      <vt:variant>
        <vt:i4>3</vt:i4>
      </vt:variant>
      <vt:variant>
        <vt:i4>0</vt:i4>
      </vt:variant>
      <vt:variant>
        <vt:i4>5</vt:i4>
      </vt:variant>
      <vt:variant>
        <vt:lpwstr>mailto:info@a-k-d.ru</vt:lpwstr>
      </vt:variant>
      <vt:variant>
        <vt:lpwstr/>
      </vt:variant>
      <vt:variant>
        <vt:i4>7733335</vt:i4>
      </vt:variant>
      <vt:variant>
        <vt:i4>0</vt:i4>
      </vt:variant>
      <vt:variant>
        <vt:i4>0</vt:i4>
      </vt:variant>
      <vt:variant>
        <vt:i4>5</vt:i4>
      </vt:variant>
      <vt:variant>
        <vt:lpwstr>mailto:info@a-k-d.ru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subject/>
  <dc:creator>Your User Name</dc:creator>
  <cp:keywords/>
  <cp:lastModifiedBy>3727</cp:lastModifiedBy>
  <cp:revision>7</cp:revision>
  <cp:lastPrinted>2011-12-14T11:04:00Z</cp:lastPrinted>
  <dcterms:created xsi:type="dcterms:W3CDTF">2011-12-13T12:19:00Z</dcterms:created>
  <dcterms:modified xsi:type="dcterms:W3CDTF">2011-12-15T12:02:00Z</dcterms:modified>
</cp:coreProperties>
</file>