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6472B6">
            <w:pPr>
              <w:pStyle w:val="a4"/>
              <w:tabs>
                <w:tab w:val="left" w:pos="360"/>
              </w:tabs>
              <w:jc w:val="left"/>
              <w:rPr>
                <w:sz w:val="22"/>
                <w:szCs w:val="22"/>
              </w:rPr>
            </w:pPr>
            <w:r>
              <w:t>«</w:t>
            </w:r>
            <w:r w:rsidR="006472B6">
              <w:t>27</w:t>
            </w:r>
            <w:r w:rsidR="009A522A" w:rsidRPr="00836ED4">
              <w:t>»</w:t>
            </w:r>
            <w:r w:rsidR="005429EB">
              <w:t xml:space="preserve"> </w:t>
            </w:r>
            <w:r w:rsidR="00DD1152">
              <w:t>мая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6472B6">
        <w:rPr>
          <w:b/>
          <w:sz w:val="36"/>
          <w:szCs w:val="36"/>
        </w:rPr>
        <w:t>72</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9A522A" w:rsidRPr="00CF0562" w:rsidRDefault="00BC5A6B" w:rsidP="004F33FD">
      <w:pPr>
        <w:widowControl w:val="0"/>
        <w:autoSpaceDE w:val="0"/>
        <w:autoSpaceDN w:val="0"/>
        <w:adjustRightInd w:val="0"/>
        <w:jc w:val="center"/>
        <w:rPr>
          <w:b/>
          <w:sz w:val="36"/>
          <w:szCs w:val="36"/>
        </w:rPr>
      </w:pPr>
      <w:r>
        <w:rPr>
          <w:b/>
          <w:sz w:val="36"/>
          <w:szCs w:val="36"/>
        </w:rPr>
        <w:t>разметочной машины</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Default="00E25692" w:rsidP="00314590">
      <w:pPr>
        <w:widowControl w:val="0"/>
        <w:autoSpaceDE w:val="0"/>
        <w:autoSpaceDN w:val="0"/>
        <w:adjustRightInd w:val="0"/>
        <w:spacing w:after="120"/>
        <w:ind w:firstLine="708"/>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6472B6">
        <w:rPr>
          <w:sz w:val="22"/>
          <w:szCs w:val="22"/>
        </w:rPr>
        <w:t>72</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6472B6">
        <w:rPr>
          <w:sz w:val="22"/>
          <w:szCs w:val="22"/>
        </w:rPr>
        <w:t>27</w:t>
      </w:r>
      <w:r w:rsidRPr="00545EB3">
        <w:rPr>
          <w:sz w:val="22"/>
          <w:szCs w:val="22"/>
        </w:rPr>
        <w:t>»</w:t>
      </w:r>
      <w:r w:rsidR="006B3EE1">
        <w:rPr>
          <w:sz w:val="22"/>
          <w:szCs w:val="22"/>
        </w:rPr>
        <w:t xml:space="preserve"> </w:t>
      </w:r>
      <w:r w:rsidR="006472B6">
        <w:rPr>
          <w:sz w:val="22"/>
          <w:szCs w:val="22"/>
        </w:rPr>
        <w:t>мая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6111CC" w:rsidRPr="006111CC">
        <w:rPr>
          <w:b/>
          <w:sz w:val="22"/>
          <w:szCs w:val="22"/>
        </w:rPr>
        <w:t xml:space="preserve">на </w:t>
      </w:r>
      <w:r w:rsidR="00226663">
        <w:rPr>
          <w:b/>
          <w:sz w:val="22"/>
          <w:szCs w:val="22"/>
        </w:rPr>
        <w:t>п</w:t>
      </w:r>
      <w:r w:rsidR="00E87A5F">
        <w:rPr>
          <w:b/>
          <w:sz w:val="22"/>
          <w:szCs w:val="22"/>
        </w:rPr>
        <w:t>оставку</w:t>
      </w:r>
      <w:r w:rsidR="00777451">
        <w:rPr>
          <w:b/>
          <w:sz w:val="22"/>
          <w:szCs w:val="22"/>
        </w:rPr>
        <w:t xml:space="preserve"> </w:t>
      </w:r>
      <w:r w:rsidR="00BC5A6B">
        <w:rPr>
          <w:b/>
          <w:sz w:val="22"/>
          <w:szCs w:val="22"/>
        </w:rPr>
        <w:t>разметочной машины</w:t>
      </w:r>
      <w:r w:rsidR="000500E7" w:rsidRPr="005C51EF">
        <w:rPr>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314590">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14590">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14590">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14590">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14590">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14590">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14590">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14590">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04AEE" w:rsidP="002728ED">
            <w:pPr>
              <w:spacing w:after="120"/>
              <w:jc w:val="both"/>
              <w:rPr>
                <w:sz w:val="22"/>
                <w:szCs w:val="22"/>
              </w:rPr>
            </w:pPr>
            <w:r>
              <w:rPr>
                <w:sz w:val="22"/>
                <w:szCs w:val="22"/>
              </w:rPr>
              <w:t xml:space="preserve">Поставка </w:t>
            </w:r>
            <w:r w:rsidR="00BC5A6B">
              <w:rPr>
                <w:sz w:val="22"/>
                <w:szCs w:val="22"/>
              </w:rPr>
              <w:t>разметочной машины</w:t>
            </w:r>
            <w:r w:rsidR="00BC5A6B" w:rsidRPr="00BC5A6B">
              <w:rPr>
                <w:sz w:val="22"/>
                <w:szCs w:val="22"/>
              </w:rPr>
              <w:t xml:space="preserve"> </w:t>
            </w:r>
            <w:proofErr w:type="spellStart"/>
            <w:r w:rsidR="00BC5A6B">
              <w:rPr>
                <w:sz w:val="22"/>
                <w:szCs w:val="22"/>
                <w:lang w:val="en-US"/>
              </w:rPr>
              <w:t>LineLazer</w:t>
            </w:r>
            <w:proofErr w:type="spellEnd"/>
            <w:r w:rsidR="00BC5A6B" w:rsidRPr="00BC5A6B">
              <w:rPr>
                <w:sz w:val="22"/>
                <w:szCs w:val="22"/>
              </w:rPr>
              <w:t xml:space="preserve"> </w:t>
            </w:r>
            <w:r w:rsidR="00BC5A6B">
              <w:rPr>
                <w:sz w:val="22"/>
                <w:szCs w:val="22"/>
                <w:lang w:val="en-US"/>
              </w:rPr>
              <w:t>IV</w:t>
            </w:r>
            <w:r w:rsidR="00DC6C00">
              <w:rPr>
                <w:sz w:val="22"/>
                <w:szCs w:val="22"/>
              </w:rPr>
              <w:t xml:space="preserve"> </w:t>
            </w:r>
            <w:r w:rsidR="00BC5A6B" w:rsidRPr="00BC5A6B">
              <w:rPr>
                <w:sz w:val="22"/>
                <w:szCs w:val="22"/>
              </w:rPr>
              <w:t>5900 (</w:t>
            </w:r>
            <w:r w:rsidR="00BC5A6B">
              <w:rPr>
                <w:sz w:val="22"/>
                <w:szCs w:val="22"/>
              </w:rPr>
              <w:t>или эквивалент</w:t>
            </w:r>
            <w:r w:rsidR="00DC6C00">
              <w:rPr>
                <w:sz w:val="22"/>
                <w:szCs w:val="22"/>
              </w:rPr>
              <w:t>ной разметочной машины</w:t>
            </w:r>
            <w:r w:rsidR="007723B3">
              <w:rPr>
                <w:sz w:val="22"/>
                <w:szCs w:val="22"/>
              </w:rPr>
              <w:t>,</w:t>
            </w:r>
            <w:r w:rsidR="00BC5A6B">
              <w:rPr>
                <w:sz w:val="22"/>
                <w:szCs w:val="22"/>
              </w:rPr>
              <w:t xml:space="preserve"> </w:t>
            </w:r>
            <w:r w:rsidR="002728ED">
              <w:rPr>
                <w:sz w:val="22"/>
                <w:szCs w:val="22"/>
              </w:rPr>
              <w:t>соответствующей требованиями п. 2 настоящей документации</w:t>
            </w:r>
            <w:r w:rsidR="00BC5A6B">
              <w:rPr>
                <w:sz w:val="22"/>
                <w:szCs w:val="22"/>
              </w:rPr>
              <w:t>)</w:t>
            </w:r>
            <w:r w:rsidR="00F54576" w:rsidRPr="00F54576">
              <w:rPr>
                <w:sz w:val="22"/>
                <w:szCs w:val="22"/>
              </w:rPr>
              <w:t xml:space="preserve"> </w:t>
            </w:r>
            <w:r w:rsidR="007723B3">
              <w:rPr>
                <w:sz w:val="22"/>
                <w:szCs w:val="22"/>
              </w:rPr>
              <w:t xml:space="preserve">в количестве </w:t>
            </w:r>
            <w:r w:rsidR="0074576E">
              <w:rPr>
                <w:sz w:val="22"/>
                <w:szCs w:val="22"/>
              </w:rPr>
              <w:t>–</w:t>
            </w:r>
            <w:r w:rsidR="007723B3">
              <w:rPr>
                <w:sz w:val="22"/>
                <w:szCs w:val="22"/>
              </w:rPr>
              <w:t xml:space="preserve"> </w:t>
            </w:r>
            <w:r w:rsidR="00F54576" w:rsidRPr="00F54576">
              <w:rPr>
                <w:sz w:val="22"/>
                <w:szCs w:val="22"/>
              </w:rPr>
              <w:t>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w:t>
            </w:r>
            <w:r w:rsidRPr="00AD7F49">
              <w:rPr>
                <w:b/>
                <w:sz w:val="22"/>
                <w:szCs w:val="22"/>
              </w:rPr>
              <w:lastRenderedPageBreak/>
              <w:t>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7723B3" w:rsidRDefault="006857BF" w:rsidP="00F54576">
            <w:pPr>
              <w:spacing w:after="120"/>
              <w:jc w:val="both"/>
              <w:rPr>
                <w:b/>
                <w:sz w:val="22"/>
                <w:szCs w:val="22"/>
              </w:rPr>
            </w:pPr>
            <w:r>
              <w:rPr>
                <w:b/>
                <w:sz w:val="22"/>
                <w:szCs w:val="22"/>
              </w:rPr>
              <w:t>Товар должен обеспечивать нанесение разметки на асфальтобетонное покрытие безвоздушным способом.</w:t>
            </w:r>
          </w:p>
          <w:tbl>
            <w:tblPr>
              <w:tblStyle w:val="a5"/>
              <w:tblW w:w="0" w:type="auto"/>
              <w:tblLook w:val="04A0" w:firstRow="1" w:lastRow="0" w:firstColumn="1" w:lastColumn="0" w:noHBand="0" w:noVBand="1"/>
            </w:tblPr>
            <w:tblGrid>
              <w:gridCol w:w="4487"/>
              <w:gridCol w:w="4487"/>
            </w:tblGrid>
            <w:tr w:rsidR="007723B3" w:rsidTr="007723B3">
              <w:tc>
                <w:tcPr>
                  <w:tcW w:w="4487" w:type="dxa"/>
                </w:tcPr>
                <w:p w:rsidR="007723B3" w:rsidRDefault="007723B3" w:rsidP="006857BF">
                  <w:pPr>
                    <w:spacing w:after="120"/>
                    <w:jc w:val="center"/>
                    <w:rPr>
                      <w:b/>
                      <w:sz w:val="22"/>
                      <w:szCs w:val="22"/>
                    </w:rPr>
                  </w:pPr>
                  <w:r>
                    <w:rPr>
                      <w:b/>
                      <w:sz w:val="22"/>
                      <w:szCs w:val="22"/>
                    </w:rPr>
                    <w:t>Наименование характеристики</w:t>
                  </w:r>
                </w:p>
              </w:tc>
              <w:tc>
                <w:tcPr>
                  <w:tcW w:w="4487" w:type="dxa"/>
                </w:tcPr>
                <w:p w:rsidR="007723B3" w:rsidRDefault="007723B3" w:rsidP="006857BF">
                  <w:pPr>
                    <w:spacing w:after="120"/>
                    <w:jc w:val="center"/>
                    <w:rPr>
                      <w:b/>
                      <w:sz w:val="22"/>
                      <w:szCs w:val="22"/>
                    </w:rPr>
                  </w:pPr>
                  <w:r>
                    <w:rPr>
                      <w:b/>
                      <w:sz w:val="22"/>
                      <w:szCs w:val="22"/>
                    </w:rPr>
                    <w:t>Значение показателей</w:t>
                  </w:r>
                </w:p>
              </w:tc>
            </w:tr>
            <w:tr w:rsidR="007723B3" w:rsidTr="007723B3">
              <w:tc>
                <w:tcPr>
                  <w:tcW w:w="4487" w:type="dxa"/>
                </w:tcPr>
                <w:p w:rsidR="007723B3" w:rsidRPr="006857BF" w:rsidRDefault="007723B3" w:rsidP="00F54576">
                  <w:pPr>
                    <w:spacing w:after="120"/>
                    <w:jc w:val="both"/>
                    <w:rPr>
                      <w:sz w:val="22"/>
                      <w:szCs w:val="22"/>
                    </w:rPr>
                  </w:pPr>
                  <w:r w:rsidRPr="006857BF">
                    <w:rPr>
                      <w:sz w:val="22"/>
                      <w:szCs w:val="22"/>
                    </w:rPr>
                    <w:t xml:space="preserve">Максимальное давление, </w:t>
                  </w:r>
                  <w:r w:rsidRPr="00133F9A">
                    <w:rPr>
                      <w:i/>
                      <w:sz w:val="22"/>
                      <w:szCs w:val="22"/>
                    </w:rPr>
                    <w:t>Атм.</w:t>
                  </w:r>
                </w:p>
              </w:tc>
              <w:tc>
                <w:tcPr>
                  <w:tcW w:w="4487" w:type="dxa"/>
                </w:tcPr>
                <w:p w:rsidR="007723B3" w:rsidRPr="006857BF" w:rsidRDefault="00512B17" w:rsidP="00133F9A">
                  <w:pPr>
                    <w:spacing w:after="120"/>
                    <w:jc w:val="center"/>
                    <w:rPr>
                      <w:sz w:val="22"/>
                      <w:szCs w:val="22"/>
                    </w:rPr>
                  </w:pPr>
                  <w:r w:rsidRPr="006857BF">
                    <w:rPr>
                      <w:sz w:val="22"/>
                      <w:szCs w:val="22"/>
                    </w:rPr>
                    <w:t>230</w:t>
                  </w:r>
                </w:p>
              </w:tc>
            </w:tr>
            <w:tr w:rsidR="007723B3" w:rsidTr="007723B3">
              <w:tc>
                <w:tcPr>
                  <w:tcW w:w="4487" w:type="dxa"/>
                </w:tcPr>
                <w:p w:rsidR="007723B3" w:rsidRPr="006857BF" w:rsidRDefault="007723B3" w:rsidP="00F54576">
                  <w:pPr>
                    <w:spacing w:after="120"/>
                    <w:jc w:val="both"/>
                    <w:rPr>
                      <w:sz w:val="22"/>
                      <w:szCs w:val="22"/>
                    </w:rPr>
                  </w:pPr>
                  <w:r w:rsidRPr="006857BF">
                    <w:rPr>
                      <w:sz w:val="22"/>
                      <w:szCs w:val="22"/>
                    </w:rPr>
                    <w:t xml:space="preserve">Макс. расход жидкости, </w:t>
                  </w:r>
                  <w:proofErr w:type="gramStart"/>
                  <w:r w:rsidRPr="00133F9A">
                    <w:rPr>
                      <w:i/>
                      <w:sz w:val="22"/>
                      <w:szCs w:val="22"/>
                    </w:rPr>
                    <w:t>л</w:t>
                  </w:r>
                  <w:proofErr w:type="gramEnd"/>
                  <w:r w:rsidRPr="00133F9A">
                    <w:rPr>
                      <w:i/>
                      <w:sz w:val="22"/>
                      <w:szCs w:val="22"/>
                    </w:rPr>
                    <w:t>/мин</w:t>
                  </w:r>
                  <w:r w:rsidR="00133F9A">
                    <w:rPr>
                      <w:i/>
                      <w:sz w:val="22"/>
                      <w:szCs w:val="22"/>
                    </w:rPr>
                    <w:t>.</w:t>
                  </w:r>
                </w:p>
              </w:tc>
              <w:tc>
                <w:tcPr>
                  <w:tcW w:w="4487" w:type="dxa"/>
                </w:tcPr>
                <w:p w:rsidR="007723B3" w:rsidRPr="006857BF" w:rsidRDefault="00512B17" w:rsidP="00133F9A">
                  <w:pPr>
                    <w:spacing w:after="120"/>
                    <w:jc w:val="center"/>
                    <w:rPr>
                      <w:sz w:val="22"/>
                      <w:szCs w:val="22"/>
                    </w:rPr>
                  </w:pPr>
                  <w:r w:rsidRPr="006857BF">
                    <w:rPr>
                      <w:sz w:val="22"/>
                      <w:szCs w:val="22"/>
                    </w:rPr>
                    <w:t>6,0</w:t>
                  </w:r>
                </w:p>
              </w:tc>
            </w:tr>
            <w:tr w:rsidR="007723B3" w:rsidTr="007723B3">
              <w:tc>
                <w:tcPr>
                  <w:tcW w:w="4487" w:type="dxa"/>
                </w:tcPr>
                <w:p w:rsidR="007723B3" w:rsidRPr="006857BF" w:rsidRDefault="007723B3" w:rsidP="00512B17">
                  <w:pPr>
                    <w:spacing w:after="120"/>
                    <w:jc w:val="both"/>
                    <w:rPr>
                      <w:sz w:val="22"/>
                      <w:szCs w:val="22"/>
                    </w:rPr>
                  </w:pPr>
                  <w:r w:rsidRPr="006857BF">
                    <w:rPr>
                      <w:sz w:val="22"/>
                      <w:szCs w:val="22"/>
                    </w:rPr>
                    <w:t xml:space="preserve">Количество постов, </w:t>
                  </w:r>
                  <w:r w:rsidRPr="00133F9A">
                    <w:rPr>
                      <w:i/>
                      <w:sz w:val="22"/>
                      <w:szCs w:val="22"/>
                    </w:rPr>
                    <w:t>шт.</w:t>
                  </w:r>
                </w:p>
              </w:tc>
              <w:tc>
                <w:tcPr>
                  <w:tcW w:w="4487" w:type="dxa"/>
                </w:tcPr>
                <w:p w:rsidR="007723B3" w:rsidRPr="006857BF" w:rsidRDefault="00512B17" w:rsidP="00133F9A">
                  <w:pPr>
                    <w:spacing w:after="120"/>
                    <w:jc w:val="center"/>
                    <w:rPr>
                      <w:sz w:val="22"/>
                      <w:szCs w:val="22"/>
                    </w:rPr>
                  </w:pPr>
                  <w:r w:rsidRPr="006857BF">
                    <w:rPr>
                      <w:sz w:val="22"/>
                      <w:szCs w:val="22"/>
                    </w:rPr>
                    <w:t>2</w:t>
                  </w:r>
                </w:p>
              </w:tc>
            </w:tr>
            <w:tr w:rsidR="00512B17" w:rsidTr="007723B3">
              <w:tc>
                <w:tcPr>
                  <w:tcW w:w="4487" w:type="dxa"/>
                </w:tcPr>
                <w:p w:rsidR="00512B17" w:rsidRPr="006857BF" w:rsidRDefault="00512B17" w:rsidP="00F54576">
                  <w:pPr>
                    <w:spacing w:after="120"/>
                    <w:jc w:val="both"/>
                    <w:rPr>
                      <w:sz w:val="22"/>
                      <w:szCs w:val="22"/>
                    </w:rPr>
                  </w:pPr>
                  <w:r w:rsidRPr="006857BF">
                    <w:rPr>
                      <w:sz w:val="22"/>
                      <w:szCs w:val="22"/>
                    </w:rPr>
                    <w:t>Двигатель</w:t>
                  </w:r>
                </w:p>
              </w:tc>
              <w:tc>
                <w:tcPr>
                  <w:tcW w:w="4487" w:type="dxa"/>
                </w:tcPr>
                <w:p w:rsidR="00512B17" w:rsidRPr="006857BF" w:rsidRDefault="00512B17" w:rsidP="00133F9A">
                  <w:pPr>
                    <w:spacing w:after="120"/>
                    <w:jc w:val="center"/>
                    <w:rPr>
                      <w:sz w:val="22"/>
                      <w:szCs w:val="22"/>
                    </w:rPr>
                  </w:pPr>
                  <w:r w:rsidRPr="006857BF">
                    <w:rPr>
                      <w:sz w:val="22"/>
                      <w:szCs w:val="22"/>
                    </w:rPr>
                    <w:t xml:space="preserve">Бензиновый, 4-х </w:t>
                  </w:r>
                  <w:proofErr w:type="spellStart"/>
                  <w:r w:rsidRPr="006857BF">
                    <w:rPr>
                      <w:sz w:val="22"/>
                      <w:szCs w:val="22"/>
                    </w:rPr>
                    <w:t>тактный</w:t>
                  </w:r>
                  <w:proofErr w:type="spellEnd"/>
                  <w:r w:rsidRPr="006857BF">
                    <w:rPr>
                      <w:sz w:val="22"/>
                      <w:szCs w:val="22"/>
                    </w:rPr>
                    <w:t xml:space="preserve">, 5,5 </w:t>
                  </w:r>
                  <w:proofErr w:type="spellStart"/>
                  <w:r w:rsidRPr="006857BF">
                    <w:rPr>
                      <w:sz w:val="22"/>
                      <w:szCs w:val="22"/>
                    </w:rPr>
                    <w:t>л.с</w:t>
                  </w:r>
                  <w:proofErr w:type="spellEnd"/>
                  <w:r w:rsidRPr="006857BF">
                    <w:rPr>
                      <w:sz w:val="22"/>
                      <w:szCs w:val="22"/>
                    </w:rPr>
                    <w:t>.</w:t>
                  </w:r>
                </w:p>
              </w:tc>
            </w:tr>
            <w:tr w:rsidR="00512B17" w:rsidTr="007723B3">
              <w:tc>
                <w:tcPr>
                  <w:tcW w:w="4487" w:type="dxa"/>
                </w:tcPr>
                <w:p w:rsidR="00512B17" w:rsidRPr="006857BF" w:rsidRDefault="00512B17" w:rsidP="00512B17">
                  <w:pPr>
                    <w:spacing w:after="120"/>
                    <w:jc w:val="both"/>
                    <w:rPr>
                      <w:sz w:val="22"/>
                      <w:szCs w:val="22"/>
                    </w:rPr>
                  </w:pPr>
                  <w:r w:rsidRPr="006857BF">
                    <w:rPr>
                      <w:sz w:val="22"/>
                      <w:szCs w:val="22"/>
                    </w:rPr>
                    <w:t xml:space="preserve">Максимальный вес, </w:t>
                  </w:r>
                  <w:proofErr w:type="gramStart"/>
                  <w:r w:rsidRPr="00133F9A">
                    <w:rPr>
                      <w:i/>
                      <w:sz w:val="22"/>
                      <w:szCs w:val="22"/>
                    </w:rPr>
                    <w:t>кг</w:t>
                  </w:r>
                  <w:proofErr w:type="gramEnd"/>
                  <w:r w:rsidRPr="00133F9A">
                    <w:rPr>
                      <w:i/>
                      <w:sz w:val="22"/>
                      <w:szCs w:val="22"/>
                    </w:rPr>
                    <w:t>.</w:t>
                  </w:r>
                  <w:r w:rsidRPr="006857BF">
                    <w:rPr>
                      <w:sz w:val="22"/>
                      <w:szCs w:val="22"/>
                    </w:rPr>
                    <w:t xml:space="preserve"> </w:t>
                  </w:r>
                </w:p>
              </w:tc>
              <w:tc>
                <w:tcPr>
                  <w:tcW w:w="4487" w:type="dxa"/>
                </w:tcPr>
                <w:p w:rsidR="00512B17" w:rsidRPr="006857BF" w:rsidRDefault="00512B17" w:rsidP="00133F9A">
                  <w:pPr>
                    <w:spacing w:after="120"/>
                    <w:jc w:val="center"/>
                    <w:rPr>
                      <w:sz w:val="22"/>
                      <w:szCs w:val="22"/>
                    </w:rPr>
                  </w:pPr>
                  <w:r w:rsidRPr="006857BF">
                    <w:rPr>
                      <w:sz w:val="22"/>
                      <w:szCs w:val="22"/>
                    </w:rPr>
                    <w:t>105</w:t>
                  </w:r>
                </w:p>
              </w:tc>
            </w:tr>
            <w:tr w:rsidR="00512B17" w:rsidTr="007723B3">
              <w:tc>
                <w:tcPr>
                  <w:tcW w:w="4487" w:type="dxa"/>
                </w:tcPr>
                <w:p w:rsidR="00512B17" w:rsidRPr="006857BF" w:rsidRDefault="00133F9A" w:rsidP="00133F9A">
                  <w:pPr>
                    <w:spacing w:after="120"/>
                    <w:jc w:val="both"/>
                    <w:rPr>
                      <w:sz w:val="22"/>
                      <w:szCs w:val="22"/>
                    </w:rPr>
                  </w:pPr>
                  <w:r>
                    <w:rPr>
                      <w:sz w:val="22"/>
                      <w:szCs w:val="22"/>
                    </w:rPr>
                    <w:t>Емкость д</w:t>
                  </w:r>
                  <w:r w:rsidR="00512B17" w:rsidRPr="006857BF">
                    <w:rPr>
                      <w:sz w:val="22"/>
                      <w:szCs w:val="22"/>
                    </w:rPr>
                    <w:t>ополнительн</w:t>
                  </w:r>
                  <w:r>
                    <w:rPr>
                      <w:sz w:val="22"/>
                      <w:szCs w:val="22"/>
                    </w:rPr>
                    <w:t>ой</w:t>
                  </w:r>
                  <w:r w:rsidR="00512B17" w:rsidRPr="006857BF">
                    <w:rPr>
                      <w:sz w:val="22"/>
                      <w:szCs w:val="22"/>
                    </w:rPr>
                    <w:t xml:space="preserve"> бочк</w:t>
                  </w:r>
                  <w:r>
                    <w:rPr>
                      <w:sz w:val="22"/>
                      <w:szCs w:val="22"/>
                    </w:rPr>
                    <w:t>и</w:t>
                  </w:r>
                  <w:r w:rsidR="00512B17" w:rsidRPr="006857BF">
                    <w:rPr>
                      <w:sz w:val="22"/>
                      <w:szCs w:val="22"/>
                    </w:rPr>
                    <w:t xml:space="preserve"> с защитой, </w:t>
                  </w:r>
                  <w:proofErr w:type="gramStart"/>
                  <w:r w:rsidR="00512B17" w:rsidRPr="00133F9A">
                    <w:rPr>
                      <w:i/>
                      <w:sz w:val="22"/>
                      <w:szCs w:val="22"/>
                    </w:rPr>
                    <w:t>л</w:t>
                  </w:r>
                  <w:proofErr w:type="gramEnd"/>
                  <w:r w:rsidR="00512B17" w:rsidRPr="00133F9A">
                    <w:rPr>
                      <w:i/>
                      <w:sz w:val="22"/>
                      <w:szCs w:val="22"/>
                    </w:rPr>
                    <w:t>.</w:t>
                  </w:r>
                </w:p>
              </w:tc>
              <w:tc>
                <w:tcPr>
                  <w:tcW w:w="4487" w:type="dxa"/>
                </w:tcPr>
                <w:p w:rsidR="00512B17" w:rsidRPr="006857BF" w:rsidRDefault="00512B17" w:rsidP="00133F9A">
                  <w:pPr>
                    <w:spacing w:after="120"/>
                    <w:jc w:val="center"/>
                    <w:rPr>
                      <w:sz w:val="22"/>
                      <w:szCs w:val="22"/>
                    </w:rPr>
                  </w:pPr>
                  <w:r w:rsidRPr="006857BF">
                    <w:rPr>
                      <w:sz w:val="22"/>
                      <w:szCs w:val="22"/>
                    </w:rPr>
                    <w:t>60</w:t>
                  </w:r>
                </w:p>
              </w:tc>
            </w:tr>
            <w:tr w:rsidR="00512B17" w:rsidTr="007723B3">
              <w:tc>
                <w:tcPr>
                  <w:tcW w:w="4487" w:type="dxa"/>
                </w:tcPr>
                <w:p w:rsidR="00512B17" w:rsidRPr="006857BF" w:rsidRDefault="00512B17" w:rsidP="00512B17">
                  <w:pPr>
                    <w:spacing w:after="120"/>
                    <w:jc w:val="both"/>
                    <w:rPr>
                      <w:sz w:val="22"/>
                      <w:szCs w:val="22"/>
                    </w:rPr>
                  </w:pPr>
                  <w:r w:rsidRPr="006857BF">
                    <w:rPr>
                      <w:sz w:val="22"/>
                      <w:szCs w:val="22"/>
                    </w:rPr>
                    <w:t>Система наводки на линию (визир)</w:t>
                  </w:r>
                </w:p>
              </w:tc>
              <w:tc>
                <w:tcPr>
                  <w:tcW w:w="4487" w:type="dxa"/>
                </w:tcPr>
                <w:p w:rsidR="00512B17" w:rsidRPr="006857BF" w:rsidRDefault="00512B17" w:rsidP="00133F9A">
                  <w:pPr>
                    <w:spacing w:after="120"/>
                    <w:jc w:val="center"/>
                    <w:rPr>
                      <w:sz w:val="22"/>
                      <w:szCs w:val="22"/>
                    </w:rPr>
                  </w:pPr>
                  <w:r w:rsidRPr="006857BF">
                    <w:rPr>
                      <w:sz w:val="22"/>
                      <w:szCs w:val="22"/>
                    </w:rPr>
                    <w:t>наличие</w:t>
                  </w:r>
                </w:p>
              </w:tc>
            </w:tr>
          </w:tbl>
          <w:p w:rsidR="00E41280" w:rsidRPr="00E41280" w:rsidRDefault="00E41280" w:rsidP="00E41280">
            <w:pPr>
              <w:shd w:val="clear" w:color="auto" w:fill="FFFFFF"/>
              <w:tabs>
                <w:tab w:val="left" w:pos="288"/>
                <w:tab w:val="left" w:leader="underscore" w:pos="9859"/>
              </w:tabs>
              <w:ind w:right="209"/>
              <w:jc w:val="both"/>
              <w:rPr>
                <w:sz w:val="22"/>
                <w:szCs w:val="22"/>
              </w:rPr>
            </w:pPr>
            <w:r w:rsidRPr="00E41280">
              <w:rPr>
                <w:b/>
                <w:sz w:val="22"/>
                <w:szCs w:val="22"/>
              </w:rPr>
              <w:t>Комплектация:</w:t>
            </w:r>
            <w:r>
              <w:rPr>
                <w:b/>
                <w:sz w:val="22"/>
                <w:szCs w:val="22"/>
              </w:rPr>
              <w:t xml:space="preserve"> на 1-ый пост</w:t>
            </w:r>
            <w:r w:rsidRPr="004321B8">
              <w:rPr>
                <w:b/>
                <w:spacing w:val="-10"/>
              </w:rPr>
              <w:t xml:space="preserve"> </w:t>
            </w:r>
            <w:r w:rsidRPr="00E41280">
              <w:rPr>
                <w:sz w:val="22"/>
                <w:szCs w:val="22"/>
              </w:rPr>
              <w:t xml:space="preserve">рукав высокого давления 3.8” х15,2м,  пистолет-распылитель с кронштейном,  реверсивное сопло LL5319 (линия 10см), </w:t>
            </w:r>
            <w:proofErr w:type="spellStart"/>
            <w:r w:rsidRPr="00E41280">
              <w:rPr>
                <w:sz w:val="22"/>
                <w:szCs w:val="22"/>
              </w:rPr>
              <w:t>доп</w:t>
            </w:r>
            <w:proofErr w:type="gramStart"/>
            <w:r w:rsidRPr="00E41280">
              <w:rPr>
                <w:sz w:val="22"/>
                <w:szCs w:val="22"/>
              </w:rPr>
              <w:t>.р</w:t>
            </w:r>
            <w:proofErr w:type="gramEnd"/>
            <w:r w:rsidRPr="00E41280">
              <w:rPr>
                <w:sz w:val="22"/>
                <w:szCs w:val="22"/>
              </w:rPr>
              <w:t>еверсивное</w:t>
            </w:r>
            <w:proofErr w:type="spellEnd"/>
            <w:r w:rsidRPr="00E41280">
              <w:rPr>
                <w:sz w:val="22"/>
                <w:szCs w:val="22"/>
              </w:rPr>
              <w:t xml:space="preserve"> сопло, </w:t>
            </w:r>
            <w:proofErr w:type="spellStart"/>
            <w:r w:rsidRPr="00E41280">
              <w:rPr>
                <w:sz w:val="22"/>
                <w:szCs w:val="22"/>
              </w:rPr>
              <w:t>соплодержатель</w:t>
            </w:r>
            <w:proofErr w:type="spellEnd"/>
            <w:r w:rsidRPr="00E41280">
              <w:rPr>
                <w:sz w:val="22"/>
                <w:szCs w:val="22"/>
              </w:rPr>
              <w:t>, крышка нерж. жидкость TSL  0,25л, инструкции по эксплуатации и ремонту.</w:t>
            </w:r>
          </w:p>
          <w:p w:rsidR="00E41280" w:rsidRDefault="00E41280" w:rsidP="00E41280">
            <w:pPr>
              <w:shd w:val="clear" w:color="auto" w:fill="FFFFFF"/>
              <w:tabs>
                <w:tab w:val="left" w:pos="288"/>
                <w:tab w:val="left" w:leader="underscore" w:pos="9859"/>
              </w:tabs>
              <w:ind w:right="209"/>
              <w:jc w:val="both"/>
              <w:rPr>
                <w:sz w:val="22"/>
                <w:szCs w:val="22"/>
              </w:rPr>
            </w:pPr>
            <w:r w:rsidRPr="00E41280">
              <w:rPr>
                <w:b/>
                <w:sz w:val="22"/>
                <w:szCs w:val="22"/>
              </w:rPr>
              <w:t>Комплектация на 2-</w:t>
            </w:r>
            <w:r>
              <w:rPr>
                <w:b/>
                <w:sz w:val="22"/>
                <w:szCs w:val="22"/>
              </w:rPr>
              <w:t>о</w:t>
            </w:r>
            <w:r w:rsidRPr="00E41280">
              <w:rPr>
                <w:b/>
                <w:sz w:val="22"/>
                <w:szCs w:val="22"/>
              </w:rPr>
              <w:t>й пост</w:t>
            </w:r>
            <w:r w:rsidRPr="004321B8">
              <w:rPr>
                <w:spacing w:val="-10"/>
              </w:rPr>
              <w:t xml:space="preserve">: </w:t>
            </w:r>
            <w:r w:rsidRPr="00E41280">
              <w:rPr>
                <w:sz w:val="22"/>
                <w:szCs w:val="22"/>
              </w:rPr>
              <w:t xml:space="preserve">рукав высокого давления 3.8” х15 метров, пистолет – распылитель с кронштейном, реверсивное сопло, </w:t>
            </w:r>
            <w:proofErr w:type="spellStart"/>
            <w:r w:rsidRPr="00E41280">
              <w:rPr>
                <w:sz w:val="22"/>
                <w:szCs w:val="22"/>
              </w:rPr>
              <w:t>соплодержатель</w:t>
            </w:r>
            <w:proofErr w:type="spellEnd"/>
            <w:r w:rsidRPr="00E41280">
              <w:rPr>
                <w:sz w:val="22"/>
                <w:szCs w:val="22"/>
              </w:rPr>
              <w:t>.</w:t>
            </w:r>
          </w:p>
          <w:p w:rsidR="00051B88" w:rsidRPr="00E41280" w:rsidRDefault="00051B88" w:rsidP="00E41280">
            <w:pPr>
              <w:shd w:val="clear" w:color="auto" w:fill="FFFFFF"/>
              <w:tabs>
                <w:tab w:val="left" w:pos="288"/>
                <w:tab w:val="left" w:leader="underscore" w:pos="9859"/>
              </w:tabs>
              <w:ind w:right="209"/>
              <w:jc w:val="both"/>
              <w:rPr>
                <w:sz w:val="22"/>
                <w:szCs w:val="22"/>
              </w:rPr>
            </w:pPr>
          </w:p>
          <w:p w:rsidR="007723B3" w:rsidRPr="002A1A7F" w:rsidRDefault="002A1A7F" w:rsidP="00F54576">
            <w:pPr>
              <w:spacing w:after="120"/>
              <w:jc w:val="both"/>
              <w:rPr>
                <w:sz w:val="22"/>
                <w:szCs w:val="22"/>
              </w:rPr>
            </w:pPr>
            <w:r>
              <w:rPr>
                <w:b/>
                <w:sz w:val="22"/>
                <w:szCs w:val="22"/>
              </w:rPr>
              <w:t xml:space="preserve">Страна происхождения товара: </w:t>
            </w:r>
            <w:r w:rsidRPr="002A1A7F">
              <w:rPr>
                <w:sz w:val="22"/>
                <w:szCs w:val="22"/>
              </w:rPr>
              <w:t>США</w:t>
            </w:r>
          </w:p>
          <w:p w:rsidR="00701731" w:rsidRDefault="00701731" w:rsidP="00701731">
            <w:pPr>
              <w:widowControl w:val="0"/>
              <w:suppressAutoHyphens/>
              <w:spacing w:after="120"/>
              <w:ind w:hanging="7"/>
              <w:jc w:val="both"/>
              <w:rPr>
                <w:color w:val="000000"/>
                <w:kern w:val="1"/>
                <w:sz w:val="22"/>
                <w:szCs w:val="22"/>
                <w:u w:val="single"/>
                <w:lang w:eastAsia="hi-IN" w:bidi="hi-IN"/>
              </w:rPr>
            </w:pPr>
            <w:r w:rsidRPr="002A1A7F">
              <w:rPr>
                <w:b/>
                <w:color w:val="000000"/>
                <w:kern w:val="1"/>
                <w:sz w:val="22"/>
                <w:szCs w:val="22"/>
                <w:lang w:eastAsia="hi-IN" w:bidi="hi-IN"/>
              </w:rPr>
              <w:t>Требование к качеству, требования безопасности товара:</w:t>
            </w:r>
            <w:r w:rsidRPr="00701731">
              <w:rPr>
                <w:color w:val="000000"/>
                <w:kern w:val="1"/>
                <w:sz w:val="22"/>
                <w:szCs w:val="22"/>
                <w:lang w:eastAsia="hi-IN" w:bidi="hi-IN"/>
              </w:rPr>
              <w:t xml:space="preserve"> </w:t>
            </w:r>
            <w:r w:rsidR="00512B17" w:rsidRPr="006857BF">
              <w:rPr>
                <w:color w:val="000000"/>
                <w:kern w:val="1"/>
                <w:sz w:val="22"/>
                <w:szCs w:val="22"/>
                <w:lang w:eastAsia="hi-IN" w:bidi="hi-IN"/>
              </w:rPr>
              <w:t>товар должен быть сертифицирован для работы</w:t>
            </w:r>
            <w:r w:rsidR="002A1A7F" w:rsidRPr="006857BF">
              <w:rPr>
                <w:color w:val="000000"/>
                <w:kern w:val="1"/>
                <w:sz w:val="22"/>
                <w:szCs w:val="22"/>
                <w:lang w:eastAsia="hi-IN" w:bidi="hi-IN"/>
              </w:rPr>
              <w:t xml:space="preserve"> в РФ</w:t>
            </w:r>
            <w:r w:rsidR="006857BF" w:rsidRPr="006857BF">
              <w:rPr>
                <w:color w:val="000000"/>
                <w:kern w:val="1"/>
                <w:sz w:val="22"/>
                <w:szCs w:val="22"/>
                <w:lang w:eastAsia="hi-IN" w:bidi="hi-IN"/>
              </w:rPr>
              <w:t>,</w:t>
            </w:r>
            <w:r w:rsidR="002A1A7F" w:rsidRPr="006857BF">
              <w:rPr>
                <w:color w:val="000000"/>
                <w:kern w:val="1"/>
                <w:sz w:val="22"/>
                <w:szCs w:val="22"/>
                <w:lang w:eastAsia="hi-IN" w:bidi="hi-IN"/>
              </w:rPr>
              <w:t xml:space="preserve"> иметь сертификат соответствия техническому регламенту ГОСТ Р</w:t>
            </w:r>
            <w:r w:rsidR="006857BF" w:rsidRPr="006857BF">
              <w:rPr>
                <w:color w:val="000000"/>
                <w:kern w:val="1"/>
                <w:sz w:val="22"/>
                <w:szCs w:val="22"/>
                <w:lang w:eastAsia="hi-IN" w:bidi="hi-IN"/>
              </w:rPr>
              <w:t>.</w:t>
            </w:r>
            <w:r w:rsidR="006857BF" w:rsidRPr="006857BF">
              <w:rPr>
                <w:sz w:val="22"/>
                <w:szCs w:val="22"/>
              </w:rPr>
              <w:t xml:space="preserve"> Товар должен быть новым, не бывшим в употреблении, не прошедшим</w:t>
            </w:r>
            <w:r w:rsidR="006857BF" w:rsidRPr="00CD2FFB">
              <w:rPr>
                <w:sz w:val="22"/>
                <w:szCs w:val="22"/>
              </w:rPr>
              <w:t xml:space="preserve"> ремонт, в том числе восстановление, замену составных частей, восстановление потребительских свойств.</w:t>
            </w:r>
          </w:p>
          <w:p w:rsidR="00423593" w:rsidRDefault="006857BF" w:rsidP="00423593">
            <w:pPr>
              <w:spacing w:after="120"/>
              <w:jc w:val="both"/>
              <w:rPr>
                <w:sz w:val="22"/>
                <w:szCs w:val="22"/>
              </w:rPr>
            </w:pPr>
            <w:r w:rsidRPr="00CD2FFB">
              <w:rPr>
                <w:b/>
                <w:sz w:val="22"/>
                <w:szCs w:val="22"/>
              </w:rPr>
              <w:t>Гарантия на товар</w:t>
            </w:r>
            <w:r w:rsidRPr="00CD2FFB">
              <w:rPr>
                <w:sz w:val="22"/>
                <w:szCs w:val="22"/>
              </w:rPr>
              <w:t xml:space="preserve">: </w:t>
            </w:r>
            <w:r>
              <w:rPr>
                <w:sz w:val="22"/>
                <w:szCs w:val="22"/>
              </w:rPr>
              <w:t>С</w:t>
            </w:r>
            <w:r w:rsidRPr="00CD2FFB">
              <w:rPr>
                <w:sz w:val="22"/>
                <w:szCs w:val="22"/>
              </w:rPr>
              <w:t xml:space="preserve">рок гарантии должен составлять не менее </w:t>
            </w:r>
            <w:r w:rsidR="00370D82">
              <w:rPr>
                <w:sz w:val="22"/>
                <w:szCs w:val="22"/>
              </w:rPr>
              <w:t xml:space="preserve">24 </w:t>
            </w:r>
            <w:r w:rsidRPr="00CD2FFB">
              <w:rPr>
                <w:sz w:val="22"/>
                <w:szCs w:val="22"/>
              </w:rPr>
              <w:t xml:space="preserve">месяцев со дня ввода </w:t>
            </w:r>
            <w:r>
              <w:rPr>
                <w:sz w:val="22"/>
                <w:szCs w:val="22"/>
              </w:rPr>
              <w:t xml:space="preserve">товара </w:t>
            </w:r>
            <w:r w:rsidRPr="00CD2FFB">
              <w:rPr>
                <w:sz w:val="22"/>
                <w:szCs w:val="22"/>
              </w:rPr>
              <w:t>в эксплуатацию</w:t>
            </w:r>
            <w:r>
              <w:rPr>
                <w:sz w:val="22"/>
                <w:szCs w:val="22"/>
              </w:rPr>
              <w:t xml:space="preserve">. </w:t>
            </w:r>
          </w:p>
          <w:p w:rsidR="006857BF" w:rsidRDefault="006857BF" w:rsidP="00423593">
            <w:pPr>
              <w:spacing w:after="120"/>
              <w:jc w:val="both"/>
              <w:rPr>
                <w:b/>
                <w:color w:val="000000"/>
                <w:sz w:val="22"/>
                <w:szCs w:val="22"/>
              </w:rPr>
            </w:pPr>
            <w:r w:rsidRPr="00CD2FFB">
              <w:rPr>
                <w:sz w:val="22"/>
                <w:szCs w:val="22"/>
              </w:rPr>
              <w:t xml:space="preserve">В процессе гарантийной эксплуатации и после </w:t>
            </w:r>
            <w:r w:rsidR="00370D82">
              <w:rPr>
                <w:sz w:val="22"/>
                <w:szCs w:val="22"/>
              </w:rPr>
              <w:t>Поставщик</w:t>
            </w:r>
            <w:r w:rsidRPr="00CD2FFB">
              <w:rPr>
                <w:sz w:val="22"/>
                <w:szCs w:val="22"/>
              </w:rPr>
              <w:t xml:space="preserve"> должен обеспечить своевременное </w:t>
            </w:r>
            <w:r w:rsidR="00434CBA">
              <w:rPr>
                <w:sz w:val="22"/>
                <w:szCs w:val="22"/>
              </w:rPr>
              <w:t xml:space="preserve">гарантийное, сервисное </w:t>
            </w:r>
            <w:r w:rsidRPr="00CD2FFB">
              <w:rPr>
                <w:sz w:val="22"/>
                <w:szCs w:val="22"/>
              </w:rPr>
              <w:t>обслуживание</w:t>
            </w:r>
            <w:r>
              <w:rPr>
                <w:sz w:val="22"/>
                <w:szCs w:val="22"/>
              </w:rPr>
              <w:t xml:space="preserve"> и ремонт товара</w:t>
            </w:r>
            <w:r w:rsidRPr="00CD2FFB">
              <w:rPr>
                <w:sz w:val="22"/>
                <w:szCs w:val="22"/>
              </w:rPr>
              <w:t xml:space="preserve">. Все расходы на </w:t>
            </w:r>
            <w:r w:rsidR="00423593">
              <w:rPr>
                <w:sz w:val="22"/>
                <w:szCs w:val="22"/>
              </w:rPr>
              <w:t xml:space="preserve">сервисное, </w:t>
            </w:r>
            <w:r w:rsidRPr="00CD2FFB">
              <w:rPr>
                <w:sz w:val="22"/>
                <w:szCs w:val="22"/>
              </w:rPr>
              <w:t>гар</w:t>
            </w:r>
            <w:r>
              <w:rPr>
                <w:sz w:val="22"/>
                <w:szCs w:val="22"/>
              </w:rPr>
              <w:t>антийное обслуживание и ремонт т</w:t>
            </w:r>
            <w:r w:rsidRPr="00CD2FFB">
              <w:rPr>
                <w:sz w:val="22"/>
                <w:szCs w:val="22"/>
              </w:rPr>
              <w:t xml:space="preserve">овара в период действия гарантии несет </w:t>
            </w:r>
            <w:r w:rsidR="00370D82">
              <w:rPr>
                <w:sz w:val="22"/>
                <w:szCs w:val="22"/>
              </w:rPr>
              <w:t>Поставщик</w:t>
            </w:r>
            <w:r w:rsidRPr="00CD2FFB">
              <w:rPr>
                <w:sz w:val="22"/>
                <w:szCs w:val="22"/>
              </w:rPr>
              <w:t>.</w:t>
            </w:r>
          </w:p>
          <w:p w:rsidR="00F54576" w:rsidRPr="00CD2FFB" w:rsidRDefault="009D1410" w:rsidP="00701731">
            <w:pPr>
              <w:spacing w:after="120"/>
              <w:ind w:hanging="13"/>
              <w:jc w:val="both"/>
              <w:rPr>
                <w:b/>
                <w:color w:val="000000"/>
                <w:sz w:val="22"/>
                <w:szCs w:val="22"/>
              </w:rPr>
            </w:pPr>
            <w:r w:rsidRPr="00CD2FFB">
              <w:rPr>
                <w:b/>
                <w:color w:val="000000"/>
                <w:sz w:val="22"/>
                <w:szCs w:val="22"/>
              </w:rPr>
              <w:t xml:space="preserve">Прочие </w:t>
            </w:r>
            <w:r w:rsidR="00701731">
              <w:rPr>
                <w:b/>
                <w:color w:val="000000"/>
                <w:sz w:val="22"/>
                <w:szCs w:val="22"/>
              </w:rPr>
              <w:t>требования</w:t>
            </w:r>
            <w:r w:rsidRPr="00CD2FFB">
              <w:rPr>
                <w:b/>
                <w:color w:val="000000"/>
                <w:sz w:val="22"/>
                <w:szCs w:val="22"/>
              </w:rPr>
              <w:t>:</w:t>
            </w:r>
          </w:p>
          <w:p w:rsidR="00262A9D" w:rsidRPr="00CD2FFB" w:rsidRDefault="00F54576" w:rsidP="00015358">
            <w:pPr>
              <w:spacing w:after="120"/>
              <w:jc w:val="both"/>
              <w:rPr>
                <w:sz w:val="22"/>
                <w:szCs w:val="22"/>
              </w:rPr>
            </w:pPr>
            <w:r w:rsidRPr="00CD2FFB">
              <w:rPr>
                <w:sz w:val="22"/>
                <w:szCs w:val="22"/>
              </w:rPr>
              <w:t xml:space="preserve">Товар должен быть полностью укомплектован, все его </w:t>
            </w:r>
            <w:proofErr w:type="gramStart"/>
            <w:r w:rsidRPr="00CD2FFB">
              <w:rPr>
                <w:sz w:val="22"/>
                <w:szCs w:val="22"/>
              </w:rPr>
              <w:t>узлы</w:t>
            </w:r>
            <w:proofErr w:type="gramEnd"/>
            <w:r w:rsidRPr="00CD2FFB">
              <w:rPr>
                <w:sz w:val="22"/>
                <w:szCs w:val="22"/>
              </w:rPr>
              <w:t xml:space="preserve"> и де</w:t>
            </w:r>
            <w:r w:rsidR="00B2360A" w:rsidRPr="00CD2FFB">
              <w:rPr>
                <w:sz w:val="22"/>
                <w:szCs w:val="22"/>
              </w:rPr>
              <w:t xml:space="preserve">тали должны быть проверены. </w:t>
            </w:r>
            <w:r w:rsidRPr="00CD2FFB">
              <w:rPr>
                <w:sz w:val="22"/>
                <w:szCs w:val="22"/>
              </w:rPr>
              <w:t>Товар должен быть полностью готов к эксплуатации</w:t>
            </w:r>
            <w:r w:rsidR="00E71BE4" w:rsidRPr="00CD2FFB">
              <w:rPr>
                <w:sz w:val="22"/>
                <w:szCs w:val="22"/>
              </w:rPr>
              <w:t>.</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F54576" w:rsidRDefault="00E60EE5" w:rsidP="00BF61E4">
            <w:pPr>
              <w:spacing w:after="120"/>
              <w:jc w:val="both"/>
              <w:rPr>
                <w:color w:val="000000"/>
                <w:sz w:val="22"/>
                <w:szCs w:val="22"/>
              </w:rPr>
            </w:pPr>
            <w:r w:rsidRPr="00722A2A">
              <w:rPr>
                <w:b/>
                <w:color w:val="000000"/>
                <w:sz w:val="22"/>
                <w:szCs w:val="22"/>
              </w:rPr>
              <w:t>Место поставки товара</w:t>
            </w:r>
            <w:r w:rsidRPr="00F54576">
              <w:rPr>
                <w:color w:val="000000"/>
                <w:sz w:val="22"/>
                <w:szCs w:val="22"/>
              </w:rPr>
              <w:t xml:space="preserve">: </w:t>
            </w:r>
            <w:r w:rsidR="006A288D">
              <w:rPr>
                <w:color w:val="000000"/>
                <w:sz w:val="22"/>
                <w:szCs w:val="22"/>
              </w:rPr>
              <w:t xml:space="preserve">РФ, 644103, </w:t>
            </w:r>
            <w:r w:rsidRPr="00F54576">
              <w:rPr>
                <w:color w:val="000000"/>
                <w:sz w:val="22"/>
                <w:szCs w:val="22"/>
              </w:rPr>
              <w:t>г. Омск, ул. Транссибирская</w:t>
            </w:r>
            <w:r w:rsidR="004F591E">
              <w:rPr>
                <w:color w:val="000000"/>
                <w:sz w:val="22"/>
                <w:szCs w:val="22"/>
              </w:rPr>
              <w:t xml:space="preserve">, </w:t>
            </w:r>
            <w:r w:rsidR="006857BF">
              <w:rPr>
                <w:color w:val="000000"/>
                <w:sz w:val="22"/>
                <w:szCs w:val="22"/>
              </w:rPr>
              <w:t>7, (склад ОМТС)</w:t>
            </w:r>
            <w:r w:rsidRPr="00F54576">
              <w:rPr>
                <w:color w:val="000000"/>
                <w:sz w:val="22"/>
                <w:szCs w:val="22"/>
              </w:rPr>
              <w:t>.</w:t>
            </w:r>
          </w:p>
          <w:p w:rsidR="00274D9E" w:rsidRDefault="00E60EE5" w:rsidP="00BF61E4">
            <w:pPr>
              <w:tabs>
                <w:tab w:val="left" w:pos="284"/>
              </w:tabs>
              <w:spacing w:after="120"/>
              <w:ind w:hanging="7"/>
              <w:jc w:val="both"/>
              <w:rPr>
                <w:color w:val="000000"/>
                <w:sz w:val="22"/>
                <w:szCs w:val="22"/>
              </w:rPr>
            </w:pPr>
            <w:r w:rsidRPr="00722A2A">
              <w:rPr>
                <w:b/>
                <w:color w:val="000000"/>
                <w:sz w:val="22"/>
                <w:szCs w:val="22"/>
              </w:rPr>
              <w:t>Порядок сдачи-приемки:</w:t>
            </w:r>
            <w:r w:rsidRPr="00F54576">
              <w:rPr>
                <w:color w:val="000000"/>
                <w:sz w:val="22"/>
                <w:szCs w:val="22"/>
              </w:rPr>
              <w:t xml:space="preserve"> Приемка </w:t>
            </w:r>
            <w:r w:rsidR="00B2360A">
              <w:rPr>
                <w:color w:val="000000"/>
                <w:sz w:val="22"/>
                <w:szCs w:val="22"/>
              </w:rPr>
              <w:t xml:space="preserve">товара </w:t>
            </w:r>
            <w:r w:rsidRPr="00F54576">
              <w:rPr>
                <w:color w:val="000000"/>
                <w:sz w:val="22"/>
                <w:szCs w:val="22"/>
              </w:rPr>
              <w:t xml:space="preserve">производиться </w:t>
            </w:r>
            <w:r w:rsidR="00B2360A">
              <w:rPr>
                <w:color w:val="000000"/>
                <w:sz w:val="22"/>
                <w:szCs w:val="22"/>
              </w:rPr>
              <w:t xml:space="preserve">по </w:t>
            </w:r>
            <w:r w:rsidR="00274D9E">
              <w:rPr>
                <w:color w:val="000000"/>
                <w:sz w:val="22"/>
                <w:szCs w:val="22"/>
              </w:rPr>
              <w:t xml:space="preserve">количеству и качеству по </w:t>
            </w:r>
            <w:r w:rsidR="00B2360A">
              <w:rPr>
                <w:color w:val="000000"/>
                <w:sz w:val="22"/>
                <w:szCs w:val="22"/>
              </w:rPr>
              <w:t xml:space="preserve">месту расположения </w:t>
            </w:r>
            <w:r w:rsidRPr="00F54576">
              <w:rPr>
                <w:color w:val="000000"/>
                <w:sz w:val="22"/>
                <w:szCs w:val="22"/>
              </w:rPr>
              <w:t xml:space="preserve">Заказчика, </w:t>
            </w:r>
            <w:r w:rsidR="00B2360A">
              <w:rPr>
                <w:color w:val="000000"/>
                <w:sz w:val="22"/>
                <w:szCs w:val="22"/>
              </w:rPr>
              <w:t>согласно спецификации договора</w:t>
            </w:r>
            <w:r w:rsidR="00381AA7">
              <w:rPr>
                <w:color w:val="000000"/>
                <w:sz w:val="22"/>
                <w:szCs w:val="22"/>
              </w:rPr>
              <w:t xml:space="preserve"> </w:t>
            </w:r>
            <w:r w:rsidR="00274D9E">
              <w:rPr>
                <w:color w:val="000000"/>
                <w:sz w:val="22"/>
                <w:szCs w:val="22"/>
              </w:rPr>
              <w:t xml:space="preserve">и приемо-сдаточных документов </w:t>
            </w:r>
            <w:r w:rsidR="00381AA7">
              <w:rPr>
                <w:color w:val="000000"/>
                <w:sz w:val="22"/>
                <w:szCs w:val="22"/>
              </w:rPr>
              <w:t>в рабочее время Заказчика.</w:t>
            </w:r>
          </w:p>
          <w:p w:rsidR="00F54576" w:rsidRDefault="00F54576" w:rsidP="00BF61E4">
            <w:pPr>
              <w:spacing w:after="120"/>
              <w:rPr>
                <w:b/>
                <w:sz w:val="22"/>
                <w:szCs w:val="22"/>
              </w:rPr>
            </w:pPr>
            <w:r w:rsidRPr="0066295A">
              <w:rPr>
                <w:b/>
                <w:sz w:val="22"/>
                <w:szCs w:val="22"/>
              </w:rPr>
              <w:t>Условия поставки</w:t>
            </w:r>
            <w:r w:rsidR="00BF61E4">
              <w:rPr>
                <w:b/>
                <w:sz w:val="22"/>
                <w:szCs w:val="22"/>
              </w:rPr>
              <w:t>:</w:t>
            </w:r>
          </w:p>
          <w:p w:rsidR="0066295A" w:rsidRPr="0066295A" w:rsidRDefault="0066295A" w:rsidP="00262A9D">
            <w:pPr>
              <w:spacing w:after="120"/>
              <w:jc w:val="both"/>
              <w:rPr>
                <w:sz w:val="22"/>
                <w:szCs w:val="22"/>
              </w:rPr>
            </w:pPr>
            <w:r w:rsidRPr="0066295A">
              <w:rPr>
                <w:sz w:val="22"/>
                <w:szCs w:val="22"/>
              </w:rPr>
              <w:t xml:space="preserve">Поставка </w:t>
            </w:r>
            <w:r w:rsidR="00BF61E4">
              <w:rPr>
                <w:sz w:val="22"/>
                <w:szCs w:val="22"/>
              </w:rPr>
              <w:t xml:space="preserve">Товара в адрес Заказчика </w:t>
            </w:r>
            <w:r w:rsidRPr="0066295A">
              <w:rPr>
                <w:sz w:val="22"/>
                <w:szCs w:val="22"/>
              </w:rPr>
              <w:t xml:space="preserve">осуществляется силами и за счет средств </w:t>
            </w:r>
            <w:r w:rsidR="006F5818">
              <w:rPr>
                <w:sz w:val="22"/>
                <w:szCs w:val="22"/>
              </w:rPr>
              <w:t>Поставщика</w:t>
            </w:r>
            <w:r>
              <w:rPr>
                <w:sz w:val="22"/>
                <w:szCs w:val="22"/>
              </w:rPr>
              <w:t>.</w:t>
            </w:r>
            <w:r w:rsidR="00262A9D">
              <w:rPr>
                <w:sz w:val="22"/>
                <w:szCs w:val="22"/>
              </w:rPr>
              <w:t xml:space="preserve"> Товар поставляется в таре обеспечивающей сохранность товара при хранении и транспортировке</w:t>
            </w:r>
            <w:r w:rsidR="007E5860">
              <w:rPr>
                <w:sz w:val="22"/>
                <w:szCs w:val="22"/>
              </w:rPr>
              <w:t>,</w:t>
            </w:r>
            <w:r w:rsidR="00015358">
              <w:rPr>
                <w:sz w:val="22"/>
                <w:szCs w:val="22"/>
              </w:rPr>
              <w:t xml:space="preserve"> </w:t>
            </w:r>
            <w:r w:rsidR="00015358" w:rsidRPr="00ED6A2F">
              <w:rPr>
                <w:sz w:val="22"/>
                <w:szCs w:val="22"/>
              </w:rPr>
              <w:t>с учетом отправки любым видом транспорта</w:t>
            </w:r>
            <w:r w:rsidR="00262A9D">
              <w:rPr>
                <w:sz w:val="22"/>
                <w:szCs w:val="22"/>
              </w:rPr>
              <w:t>. При приемке тара должна быть чистой без деформаций.</w:t>
            </w:r>
          </w:p>
          <w:p w:rsidR="00813D81" w:rsidRPr="008C27D7" w:rsidRDefault="00F54576" w:rsidP="00BF61E4">
            <w:pPr>
              <w:spacing w:after="120"/>
              <w:jc w:val="both"/>
              <w:rPr>
                <w:b/>
                <w:sz w:val="22"/>
                <w:szCs w:val="22"/>
              </w:rPr>
            </w:pPr>
            <w:proofErr w:type="gramStart"/>
            <w:r w:rsidRPr="00F54576">
              <w:rPr>
                <w:sz w:val="22"/>
                <w:szCs w:val="22"/>
              </w:rPr>
              <w:t xml:space="preserve">Вместе с товаром </w:t>
            </w:r>
            <w:r w:rsidR="00370D82">
              <w:rPr>
                <w:sz w:val="22"/>
                <w:szCs w:val="22"/>
              </w:rPr>
              <w:t>Поставщик</w:t>
            </w:r>
            <w:r w:rsidRPr="00F54576">
              <w:rPr>
                <w:sz w:val="22"/>
                <w:szCs w:val="22"/>
              </w:rPr>
              <w:t xml:space="preserve"> должен передать Заказчику </w:t>
            </w:r>
            <w:r w:rsidR="00103EEF">
              <w:rPr>
                <w:sz w:val="22"/>
                <w:szCs w:val="22"/>
              </w:rPr>
              <w:t>принадлежности приобретаемого товара</w:t>
            </w:r>
            <w:r w:rsidR="00DE36E0">
              <w:rPr>
                <w:sz w:val="22"/>
                <w:szCs w:val="22"/>
              </w:rPr>
              <w:t xml:space="preserve"> (рукав</w:t>
            </w:r>
            <w:r w:rsidR="0074576E">
              <w:rPr>
                <w:sz w:val="22"/>
                <w:szCs w:val="22"/>
              </w:rPr>
              <w:t>а</w:t>
            </w:r>
            <w:r w:rsidR="00DE36E0">
              <w:rPr>
                <w:sz w:val="22"/>
                <w:szCs w:val="22"/>
              </w:rPr>
              <w:t>, пистолет</w:t>
            </w:r>
            <w:r w:rsidR="0074576E">
              <w:rPr>
                <w:sz w:val="22"/>
                <w:szCs w:val="22"/>
              </w:rPr>
              <w:t>ы</w:t>
            </w:r>
            <w:r w:rsidR="00DE36E0">
              <w:rPr>
                <w:sz w:val="22"/>
                <w:szCs w:val="22"/>
              </w:rPr>
              <w:t xml:space="preserve"> распылител</w:t>
            </w:r>
            <w:r w:rsidR="0074576E">
              <w:rPr>
                <w:sz w:val="22"/>
                <w:szCs w:val="22"/>
              </w:rPr>
              <w:t>и, сопла</w:t>
            </w:r>
            <w:r w:rsidR="00DE36E0">
              <w:rPr>
                <w:sz w:val="22"/>
                <w:szCs w:val="22"/>
              </w:rPr>
              <w:t xml:space="preserve"> и т.п.</w:t>
            </w:r>
            <w:r w:rsidR="0074576E">
              <w:rPr>
                <w:sz w:val="22"/>
                <w:szCs w:val="22"/>
              </w:rPr>
              <w:t xml:space="preserve"> в соответствии с требованиями документации</w:t>
            </w:r>
            <w:r w:rsidR="00DE36E0">
              <w:rPr>
                <w:sz w:val="22"/>
                <w:szCs w:val="22"/>
              </w:rPr>
              <w:t>)</w:t>
            </w:r>
            <w:r w:rsidR="00103EEF">
              <w:rPr>
                <w:sz w:val="22"/>
                <w:szCs w:val="22"/>
              </w:rPr>
              <w:t xml:space="preserve"> и относящиеся к нему документы (</w:t>
            </w:r>
            <w:r w:rsidR="00FF0931" w:rsidRPr="00103EEF">
              <w:rPr>
                <w:color w:val="000000"/>
                <w:kern w:val="22"/>
                <w:sz w:val="22"/>
                <w:szCs w:val="22"/>
              </w:rPr>
              <w:t>товарную накладную</w:t>
            </w:r>
            <w:r w:rsidR="00103EEF">
              <w:rPr>
                <w:color w:val="000000"/>
                <w:kern w:val="22"/>
                <w:sz w:val="22"/>
                <w:szCs w:val="22"/>
              </w:rPr>
              <w:t xml:space="preserve"> ТОРГ-</w:t>
            </w:r>
            <w:r w:rsidR="00103EEF" w:rsidRPr="00103EEF">
              <w:rPr>
                <w:color w:val="000000"/>
                <w:kern w:val="22"/>
                <w:sz w:val="22"/>
                <w:szCs w:val="22"/>
              </w:rPr>
              <w:t>12</w:t>
            </w:r>
            <w:r w:rsidR="00FF0931" w:rsidRPr="00103EEF">
              <w:rPr>
                <w:color w:val="000000"/>
                <w:kern w:val="22"/>
                <w:sz w:val="22"/>
                <w:szCs w:val="22"/>
              </w:rPr>
              <w:t>,</w:t>
            </w:r>
            <w:r w:rsidR="00103EEF">
              <w:rPr>
                <w:color w:val="000000"/>
                <w:kern w:val="22"/>
                <w:sz w:val="22"/>
                <w:szCs w:val="22"/>
              </w:rPr>
              <w:t xml:space="preserve"> </w:t>
            </w:r>
            <w:r w:rsidR="00FF0931" w:rsidRPr="00103EEF">
              <w:rPr>
                <w:color w:val="000000"/>
                <w:kern w:val="22"/>
                <w:sz w:val="22"/>
                <w:szCs w:val="22"/>
              </w:rPr>
              <w:t>счет-фактуру,</w:t>
            </w:r>
            <w:r w:rsidR="00103EEF">
              <w:rPr>
                <w:color w:val="000000"/>
                <w:kern w:val="22"/>
                <w:sz w:val="22"/>
                <w:szCs w:val="22"/>
              </w:rPr>
              <w:t xml:space="preserve"> </w:t>
            </w:r>
            <w:r w:rsidR="00BF61E4">
              <w:rPr>
                <w:color w:val="000000"/>
                <w:kern w:val="22"/>
                <w:sz w:val="22"/>
                <w:szCs w:val="22"/>
              </w:rPr>
              <w:t xml:space="preserve">оригинал </w:t>
            </w:r>
            <w:r w:rsidR="006857BF">
              <w:rPr>
                <w:color w:val="000000"/>
                <w:kern w:val="22"/>
                <w:sz w:val="22"/>
                <w:szCs w:val="22"/>
              </w:rPr>
              <w:t>паспорта</w:t>
            </w:r>
            <w:r w:rsidR="009001DE">
              <w:rPr>
                <w:color w:val="000000"/>
                <w:kern w:val="22"/>
                <w:sz w:val="22"/>
                <w:szCs w:val="22"/>
              </w:rPr>
              <w:t xml:space="preserve"> товара</w:t>
            </w:r>
            <w:r w:rsidR="00FF0931" w:rsidRPr="00103EEF">
              <w:rPr>
                <w:color w:val="000000"/>
                <w:kern w:val="22"/>
                <w:sz w:val="22"/>
                <w:szCs w:val="22"/>
              </w:rPr>
              <w:t>,</w:t>
            </w:r>
            <w:r w:rsidR="00103EEF">
              <w:rPr>
                <w:color w:val="000000"/>
                <w:kern w:val="22"/>
                <w:sz w:val="22"/>
                <w:szCs w:val="22"/>
              </w:rPr>
              <w:t xml:space="preserve"> </w:t>
            </w:r>
            <w:r w:rsidR="00FF0931" w:rsidRPr="00103EEF">
              <w:rPr>
                <w:color w:val="000000"/>
                <w:kern w:val="22"/>
                <w:sz w:val="22"/>
                <w:szCs w:val="22"/>
              </w:rPr>
              <w:t>сертификат соответствия,</w:t>
            </w:r>
            <w:r w:rsidR="00103EEF">
              <w:rPr>
                <w:color w:val="000000"/>
                <w:kern w:val="22"/>
                <w:sz w:val="22"/>
                <w:szCs w:val="22"/>
              </w:rPr>
              <w:t xml:space="preserve"> </w:t>
            </w:r>
            <w:r w:rsidR="00FF0931" w:rsidRPr="00103EEF">
              <w:rPr>
                <w:color w:val="000000"/>
                <w:kern w:val="22"/>
                <w:sz w:val="22"/>
                <w:szCs w:val="22"/>
              </w:rPr>
              <w:t>документы, подтверждающие условия и</w:t>
            </w:r>
            <w:r w:rsidR="00103EEF">
              <w:rPr>
                <w:color w:val="000000"/>
                <w:kern w:val="22"/>
                <w:sz w:val="22"/>
                <w:szCs w:val="22"/>
              </w:rPr>
              <w:t xml:space="preserve"> срок предоставления гарантии, </w:t>
            </w:r>
            <w:r w:rsidR="00FF0931" w:rsidRPr="00103EEF">
              <w:rPr>
                <w:color w:val="000000"/>
                <w:kern w:val="22"/>
                <w:sz w:val="22"/>
                <w:szCs w:val="22"/>
              </w:rPr>
              <w:t>руководства по эксплуатации</w:t>
            </w:r>
            <w:r w:rsidR="00103EEF">
              <w:rPr>
                <w:color w:val="000000"/>
                <w:kern w:val="22"/>
                <w:sz w:val="22"/>
                <w:szCs w:val="22"/>
              </w:rPr>
              <w:t xml:space="preserve">) </w:t>
            </w:r>
            <w:r w:rsidR="00BF61E4">
              <w:rPr>
                <w:rStyle w:val="FontStyle12"/>
                <w:rFonts w:ascii="Times New Roman" w:hAnsi="Times New Roman" w:cs="Times New Roman"/>
                <w:sz w:val="22"/>
                <w:szCs w:val="22"/>
              </w:rPr>
              <w:t>необходимые при эксплуатации Т</w:t>
            </w:r>
            <w:r w:rsidR="00103EEF" w:rsidRPr="00E27D3B">
              <w:rPr>
                <w:rStyle w:val="FontStyle12"/>
                <w:rFonts w:ascii="Times New Roman" w:hAnsi="Times New Roman" w:cs="Times New Roman"/>
                <w:sz w:val="22"/>
                <w:szCs w:val="22"/>
              </w:rPr>
              <w:t xml:space="preserve">овара по его </w:t>
            </w:r>
            <w:r w:rsidR="00D3418D">
              <w:rPr>
                <w:rStyle w:val="FontStyle12"/>
                <w:rFonts w:ascii="Times New Roman" w:hAnsi="Times New Roman" w:cs="Times New Roman"/>
                <w:sz w:val="22"/>
                <w:szCs w:val="22"/>
              </w:rPr>
              <w:t>производственному назначению.</w:t>
            </w:r>
            <w:proofErr w:type="gramEnd"/>
          </w:p>
          <w:p w:rsidR="005D6313" w:rsidRDefault="00BF61E4" w:rsidP="00BF61E4">
            <w:pPr>
              <w:pStyle w:val="af"/>
              <w:spacing w:after="120" w:line="240" w:lineRule="auto"/>
              <w:ind w:firstLine="0"/>
              <w:rPr>
                <w:sz w:val="22"/>
                <w:szCs w:val="22"/>
              </w:rPr>
            </w:pPr>
            <w:r>
              <w:rPr>
                <w:b/>
                <w:sz w:val="22"/>
                <w:szCs w:val="22"/>
              </w:rPr>
              <w:lastRenderedPageBreak/>
              <w:t xml:space="preserve">Срок </w:t>
            </w:r>
            <w:r w:rsidR="00B2360A" w:rsidRPr="008C27D7">
              <w:rPr>
                <w:b/>
                <w:sz w:val="22"/>
                <w:szCs w:val="22"/>
              </w:rPr>
              <w:t xml:space="preserve">поставки товара: </w:t>
            </w:r>
            <w:r w:rsidR="00B2360A">
              <w:rPr>
                <w:sz w:val="22"/>
                <w:szCs w:val="22"/>
              </w:rPr>
              <w:t>в течение</w:t>
            </w:r>
            <w:r>
              <w:rPr>
                <w:sz w:val="22"/>
                <w:szCs w:val="22"/>
              </w:rPr>
              <w:t xml:space="preserve"> </w:t>
            </w:r>
            <w:r w:rsidR="006857BF">
              <w:rPr>
                <w:sz w:val="22"/>
                <w:szCs w:val="22"/>
              </w:rPr>
              <w:t>10</w:t>
            </w:r>
            <w:r w:rsidR="00B2360A">
              <w:rPr>
                <w:sz w:val="22"/>
                <w:szCs w:val="22"/>
              </w:rPr>
              <w:t xml:space="preserve"> </w:t>
            </w:r>
            <w:r w:rsidR="00165741">
              <w:rPr>
                <w:sz w:val="22"/>
                <w:szCs w:val="22"/>
              </w:rPr>
              <w:t>рабочих</w:t>
            </w:r>
            <w:r w:rsidR="00B2360A">
              <w:rPr>
                <w:sz w:val="22"/>
                <w:szCs w:val="22"/>
              </w:rPr>
              <w:t xml:space="preserve"> дней</w:t>
            </w:r>
          </w:p>
          <w:p w:rsidR="005D6313" w:rsidRDefault="005D6313" w:rsidP="00BF61E4">
            <w:pPr>
              <w:pStyle w:val="af"/>
              <w:spacing w:after="120" w:line="240" w:lineRule="auto"/>
              <w:ind w:firstLine="0"/>
              <w:rPr>
                <w:sz w:val="22"/>
                <w:szCs w:val="22"/>
              </w:rPr>
            </w:pPr>
            <w:r w:rsidRPr="00FC1B23">
              <w:rPr>
                <w:i/>
                <w:sz w:val="22"/>
                <w:szCs w:val="22"/>
              </w:rPr>
              <w:t>вариант 1</w:t>
            </w:r>
            <w:r w:rsidR="004827F6">
              <w:rPr>
                <w:sz w:val="22"/>
                <w:szCs w:val="22"/>
              </w:rPr>
              <w:t xml:space="preserve"> </w:t>
            </w:r>
            <w:r>
              <w:rPr>
                <w:sz w:val="22"/>
                <w:szCs w:val="22"/>
              </w:rPr>
              <w:t>- со дня поступления предоплаты на расчетный счет Продавца;</w:t>
            </w:r>
          </w:p>
          <w:p w:rsidR="00F54576" w:rsidRPr="00BF61E4" w:rsidRDefault="005D6313" w:rsidP="00BF61E4">
            <w:pPr>
              <w:pStyle w:val="af"/>
              <w:spacing w:after="120" w:line="240" w:lineRule="auto"/>
              <w:ind w:firstLine="0"/>
              <w:rPr>
                <w:b/>
                <w:sz w:val="22"/>
                <w:szCs w:val="22"/>
              </w:rPr>
            </w:pPr>
            <w:r w:rsidRPr="00FC1B23">
              <w:rPr>
                <w:i/>
                <w:sz w:val="22"/>
                <w:szCs w:val="22"/>
              </w:rPr>
              <w:t>вариант 2</w:t>
            </w:r>
            <w:r w:rsidR="004827F6">
              <w:rPr>
                <w:sz w:val="22"/>
                <w:szCs w:val="22"/>
              </w:rPr>
              <w:t xml:space="preserve"> </w:t>
            </w:r>
            <w:r w:rsidRPr="005D6313">
              <w:rPr>
                <w:sz w:val="22"/>
                <w:szCs w:val="22"/>
              </w:rPr>
              <w:t xml:space="preserve">- </w:t>
            </w:r>
            <w:r w:rsidR="004827F6">
              <w:rPr>
                <w:sz w:val="22"/>
                <w:szCs w:val="22"/>
              </w:rPr>
              <w:t>со дня заключения д</w:t>
            </w:r>
            <w:r w:rsidR="00B2360A" w:rsidRPr="005D6313">
              <w:rPr>
                <w:sz w:val="22"/>
                <w:szCs w:val="22"/>
              </w:rPr>
              <w:t>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DE36E0">
            <w:pPr>
              <w:spacing w:after="120"/>
              <w:jc w:val="both"/>
              <w:rPr>
                <w:sz w:val="22"/>
                <w:szCs w:val="22"/>
              </w:rPr>
            </w:pPr>
            <w:r w:rsidRPr="00F54576">
              <w:rPr>
                <w:color w:val="000000"/>
                <w:sz w:val="22"/>
                <w:szCs w:val="22"/>
              </w:rPr>
              <w:t>Максимальн</w:t>
            </w:r>
            <w:r>
              <w:rPr>
                <w:color w:val="000000"/>
                <w:sz w:val="22"/>
                <w:szCs w:val="22"/>
              </w:rPr>
              <w:t>ая цена договора</w:t>
            </w:r>
            <w:r w:rsidR="00947B8F">
              <w:rPr>
                <w:color w:val="000000"/>
                <w:sz w:val="22"/>
                <w:szCs w:val="22"/>
              </w:rPr>
              <w:t xml:space="preserve"> составляет </w:t>
            </w:r>
            <w:r w:rsidR="00DE36E0">
              <w:rPr>
                <w:b/>
                <w:color w:val="000000"/>
                <w:sz w:val="22"/>
                <w:szCs w:val="22"/>
              </w:rPr>
              <w:t>448 000</w:t>
            </w:r>
            <w:r w:rsidRPr="00AD7F49">
              <w:rPr>
                <w:b/>
                <w:color w:val="000000"/>
                <w:sz w:val="22"/>
                <w:szCs w:val="22"/>
              </w:rPr>
              <w:t xml:space="preserve"> </w:t>
            </w:r>
            <w:r w:rsidR="00F54576" w:rsidRPr="00AD7F49">
              <w:rPr>
                <w:b/>
                <w:sz w:val="22"/>
                <w:szCs w:val="22"/>
              </w:rPr>
              <w:t>(</w:t>
            </w:r>
            <w:r w:rsidR="00DE36E0">
              <w:rPr>
                <w:b/>
                <w:sz w:val="22"/>
                <w:szCs w:val="22"/>
              </w:rPr>
              <w:t>четыреста сорок восемь тысяч</w:t>
            </w:r>
            <w:r w:rsidR="00F54576" w:rsidRPr="00AD7F49">
              <w:rPr>
                <w:b/>
                <w:sz w:val="22"/>
                <w:szCs w:val="22"/>
              </w:rPr>
              <w:t xml:space="preserve">) </w:t>
            </w:r>
            <w:r w:rsidR="00F54576" w:rsidRPr="00AD7F49">
              <w:rPr>
                <w:sz w:val="22"/>
                <w:szCs w:val="22"/>
              </w:rPr>
              <w:t>рублей</w:t>
            </w:r>
            <w:r w:rsidR="00F54576" w:rsidRPr="00AD7F49">
              <w:rPr>
                <w:b/>
                <w:sz w:val="22"/>
                <w:szCs w:val="22"/>
              </w:rPr>
              <w:t xml:space="preserve"> 00 </w:t>
            </w:r>
            <w:r w:rsidR="00F54576" w:rsidRPr="00AD7F49">
              <w:rPr>
                <w:sz w:val="22"/>
                <w:szCs w:val="22"/>
              </w:rPr>
              <w:t>копеек</w:t>
            </w:r>
            <w:r w:rsidR="00F54576" w:rsidRPr="00F54576">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874CC8">
            <w:pPr>
              <w:spacing w:after="120"/>
              <w:ind w:left="72"/>
              <w:jc w:val="both"/>
              <w:rPr>
                <w:sz w:val="22"/>
                <w:szCs w:val="22"/>
              </w:rPr>
            </w:pPr>
            <w:r w:rsidRPr="001838DE">
              <w:rPr>
                <w:b/>
                <w:sz w:val="22"/>
                <w:szCs w:val="22"/>
              </w:rPr>
              <w:t xml:space="preserve">Порядок формирования цены договора </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38354E">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на доставку товара </w:t>
            </w:r>
            <w:r>
              <w:rPr>
                <w:sz w:val="22"/>
                <w:szCs w:val="22"/>
              </w:rPr>
              <w:t xml:space="preserve">по </w:t>
            </w:r>
            <w:r w:rsidRPr="001838DE">
              <w:rPr>
                <w:sz w:val="22"/>
                <w:szCs w:val="22"/>
              </w:rPr>
              <w:t>адрес</w:t>
            </w:r>
            <w:r>
              <w:rPr>
                <w:sz w:val="22"/>
                <w:szCs w:val="22"/>
              </w:rPr>
              <w:t>у</w:t>
            </w:r>
            <w:r w:rsidRPr="001838DE">
              <w:rPr>
                <w:sz w:val="22"/>
                <w:szCs w:val="22"/>
              </w:rPr>
              <w:t xml:space="preserve"> Заказчика</w:t>
            </w:r>
            <w:r w:rsidRPr="001838DE">
              <w:rPr>
                <w:rStyle w:val="FontStyle18"/>
                <w:sz w:val="22"/>
                <w:szCs w:val="22"/>
              </w:rPr>
              <w:t xml:space="preserve">, </w:t>
            </w:r>
            <w:r w:rsidRPr="00BB3935">
              <w:rPr>
                <w:sz w:val="22"/>
                <w:szCs w:val="22"/>
              </w:rPr>
              <w:t>уплату</w:t>
            </w:r>
            <w:r w:rsidRPr="001838DE">
              <w:rPr>
                <w:sz w:val="22"/>
                <w:szCs w:val="22"/>
              </w:rPr>
              <w:t xml:space="preserve"> таможенных пошлин, 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A2EF1" w:rsidRDefault="00D01F56" w:rsidP="0079208D">
            <w:pPr>
              <w:tabs>
                <w:tab w:val="left" w:pos="360"/>
              </w:tabs>
              <w:spacing w:after="120"/>
              <w:ind w:left="360" w:hanging="360"/>
              <w:rPr>
                <w:b/>
                <w:sz w:val="22"/>
                <w:szCs w:val="22"/>
              </w:rPr>
            </w:pPr>
            <w:r w:rsidRPr="00BA2EF1">
              <w:rPr>
                <w:b/>
                <w:sz w:val="22"/>
                <w:szCs w:val="22"/>
              </w:rPr>
              <w:t>Форма, сроки и порядок оплаты товара</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5D6313" w:rsidRPr="005D6313" w:rsidRDefault="005D6313" w:rsidP="005D6313">
            <w:pPr>
              <w:widowControl w:val="0"/>
              <w:suppressLineNumbers/>
              <w:suppressAutoHyphens/>
              <w:spacing w:after="120"/>
              <w:jc w:val="both"/>
              <w:rPr>
                <w:sz w:val="22"/>
                <w:szCs w:val="22"/>
              </w:rPr>
            </w:pPr>
            <w:r w:rsidRPr="005D6313">
              <w:rPr>
                <w:sz w:val="22"/>
                <w:szCs w:val="22"/>
              </w:rPr>
              <w:t xml:space="preserve">- авансовый платеж в размере определенном участником закупки в заявке, </w:t>
            </w:r>
            <w:r w:rsidR="00DE36E0">
              <w:rPr>
                <w:sz w:val="22"/>
                <w:szCs w:val="22"/>
              </w:rPr>
              <w:t>но не более 5</w:t>
            </w:r>
            <w:r w:rsidRPr="005D6313">
              <w:rPr>
                <w:sz w:val="22"/>
                <w:szCs w:val="22"/>
              </w:rPr>
              <w:t>0% от общей цены договора, перечисляе</w:t>
            </w:r>
            <w:r w:rsidR="004827F6">
              <w:rPr>
                <w:sz w:val="22"/>
                <w:szCs w:val="22"/>
              </w:rPr>
              <w:t>тся</w:t>
            </w:r>
            <w:r w:rsidRPr="005D6313">
              <w:rPr>
                <w:sz w:val="22"/>
                <w:szCs w:val="22"/>
              </w:rPr>
              <w:t xml:space="preserve"> на расчетный счет П</w:t>
            </w:r>
            <w:r w:rsidR="00551DF4">
              <w:rPr>
                <w:sz w:val="22"/>
                <w:szCs w:val="22"/>
              </w:rPr>
              <w:t>родавца</w:t>
            </w:r>
            <w:r w:rsidRPr="005D6313">
              <w:rPr>
                <w:sz w:val="22"/>
                <w:szCs w:val="22"/>
              </w:rPr>
              <w:t xml:space="preserve"> в течение 14 банковских дней с момента выставления П</w:t>
            </w:r>
            <w:r w:rsidR="00551DF4">
              <w:rPr>
                <w:sz w:val="22"/>
                <w:szCs w:val="22"/>
              </w:rPr>
              <w:t>родавцом</w:t>
            </w:r>
            <w:r w:rsidRPr="005D6313">
              <w:rPr>
                <w:sz w:val="22"/>
                <w:szCs w:val="22"/>
              </w:rPr>
              <w:t xml:space="preserve"> счета на предоплату;</w:t>
            </w:r>
          </w:p>
          <w:p w:rsidR="00D01F56" w:rsidRPr="00B365CC" w:rsidRDefault="005D6313" w:rsidP="0038354E">
            <w:pPr>
              <w:spacing w:after="120"/>
              <w:jc w:val="both"/>
              <w:rPr>
                <w:sz w:val="22"/>
                <w:szCs w:val="22"/>
              </w:rPr>
            </w:pPr>
            <w:r w:rsidRPr="005D6313">
              <w:rPr>
                <w:sz w:val="22"/>
                <w:szCs w:val="22"/>
              </w:rPr>
              <w:t>- окончательный расчет осуществляется в течение 14 банковских дней после передачи Товара Заказчику, подтвержденного подписанием товарной накладной ТОРГ-12.</w:t>
            </w:r>
          </w:p>
        </w:tc>
      </w:tr>
      <w:tr w:rsidR="00D01F56" w:rsidRPr="00B3680E" w:rsidTr="00B765ED">
        <w:trPr>
          <w:trHeight w:val="581"/>
        </w:trPr>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5)</w:t>
            </w:r>
            <w:r w:rsidR="00FC1B23" w:rsidRPr="001838DE">
              <w:rPr>
                <w:b/>
              </w:rPr>
              <w:t xml:space="preserve"> </w:t>
            </w:r>
            <w:r w:rsidR="00FC1B23" w:rsidRPr="001838DE">
              <w:rPr>
                <w:b/>
              </w:rPr>
              <w:tab/>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00FC1B23" w:rsidRPr="001838DE">
              <w:rPr>
                <w:rFonts w:ascii="Times New Roman" w:hAnsi="Times New Roman" w:cs="Times New Roman"/>
                <w:b w:val="0"/>
              </w:rPr>
              <w:t xml:space="preserve"> </w:t>
            </w:r>
            <w:r w:rsidR="00FC1B23" w:rsidRPr="001838DE">
              <w:rPr>
                <w:rFonts w:ascii="Times New Roman" w:hAnsi="Times New Roman" w:cs="Times New Roman"/>
                <w:b w:val="0"/>
              </w:rPr>
              <w:tab/>
            </w:r>
            <w:r w:rsidRPr="00E70353">
              <w:rPr>
                <w:rFonts w:ascii="Times New Roman" w:hAnsi="Times New Roman" w:cs="Times New Roman"/>
                <w:b w:val="0"/>
              </w:rPr>
              <w:t xml:space="preserve">отсутствие у участника закупки просроченной дебиторской задолженности перед </w:t>
            </w:r>
            <w:r w:rsidRPr="00E70353">
              <w:rPr>
                <w:rFonts w:ascii="Times New Roman" w:hAnsi="Times New Roman" w:cs="Times New Roman"/>
                <w:b w:val="0"/>
              </w:rPr>
              <w:lastRenderedPageBreak/>
              <w:t>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1838DE" w:rsidRDefault="00F356E8" w:rsidP="00226663">
            <w:pPr>
              <w:spacing w:after="120"/>
              <w:jc w:val="both"/>
              <w:rPr>
                <w:b/>
                <w:sz w:val="22"/>
                <w:szCs w:val="22"/>
              </w:rPr>
            </w:pPr>
            <w:r w:rsidRPr="001838DE">
              <w:rPr>
                <w:b/>
                <w:color w:val="000000"/>
                <w:sz w:val="22"/>
                <w:szCs w:val="22"/>
              </w:rPr>
              <w:t>Общие</w:t>
            </w:r>
            <w:r w:rsidRPr="001838DE">
              <w:rPr>
                <w:b/>
                <w:sz w:val="22"/>
                <w:szCs w:val="22"/>
              </w:rPr>
              <w:t xml:space="preserve"> требования к заявке:</w:t>
            </w:r>
          </w:p>
          <w:p w:rsidR="00F356E8" w:rsidRDefault="00F356E8" w:rsidP="00226663">
            <w:pPr>
              <w:widowControl w:val="0"/>
              <w:shd w:val="clear" w:color="auto" w:fill="FFFFFF"/>
              <w:autoSpaceDE w:val="0"/>
              <w:autoSpaceDN w:val="0"/>
              <w:adjustRightInd w:val="0"/>
              <w:spacing w:before="60" w:after="120"/>
              <w:jc w:val="both"/>
              <w:rPr>
                <w:color w:val="000000"/>
                <w:spacing w:val="-5"/>
                <w:sz w:val="22"/>
                <w:szCs w:val="22"/>
              </w:rPr>
            </w:pPr>
            <w:bookmarkStart w:id="2"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аявка не содержала никаких условий, противоре</w:t>
            </w:r>
            <w:r w:rsidR="00FC1B23">
              <w:rPr>
                <w:color w:val="000000"/>
                <w:spacing w:val="-5"/>
                <w:sz w:val="22"/>
                <w:szCs w:val="22"/>
              </w:rPr>
              <w:t>чащих требованиям документации.</w:t>
            </w:r>
          </w:p>
          <w:p w:rsidR="00F356E8" w:rsidRPr="004C1FEF" w:rsidRDefault="00F356E8" w:rsidP="00226663">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356E8" w:rsidRPr="004C1FEF" w:rsidRDefault="00F356E8" w:rsidP="00226663">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p>
          <w:bookmarkEnd w:id="2"/>
          <w:p w:rsidR="00F356E8" w:rsidRPr="001838DE" w:rsidRDefault="00F356E8" w:rsidP="00226663">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356E8" w:rsidRDefault="00F356E8" w:rsidP="00226663">
            <w:pPr>
              <w:widowControl w:val="0"/>
              <w:shd w:val="clear" w:color="auto" w:fill="FFFFFF"/>
              <w:autoSpaceDE w:val="0"/>
              <w:autoSpaceDN w:val="0"/>
              <w:adjustRightInd w:val="0"/>
              <w:jc w:val="both"/>
              <w:rPr>
                <w:color w:val="000000"/>
                <w:sz w:val="22"/>
                <w:szCs w:val="22"/>
              </w:rPr>
            </w:pPr>
            <w:bookmarkStart w:id="3" w:name="_Ref153772481"/>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условия, предложенные в своей заявке.</w:t>
            </w:r>
            <w:bookmarkEnd w:id="3"/>
            <w:r w:rsidRPr="001838DE">
              <w:rPr>
                <w:color w:val="000000"/>
                <w:sz w:val="22"/>
                <w:szCs w:val="22"/>
              </w:rPr>
              <w:t xml:space="preserve"> </w:t>
            </w:r>
          </w:p>
          <w:p w:rsidR="00F356E8" w:rsidRPr="001838DE" w:rsidRDefault="00F356E8" w:rsidP="00226663">
            <w:pPr>
              <w:widowControl w:val="0"/>
              <w:shd w:val="clear" w:color="auto" w:fill="FFFFFF"/>
              <w:autoSpaceDE w:val="0"/>
              <w:autoSpaceDN w:val="0"/>
              <w:adjustRightInd w:val="0"/>
              <w:jc w:val="both"/>
              <w:rPr>
                <w:color w:val="000000"/>
                <w:sz w:val="22"/>
                <w:szCs w:val="22"/>
              </w:rPr>
            </w:pPr>
          </w:p>
          <w:p w:rsidR="00F356E8" w:rsidRPr="001838DE" w:rsidRDefault="00F356E8" w:rsidP="00226663">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226663">
            <w:pPr>
              <w:numPr>
                <w:ilvl w:val="0"/>
                <w:numId w:val="2"/>
              </w:numPr>
              <w:tabs>
                <w:tab w:val="left" w:pos="432"/>
              </w:tabs>
              <w:ind w:left="103" w:firstLine="0"/>
              <w:jc w:val="both"/>
              <w:rPr>
                <w:sz w:val="22"/>
                <w:szCs w:val="22"/>
              </w:rPr>
            </w:pPr>
            <w:r w:rsidRPr="001838DE">
              <w:rPr>
                <w:sz w:val="22"/>
                <w:szCs w:val="22"/>
              </w:rPr>
              <w:t>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w:t>
            </w:r>
            <w:r w:rsidR="00FC1B23">
              <w:rPr>
                <w:sz w:val="22"/>
                <w:szCs w:val="22"/>
              </w:rPr>
              <w:t>ний в учредительные документы).</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D22E0E">
              <w:rPr>
                <w:sz w:val="22"/>
                <w:szCs w:val="22"/>
                <w:u w:val="single"/>
              </w:rPr>
              <w:t>3</w:t>
            </w:r>
            <w:r w:rsidRPr="000107EF">
              <w:rPr>
                <w:sz w:val="22"/>
                <w:szCs w:val="22"/>
                <w:u w:val="single"/>
              </w:rPr>
              <w:t xml:space="preserve"> месяц</w:t>
            </w:r>
            <w:r w:rsidR="003B02B3">
              <w:rPr>
                <w:sz w:val="22"/>
                <w:szCs w:val="22"/>
                <w:u w:val="single"/>
              </w:rPr>
              <w:t>ев</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003B02B3">
              <w:rPr>
                <w:sz w:val="22"/>
                <w:szCs w:val="22"/>
                <w:u w:val="single"/>
              </w:rPr>
              <w:t>не ранее 3</w:t>
            </w:r>
            <w:r w:rsidRPr="000107EF">
              <w:rPr>
                <w:sz w:val="22"/>
                <w:szCs w:val="22"/>
                <w:u w:val="single"/>
              </w:rPr>
              <w:t xml:space="preserve"> месяц</w:t>
            </w:r>
            <w:r w:rsidR="003B02B3">
              <w:rPr>
                <w:sz w:val="22"/>
                <w:szCs w:val="22"/>
                <w:u w:val="single"/>
              </w:rPr>
              <w:t>ев</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952096"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F356E8" w:rsidRPr="00A43A6F" w:rsidRDefault="002728ED" w:rsidP="00226663">
            <w:pPr>
              <w:numPr>
                <w:ilvl w:val="0"/>
                <w:numId w:val="2"/>
              </w:numPr>
              <w:tabs>
                <w:tab w:val="left" w:pos="432"/>
              </w:tabs>
              <w:spacing w:after="120"/>
              <w:ind w:left="103" w:firstLine="0"/>
              <w:jc w:val="both"/>
              <w:rPr>
                <w:bCs/>
                <w:sz w:val="22"/>
                <w:szCs w:val="22"/>
              </w:rPr>
            </w:pPr>
            <w:r>
              <w:rPr>
                <w:sz w:val="22"/>
                <w:szCs w:val="22"/>
              </w:rPr>
              <w:t>Письмо-з</w:t>
            </w:r>
            <w:r w:rsidR="00F356E8" w:rsidRPr="001838DE">
              <w:rPr>
                <w:sz w:val="22"/>
                <w:szCs w:val="22"/>
              </w:rPr>
              <w:t xml:space="preserve">аявку на участие в запросе предложений </w:t>
            </w:r>
            <w:r w:rsidR="00F356E8">
              <w:rPr>
                <w:sz w:val="22"/>
                <w:szCs w:val="22"/>
              </w:rPr>
              <w:t>в строгом соответствии с Формой</w:t>
            </w:r>
            <w:r w:rsidR="00F356E8" w:rsidRPr="001838DE">
              <w:rPr>
                <w:sz w:val="22"/>
                <w:szCs w:val="22"/>
              </w:rPr>
              <w:t xml:space="preserve"> 1 и непосредственные приложения к ней</w:t>
            </w:r>
            <w:r w:rsidR="00F356E8">
              <w:rPr>
                <w:sz w:val="22"/>
                <w:szCs w:val="22"/>
              </w:rPr>
              <w:t xml:space="preserve">: </w:t>
            </w:r>
            <w:r w:rsidR="00F356E8" w:rsidRPr="001838DE">
              <w:rPr>
                <w:sz w:val="22"/>
                <w:szCs w:val="22"/>
              </w:rPr>
              <w:t xml:space="preserve"> </w:t>
            </w:r>
            <w:r w:rsidR="00F356E8" w:rsidRPr="00F4209A">
              <w:rPr>
                <w:sz w:val="22"/>
                <w:szCs w:val="22"/>
              </w:rPr>
              <w:t>п</w:t>
            </w:r>
            <w:r w:rsidR="00F356E8" w:rsidRPr="00F4209A">
              <w:rPr>
                <w:bCs/>
                <w:sz w:val="22"/>
                <w:szCs w:val="22"/>
              </w:rPr>
              <w:t>редложение</w:t>
            </w:r>
            <w:r w:rsidR="00F356E8">
              <w:rPr>
                <w:bCs/>
                <w:sz w:val="22"/>
                <w:szCs w:val="22"/>
              </w:rPr>
              <w:t xml:space="preserve"> </w:t>
            </w:r>
            <w:r w:rsidR="00F356E8" w:rsidRPr="00F4209A">
              <w:rPr>
                <w:bCs/>
                <w:sz w:val="22"/>
                <w:szCs w:val="22"/>
              </w:rPr>
              <w:t xml:space="preserve">участника запроса предложений </w:t>
            </w:r>
            <w:r w:rsidR="00F356E8" w:rsidRPr="00BB54D3">
              <w:rPr>
                <w:bCs/>
                <w:sz w:val="22"/>
                <w:szCs w:val="22"/>
              </w:rPr>
              <w:t xml:space="preserve">в строгом соответствии с Формой </w:t>
            </w:r>
            <w:r w:rsidR="00F356E8" w:rsidRPr="00F4209A">
              <w:rPr>
                <w:bCs/>
                <w:sz w:val="22"/>
                <w:szCs w:val="22"/>
              </w:rPr>
              <w:t>2 и сведения об участнике запроса предложений</w:t>
            </w:r>
            <w:r w:rsidR="00F356E8" w:rsidRPr="00F4209A">
              <w:rPr>
                <w:sz w:val="22"/>
                <w:szCs w:val="22"/>
              </w:rPr>
              <w:t xml:space="preserve"> </w:t>
            </w:r>
            <w:r w:rsidR="00F356E8" w:rsidRPr="00BB54D3">
              <w:rPr>
                <w:sz w:val="22"/>
                <w:szCs w:val="22"/>
              </w:rPr>
              <w:t xml:space="preserve">в строгом соответствии с Формой </w:t>
            </w:r>
            <w:r w:rsidR="00F356E8" w:rsidRPr="00F4209A">
              <w:rPr>
                <w:sz w:val="22"/>
                <w:szCs w:val="22"/>
              </w:rPr>
              <w:t>3.</w:t>
            </w:r>
          </w:p>
          <w:p w:rsidR="00E056C6" w:rsidRPr="00DB1633" w:rsidRDefault="00E056C6" w:rsidP="00AA2C4A">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 xml:space="preserve">Документы, подтверждающие квалификацию участника закупки (при этом оценка и сопоставление заявок на участие в запросе предложений по критерию «квалификация </w:t>
            </w:r>
            <w:r w:rsidRPr="00DB1633">
              <w:rPr>
                <w:sz w:val="22"/>
                <w:szCs w:val="22"/>
              </w:rPr>
              <w:lastRenderedPageBreak/>
              <w:t>участника» производятся Единой комиссией на основании документов, представленных участником закупки в составе заявки на участие в запросе предложений):</w:t>
            </w:r>
          </w:p>
          <w:p w:rsidR="00E056C6" w:rsidRDefault="00E056C6" w:rsidP="00E056C6">
            <w:pPr>
              <w:tabs>
                <w:tab w:val="left" w:pos="432"/>
              </w:tabs>
              <w:spacing w:after="120"/>
              <w:ind w:left="345"/>
              <w:jc w:val="both"/>
              <w:rPr>
                <w:sz w:val="22"/>
                <w:szCs w:val="22"/>
              </w:rPr>
            </w:pPr>
            <w:r w:rsidRPr="00DB1633">
              <w:rPr>
                <w:sz w:val="22"/>
                <w:szCs w:val="22"/>
              </w:rPr>
              <w:t xml:space="preserve">- Оригинал справки о наличии опыта поставки </w:t>
            </w:r>
            <w:r w:rsidR="00CE3507">
              <w:rPr>
                <w:sz w:val="22"/>
                <w:szCs w:val="22"/>
              </w:rPr>
              <w:t>техники</w:t>
            </w:r>
            <w:r w:rsidR="00DE36E0">
              <w:rPr>
                <w:sz w:val="22"/>
                <w:szCs w:val="22"/>
              </w:rPr>
              <w:t xml:space="preserve"> для разметки дорожных покрытий</w:t>
            </w:r>
            <w:r>
              <w:rPr>
                <w:sz w:val="22"/>
                <w:szCs w:val="22"/>
              </w:rPr>
              <w:t xml:space="preserve"> за период 2011</w:t>
            </w:r>
            <w:r w:rsidR="00854220">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p w:rsidR="00E056C6" w:rsidRDefault="00E056C6" w:rsidP="00E056C6">
            <w:pPr>
              <w:tabs>
                <w:tab w:val="left" w:pos="432"/>
              </w:tabs>
              <w:spacing w:after="120"/>
              <w:ind w:left="345"/>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Pr="00DB1633">
              <w:rPr>
                <w:sz w:val="22"/>
                <w:szCs w:val="22"/>
              </w:rPr>
              <w:t>-201</w:t>
            </w:r>
            <w:r w:rsidR="00854220">
              <w:rPr>
                <w:sz w:val="22"/>
                <w:szCs w:val="22"/>
              </w:rPr>
              <w:t>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p w:rsidR="00F356E8" w:rsidRPr="001838DE" w:rsidRDefault="00F356E8" w:rsidP="00226663">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r w:rsidR="003B02B3">
              <w:rPr>
                <w:b/>
                <w:sz w:val="22"/>
                <w:szCs w:val="22"/>
              </w:rPr>
              <w:t>:</w:t>
            </w:r>
          </w:p>
          <w:p w:rsidR="00F356E8" w:rsidRPr="001838DE" w:rsidRDefault="00F356E8" w:rsidP="00226663">
            <w:pPr>
              <w:tabs>
                <w:tab w:val="left" w:pos="0"/>
                <w:tab w:val="left" w:pos="900"/>
              </w:tabs>
              <w:autoSpaceDE w:val="0"/>
              <w:autoSpaceDN w:val="0"/>
              <w:adjustRightInd w:val="0"/>
              <w:spacing w:after="120"/>
              <w:jc w:val="both"/>
              <w:outlineLvl w:val="1"/>
              <w:rPr>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w:t>
            </w:r>
            <w:bookmarkStart w:id="4" w:name="_GoBack"/>
            <w:bookmarkEnd w:id="4"/>
            <w:r w:rsidRPr="00E34CC8">
              <w:rPr>
                <w:bCs/>
                <w:sz w:val="22"/>
                <w:szCs w:val="22"/>
              </w:rPr>
              <w:t>ожений, с указанием наименования документа, представленного данным файлом.</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sidR="003B02B3">
              <w:rPr>
                <w:sz w:val="22"/>
                <w:szCs w:val="22"/>
              </w:rPr>
              <w:t xml:space="preserve"> (с подписью ЭЦП)</w:t>
            </w:r>
            <w:r>
              <w:rPr>
                <w:sz w:val="22"/>
                <w:szCs w:val="22"/>
              </w:rPr>
              <w:t>.</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6B3EE1">
              <w:rPr>
                <w:sz w:val="22"/>
                <w:szCs w:val="22"/>
              </w:rPr>
              <w:t>28»</w:t>
            </w:r>
            <w:r w:rsidRPr="001838DE">
              <w:rPr>
                <w:sz w:val="22"/>
                <w:szCs w:val="22"/>
              </w:rPr>
              <w:t xml:space="preserve"> </w:t>
            </w:r>
            <w:r w:rsidR="003B02B3">
              <w:rPr>
                <w:sz w:val="22"/>
                <w:szCs w:val="22"/>
              </w:rPr>
              <w:t>мая</w:t>
            </w:r>
            <w:r>
              <w:rPr>
                <w:sz w:val="22"/>
                <w:szCs w:val="22"/>
              </w:rPr>
              <w:t xml:space="preserve"> </w:t>
            </w:r>
            <w:r w:rsidRPr="001838DE">
              <w:rPr>
                <w:sz w:val="22"/>
                <w:szCs w:val="22"/>
              </w:rPr>
              <w:t>201</w:t>
            </w:r>
            <w:r>
              <w:rPr>
                <w:sz w:val="22"/>
                <w:szCs w:val="22"/>
              </w:rPr>
              <w:t>3 г</w:t>
            </w:r>
            <w:r w:rsidRPr="001838DE">
              <w:rPr>
                <w:sz w:val="22"/>
                <w:szCs w:val="22"/>
              </w:rPr>
              <w:t>.</w:t>
            </w:r>
          </w:p>
          <w:p w:rsidR="00F356E8" w:rsidRPr="00110C62" w:rsidRDefault="00F356E8" w:rsidP="00334D5C">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45EB3">
              <w:rPr>
                <w:sz w:val="22"/>
                <w:szCs w:val="22"/>
              </w:rPr>
              <w:t>«</w:t>
            </w:r>
            <w:r w:rsidR="006B3EE1">
              <w:rPr>
                <w:sz w:val="22"/>
                <w:szCs w:val="22"/>
              </w:rPr>
              <w:t>05</w:t>
            </w:r>
            <w:r w:rsidR="007301CD">
              <w:rPr>
                <w:sz w:val="22"/>
                <w:szCs w:val="22"/>
              </w:rPr>
              <w:t xml:space="preserve">» </w:t>
            </w:r>
            <w:r w:rsidR="006B3EE1">
              <w:rPr>
                <w:sz w:val="22"/>
                <w:szCs w:val="22"/>
              </w:rPr>
              <w:t>июня</w:t>
            </w:r>
            <w:r>
              <w:rPr>
                <w:sz w:val="22"/>
                <w:szCs w:val="22"/>
              </w:rPr>
              <w:t xml:space="preserve"> </w:t>
            </w:r>
            <w:r w:rsidRPr="001838DE">
              <w:rPr>
                <w:sz w:val="22"/>
                <w:szCs w:val="22"/>
              </w:rPr>
              <w:t>201</w:t>
            </w:r>
            <w:r>
              <w:rPr>
                <w:sz w:val="22"/>
                <w:szCs w:val="22"/>
              </w:rPr>
              <w:t xml:space="preserve">3 г. </w:t>
            </w:r>
            <w:r w:rsidRPr="00110C62">
              <w:rPr>
                <w:sz w:val="22"/>
                <w:szCs w:val="22"/>
              </w:rPr>
              <w:t>1</w:t>
            </w:r>
            <w:r>
              <w:rPr>
                <w:sz w:val="22"/>
                <w:szCs w:val="22"/>
              </w:rPr>
              <w:t>7</w:t>
            </w:r>
            <w:r w:rsidRPr="00110C62">
              <w:rPr>
                <w:sz w:val="22"/>
                <w:szCs w:val="22"/>
              </w:rPr>
              <w:t xml:space="preserve"> часов 30 </w:t>
            </w:r>
            <w:r>
              <w:rPr>
                <w:sz w:val="22"/>
                <w:szCs w:val="22"/>
              </w:rPr>
              <w:t xml:space="preserve">минут </w:t>
            </w:r>
            <w:r w:rsidRPr="00110C62">
              <w:rPr>
                <w:sz w:val="22"/>
                <w:szCs w:val="22"/>
              </w:rPr>
              <w:t>(московского времени).</w:t>
            </w:r>
          </w:p>
          <w:p w:rsidR="00F356E8" w:rsidRPr="001838DE" w:rsidRDefault="00F356E8" w:rsidP="00226663">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356E8" w:rsidRDefault="00F356E8" w:rsidP="00226663">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вправе отозвать заявку не позднее окончания срока подачи заявок, направив об этом уведомление Оператору эле</w:t>
            </w:r>
            <w:r w:rsidR="00B04BDB">
              <w:rPr>
                <w:color w:val="auto"/>
                <w:sz w:val="22"/>
                <w:szCs w:val="22"/>
              </w:rPr>
              <w:t>ктронной площадки.</w:t>
            </w:r>
          </w:p>
          <w:p w:rsidR="00F356E8" w:rsidRPr="001838DE" w:rsidRDefault="00F356E8" w:rsidP="00226663">
            <w:pPr>
              <w:pStyle w:val="Default"/>
              <w:spacing w:after="120"/>
              <w:jc w:val="both"/>
              <w:rPr>
                <w:sz w:val="22"/>
                <w:szCs w:val="22"/>
              </w:rPr>
            </w:pPr>
            <w:r w:rsidRPr="001838DE">
              <w:rPr>
                <w:sz w:val="22"/>
                <w:szCs w:val="22"/>
              </w:rPr>
              <w:t xml:space="preserve">Прием заявок на участие в запросе предложений заканчивается не позднее даты и времени, указанных в настоящей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6B3EE1">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6B3EE1">
              <w:rPr>
                <w:sz w:val="22"/>
                <w:szCs w:val="22"/>
              </w:rPr>
              <w:t>28</w:t>
            </w:r>
            <w:r w:rsidRPr="00352218">
              <w:rPr>
                <w:sz w:val="22"/>
                <w:szCs w:val="22"/>
              </w:rPr>
              <w:t xml:space="preserve">» </w:t>
            </w:r>
            <w:r w:rsidR="003B02B3">
              <w:rPr>
                <w:sz w:val="22"/>
                <w:szCs w:val="22"/>
              </w:rPr>
              <w:t>мая</w:t>
            </w:r>
            <w:r w:rsidRPr="00352218">
              <w:rPr>
                <w:sz w:val="22"/>
                <w:szCs w:val="22"/>
              </w:rPr>
              <w:t xml:space="preserve"> 2013 г. по «</w:t>
            </w:r>
            <w:r w:rsidR="006B3EE1">
              <w:rPr>
                <w:sz w:val="22"/>
                <w:szCs w:val="22"/>
              </w:rPr>
              <w:t>05</w:t>
            </w:r>
            <w:r w:rsidRPr="00352218">
              <w:rPr>
                <w:sz w:val="22"/>
                <w:szCs w:val="22"/>
              </w:rPr>
              <w:t>»</w:t>
            </w:r>
            <w:r>
              <w:rPr>
                <w:sz w:val="22"/>
                <w:szCs w:val="22"/>
              </w:rPr>
              <w:t xml:space="preserve"> </w:t>
            </w:r>
            <w:r w:rsidR="006B3EE1">
              <w:rPr>
                <w:sz w:val="22"/>
                <w:szCs w:val="22"/>
              </w:rPr>
              <w:t>июня</w:t>
            </w:r>
            <w:r>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w:t>
            </w:r>
            <w:r w:rsidRPr="009615B6">
              <w:rPr>
                <w:sz w:val="22"/>
                <w:szCs w:val="22"/>
              </w:rPr>
              <w:lastRenderedPageBreak/>
              <w:t xml:space="preserve">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w:t>
            </w:r>
            <w:r w:rsidRPr="008161F3">
              <w:rPr>
                <w:sz w:val="22"/>
                <w:szCs w:val="22"/>
              </w:rPr>
              <w:lastRenderedPageBreak/>
              <w:t>документации о запросе предложений</w:t>
            </w:r>
            <w:r>
              <w:rPr>
                <w:sz w:val="22"/>
                <w:szCs w:val="22"/>
              </w:rPr>
              <w:t>.</w:t>
            </w:r>
          </w:p>
          <w:p w:rsidR="00F356E8" w:rsidRPr="00352218" w:rsidRDefault="00F356E8" w:rsidP="006B3EE1">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6B3EE1">
              <w:rPr>
                <w:sz w:val="22"/>
                <w:szCs w:val="22"/>
              </w:rPr>
              <w:t>10</w:t>
            </w:r>
            <w:r w:rsidRPr="00352218">
              <w:rPr>
                <w:sz w:val="22"/>
                <w:szCs w:val="22"/>
              </w:rPr>
              <w:t xml:space="preserve">» </w:t>
            </w:r>
            <w:r w:rsidR="006B3EE1">
              <w:rPr>
                <w:sz w:val="22"/>
                <w:szCs w:val="22"/>
              </w:rPr>
              <w:t>июня</w:t>
            </w:r>
            <w:r w:rsidRPr="00352218">
              <w:rPr>
                <w:sz w:val="22"/>
                <w:szCs w:val="22"/>
              </w:rPr>
              <w:t xml:space="preserve"> 2013 года по адресу: 644103, г. Омск, ул. </w:t>
            </w:r>
            <w:proofErr w:type="gramStart"/>
            <w:r w:rsidRPr="00352218">
              <w:rPr>
                <w:sz w:val="22"/>
                <w:szCs w:val="22"/>
              </w:rPr>
              <w:t>Транссибирская</w:t>
            </w:r>
            <w:proofErr w:type="gramEnd"/>
            <w:r w:rsidRPr="00352218">
              <w:rPr>
                <w:sz w:val="22"/>
                <w:szCs w:val="22"/>
              </w:rPr>
              <w:t>,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5"/>
              <w:gridCol w:w="2485"/>
              <w:gridCol w:w="2969"/>
            </w:tblGrid>
            <w:tr w:rsidR="00F356E8" w:rsidRPr="003B5252" w:rsidTr="003B02B3">
              <w:tc>
                <w:tcPr>
                  <w:tcW w:w="352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48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969"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3B02B3">
              <w:trPr>
                <w:trHeight w:val="557"/>
              </w:trPr>
              <w:tc>
                <w:tcPr>
                  <w:tcW w:w="3525"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485"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50</w:t>
                  </w:r>
                </w:p>
              </w:tc>
              <w:tc>
                <w:tcPr>
                  <w:tcW w:w="2969"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F356E8" w:rsidRPr="003B5252" w:rsidTr="003B02B3">
              <w:trPr>
                <w:trHeight w:val="687"/>
              </w:trPr>
              <w:tc>
                <w:tcPr>
                  <w:tcW w:w="3525" w:type="dxa"/>
                  <w:shd w:val="clear" w:color="auto" w:fill="auto"/>
                </w:tcPr>
                <w:p w:rsidR="00F356E8" w:rsidRPr="003B5252" w:rsidRDefault="00F356E8" w:rsidP="00E32BCD">
                  <w:pPr>
                    <w:tabs>
                      <w:tab w:val="left" w:pos="360"/>
                    </w:tabs>
                    <w:jc w:val="both"/>
                    <w:rPr>
                      <w:b/>
                      <w:sz w:val="22"/>
                      <w:szCs w:val="22"/>
                    </w:rPr>
                  </w:pPr>
                  <w:r w:rsidRPr="003B5252">
                    <w:rPr>
                      <w:b/>
                      <w:sz w:val="22"/>
                      <w:szCs w:val="22"/>
                    </w:rPr>
                    <w:t>2.Квалификация уч</w:t>
                  </w:r>
                  <w:r>
                    <w:rPr>
                      <w:b/>
                      <w:sz w:val="22"/>
                      <w:szCs w:val="22"/>
                    </w:rPr>
                    <w:t>а</w:t>
                  </w:r>
                  <w:r w:rsidRPr="003B5252">
                    <w:rPr>
                      <w:b/>
                      <w:sz w:val="22"/>
                      <w:szCs w:val="22"/>
                    </w:rPr>
                    <w:t>стника:</w:t>
                  </w:r>
                </w:p>
              </w:tc>
              <w:tc>
                <w:tcPr>
                  <w:tcW w:w="2485" w:type="dxa"/>
                  <w:shd w:val="clear" w:color="auto" w:fill="auto"/>
                </w:tcPr>
                <w:p w:rsidR="00F356E8" w:rsidRPr="003B5252" w:rsidRDefault="00F356E8" w:rsidP="00E32BCD">
                  <w:pPr>
                    <w:tabs>
                      <w:tab w:val="left" w:pos="360"/>
                    </w:tabs>
                    <w:jc w:val="center"/>
                    <w:rPr>
                      <w:sz w:val="22"/>
                      <w:szCs w:val="22"/>
                    </w:rPr>
                  </w:pPr>
                  <w:r>
                    <w:rPr>
                      <w:sz w:val="22"/>
                      <w:szCs w:val="22"/>
                    </w:rPr>
                    <w:t>3</w:t>
                  </w:r>
                  <w:r w:rsidRPr="003B5252">
                    <w:rPr>
                      <w:sz w:val="22"/>
                      <w:szCs w:val="22"/>
                    </w:rPr>
                    <w:t>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3B02B3">
              <w:trPr>
                <w:trHeight w:val="417"/>
              </w:trPr>
              <w:tc>
                <w:tcPr>
                  <w:tcW w:w="6010" w:type="dxa"/>
                  <w:gridSpan w:val="2"/>
                  <w:shd w:val="clear" w:color="auto" w:fill="auto"/>
                </w:tcPr>
                <w:p w:rsidR="00F356E8" w:rsidRPr="003B5252" w:rsidRDefault="00F356E8" w:rsidP="00165741">
                  <w:pPr>
                    <w:tabs>
                      <w:tab w:val="left" w:pos="360"/>
                    </w:tabs>
                    <w:jc w:val="both"/>
                    <w:rPr>
                      <w:sz w:val="22"/>
                      <w:szCs w:val="22"/>
                    </w:rPr>
                  </w:pPr>
                  <w:r w:rsidRPr="003B5252">
                    <w:rPr>
                      <w:sz w:val="22"/>
                      <w:szCs w:val="22"/>
                    </w:rPr>
                    <w:t xml:space="preserve">2.1. Опыт поставки </w:t>
                  </w:r>
                  <w:r w:rsidR="00165741">
                    <w:rPr>
                      <w:sz w:val="22"/>
                      <w:szCs w:val="22"/>
                    </w:rPr>
                    <w:t>техники для разметки дорожных покрытий</w:t>
                  </w:r>
                  <w:r w:rsidR="00854220">
                    <w:rPr>
                      <w:sz w:val="22"/>
                      <w:szCs w:val="22"/>
                    </w:rPr>
                    <w:t xml:space="preserve"> в 2011-2013</w:t>
                  </w:r>
                  <w:r w:rsidRPr="003B5252">
                    <w:rPr>
                      <w:sz w:val="22"/>
                      <w:szCs w:val="22"/>
                    </w:rPr>
                    <w:t xml:space="preserve"> 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3B02B3">
              <w:trPr>
                <w:trHeight w:val="417"/>
              </w:trPr>
              <w:tc>
                <w:tcPr>
                  <w:tcW w:w="6010" w:type="dxa"/>
                  <w:gridSpan w:val="2"/>
                  <w:shd w:val="clear" w:color="auto" w:fill="auto"/>
                </w:tcPr>
                <w:p w:rsidR="00F356E8" w:rsidRPr="003B5252" w:rsidRDefault="00F356E8" w:rsidP="00854220">
                  <w:pPr>
                    <w:tabs>
                      <w:tab w:val="left" w:pos="360"/>
                    </w:tabs>
                    <w:jc w:val="both"/>
                    <w:rPr>
                      <w:sz w:val="22"/>
                      <w:szCs w:val="22"/>
                    </w:rPr>
                  </w:pPr>
                  <w:r>
                    <w:rPr>
                      <w:sz w:val="22"/>
                      <w:szCs w:val="22"/>
                    </w:rPr>
                    <w:t>2.2</w:t>
                  </w:r>
                  <w:r w:rsidRPr="003B5252">
                    <w:rPr>
                      <w:sz w:val="22"/>
                      <w:szCs w:val="22"/>
                    </w:rPr>
                    <w:t xml:space="preserve">. Участие участника закупки в </w:t>
                  </w:r>
                  <w:proofErr w:type="gramStart"/>
                  <w:r w:rsidRPr="003B5252">
                    <w:rPr>
                      <w:sz w:val="22"/>
                      <w:szCs w:val="22"/>
                    </w:rPr>
                    <w:t>судебных</w:t>
                  </w:r>
                  <w:proofErr w:type="gramEnd"/>
                  <w:r w:rsidRPr="003B5252">
                    <w:rPr>
                      <w:sz w:val="22"/>
                      <w:szCs w:val="22"/>
                    </w:rPr>
                    <w:t xml:space="preserve"> заседания</w:t>
                  </w:r>
                  <w:r w:rsidRPr="003B5252">
                    <w:rPr>
                      <w:sz w:val="22"/>
                      <w:szCs w:val="22"/>
                    </w:rPr>
                    <w:cr/>
                    <w:t xml:space="preserve"> по арбитражным делам об исполнении договорных обязательств в качестве ответчика за 2011-201</w:t>
                  </w:r>
                  <w:r w:rsidR="00854220">
                    <w:rPr>
                      <w:sz w:val="22"/>
                      <w:szCs w:val="22"/>
                    </w:rPr>
                    <w:t>3</w:t>
                  </w:r>
                  <w:r w:rsidRPr="003B5252">
                    <w:rPr>
                      <w:sz w:val="22"/>
                      <w:szCs w:val="22"/>
                    </w:rPr>
                    <w:t>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r w:rsidR="00F356E8" w:rsidRPr="003B5252" w:rsidTr="003B02B3">
              <w:trPr>
                <w:trHeight w:val="417"/>
              </w:trPr>
              <w:tc>
                <w:tcPr>
                  <w:tcW w:w="3525" w:type="dxa"/>
                  <w:shd w:val="clear" w:color="auto" w:fill="auto"/>
                </w:tcPr>
                <w:p w:rsidR="00F356E8" w:rsidRPr="003B5252" w:rsidRDefault="00F356E8" w:rsidP="00E32BCD">
                  <w:pPr>
                    <w:tabs>
                      <w:tab w:val="left" w:pos="360"/>
                    </w:tabs>
                    <w:jc w:val="both"/>
                    <w:rPr>
                      <w:b/>
                      <w:sz w:val="22"/>
                      <w:szCs w:val="22"/>
                    </w:rPr>
                  </w:pPr>
                  <w:r w:rsidRPr="003B5252">
                    <w:rPr>
                      <w:b/>
                      <w:sz w:val="22"/>
                      <w:szCs w:val="22"/>
                    </w:rPr>
                    <w:t>3. Срок поставки товара</w:t>
                  </w:r>
                </w:p>
              </w:tc>
              <w:tc>
                <w:tcPr>
                  <w:tcW w:w="2485" w:type="dxa"/>
                  <w:shd w:val="clear" w:color="auto" w:fill="auto"/>
                </w:tcPr>
                <w:p w:rsidR="00F356E8" w:rsidRPr="003B5252" w:rsidRDefault="00F356E8" w:rsidP="00E32BCD">
                  <w:pPr>
                    <w:tabs>
                      <w:tab w:val="left" w:pos="360"/>
                    </w:tabs>
                    <w:jc w:val="center"/>
                    <w:rPr>
                      <w:sz w:val="22"/>
                      <w:szCs w:val="22"/>
                    </w:rPr>
                  </w:pPr>
                  <w:r>
                    <w:rPr>
                      <w:sz w:val="22"/>
                      <w:szCs w:val="22"/>
                    </w:rPr>
                    <w:t>20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При оценке заявок по критерию «цена договора»  лучшим условием исполнения договора по </w:t>
            </w:r>
            <w:r w:rsidRPr="007A5D65">
              <w:rPr>
                <w:bCs/>
                <w:sz w:val="22"/>
                <w:szCs w:val="22"/>
              </w:rPr>
              <w:lastRenderedPageBreak/>
              <w:t>указанному критерию признается предложение участника запроса предложений наименьшей ценой договора.</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-му показателю, где к -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p w:rsidR="00F356E8" w:rsidRPr="00520AE2" w:rsidRDefault="00F356E8" w:rsidP="00E32BCD">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sidR="00B04BDB">
              <w:rPr>
                <w:b/>
                <w:bCs/>
                <w:i/>
                <w:sz w:val="22"/>
                <w:szCs w:val="22"/>
              </w:rPr>
              <w:t>рабочие</w:t>
            </w:r>
            <w:r w:rsidRPr="00520AE2">
              <w:rPr>
                <w:b/>
                <w:bCs/>
                <w:i/>
                <w:sz w:val="22"/>
                <w:szCs w:val="22"/>
              </w:rPr>
              <w:t xml:space="preserve"> дни.</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F356E8" w:rsidRPr="006C4033"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79208D">
            <w:pPr>
              <w:autoSpaceDE w:val="0"/>
              <w:autoSpaceDN w:val="0"/>
              <w:adjustRightInd w:val="0"/>
              <w:spacing w:after="120"/>
              <w:jc w:val="both"/>
              <w:outlineLvl w:val="1"/>
              <w:rPr>
                <w:sz w:val="22"/>
                <w:szCs w:val="22"/>
                <w:highlight w:val="yellow"/>
              </w:rPr>
            </w:pPr>
            <w:proofErr w:type="gramStart"/>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w:t>
            </w:r>
            <w:r w:rsidRPr="008C53D5">
              <w:rPr>
                <w:sz w:val="22"/>
                <w:szCs w:val="22"/>
                <w:shd w:val="clear" w:color="auto" w:fill="FFFFFF"/>
              </w:rPr>
              <w:lastRenderedPageBreak/>
              <w:t>победитель процедуры закупки или единственный участник процедуры закупки обязан самостоятельно заполнит</w:t>
            </w:r>
            <w:r>
              <w:rPr>
                <w:sz w:val="22"/>
                <w:szCs w:val="22"/>
                <w:shd w:val="clear" w:color="auto" w:fill="FFFFFF"/>
              </w:rPr>
              <w:t>ь проект договора (Приложение №2</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Pr="0047398F">
              <w:rPr>
                <w:sz w:val="22"/>
                <w:szCs w:val="22"/>
                <w:u w:val="single"/>
                <w:shd w:val="clear" w:color="auto" w:fill="FFFFFF"/>
              </w:rPr>
              <w:t>644103 г. Омск, ул. Транссибирская, 7 (отдел закупок).</w:t>
            </w:r>
            <w:proofErr w:type="gramEnd"/>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jc w:val="center"/>
        <w:rPr>
          <w:b/>
          <w:bCs/>
          <w:sz w:val="22"/>
          <w:szCs w:val="22"/>
        </w:rPr>
      </w:pPr>
      <w:r w:rsidRPr="007D62CB">
        <w:rPr>
          <w:b/>
          <w:bCs/>
          <w:sz w:val="22"/>
          <w:szCs w:val="22"/>
        </w:rPr>
        <w:t>ФОРМА 1</w:t>
      </w:r>
    </w:p>
    <w:p w:rsidR="00D01F56" w:rsidRPr="007D62CB" w:rsidRDefault="00D01F56" w:rsidP="00D01F56">
      <w:pPr>
        <w:jc w:val="center"/>
        <w:rPr>
          <w:b/>
          <w:bCs/>
          <w:sz w:val="22"/>
          <w:szCs w:val="22"/>
        </w:rPr>
      </w:pPr>
      <w:r w:rsidRPr="007D62CB">
        <w:rPr>
          <w:b/>
          <w:bCs/>
          <w:sz w:val="22"/>
          <w:szCs w:val="22"/>
        </w:rPr>
        <w:t>_________________________________________________</w:t>
      </w:r>
      <w:r>
        <w:rPr>
          <w:b/>
          <w:bCs/>
          <w:sz w:val="22"/>
          <w:szCs w:val="22"/>
        </w:rPr>
        <w:t>___________</w:t>
      </w:r>
      <w:r w:rsidRPr="007D62CB">
        <w:rPr>
          <w:b/>
          <w:bCs/>
          <w:sz w:val="22"/>
          <w:szCs w:val="22"/>
        </w:rPr>
        <w:t>____________________________</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на бланке организации</w:t>
      </w:r>
    </w:p>
    <w:p w:rsidR="00D01F56" w:rsidRPr="007D62CB" w:rsidRDefault="00DC6C00" w:rsidP="00D01F56">
      <w:pPr>
        <w:tabs>
          <w:tab w:val="left" w:pos="7200"/>
        </w:tabs>
        <w:jc w:val="right"/>
        <w:rPr>
          <w:color w:val="000000"/>
          <w:sz w:val="22"/>
          <w:szCs w:val="22"/>
          <w:shd w:val="clear" w:color="auto" w:fill="FFFFFF"/>
        </w:rPr>
      </w:pPr>
      <w:r>
        <w:rPr>
          <w:b/>
          <w:bCs/>
          <w:i/>
          <w:iCs/>
          <w:color w:val="B3B3B3"/>
          <w:sz w:val="22"/>
          <w:szCs w:val="22"/>
          <w:shd w:val="clear" w:color="auto" w:fill="FFFFFF"/>
        </w:rPr>
        <w:tab/>
      </w:r>
      <w:r>
        <w:rPr>
          <w:color w:val="000000"/>
          <w:sz w:val="22"/>
          <w:szCs w:val="22"/>
          <w:shd w:val="clear" w:color="auto" w:fill="FFFFFF"/>
        </w:rPr>
        <w:t xml:space="preserve">ОАО «Омский </w:t>
      </w:r>
      <w:r w:rsidR="00D01F56" w:rsidRPr="007D62CB">
        <w:rPr>
          <w:color w:val="000000"/>
          <w:sz w:val="22"/>
          <w:szCs w:val="22"/>
          <w:shd w:val="clear" w:color="auto" w:fill="FFFFFF"/>
        </w:rPr>
        <w:t>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 xml:space="preserve">Россия, </w:t>
      </w:r>
      <w:smartTag w:uri="urn:schemas-microsoft-com:office:smarttags" w:element="metricconverter">
        <w:smartTagPr>
          <w:attr w:name="ProductID" w:val="644103, г"/>
        </w:smartTagPr>
        <w:r w:rsidRPr="007D62CB">
          <w:rPr>
            <w:color w:val="000000"/>
            <w:sz w:val="22"/>
            <w:szCs w:val="22"/>
            <w:shd w:val="clear" w:color="auto" w:fill="FFFFFF"/>
          </w:rPr>
          <w:t>644103, г</w:t>
        </w:r>
      </w:smartTag>
      <w:r w:rsidRPr="007D62CB">
        <w:rPr>
          <w:color w:val="000000"/>
          <w:sz w:val="22"/>
          <w:szCs w:val="22"/>
          <w:shd w:val="clear" w:color="auto" w:fill="FFFFFF"/>
        </w:rPr>
        <w:t>.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 </w:t>
      </w:r>
      <w:r w:rsidRPr="007D62CB">
        <w:rPr>
          <w:b/>
          <w:caps/>
          <w:sz w:val="22"/>
          <w:szCs w:val="22"/>
        </w:rPr>
        <w:t>Заявка</w:t>
      </w:r>
    </w:p>
    <w:p w:rsidR="00DC6C00" w:rsidRDefault="00D01F56" w:rsidP="00D01F56">
      <w:pPr>
        <w:autoSpaceDE w:val="0"/>
        <w:jc w:val="center"/>
        <w:rPr>
          <w:b/>
          <w:sz w:val="22"/>
          <w:szCs w:val="22"/>
        </w:rPr>
      </w:pPr>
      <w:r w:rsidRPr="007D62CB">
        <w:rPr>
          <w:b/>
          <w:sz w:val="22"/>
          <w:szCs w:val="22"/>
        </w:rPr>
        <w:t>на участие в открытом запросе предложений на право заключить договор</w:t>
      </w:r>
    </w:p>
    <w:p w:rsidR="00E32BCD" w:rsidRDefault="00D01F56" w:rsidP="00D01F56">
      <w:pPr>
        <w:autoSpaceDE w:val="0"/>
        <w:jc w:val="center"/>
        <w:rPr>
          <w:b/>
          <w:sz w:val="22"/>
          <w:szCs w:val="22"/>
        </w:rPr>
      </w:pPr>
      <w:r w:rsidRPr="005E0F30">
        <w:rPr>
          <w:b/>
          <w:sz w:val="22"/>
          <w:szCs w:val="22"/>
        </w:rPr>
        <w:t>на</w:t>
      </w:r>
      <w:r>
        <w:rPr>
          <w:b/>
          <w:sz w:val="22"/>
          <w:szCs w:val="22"/>
        </w:rPr>
        <w:t xml:space="preserve"> поставку</w:t>
      </w:r>
      <w:r w:rsidR="00D31C73" w:rsidRPr="00D31C73">
        <w:rPr>
          <w:sz w:val="22"/>
          <w:szCs w:val="22"/>
        </w:rPr>
        <w:t xml:space="preserve"> </w:t>
      </w:r>
      <w:r w:rsidR="00DE36E0">
        <w:rPr>
          <w:b/>
          <w:sz w:val="22"/>
          <w:szCs w:val="22"/>
        </w:rPr>
        <w:t>разметочной машины</w:t>
      </w:r>
    </w:p>
    <w:p w:rsidR="00E32BCD" w:rsidRDefault="00E32BCD"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DE36E0" w:rsidRPr="00DC6C00">
        <w:rPr>
          <w:b/>
          <w:sz w:val="22"/>
          <w:szCs w:val="22"/>
        </w:rPr>
        <w:t>разметочной машины</w:t>
      </w:r>
      <w:r w:rsidR="00D31C73" w:rsidRPr="00D31C73">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____________________________</w:t>
      </w:r>
      <w:r w:rsidR="00D31C73">
        <w:rPr>
          <w:sz w:val="22"/>
          <w:szCs w:val="22"/>
        </w:rPr>
        <w:t>__________________________</w:t>
      </w:r>
      <w:r>
        <w:rPr>
          <w:sz w:val="22"/>
          <w:szCs w:val="22"/>
        </w:rPr>
        <w:t>_______________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(полное наименование Участника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p>
    <w:p w:rsidR="00D01F56" w:rsidRPr="001E3E02" w:rsidRDefault="00D01F56" w:rsidP="00D01F56">
      <w:pPr>
        <w:autoSpaceDE w:val="0"/>
        <w:jc w:val="both"/>
        <w:rPr>
          <w:sz w:val="22"/>
          <w:szCs w:val="22"/>
        </w:rPr>
      </w:pPr>
      <w:r w:rsidRPr="001E3E02">
        <w:rPr>
          <w:sz w:val="22"/>
          <w:szCs w:val="22"/>
        </w:rPr>
        <w:t>сообща</w:t>
      </w:r>
      <w:r w:rsidR="00DE36E0">
        <w:rPr>
          <w:sz w:val="22"/>
          <w:szCs w:val="22"/>
        </w:rPr>
        <w:t>е</w:t>
      </w:r>
      <w:r w:rsidRPr="001E3E02">
        <w:rPr>
          <w:sz w:val="22"/>
          <w:szCs w:val="22"/>
        </w:rPr>
        <w:t xml:space="preserve">т о согласии участвовать в запросе предложений на условиях, установленных в документации о запросе предложений № </w:t>
      </w:r>
      <w:r w:rsidR="006B3EE1">
        <w:rPr>
          <w:sz w:val="22"/>
          <w:szCs w:val="22"/>
        </w:rPr>
        <w:t>72</w:t>
      </w:r>
      <w:r>
        <w:rPr>
          <w:sz w:val="22"/>
          <w:szCs w:val="22"/>
        </w:rPr>
        <w:t xml:space="preserve"> </w:t>
      </w:r>
      <w:r w:rsidRPr="00C155FC">
        <w:rPr>
          <w:sz w:val="22"/>
          <w:szCs w:val="22"/>
        </w:rPr>
        <w:t>от «</w:t>
      </w:r>
      <w:r w:rsidR="006B3EE1">
        <w:rPr>
          <w:sz w:val="22"/>
          <w:szCs w:val="22"/>
        </w:rPr>
        <w:t>27</w:t>
      </w:r>
      <w:r w:rsidRPr="00C155FC">
        <w:rPr>
          <w:sz w:val="22"/>
          <w:szCs w:val="22"/>
        </w:rPr>
        <w:t>»</w:t>
      </w:r>
      <w:r>
        <w:rPr>
          <w:sz w:val="22"/>
          <w:szCs w:val="22"/>
        </w:rPr>
        <w:t xml:space="preserve"> </w:t>
      </w:r>
      <w:r w:rsidR="00D31C73">
        <w:rPr>
          <w:sz w:val="22"/>
          <w:szCs w:val="22"/>
        </w:rPr>
        <w:t>мая</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Pr="001E3E02">
        <w:rPr>
          <w:sz w:val="22"/>
          <w:szCs w:val="22"/>
        </w:rPr>
        <w:t>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предоставленные в настояще</w:t>
      </w:r>
      <w:r w:rsidR="00051B88">
        <w:rPr>
          <w:rFonts w:ascii="Times New Roman" w:hAnsi="Times New Roman"/>
          <w:sz w:val="22"/>
          <w:szCs w:val="22"/>
        </w:rPr>
        <w:t>м письме-з</w:t>
      </w:r>
      <w:r w:rsidRPr="001E3E02">
        <w:rPr>
          <w:rFonts w:ascii="Times New Roman" w:hAnsi="Times New Roman"/>
          <w:sz w:val="22"/>
          <w:szCs w:val="22"/>
        </w:rPr>
        <w:t>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Настоящее письмо-</w:t>
      </w:r>
      <w:r w:rsidR="00D01F56" w:rsidRPr="001E3E02">
        <w:rPr>
          <w:rFonts w:ascii="Times New Roman" w:hAnsi="Times New Roman"/>
          <w:sz w:val="22"/>
          <w:szCs w:val="22"/>
        </w:rPr>
        <w:t>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D01F56" w:rsidRPr="000107EF" w:rsidRDefault="00D01F56" w:rsidP="00D01F56">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00D31C73">
        <w:rPr>
          <w:bCs/>
          <w:spacing w:val="-3"/>
          <w:sz w:val="22"/>
          <w:szCs w:val="22"/>
        </w:rPr>
        <w:t>д</w:t>
      </w:r>
      <w:r w:rsidRPr="000107EF">
        <w:rPr>
          <w:bCs/>
          <w:spacing w:val="-3"/>
          <w:sz w:val="22"/>
          <w:szCs w:val="22"/>
        </w:rPr>
        <w:t>оговора</w:t>
      </w:r>
      <w:r w:rsidR="00226663">
        <w:rPr>
          <w:bCs/>
          <w:spacing w:val="-3"/>
          <w:sz w:val="22"/>
          <w:szCs w:val="22"/>
        </w:rPr>
        <w:t xml:space="preserve"> </w:t>
      </w:r>
      <w:r>
        <w:rPr>
          <w:bCs/>
          <w:spacing w:val="-3"/>
          <w:sz w:val="22"/>
          <w:szCs w:val="22"/>
        </w:rPr>
        <w:t>(Приложение №2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6B3EE1">
        <w:rPr>
          <w:bCs/>
          <w:spacing w:val="-3"/>
          <w:sz w:val="22"/>
          <w:szCs w:val="22"/>
        </w:rPr>
        <w:t>72</w:t>
      </w:r>
      <w:r w:rsidRPr="00C155FC">
        <w:rPr>
          <w:bCs/>
          <w:spacing w:val="-3"/>
          <w:sz w:val="22"/>
          <w:szCs w:val="22"/>
        </w:rPr>
        <w:t>)</w:t>
      </w:r>
      <w:r w:rsidRPr="000107EF">
        <w:rPr>
          <w:bCs/>
          <w:spacing w:val="-3"/>
          <w:sz w:val="22"/>
          <w:szCs w:val="22"/>
        </w:rPr>
        <w:t xml:space="preserve"> согласны и обязуемся, в случае признания нас победителем </w:t>
      </w:r>
      <w:r w:rsidR="002411AA">
        <w:rPr>
          <w:bCs/>
          <w:spacing w:val="-3"/>
          <w:sz w:val="22"/>
          <w:szCs w:val="22"/>
        </w:rPr>
        <w:t xml:space="preserve">или единственным участником </w:t>
      </w:r>
      <w:r w:rsidRPr="000107EF">
        <w:rPr>
          <w:bCs/>
          <w:spacing w:val="-3"/>
          <w:sz w:val="22"/>
          <w:szCs w:val="22"/>
        </w:rPr>
        <w:t>запроса предложений, подписать договор в порядке, предусмотренном документацией о запросе предложений.</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Настоящее письмо-</w:t>
      </w:r>
      <w:r w:rsidR="00D01F56" w:rsidRPr="007D62CB">
        <w:rPr>
          <w:spacing w:val="-3"/>
          <w:sz w:val="22"/>
          <w:szCs w:val="22"/>
        </w:rPr>
        <w:t>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D31C73" w:rsidRPr="00D31C73">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5C51EF" w:rsidRDefault="00D01F56" w:rsidP="00D01F56">
      <w:pPr>
        <w:tabs>
          <w:tab w:val="left" w:pos="676"/>
          <w:tab w:val="left" w:pos="1440"/>
        </w:tabs>
        <w:suppressAutoHyphens/>
        <w:spacing w:before="120"/>
        <w:ind w:left="360"/>
        <w:jc w:val="both"/>
        <w:rPr>
          <w:spacing w:val="-3"/>
          <w:sz w:val="22"/>
          <w:szCs w:val="22"/>
        </w:rPr>
      </w:pP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Pr="007141FB">
        <w:rPr>
          <w:sz w:val="22"/>
          <w:szCs w:val="22"/>
        </w:rPr>
        <w:t>Руководитель (уполномоченное лицо)  участника закупки    ________________</w:t>
      </w:r>
      <w:r>
        <w:rPr>
          <w:sz w:val="22"/>
          <w:szCs w:val="22"/>
        </w:rPr>
        <w:t>/_________/</w:t>
      </w:r>
      <w:r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                                </w:t>
      </w:r>
      <w:r>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письма-</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письма-</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D01F56" w:rsidRPr="000A763F" w:rsidRDefault="00D01F56" w:rsidP="00D01F56">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D01F56" w:rsidRPr="000A763F" w:rsidRDefault="00D01F56" w:rsidP="00D01F56">
      <w:pPr>
        <w:pStyle w:val="ConsNonformat"/>
        <w:widowControl/>
        <w:jc w:val="center"/>
        <w:rPr>
          <w:rFonts w:ascii="Times New Roman" w:hAnsi="Times New Roman"/>
          <w:b/>
          <w:caps/>
          <w:color w:val="000000"/>
        </w:rPr>
      </w:pPr>
    </w:p>
    <w:p w:rsidR="00D01F56" w:rsidRPr="005074FC" w:rsidRDefault="00D01F56" w:rsidP="00D01F56">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ЗАКУПКИ</w:t>
      </w:r>
    </w:p>
    <w:p w:rsidR="00D01F56" w:rsidRDefault="00D01F56" w:rsidP="00D01F56">
      <w:pPr>
        <w:pStyle w:val="ConsNonformat"/>
        <w:widowControl/>
        <w:spacing w:line="100" w:lineRule="atLeast"/>
        <w:jc w:val="center"/>
        <w:rPr>
          <w:sz w:val="24"/>
          <w:szCs w:val="24"/>
        </w:rPr>
      </w:pPr>
    </w:p>
    <w:p w:rsidR="00D01F56" w:rsidRPr="005402C6" w:rsidRDefault="00D01F56" w:rsidP="00D01F56">
      <w:pPr>
        <w:keepNext/>
        <w:keepLines/>
        <w:jc w:val="both"/>
      </w:pPr>
      <w:r w:rsidRPr="005402C6">
        <w:t>__________________________________________</w:t>
      </w:r>
      <w:r>
        <w:t>_____</w:t>
      </w:r>
      <w:r w:rsidRPr="005402C6">
        <w:t>__________________________</w:t>
      </w:r>
      <w:r>
        <w:t>______</w:t>
      </w:r>
      <w:r w:rsidRPr="005402C6">
        <w:t>__,</w:t>
      </w:r>
    </w:p>
    <w:p w:rsidR="00D01F56" w:rsidRDefault="00D01F56" w:rsidP="00D01F56">
      <w:pPr>
        <w:keepNext/>
        <w:keepLines/>
        <w:jc w:val="center"/>
        <w:rPr>
          <w:vertAlign w:val="superscript"/>
        </w:rPr>
      </w:pPr>
      <w:r w:rsidRPr="005402C6">
        <w:rPr>
          <w:vertAlign w:val="superscript"/>
        </w:rPr>
        <w:t>(полное наименование Участника</w:t>
      </w:r>
      <w:r w:rsidR="002411AA">
        <w:rPr>
          <w:vertAlign w:val="superscript"/>
        </w:rPr>
        <w:t xml:space="preserve"> закупки</w:t>
      </w:r>
      <w:r w:rsidRPr="005402C6">
        <w:rPr>
          <w:vertAlign w:val="superscript"/>
        </w:rPr>
        <w:t xml:space="preserve"> с указанием организационно-правовой формы)</w:t>
      </w:r>
    </w:p>
    <w:p w:rsidR="00D01F56" w:rsidRPr="00A75213" w:rsidRDefault="00D01F56" w:rsidP="00D01F56">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w:t>
      </w:r>
      <w:r w:rsidR="00DC6C00">
        <w:rPr>
          <w:rFonts w:ascii="Times New Roman" w:hAnsi="Times New Roman"/>
        </w:rPr>
        <w:t>___</w:t>
      </w:r>
      <w:r>
        <w:rPr>
          <w:rFonts w:ascii="Times New Roman" w:hAnsi="Times New Roman"/>
        </w:rPr>
        <w:t>_______________________</w:t>
      </w:r>
      <w:r w:rsidRPr="00D310BF">
        <w:rPr>
          <w:rFonts w:ascii="Times New Roman" w:hAnsi="Times New Roman"/>
          <w:sz w:val="22"/>
          <w:szCs w:val="22"/>
        </w:rPr>
        <w:t xml:space="preserve"> </w:t>
      </w:r>
      <w:proofErr w:type="spellStart"/>
      <w:proofErr w:type="gramStart"/>
      <w:r w:rsidRPr="00D310BF">
        <w:rPr>
          <w:rFonts w:ascii="Times New Roman" w:hAnsi="Times New Roman"/>
          <w:sz w:val="22"/>
          <w:szCs w:val="22"/>
        </w:rPr>
        <w:t>на</w:t>
      </w:r>
      <w:proofErr w:type="spellEnd"/>
      <w:proofErr w:type="gramEnd"/>
      <w:r w:rsidRPr="00677D47">
        <w:rPr>
          <w:rFonts w:ascii="Times New Roman" w:hAnsi="Times New Roman"/>
          <w:sz w:val="22"/>
          <w:szCs w:val="22"/>
        </w:rPr>
        <w:t xml:space="preserve"> нижеприведенных условиях:</w:t>
      </w:r>
    </w:p>
    <w:p w:rsidR="00E32BCD" w:rsidRPr="005074FC" w:rsidRDefault="00E32BCD" w:rsidP="00E32BCD">
      <w:pPr>
        <w:pStyle w:val="ConsNonformat"/>
        <w:widowControl/>
        <w:jc w:val="both"/>
        <w:rPr>
          <w:rFonts w:ascii="Times New Roman" w:hAnsi="Times New Roman"/>
          <w:color w:val="000000"/>
          <w:sz w:val="24"/>
          <w:szCs w:val="24"/>
        </w:rPr>
      </w:pPr>
    </w:p>
    <w:tbl>
      <w:tblPr>
        <w:tblW w:w="0" w:type="auto"/>
        <w:jc w:val="center"/>
        <w:tblInd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97"/>
        <w:gridCol w:w="3873"/>
      </w:tblGrid>
      <w:tr w:rsidR="00E32BCD" w:rsidRPr="008616E7" w:rsidTr="00CE3507">
        <w:trPr>
          <w:trHeight w:val="389"/>
          <w:tblHeader/>
          <w:jc w:val="center"/>
        </w:trPr>
        <w:tc>
          <w:tcPr>
            <w:tcW w:w="5897" w:type="dxa"/>
          </w:tcPr>
          <w:p w:rsidR="00E32BCD" w:rsidRPr="008616E7" w:rsidRDefault="00E32BCD"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Наименование товара, торговая</w:t>
            </w:r>
            <w:r w:rsidR="00D31C73" w:rsidRPr="008616E7">
              <w:rPr>
                <w:rFonts w:ascii="Times New Roman" w:hAnsi="Times New Roman"/>
                <w:color w:val="000000"/>
                <w:sz w:val="21"/>
                <w:szCs w:val="21"/>
              </w:rPr>
              <w:t>/товарная</w:t>
            </w:r>
            <w:r w:rsidRPr="008616E7">
              <w:rPr>
                <w:rFonts w:ascii="Times New Roman" w:hAnsi="Times New Roman"/>
                <w:color w:val="000000"/>
                <w:sz w:val="21"/>
                <w:szCs w:val="21"/>
              </w:rPr>
              <w:t xml:space="preserve"> марка, модель</w:t>
            </w:r>
          </w:p>
        </w:tc>
        <w:tc>
          <w:tcPr>
            <w:tcW w:w="3873" w:type="dxa"/>
          </w:tcPr>
          <w:p w:rsidR="00E32BCD" w:rsidRPr="008616E7" w:rsidRDefault="00E32BCD" w:rsidP="004827F6">
            <w:pPr>
              <w:pStyle w:val="ConsNormal"/>
              <w:widowControl/>
              <w:snapToGrid w:val="0"/>
              <w:ind w:firstLine="0"/>
              <w:jc w:val="center"/>
              <w:rPr>
                <w:rFonts w:ascii="Times New Roman" w:hAnsi="Times New Roman"/>
                <w:color w:val="000000"/>
                <w:sz w:val="21"/>
                <w:szCs w:val="21"/>
              </w:rPr>
            </w:pPr>
          </w:p>
        </w:tc>
      </w:tr>
      <w:tr w:rsidR="00E32BCD" w:rsidRPr="008616E7" w:rsidTr="00CE3507">
        <w:trPr>
          <w:trHeight w:val="423"/>
          <w:tblHeader/>
          <w:jc w:val="center"/>
        </w:trPr>
        <w:tc>
          <w:tcPr>
            <w:tcW w:w="5897" w:type="dxa"/>
          </w:tcPr>
          <w:p w:rsidR="00E32BCD" w:rsidRPr="008616E7" w:rsidRDefault="00E32BCD"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Страна происхождения, предприятие-изготовитель</w:t>
            </w:r>
          </w:p>
        </w:tc>
        <w:tc>
          <w:tcPr>
            <w:tcW w:w="3873" w:type="dxa"/>
          </w:tcPr>
          <w:p w:rsidR="00E32BCD" w:rsidRPr="008616E7" w:rsidRDefault="00E32BCD" w:rsidP="004827F6">
            <w:pPr>
              <w:pStyle w:val="ConsNormal"/>
              <w:widowControl/>
              <w:snapToGrid w:val="0"/>
              <w:ind w:firstLine="0"/>
              <w:jc w:val="center"/>
              <w:rPr>
                <w:rFonts w:ascii="Times New Roman" w:hAnsi="Times New Roman"/>
                <w:color w:val="000000"/>
                <w:sz w:val="21"/>
                <w:szCs w:val="21"/>
              </w:rPr>
            </w:pPr>
          </w:p>
        </w:tc>
      </w:tr>
      <w:tr w:rsidR="004827F6" w:rsidRPr="008616E7" w:rsidTr="004827F6">
        <w:trPr>
          <w:tblHeader/>
          <w:jc w:val="center"/>
        </w:trPr>
        <w:tc>
          <w:tcPr>
            <w:tcW w:w="9770" w:type="dxa"/>
            <w:gridSpan w:val="2"/>
          </w:tcPr>
          <w:p w:rsidR="004827F6" w:rsidRPr="008616E7" w:rsidRDefault="004827F6" w:rsidP="004827F6">
            <w:pPr>
              <w:pStyle w:val="ConsNormal"/>
              <w:widowControl/>
              <w:snapToGrid w:val="0"/>
              <w:ind w:firstLine="0"/>
              <w:rPr>
                <w:rFonts w:ascii="Times New Roman" w:hAnsi="Times New Roman"/>
                <w:color w:val="000000"/>
                <w:sz w:val="21"/>
                <w:szCs w:val="21"/>
              </w:rPr>
            </w:pPr>
            <w:r w:rsidRPr="008616E7">
              <w:rPr>
                <w:rFonts w:ascii="Times New Roman" w:hAnsi="Times New Roman"/>
                <w:color w:val="000000"/>
                <w:sz w:val="21"/>
                <w:szCs w:val="21"/>
                <w:u w:val="single"/>
              </w:rPr>
              <w:t xml:space="preserve">Подробные </w:t>
            </w:r>
            <w:r w:rsidRPr="008616E7">
              <w:rPr>
                <w:rFonts w:ascii="Times New Roman" w:hAnsi="Times New Roman"/>
                <w:color w:val="000000"/>
                <w:sz w:val="21"/>
                <w:szCs w:val="21"/>
              </w:rPr>
              <w:t>характеристики товара:</w:t>
            </w:r>
          </w:p>
        </w:tc>
      </w:tr>
      <w:tr w:rsidR="004827F6" w:rsidRPr="008616E7" w:rsidTr="00DE36E0">
        <w:trPr>
          <w:tblHeader/>
          <w:jc w:val="center"/>
        </w:trPr>
        <w:tc>
          <w:tcPr>
            <w:tcW w:w="5897" w:type="dxa"/>
            <w:tcBorders>
              <w:bottom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Год изготовления</w:t>
            </w:r>
          </w:p>
        </w:tc>
        <w:tc>
          <w:tcPr>
            <w:tcW w:w="3873" w:type="dxa"/>
            <w:tcBorders>
              <w:bottom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DE36E0">
        <w:trPr>
          <w:tblHeader/>
          <w:jc w:val="center"/>
        </w:trPr>
        <w:tc>
          <w:tcPr>
            <w:tcW w:w="5897" w:type="dxa"/>
            <w:tcBorders>
              <w:top w:val="single" w:sz="4" w:space="0" w:color="auto"/>
              <w:left w:val="single" w:sz="4" w:space="0" w:color="auto"/>
              <w:bottom w:val="single" w:sz="4" w:space="0" w:color="auto"/>
              <w:right w:val="single" w:sz="4" w:space="0" w:color="auto"/>
            </w:tcBorders>
          </w:tcPr>
          <w:p w:rsidR="004827F6" w:rsidRPr="008616E7" w:rsidRDefault="00DE36E0" w:rsidP="004827F6">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 xml:space="preserve">Максимальное давление, </w:t>
            </w:r>
            <w:r w:rsidRPr="00CE3507">
              <w:rPr>
                <w:rFonts w:ascii="Times New Roman" w:hAnsi="Times New Roman"/>
                <w:i/>
                <w:color w:val="000000"/>
                <w:sz w:val="21"/>
                <w:szCs w:val="21"/>
              </w:rPr>
              <w:t>Атм</w:t>
            </w:r>
            <w:r>
              <w:rPr>
                <w:rFonts w:ascii="Times New Roman" w:hAnsi="Times New Roman"/>
                <w:color w:val="000000"/>
                <w:sz w:val="21"/>
                <w:szCs w:val="21"/>
              </w:rPr>
              <w:t>.</w:t>
            </w:r>
          </w:p>
        </w:tc>
        <w:tc>
          <w:tcPr>
            <w:tcW w:w="3873"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DE36E0" w:rsidRPr="008616E7" w:rsidTr="00DE36E0">
        <w:trPr>
          <w:tblHeader/>
          <w:jc w:val="center"/>
        </w:trPr>
        <w:tc>
          <w:tcPr>
            <w:tcW w:w="5897" w:type="dxa"/>
            <w:tcBorders>
              <w:top w:val="single" w:sz="4" w:space="0" w:color="auto"/>
              <w:left w:val="single" w:sz="4" w:space="0" w:color="auto"/>
              <w:bottom w:val="single" w:sz="4" w:space="0" w:color="auto"/>
              <w:right w:val="single" w:sz="4" w:space="0" w:color="auto"/>
            </w:tcBorders>
          </w:tcPr>
          <w:p w:rsidR="00DE36E0" w:rsidRDefault="00DE36E0" w:rsidP="004827F6">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 xml:space="preserve">Максимальный расход жидкости, </w:t>
            </w:r>
            <w:proofErr w:type="gramStart"/>
            <w:r w:rsidRPr="00CE3507">
              <w:rPr>
                <w:rFonts w:ascii="Times New Roman" w:hAnsi="Times New Roman"/>
                <w:i/>
                <w:color w:val="000000"/>
                <w:sz w:val="21"/>
                <w:szCs w:val="21"/>
              </w:rPr>
              <w:t>л</w:t>
            </w:r>
            <w:proofErr w:type="gramEnd"/>
            <w:r w:rsidRPr="00CE3507">
              <w:rPr>
                <w:rFonts w:ascii="Times New Roman" w:hAnsi="Times New Roman"/>
                <w:i/>
                <w:color w:val="000000"/>
                <w:sz w:val="21"/>
                <w:szCs w:val="21"/>
              </w:rPr>
              <w:t>/мин.</w:t>
            </w:r>
          </w:p>
        </w:tc>
        <w:tc>
          <w:tcPr>
            <w:tcW w:w="3873" w:type="dxa"/>
            <w:tcBorders>
              <w:top w:val="single" w:sz="4" w:space="0" w:color="auto"/>
              <w:left w:val="single" w:sz="4" w:space="0" w:color="auto"/>
              <w:bottom w:val="single" w:sz="4" w:space="0" w:color="auto"/>
              <w:right w:val="single" w:sz="4" w:space="0" w:color="auto"/>
            </w:tcBorders>
          </w:tcPr>
          <w:p w:rsidR="00DE36E0" w:rsidRPr="008616E7" w:rsidRDefault="00DE36E0" w:rsidP="004827F6">
            <w:pPr>
              <w:pStyle w:val="ConsNormal"/>
              <w:widowControl/>
              <w:snapToGrid w:val="0"/>
              <w:ind w:firstLine="0"/>
              <w:jc w:val="center"/>
              <w:rPr>
                <w:rFonts w:ascii="Times New Roman" w:hAnsi="Times New Roman"/>
                <w:color w:val="000000"/>
                <w:sz w:val="21"/>
                <w:szCs w:val="21"/>
              </w:rPr>
            </w:pPr>
          </w:p>
        </w:tc>
      </w:tr>
      <w:tr w:rsidR="004827F6" w:rsidRPr="008616E7" w:rsidTr="00DE36E0">
        <w:trPr>
          <w:tblHeader/>
          <w:jc w:val="center"/>
        </w:trPr>
        <w:tc>
          <w:tcPr>
            <w:tcW w:w="5897" w:type="dxa"/>
            <w:tcBorders>
              <w:top w:val="single" w:sz="4" w:space="0" w:color="auto"/>
              <w:left w:val="single" w:sz="4" w:space="0" w:color="auto"/>
              <w:bottom w:val="single" w:sz="4" w:space="0" w:color="auto"/>
              <w:right w:val="single" w:sz="4" w:space="0" w:color="auto"/>
            </w:tcBorders>
          </w:tcPr>
          <w:p w:rsidR="004827F6" w:rsidRPr="008616E7" w:rsidRDefault="00DE36E0" w:rsidP="004827F6">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 xml:space="preserve">Количество постов, </w:t>
            </w:r>
            <w:r w:rsidRPr="00CE3507">
              <w:rPr>
                <w:rFonts w:ascii="Times New Roman" w:hAnsi="Times New Roman"/>
                <w:i/>
                <w:color w:val="000000"/>
                <w:sz w:val="21"/>
                <w:szCs w:val="21"/>
              </w:rPr>
              <w:t>шт.</w:t>
            </w:r>
          </w:p>
        </w:tc>
        <w:tc>
          <w:tcPr>
            <w:tcW w:w="3873"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2D2288" w:rsidRPr="008616E7" w:rsidTr="00DE36E0">
        <w:trPr>
          <w:tblHeader/>
          <w:jc w:val="center"/>
        </w:trPr>
        <w:tc>
          <w:tcPr>
            <w:tcW w:w="5897" w:type="dxa"/>
            <w:tcBorders>
              <w:top w:val="single" w:sz="4" w:space="0" w:color="auto"/>
              <w:left w:val="single" w:sz="4" w:space="0" w:color="auto"/>
              <w:bottom w:val="single" w:sz="4" w:space="0" w:color="auto"/>
              <w:right w:val="single" w:sz="4" w:space="0" w:color="auto"/>
            </w:tcBorders>
          </w:tcPr>
          <w:p w:rsidR="002D2288" w:rsidRDefault="002D2288"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Комплектация</w:t>
            </w:r>
            <w:r>
              <w:rPr>
                <w:rFonts w:ascii="Times New Roman" w:hAnsi="Times New Roman"/>
                <w:color w:val="000000"/>
                <w:sz w:val="21"/>
                <w:szCs w:val="21"/>
              </w:rPr>
              <w:t xml:space="preserve"> поста 1:</w:t>
            </w:r>
          </w:p>
        </w:tc>
        <w:tc>
          <w:tcPr>
            <w:tcW w:w="3873" w:type="dxa"/>
            <w:tcBorders>
              <w:top w:val="single" w:sz="4" w:space="0" w:color="auto"/>
              <w:left w:val="single" w:sz="4" w:space="0" w:color="auto"/>
              <w:bottom w:val="single" w:sz="4" w:space="0" w:color="auto"/>
              <w:right w:val="single" w:sz="4" w:space="0" w:color="auto"/>
            </w:tcBorders>
          </w:tcPr>
          <w:p w:rsidR="002D2288" w:rsidRPr="008616E7" w:rsidRDefault="002D2288" w:rsidP="004827F6">
            <w:pPr>
              <w:pStyle w:val="ConsNormal"/>
              <w:widowControl/>
              <w:snapToGrid w:val="0"/>
              <w:ind w:firstLine="0"/>
              <w:jc w:val="center"/>
              <w:rPr>
                <w:rFonts w:ascii="Times New Roman" w:hAnsi="Times New Roman"/>
                <w:color w:val="000000"/>
                <w:sz w:val="21"/>
                <w:szCs w:val="21"/>
              </w:rPr>
            </w:pPr>
          </w:p>
        </w:tc>
      </w:tr>
      <w:tr w:rsidR="002D2288" w:rsidRPr="008616E7" w:rsidTr="00DE36E0">
        <w:trPr>
          <w:tblHeader/>
          <w:jc w:val="center"/>
        </w:trPr>
        <w:tc>
          <w:tcPr>
            <w:tcW w:w="5897" w:type="dxa"/>
            <w:tcBorders>
              <w:top w:val="single" w:sz="4" w:space="0" w:color="auto"/>
              <w:left w:val="single" w:sz="4" w:space="0" w:color="auto"/>
              <w:bottom w:val="single" w:sz="4" w:space="0" w:color="auto"/>
              <w:right w:val="single" w:sz="4" w:space="0" w:color="auto"/>
            </w:tcBorders>
          </w:tcPr>
          <w:p w:rsidR="002D2288" w:rsidRPr="008616E7" w:rsidRDefault="002D2288"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Комплектация</w:t>
            </w:r>
            <w:r>
              <w:rPr>
                <w:rFonts w:ascii="Times New Roman" w:hAnsi="Times New Roman"/>
                <w:color w:val="000000"/>
                <w:sz w:val="21"/>
                <w:szCs w:val="21"/>
              </w:rPr>
              <w:t xml:space="preserve"> поста 2:</w:t>
            </w:r>
          </w:p>
        </w:tc>
        <w:tc>
          <w:tcPr>
            <w:tcW w:w="3873" w:type="dxa"/>
            <w:tcBorders>
              <w:top w:val="single" w:sz="4" w:space="0" w:color="auto"/>
              <w:left w:val="single" w:sz="4" w:space="0" w:color="auto"/>
              <w:bottom w:val="single" w:sz="4" w:space="0" w:color="auto"/>
              <w:right w:val="single" w:sz="4" w:space="0" w:color="auto"/>
            </w:tcBorders>
          </w:tcPr>
          <w:p w:rsidR="002D2288" w:rsidRPr="008616E7" w:rsidRDefault="002D2288" w:rsidP="004827F6">
            <w:pPr>
              <w:pStyle w:val="ConsNormal"/>
              <w:widowControl/>
              <w:snapToGrid w:val="0"/>
              <w:ind w:firstLine="0"/>
              <w:jc w:val="center"/>
              <w:rPr>
                <w:rFonts w:ascii="Times New Roman" w:hAnsi="Times New Roman"/>
                <w:color w:val="000000"/>
                <w:sz w:val="21"/>
                <w:szCs w:val="21"/>
              </w:rPr>
            </w:pPr>
          </w:p>
        </w:tc>
      </w:tr>
      <w:tr w:rsidR="004827F6" w:rsidRPr="008616E7" w:rsidTr="00DE36E0">
        <w:trPr>
          <w:tblHeader/>
          <w:jc w:val="center"/>
        </w:trPr>
        <w:tc>
          <w:tcPr>
            <w:tcW w:w="5897" w:type="dxa"/>
            <w:tcBorders>
              <w:top w:val="single" w:sz="4" w:space="0" w:color="auto"/>
              <w:left w:val="single" w:sz="4" w:space="0" w:color="auto"/>
              <w:bottom w:val="single" w:sz="4" w:space="0" w:color="auto"/>
              <w:right w:val="single" w:sz="4" w:space="0" w:color="auto"/>
            </w:tcBorders>
          </w:tcPr>
          <w:p w:rsidR="004827F6" w:rsidRPr="008616E7" w:rsidRDefault="00DE36E0" w:rsidP="00CE3507">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Двигатель</w:t>
            </w:r>
            <w:r w:rsidR="00CE3507">
              <w:rPr>
                <w:rFonts w:ascii="Times New Roman" w:hAnsi="Times New Roman"/>
                <w:color w:val="000000"/>
                <w:sz w:val="21"/>
                <w:szCs w:val="21"/>
              </w:rPr>
              <w:t xml:space="preserve">, </w:t>
            </w:r>
            <w:r w:rsidR="00CE3507" w:rsidRPr="00CE3507">
              <w:rPr>
                <w:rFonts w:ascii="Times New Roman" w:hAnsi="Times New Roman"/>
                <w:i/>
                <w:color w:val="000000"/>
                <w:sz w:val="21"/>
                <w:szCs w:val="21"/>
              </w:rPr>
              <w:t xml:space="preserve">тип, количество </w:t>
            </w:r>
            <w:proofErr w:type="spellStart"/>
            <w:r w:rsidR="00CE3507" w:rsidRPr="00CE3507">
              <w:rPr>
                <w:rFonts w:ascii="Times New Roman" w:hAnsi="Times New Roman"/>
                <w:i/>
                <w:color w:val="000000"/>
                <w:sz w:val="21"/>
                <w:szCs w:val="21"/>
              </w:rPr>
              <w:t>л.</w:t>
            </w:r>
            <w:proofErr w:type="gramStart"/>
            <w:r w:rsidR="00CE3507" w:rsidRPr="00CE3507">
              <w:rPr>
                <w:rFonts w:ascii="Times New Roman" w:hAnsi="Times New Roman"/>
                <w:i/>
                <w:color w:val="000000"/>
                <w:sz w:val="21"/>
                <w:szCs w:val="21"/>
              </w:rPr>
              <w:t>с</w:t>
            </w:r>
            <w:proofErr w:type="spellEnd"/>
            <w:proofErr w:type="gramEnd"/>
            <w:r w:rsidR="00CE3507" w:rsidRPr="00CE3507">
              <w:rPr>
                <w:rFonts w:ascii="Times New Roman" w:hAnsi="Times New Roman"/>
                <w:i/>
                <w:color w:val="000000"/>
                <w:sz w:val="21"/>
                <w:szCs w:val="21"/>
              </w:rPr>
              <w:t>.</w:t>
            </w:r>
          </w:p>
        </w:tc>
        <w:tc>
          <w:tcPr>
            <w:tcW w:w="3873"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DE36E0">
        <w:trPr>
          <w:tblHeader/>
          <w:jc w:val="center"/>
        </w:trPr>
        <w:tc>
          <w:tcPr>
            <w:tcW w:w="5897" w:type="dxa"/>
            <w:tcBorders>
              <w:top w:val="single" w:sz="4" w:space="0" w:color="auto"/>
              <w:left w:val="single" w:sz="4" w:space="0" w:color="auto"/>
              <w:bottom w:val="single" w:sz="4" w:space="0" w:color="auto"/>
              <w:right w:val="single" w:sz="4" w:space="0" w:color="auto"/>
            </w:tcBorders>
          </w:tcPr>
          <w:p w:rsidR="004827F6" w:rsidRPr="008616E7" w:rsidRDefault="00DE36E0" w:rsidP="004827F6">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 xml:space="preserve">Вес, </w:t>
            </w:r>
            <w:proofErr w:type="gramStart"/>
            <w:r w:rsidRPr="00CE3507">
              <w:rPr>
                <w:rFonts w:ascii="Times New Roman" w:hAnsi="Times New Roman"/>
                <w:i/>
                <w:color w:val="000000"/>
                <w:sz w:val="21"/>
                <w:szCs w:val="21"/>
              </w:rPr>
              <w:t>кг</w:t>
            </w:r>
            <w:proofErr w:type="gramEnd"/>
            <w:r>
              <w:rPr>
                <w:rFonts w:ascii="Times New Roman" w:hAnsi="Times New Roman"/>
                <w:color w:val="000000"/>
                <w:sz w:val="21"/>
                <w:szCs w:val="21"/>
              </w:rPr>
              <w:t>.</w:t>
            </w:r>
          </w:p>
        </w:tc>
        <w:tc>
          <w:tcPr>
            <w:tcW w:w="3873"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DE36E0">
        <w:trPr>
          <w:tblHeader/>
          <w:jc w:val="center"/>
        </w:trPr>
        <w:tc>
          <w:tcPr>
            <w:tcW w:w="5897" w:type="dxa"/>
            <w:tcBorders>
              <w:top w:val="single" w:sz="4" w:space="0" w:color="auto"/>
              <w:right w:val="single" w:sz="4" w:space="0" w:color="auto"/>
            </w:tcBorders>
          </w:tcPr>
          <w:p w:rsidR="004827F6" w:rsidRPr="008616E7" w:rsidRDefault="00DE36E0" w:rsidP="004827F6">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 xml:space="preserve">Дополнительная бочка с защитой, емкостью, </w:t>
            </w:r>
            <w:proofErr w:type="gramStart"/>
            <w:r w:rsidRPr="00CE3507">
              <w:rPr>
                <w:rFonts w:ascii="Times New Roman" w:hAnsi="Times New Roman"/>
                <w:i/>
                <w:color w:val="000000"/>
                <w:sz w:val="21"/>
                <w:szCs w:val="21"/>
              </w:rPr>
              <w:t>л</w:t>
            </w:r>
            <w:proofErr w:type="gramEnd"/>
            <w:r>
              <w:rPr>
                <w:rFonts w:ascii="Times New Roman" w:hAnsi="Times New Roman"/>
                <w:color w:val="000000"/>
                <w:sz w:val="21"/>
                <w:szCs w:val="21"/>
              </w:rPr>
              <w:t>.</w:t>
            </w:r>
          </w:p>
        </w:tc>
        <w:tc>
          <w:tcPr>
            <w:tcW w:w="3873" w:type="dxa"/>
            <w:tcBorders>
              <w:top w:val="single" w:sz="4" w:space="0" w:color="auto"/>
              <w:lef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126A4E" w:rsidRPr="008616E7" w:rsidTr="00DE36E0">
        <w:trPr>
          <w:tblHeader/>
          <w:jc w:val="center"/>
        </w:trPr>
        <w:tc>
          <w:tcPr>
            <w:tcW w:w="5897" w:type="dxa"/>
            <w:tcBorders>
              <w:top w:val="nil"/>
              <w:right w:val="single" w:sz="4" w:space="0" w:color="auto"/>
            </w:tcBorders>
          </w:tcPr>
          <w:p w:rsidR="00126A4E" w:rsidRPr="008616E7" w:rsidRDefault="00DE36E0" w:rsidP="00D8185D">
            <w:pPr>
              <w:pStyle w:val="ConsNormal"/>
              <w:snapToGrid w:val="0"/>
              <w:ind w:firstLine="0"/>
              <w:rPr>
                <w:rFonts w:ascii="Times New Roman" w:hAnsi="Times New Roman"/>
                <w:color w:val="000000"/>
                <w:sz w:val="21"/>
                <w:szCs w:val="21"/>
              </w:rPr>
            </w:pPr>
            <w:r>
              <w:rPr>
                <w:rFonts w:ascii="Times New Roman" w:hAnsi="Times New Roman"/>
                <w:color w:val="000000"/>
                <w:sz w:val="21"/>
                <w:szCs w:val="21"/>
              </w:rPr>
              <w:t>Система наводки на линию (визир)</w:t>
            </w:r>
            <w:r w:rsidR="00CE3507">
              <w:rPr>
                <w:rFonts w:ascii="Times New Roman" w:hAnsi="Times New Roman"/>
                <w:color w:val="000000"/>
                <w:sz w:val="21"/>
                <w:szCs w:val="21"/>
              </w:rPr>
              <w:t xml:space="preserve"> </w:t>
            </w:r>
            <w:r w:rsidR="00CE3507" w:rsidRPr="00CE3507">
              <w:rPr>
                <w:rFonts w:ascii="Times New Roman" w:hAnsi="Times New Roman"/>
                <w:i/>
                <w:color w:val="000000"/>
                <w:sz w:val="21"/>
                <w:szCs w:val="21"/>
              </w:rPr>
              <w:t>(наличие)</w:t>
            </w:r>
          </w:p>
        </w:tc>
        <w:tc>
          <w:tcPr>
            <w:tcW w:w="3873" w:type="dxa"/>
            <w:tcBorders>
              <w:top w:val="nil"/>
              <w:left w:val="single" w:sz="4" w:space="0" w:color="auto"/>
            </w:tcBorders>
          </w:tcPr>
          <w:p w:rsidR="00126A4E" w:rsidRPr="008616E7" w:rsidRDefault="00126A4E" w:rsidP="004827F6">
            <w:pPr>
              <w:pStyle w:val="ConsNormal"/>
              <w:widowControl/>
              <w:snapToGrid w:val="0"/>
              <w:ind w:firstLine="0"/>
              <w:jc w:val="center"/>
              <w:rPr>
                <w:rFonts w:ascii="Times New Roman" w:hAnsi="Times New Roman"/>
                <w:color w:val="000000"/>
                <w:sz w:val="21"/>
                <w:szCs w:val="21"/>
              </w:rPr>
            </w:pPr>
          </w:p>
        </w:tc>
      </w:tr>
      <w:tr w:rsidR="00E32BCD" w:rsidRPr="008616E7" w:rsidTr="00DE36E0">
        <w:trPr>
          <w:jc w:val="center"/>
        </w:trPr>
        <w:tc>
          <w:tcPr>
            <w:tcW w:w="5897" w:type="dxa"/>
          </w:tcPr>
          <w:p w:rsidR="00E32BCD" w:rsidRPr="008616E7" w:rsidRDefault="00E32BCD"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Кол-во</w:t>
            </w:r>
            <w:r w:rsidRPr="008616E7">
              <w:rPr>
                <w:rFonts w:ascii="Times New Roman" w:hAnsi="Times New Roman"/>
                <w:i/>
                <w:color w:val="000000"/>
                <w:sz w:val="21"/>
                <w:szCs w:val="21"/>
              </w:rPr>
              <w:t>, шт.</w:t>
            </w:r>
          </w:p>
        </w:tc>
        <w:tc>
          <w:tcPr>
            <w:tcW w:w="3873" w:type="dxa"/>
            <w:vAlign w:val="center"/>
          </w:tcPr>
          <w:p w:rsidR="00E32BCD" w:rsidRPr="008616E7" w:rsidRDefault="00E32BCD" w:rsidP="004827F6">
            <w:pPr>
              <w:snapToGrid w:val="0"/>
              <w:jc w:val="both"/>
              <w:rPr>
                <w:i/>
                <w:color w:val="000000"/>
                <w:sz w:val="21"/>
                <w:szCs w:val="21"/>
              </w:rPr>
            </w:pPr>
          </w:p>
        </w:tc>
      </w:tr>
      <w:tr w:rsidR="00E32BCD" w:rsidRPr="008616E7" w:rsidTr="00DE36E0">
        <w:trPr>
          <w:jc w:val="center"/>
        </w:trPr>
        <w:tc>
          <w:tcPr>
            <w:tcW w:w="5897" w:type="dxa"/>
          </w:tcPr>
          <w:p w:rsidR="00E32BCD" w:rsidRPr="008616E7" w:rsidRDefault="00E32BCD" w:rsidP="00051B88">
            <w:pPr>
              <w:pStyle w:val="ConsNormal"/>
              <w:widowControl/>
              <w:snapToGrid w:val="0"/>
              <w:ind w:firstLine="0"/>
              <w:jc w:val="both"/>
              <w:rPr>
                <w:rFonts w:ascii="Times New Roman" w:hAnsi="Times New Roman"/>
                <w:color w:val="000000"/>
                <w:sz w:val="21"/>
                <w:szCs w:val="21"/>
              </w:rPr>
            </w:pPr>
            <w:r w:rsidRPr="008616E7">
              <w:rPr>
                <w:rFonts w:ascii="Times New Roman" w:hAnsi="Times New Roman"/>
                <w:sz w:val="21"/>
                <w:szCs w:val="21"/>
              </w:rPr>
              <w:t>Цена договора</w:t>
            </w:r>
            <w:r w:rsidR="00CE3507">
              <w:rPr>
                <w:rFonts w:ascii="Times New Roman" w:hAnsi="Times New Roman"/>
                <w:sz w:val="21"/>
                <w:szCs w:val="21"/>
              </w:rPr>
              <w:t xml:space="preserve"> </w:t>
            </w:r>
            <w:r w:rsidR="00CE3507" w:rsidRPr="00CE3507">
              <w:rPr>
                <w:rFonts w:ascii="Times New Roman" w:hAnsi="Times New Roman"/>
                <w:sz w:val="18"/>
                <w:szCs w:val="18"/>
              </w:rPr>
              <w:t>(</w:t>
            </w:r>
            <w:r w:rsidR="00CE3507" w:rsidRPr="00521916">
              <w:rPr>
                <w:rFonts w:ascii="Times New Roman" w:hAnsi="Times New Roman"/>
                <w:bCs/>
                <w:i/>
                <w:sz w:val="18"/>
                <w:szCs w:val="18"/>
              </w:rPr>
              <w:t>с учетом</w:t>
            </w:r>
            <w:r w:rsidR="00CE3507" w:rsidRPr="00521916">
              <w:rPr>
                <w:rFonts w:ascii="Times New Roman" w:hAnsi="Times New Roman"/>
                <w:i/>
                <w:sz w:val="18"/>
                <w:szCs w:val="18"/>
              </w:rPr>
              <w:t xml:space="preserve"> стоимости товара, расходов на доставку товара по адресу Заказчика</w:t>
            </w:r>
            <w:r w:rsidR="00CE3507" w:rsidRPr="00521916">
              <w:rPr>
                <w:rStyle w:val="FontStyle18"/>
                <w:i/>
                <w:sz w:val="18"/>
                <w:szCs w:val="18"/>
              </w:rPr>
              <w:t xml:space="preserve">, </w:t>
            </w:r>
            <w:r w:rsidR="00CE3507" w:rsidRPr="00521916">
              <w:rPr>
                <w:rFonts w:ascii="Times New Roman" w:hAnsi="Times New Roman"/>
                <w:i/>
                <w:sz w:val="18"/>
                <w:szCs w:val="18"/>
              </w:rPr>
              <w:t>уплат</w:t>
            </w:r>
            <w:r w:rsidR="00051B88" w:rsidRPr="00521916">
              <w:rPr>
                <w:rFonts w:ascii="Times New Roman" w:hAnsi="Times New Roman"/>
                <w:i/>
                <w:sz w:val="18"/>
                <w:szCs w:val="18"/>
              </w:rPr>
              <w:t>ы</w:t>
            </w:r>
            <w:r w:rsidR="00CE3507" w:rsidRPr="00521916">
              <w:rPr>
                <w:rFonts w:ascii="Times New Roman" w:hAnsi="Times New Roman"/>
                <w:i/>
                <w:sz w:val="18"/>
                <w:szCs w:val="18"/>
              </w:rPr>
              <w:t xml:space="preserve"> таможенных пошлин, налогов, сборов и других обязательных платежей</w:t>
            </w:r>
            <w:r w:rsidR="00CE3507" w:rsidRPr="00CE3507">
              <w:rPr>
                <w:rFonts w:ascii="Times New Roman" w:hAnsi="Times New Roman"/>
                <w:sz w:val="18"/>
                <w:szCs w:val="18"/>
              </w:rPr>
              <w:t>)</w:t>
            </w:r>
            <w:r w:rsidR="00CE3507">
              <w:rPr>
                <w:rFonts w:ascii="Times New Roman" w:hAnsi="Times New Roman"/>
                <w:i/>
                <w:sz w:val="22"/>
                <w:szCs w:val="22"/>
              </w:rPr>
              <w:t>,</w:t>
            </w:r>
            <w:r w:rsidR="00CE3507" w:rsidRPr="008616E7">
              <w:rPr>
                <w:rFonts w:ascii="Times New Roman" w:hAnsi="Times New Roman"/>
                <w:i/>
                <w:sz w:val="21"/>
                <w:szCs w:val="21"/>
              </w:rPr>
              <w:t xml:space="preserve"> руб</w:t>
            </w:r>
            <w:r w:rsidR="00CE3507">
              <w:rPr>
                <w:rFonts w:ascii="Times New Roman" w:hAnsi="Times New Roman"/>
                <w:i/>
                <w:sz w:val="21"/>
                <w:szCs w:val="21"/>
              </w:rPr>
              <w:t>.</w:t>
            </w:r>
          </w:p>
        </w:tc>
        <w:tc>
          <w:tcPr>
            <w:tcW w:w="3873" w:type="dxa"/>
            <w:vAlign w:val="center"/>
          </w:tcPr>
          <w:p w:rsidR="00E32BCD" w:rsidRPr="008616E7" w:rsidRDefault="00E32BCD" w:rsidP="004827F6">
            <w:pPr>
              <w:snapToGrid w:val="0"/>
              <w:jc w:val="both"/>
              <w:rPr>
                <w:i/>
                <w:color w:val="000000"/>
                <w:sz w:val="21"/>
                <w:szCs w:val="21"/>
              </w:rPr>
            </w:pPr>
          </w:p>
        </w:tc>
      </w:tr>
      <w:tr w:rsidR="00E87A5F" w:rsidRPr="008616E7" w:rsidTr="00DE36E0">
        <w:trPr>
          <w:trHeight w:val="978"/>
          <w:jc w:val="center"/>
        </w:trPr>
        <w:tc>
          <w:tcPr>
            <w:tcW w:w="5897" w:type="dxa"/>
          </w:tcPr>
          <w:p w:rsidR="00E87A5F" w:rsidRPr="008616E7" w:rsidRDefault="002411AA" w:rsidP="004827F6">
            <w:pPr>
              <w:widowControl w:val="0"/>
              <w:autoSpaceDE w:val="0"/>
              <w:autoSpaceDN w:val="0"/>
              <w:adjustRightInd w:val="0"/>
              <w:jc w:val="both"/>
              <w:rPr>
                <w:sz w:val="21"/>
                <w:szCs w:val="21"/>
              </w:rPr>
            </w:pPr>
            <w:r w:rsidRPr="008616E7">
              <w:rPr>
                <w:sz w:val="21"/>
                <w:szCs w:val="21"/>
                <w:lang w:eastAsia="ar-SA"/>
              </w:rPr>
              <w:t>Срок поставки т</w:t>
            </w:r>
            <w:r w:rsidR="00E87A5F" w:rsidRPr="008616E7">
              <w:rPr>
                <w:sz w:val="21"/>
                <w:szCs w:val="21"/>
                <w:lang w:eastAsia="ar-SA"/>
              </w:rPr>
              <w:t>овара</w:t>
            </w:r>
          </w:p>
        </w:tc>
        <w:tc>
          <w:tcPr>
            <w:tcW w:w="3873" w:type="dxa"/>
            <w:vAlign w:val="center"/>
          </w:tcPr>
          <w:p w:rsidR="00521916" w:rsidRDefault="005D6313" w:rsidP="004827F6">
            <w:pPr>
              <w:pStyle w:val="af"/>
              <w:spacing w:line="240" w:lineRule="auto"/>
              <w:ind w:left="-23" w:firstLine="0"/>
              <w:rPr>
                <w:sz w:val="21"/>
                <w:szCs w:val="21"/>
              </w:rPr>
            </w:pPr>
            <w:r w:rsidRPr="008616E7">
              <w:rPr>
                <w:sz w:val="21"/>
                <w:szCs w:val="21"/>
              </w:rPr>
              <w:t>Вариант 1:</w:t>
            </w:r>
            <w:r w:rsidR="00E87A5F" w:rsidRPr="008616E7">
              <w:rPr>
                <w:sz w:val="21"/>
                <w:szCs w:val="21"/>
              </w:rPr>
              <w:t xml:space="preserve">_____ </w:t>
            </w:r>
            <w:r w:rsidR="00165741">
              <w:rPr>
                <w:i/>
                <w:sz w:val="21"/>
                <w:szCs w:val="21"/>
              </w:rPr>
              <w:t>рабочих</w:t>
            </w:r>
            <w:r w:rsidR="00E87A5F" w:rsidRPr="008616E7">
              <w:rPr>
                <w:i/>
                <w:sz w:val="21"/>
                <w:szCs w:val="21"/>
              </w:rPr>
              <w:t xml:space="preserve"> дней</w:t>
            </w:r>
            <w:r w:rsidR="00E87A5F" w:rsidRPr="008616E7">
              <w:rPr>
                <w:sz w:val="21"/>
                <w:szCs w:val="21"/>
              </w:rPr>
              <w:t xml:space="preserve"> </w:t>
            </w:r>
            <w:r w:rsidRPr="008616E7">
              <w:rPr>
                <w:sz w:val="21"/>
                <w:szCs w:val="21"/>
              </w:rPr>
              <w:t xml:space="preserve">со </w:t>
            </w:r>
            <w:r w:rsidR="004827F6" w:rsidRPr="008616E7">
              <w:rPr>
                <w:sz w:val="21"/>
                <w:szCs w:val="21"/>
              </w:rPr>
              <w:t>дня заключения д</w:t>
            </w:r>
            <w:r w:rsidRPr="008616E7">
              <w:rPr>
                <w:sz w:val="21"/>
                <w:szCs w:val="21"/>
              </w:rPr>
              <w:t xml:space="preserve">оговора, </w:t>
            </w:r>
          </w:p>
          <w:p w:rsidR="00E87A5F" w:rsidRPr="00521916" w:rsidRDefault="005D6313" w:rsidP="004827F6">
            <w:pPr>
              <w:pStyle w:val="af"/>
              <w:spacing w:line="240" w:lineRule="auto"/>
              <w:ind w:left="-23" w:firstLine="0"/>
              <w:rPr>
                <w:i/>
                <w:sz w:val="21"/>
                <w:szCs w:val="21"/>
              </w:rPr>
            </w:pPr>
            <w:r w:rsidRPr="00521916">
              <w:rPr>
                <w:i/>
                <w:sz w:val="21"/>
                <w:szCs w:val="21"/>
              </w:rPr>
              <w:t>или</w:t>
            </w:r>
          </w:p>
          <w:p w:rsidR="005D6313" w:rsidRPr="008616E7" w:rsidRDefault="004827F6" w:rsidP="00165741">
            <w:pPr>
              <w:pStyle w:val="af"/>
              <w:spacing w:line="240" w:lineRule="auto"/>
              <w:ind w:left="-23" w:firstLine="0"/>
              <w:rPr>
                <w:i/>
                <w:color w:val="000000"/>
                <w:sz w:val="21"/>
                <w:szCs w:val="21"/>
              </w:rPr>
            </w:pPr>
            <w:r w:rsidRPr="008616E7">
              <w:rPr>
                <w:sz w:val="21"/>
                <w:szCs w:val="21"/>
              </w:rPr>
              <w:t>Вариант 2</w:t>
            </w:r>
            <w:r w:rsidR="005D6313" w:rsidRPr="008616E7">
              <w:rPr>
                <w:sz w:val="21"/>
                <w:szCs w:val="21"/>
              </w:rPr>
              <w:t xml:space="preserve">:_____ </w:t>
            </w:r>
            <w:r w:rsidR="00165741">
              <w:rPr>
                <w:sz w:val="21"/>
                <w:szCs w:val="21"/>
              </w:rPr>
              <w:t>р</w:t>
            </w:r>
            <w:r w:rsidR="00165741">
              <w:rPr>
                <w:i/>
                <w:sz w:val="21"/>
                <w:szCs w:val="21"/>
              </w:rPr>
              <w:t>абочих</w:t>
            </w:r>
            <w:r w:rsidR="005D6313" w:rsidRPr="008616E7">
              <w:rPr>
                <w:i/>
                <w:sz w:val="21"/>
                <w:szCs w:val="21"/>
              </w:rPr>
              <w:t xml:space="preserve"> дней</w:t>
            </w:r>
            <w:r w:rsidR="005D6313" w:rsidRPr="008616E7">
              <w:rPr>
                <w:sz w:val="21"/>
                <w:szCs w:val="21"/>
              </w:rPr>
              <w:t xml:space="preserve"> со дня поступления предоплаты на расчетный счет Продавца</w:t>
            </w:r>
          </w:p>
        </w:tc>
      </w:tr>
      <w:tr w:rsidR="00E87A5F" w:rsidRPr="008616E7" w:rsidTr="00DE36E0">
        <w:trPr>
          <w:jc w:val="center"/>
        </w:trPr>
        <w:tc>
          <w:tcPr>
            <w:tcW w:w="5897" w:type="dxa"/>
          </w:tcPr>
          <w:p w:rsidR="00E87A5F" w:rsidRPr="008616E7" w:rsidRDefault="00E87A5F" w:rsidP="004827F6">
            <w:pPr>
              <w:pStyle w:val="ConsNormal"/>
              <w:widowControl/>
              <w:snapToGrid w:val="0"/>
              <w:ind w:firstLine="0"/>
              <w:jc w:val="both"/>
              <w:rPr>
                <w:rFonts w:ascii="Times New Roman" w:hAnsi="Times New Roman"/>
                <w:sz w:val="21"/>
                <w:szCs w:val="21"/>
              </w:rPr>
            </w:pPr>
            <w:r w:rsidRPr="008616E7">
              <w:rPr>
                <w:rFonts w:ascii="Times New Roman" w:hAnsi="Times New Roman"/>
                <w:sz w:val="21"/>
                <w:szCs w:val="21"/>
              </w:rPr>
              <w:t>Срок и объем предоставления гарантии качества предприятия-изготовителя</w:t>
            </w:r>
          </w:p>
        </w:tc>
        <w:tc>
          <w:tcPr>
            <w:tcW w:w="3873" w:type="dxa"/>
            <w:vAlign w:val="center"/>
          </w:tcPr>
          <w:p w:rsidR="00E87A5F" w:rsidRPr="008616E7" w:rsidRDefault="00E87A5F" w:rsidP="004827F6">
            <w:pPr>
              <w:snapToGrid w:val="0"/>
              <w:jc w:val="both"/>
              <w:rPr>
                <w:i/>
                <w:color w:val="000000"/>
                <w:sz w:val="21"/>
                <w:szCs w:val="21"/>
              </w:rPr>
            </w:pPr>
          </w:p>
        </w:tc>
      </w:tr>
      <w:tr w:rsidR="00E87A5F" w:rsidRPr="008616E7" w:rsidTr="00DE36E0">
        <w:trPr>
          <w:jc w:val="center"/>
        </w:trPr>
        <w:tc>
          <w:tcPr>
            <w:tcW w:w="5897" w:type="dxa"/>
          </w:tcPr>
          <w:p w:rsidR="00E87A5F" w:rsidRPr="008616E7" w:rsidRDefault="00E87A5F" w:rsidP="004827F6">
            <w:pPr>
              <w:pStyle w:val="ConsNormal"/>
              <w:widowControl/>
              <w:snapToGrid w:val="0"/>
              <w:ind w:firstLine="0"/>
              <w:jc w:val="both"/>
              <w:rPr>
                <w:rFonts w:ascii="Times New Roman" w:hAnsi="Times New Roman"/>
                <w:sz w:val="21"/>
                <w:szCs w:val="21"/>
              </w:rPr>
            </w:pPr>
            <w:r w:rsidRPr="008616E7">
              <w:rPr>
                <w:rFonts w:ascii="Times New Roman" w:hAnsi="Times New Roman"/>
                <w:sz w:val="21"/>
                <w:szCs w:val="21"/>
              </w:rPr>
              <w:t>Срок и объем предоставления гарантии участника закупки</w:t>
            </w:r>
          </w:p>
        </w:tc>
        <w:tc>
          <w:tcPr>
            <w:tcW w:w="3873" w:type="dxa"/>
            <w:vAlign w:val="center"/>
          </w:tcPr>
          <w:p w:rsidR="00E87A5F" w:rsidRPr="008616E7" w:rsidRDefault="00E87A5F" w:rsidP="004827F6">
            <w:pPr>
              <w:snapToGrid w:val="0"/>
              <w:jc w:val="both"/>
              <w:rPr>
                <w:i/>
                <w:color w:val="000000"/>
                <w:sz w:val="21"/>
                <w:szCs w:val="21"/>
              </w:rPr>
            </w:pPr>
          </w:p>
        </w:tc>
      </w:tr>
      <w:tr w:rsidR="00E87A5F" w:rsidRPr="008616E7" w:rsidTr="00DE36E0">
        <w:trPr>
          <w:jc w:val="center"/>
        </w:trPr>
        <w:tc>
          <w:tcPr>
            <w:tcW w:w="5897" w:type="dxa"/>
          </w:tcPr>
          <w:p w:rsidR="00E87A5F" w:rsidRPr="008616E7" w:rsidRDefault="00E87A5F" w:rsidP="004827F6">
            <w:pPr>
              <w:pStyle w:val="ConsNormal"/>
              <w:widowControl/>
              <w:snapToGrid w:val="0"/>
              <w:ind w:firstLine="0"/>
              <w:jc w:val="both"/>
              <w:rPr>
                <w:rFonts w:ascii="Times New Roman" w:hAnsi="Times New Roman"/>
                <w:sz w:val="21"/>
                <w:szCs w:val="21"/>
              </w:rPr>
            </w:pPr>
            <w:r w:rsidRPr="008616E7">
              <w:rPr>
                <w:rFonts w:ascii="Times New Roman" w:hAnsi="Times New Roman"/>
                <w:color w:val="000000"/>
                <w:sz w:val="21"/>
                <w:szCs w:val="21"/>
              </w:rPr>
              <w:t xml:space="preserve">Условия исполнения обязательств по гарантийному </w:t>
            </w:r>
            <w:r w:rsidRPr="008616E7">
              <w:rPr>
                <w:rFonts w:ascii="Times New Roman" w:hAnsi="Times New Roman"/>
                <w:sz w:val="21"/>
                <w:szCs w:val="21"/>
              </w:rPr>
              <w:t>обслуживанию и ремонту поставляемого товара</w:t>
            </w:r>
            <w:r w:rsidRPr="008616E7">
              <w:rPr>
                <w:rFonts w:ascii="Times New Roman" w:hAnsi="Times New Roman"/>
                <w:color w:val="000000"/>
                <w:sz w:val="21"/>
                <w:szCs w:val="21"/>
              </w:rPr>
              <w:t xml:space="preserve"> (сведения о</w:t>
            </w:r>
            <w:r w:rsidRPr="008616E7">
              <w:rPr>
                <w:rFonts w:ascii="Times New Roman" w:hAnsi="Times New Roman"/>
                <w:sz w:val="21"/>
                <w:szCs w:val="21"/>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3873" w:type="dxa"/>
            <w:vAlign w:val="center"/>
          </w:tcPr>
          <w:p w:rsidR="00E87A5F" w:rsidRPr="008616E7" w:rsidRDefault="00E87A5F" w:rsidP="004827F6">
            <w:pPr>
              <w:snapToGrid w:val="0"/>
              <w:jc w:val="both"/>
              <w:rPr>
                <w:i/>
                <w:color w:val="000000"/>
                <w:sz w:val="21"/>
                <w:szCs w:val="21"/>
              </w:rPr>
            </w:pPr>
          </w:p>
        </w:tc>
      </w:tr>
    </w:tbl>
    <w:p w:rsidR="008616E7" w:rsidRDefault="00D01F56" w:rsidP="00D01F56">
      <w:pPr>
        <w:shd w:val="clear" w:color="auto" w:fill="FFFFFF"/>
        <w:tabs>
          <w:tab w:val="left" w:pos="3562"/>
          <w:tab w:val="left" w:leader="underscore" w:pos="5774"/>
          <w:tab w:val="left" w:leader="underscore" w:pos="8218"/>
        </w:tabs>
        <w:ind w:left="-360"/>
        <w:rPr>
          <w:sz w:val="21"/>
          <w:szCs w:val="21"/>
        </w:rPr>
      </w:pPr>
      <w:r w:rsidRPr="008616E7">
        <w:rPr>
          <w:sz w:val="21"/>
          <w:szCs w:val="21"/>
        </w:rPr>
        <w:t xml:space="preserve">      </w:t>
      </w:r>
      <w:r w:rsidR="005D6313" w:rsidRPr="008616E7">
        <w:rPr>
          <w:sz w:val="21"/>
          <w:szCs w:val="21"/>
        </w:rPr>
        <w:t xml:space="preserve">  </w:t>
      </w:r>
    </w:p>
    <w:p w:rsidR="00D01F56" w:rsidRPr="008616E7" w:rsidRDefault="008616E7" w:rsidP="00D01F56">
      <w:pPr>
        <w:shd w:val="clear" w:color="auto" w:fill="FFFFFF"/>
        <w:tabs>
          <w:tab w:val="left" w:pos="3562"/>
          <w:tab w:val="left" w:leader="underscore" w:pos="5774"/>
          <w:tab w:val="left" w:leader="underscore" w:pos="8218"/>
        </w:tabs>
        <w:ind w:left="-360"/>
        <w:rPr>
          <w:sz w:val="22"/>
          <w:szCs w:val="22"/>
        </w:rPr>
      </w:pPr>
      <w:r w:rsidRPr="008616E7">
        <w:rPr>
          <w:sz w:val="22"/>
          <w:szCs w:val="22"/>
        </w:rPr>
        <w:t xml:space="preserve">         </w:t>
      </w:r>
      <w:r w:rsidR="00D01F56" w:rsidRPr="008616E7">
        <w:rPr>
          <w:sz w:val="22"/>
          <w:szCs w:val="22"/>
        </w:rPr>
        <w:t xml:space="preserve">Руководитель (уполномоченное лицо)  участника закупки    ______________________/___________/ </w:t>
      </w:r>
    </w:p>
    <w:p w:rsidR="00D01F56" w:rsidRPr="008616E7" w:rsidRDefault="00D01F56" w:rsidP="00D01F56">
      <w:pPr>
        <w:shd w:val="clear" w:color="auto" w:fill="FFFFFF"/>
        <w:tabs>
          <w:tab w:val="left" w:pos="3562"/>
          <w:tab w:val="left" w:leader="underscore" w:pos="5774"/>
          <w:tab w:val="left" w:leader="underscore" w:pos="8218"/>
        </w:tabs>
        <w:ind w:left="-360"/>
        <w:rPr>
          <w:sz w:val="22"/>
          <w:szCs w:val="22"/>
        </w:rPr>
      </w:pPr>
      <w:r w:rsidRPr="008616E7">
        <w:rPr>
          <w:sz w:val="22"/>
          <w:szCs w:val="22"/>
        </w:rPr>
        <w:t xml:space="preserve">                (должность)                                               М.П.                              (подпись)                     Ф.И.О.</w:t>
      </w:r>
    </w:p>
    <w:p w:rsidR="00D01F56" w:rsidRPr="008616E7" w:rsidRDefault="00D01F56" w:rsidP="00DC2C45">
      <w:pPr>
        <w:shd w:val="clear" w:color="auto" w:fill="FFFFFF"/>
        <w:tabs>
          <w:tab w:val="left" w:pos="3562"/>
          <w:tab w:val="left" w:leader="underscore" w:pos="5774"/>
          <w:tab w:val="left" w:leader="underscore" w:pos="8218"/>
        </w:tabs>
        <w:ind w:left="-360"/>
        <w:jc w:val="right"/>
        <w:rPr>
          <w:b/>
          <w:sz w:val="22"/>
          <w:szCs w:val="22"/>
        </w:rPr>
      </w:pPr>
      <w:r w:rsidRPr="008616E7">
        <w:rPr>
          <w:sz w:val="22"/>
          <w:szCs w:val="22"/>
        </w:rPr>
        <w:t>«___» ____________ 2013 г</w:t>
      </w:r>
      <w:r w:rsidRPr="008616E7">
        <w:rPr>
          <w:b/>
          <w:bCs/>
          <w:sz w:val="22"/>
          <w:szCs w:val="22"/>
        </w:rPr>
        <w:t xml:space="preserve"> </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письму</w:t>
      </w:r>
      <w:r w:rsidR="00013DCE">
        <w:rPr>
          <w:sz w:val="20"/>
          <w:szCs w:val="20"/>
        </w:rPr>
        <w:t>-</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Default="00D01F56" w:rsidP="0079208D">
            <w:pPr>
              <w:snapToGrid w:val="0"/>
              <w:rPr>
                <w:sz w:val="22"/>
                <w:szCs w:val="22"/>
              </w:rPr>
            </w:pPr>
            <w:r w:rsidRPr="00217295">
              <w:rPr>
                <w:sz w:val="22"/>
                <w:szCs w:val="22"/>
              </w:rPr>
              <w:t>Организационно-правовая форма</w:t>
            </w:r>
            <w:r>
              <w:rPr>
                <w:sz w:val="22"/>
                <w:szCs w:val="22"/>
              </w:rPr>
              <w:t xml:space="preserve"> у</w:t>
            </w:r>
            <w:r w:rsidRPr="00217295">
              <w:rPr>
                <w:sz w:val="22"/>
                <w:szCs w:val="22"/>
              </w:rPr>
              <w:t xml:space="preserve">частника </w:t>
            </w:r>
            <w:r w:rsidRPr="00421E75">
              <w:rPr>
                <w:sz w:val="22"/>
                <w:szCs w:val="22"/>
              </w:rPr>
              <w:t>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D01F56" w:rsidRDefault="00D01F56" w:rsidP="00D01F56">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Pr="007141FB">
        <w:rPr>
          <w:sz w:val="22"/>
          <w:szCs w:val="22"/>
        </w:rPr>
        <w:t>Руководитель (уполномоченное лицо)  участника закупки    _________</w:t>
      </w:r>
      <w:r>
        <w:rPr>
          <w:sz w:val="22"/>
          <w:szCs w:val="22"/>
        </w:rPr>
        <w:t>_____</w:t>
      </w:r>
      <w:r w:rsidRPr="007141FB">
        <w:rPr>
          <w:sz w:val="22"/>
          <w:szCs w:val="22"/>
        </w:rPr>
        <w:t xml:space="preserve">_______ </w:t>
      </w:r>
      <w:r>
        <w:rPr>
          <w:sz w:val="22"/>
          <w:szCs w:val="22"/>
        </w:rPr>
        <w:t>/____________/</w:t>
      </w: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sidRPr="006F6194">
        <w:rPr>
          <w:sz w:val="22"/>
          <w:szCs w:val="22"/>
        </w:rPr>
        <w:t xml:space="preserve">       (должность)   </w:t>
      </w:r>
      <w:r w:rsidRPr="007141FB">
        <w:rPr>
          <w:sz w:val="22"/>
          <w:szCs w:val="22"/>
        </w:rPr>
        <w:t xml:space="preserve">                                         М.П.                               (подпись)</w:t>
      </w:r>
      <w:r>
        <w:rPr>
          <w:sz w:val="22"/>
          <w:szCs w:val="22"/>
        </w:rPr>
        <w:t xml:space="preserve">                     </w:t>
      </w:r>
      <w:r w:rsidRPr="008C0479">
        <w:rPr>
          <w:sz w:val="22"/>
          <w:szCs w:val="22"/>
        </w:rPr>
        <w:t xml:space="preserve"> </w:t>
      </w:r>
      <w:r w:rsidRPr="007141FB">
        <w:rPr>
          <w:sz w:val="22"/>
          <w:szCs w:val="22"/>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p>
    <w:p w:rsidR="00D01F56" w:rsidRPr="007141FB" w:rsidRDefault="00D01F56" w:rsidP="00D01F56">
      <w:pPr>
        <w:shd w:val="clear" w:color="auto" w:fill="FFFFFF"/>
        <w:tabs>
          <w:tab w:val="left" w:pos="3562"/>
          <w:tab w:val="left" w:leader="underscore" w:pos="5774"/>
          <w:tab w:val="left" w:leader="underscore" w:pos="8218"/>
        </w:tabs>
        <w:ind w:left="-360"/>
        <w:jc w:val="right"/>
        <w:rPr>
          <w:b/>
          <w:bCs/>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о наличии опыта поставки</w:t>
      </w:r>
      <w:r w:rsidR="004827F6" w:rsidRPr="004827F6">
        <w:rPr>
          <w:sz w:val="22"/>
          <w:szCs w:val="22"/>
        </w:rPr>
        <w:t xml:space="preserve"> </w:t>
      </w:r>
      <w:r w:rsidR="00CE3507" w:rsidRPr="00CE3507">
        <w:rPr>
          <w:b/>
          <w:sz w:val="22"/>
          <w:szCs w:val="22"/>
        </w:rPr>
        <w:t xml:space="preserve">техники для разметки дорожных покрытий </w:t>
      </w:r>
      <w:r w:rsidR="00CE3507">
        <w:rPr>
          <w:b/>
          <w:sz w:val="22"/>
          <w:szCs w:val="22"/>
        </w:rPr>
        <w:t xml:space="preserve">в </w:t>
      </w:r>
      <w:r w:rsidRPr="002855CD">
        <w:rPr>
          <w:b/>
          <w:bCs/>
          <w:sz w:val="22"/>
          <w:szCs w:val="22"/>
        </w:rPr>
        <w:t>201</w:t>
      </w:r>
      <w:r>
        <w:rPr>
          <w:b/>
          <w:bCs/>
          <w:sz w:val="22"/>
          <w:szCs w:val="22"/>
        </w:rPr>
        <w:t>1</w:t>
      </w:r>
      <w:r w:rsidR="00854220">
        <w:rPr>
          <w:b/>
          <w:bCs/>
          <w:sz w:val="22"/>
          <w:szCs w:val="22"/>
        </w:rPr>
        <w:t>-2013</w:t>
      </w:r>
      <w:r w:rsidRPr="002855CD">
        <w:rPr>
          <w:b/>
          <w:bCs/>
          <w:sz w:val="22"/>
          <w:szCs w:val="22"/>
        </w:rPr>
        <w:t xml:space="preserve"> г</w:t>
      </w:r>
      <w:r>
        <w:rPr>
          <w:b/>
          <w:bCs/>
          <w:sz w:val="22"/>
          <w:szCs w:val="22"/>
        </w:rPr>
        <w:t>г</w:t>
      </w:r>
      <w:r w:rsidR="00CE3507">
        <w:rPr>
          <w:b/>
          <w:bCs/>
          <w:sz w:val="22"/>
          <w:szCs w:val="22"/>
        </w:rPr>
        <w:t>.</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2855CD" w:rsidRDefault="00D01F56" w:rsidP="0079208D">
            <w:pPr>
              <w:jc w:val="center"/>
              <w:rPr>
                <w:bCs/>
                <w:sz w:val="22"/>
                <w:szCs w:val="22"/>
              </w:rPr>
            </w:pPr>
            <w:r w:rsidRPr="002855CD">
              <w:rPr>
                <w:bCs/>
                <w:sz w:val="22"/>
                <w:szCs w:val="22"/>
              </w:rPr>
              <w:t xml:space="preserve"> (номер, дата)</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Height w:val="356"/>
          <w:tblHeader/>
        </w:trPr>
        <w:tc>
          <w:tcPr>
            <w:tcW w:w="5000" w:type="pct"/>
            <w:gridSpan w:val="5"/>
          </w:tcPr>
          <w:p w:rsidR="00D01F56" w:rsidRPr="002855CD" w:rsidRDefault="00D01F56" w:rsidP="0079208D">
            <w:pPr>
              <w:jc w:val="center"/>
              <w:rPr>
                <w:bCs/>
                <w:sz w:val="22"/>
                <w:szCs w:val="22"/>
              </w:rPr>
            </w:pPr>
            <w:r>
              <w:rPr>
                <w:bCs/>
                <w:sz w:val="22"/>
                <w:szCs w:val="22"/>
              </w:rPr>
              <w:t>2011 год</w:t>
            </w: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808DD" w:rsidRPr="002855CD" w:rsidTr="008808DD">
        <w:trPr>
          <w:cantSplit/>
        </w:trPr>
        <w:tc>
          <w:tcPr>
            <w:tcW w:w="4221" w:type="pct"/>
            <w:gridSpan w:val="4"/>
          </w:tcPr>
          <w:p w:rsidR="008808DD" w:rsidRPr="002855CD" w:rsidRDefault="008808DD" w:rsidP="008808DD">
            <w:pPr>
              <w:rPr>
                <w:bCs/>
                <w:sz w:val="22"/>
                <w:szCs w:val="22"/>
              </w:rPr>
            </w:pPr>
            <w:r>
              <w:rPr>
                <w:bCs/>
                <w:sz w:val="22"/>
                <w:szCs w:val="22"/>
              </w:rPr>
              <w:t>ИТОГО:</w:t>
            </w:r>
          </w:p>
        </w:tc>
        <w:tc>
          <w:tcPr>
            <w:tcW w:w="779" w:type="pct"/>
          </w:tcPr>
          <w:p w:rsidR="008808DD" w:rsidRPr="002855CD" w:rsidRDefault="008808DD" w:rsidP="0079208D">
            <w:pPr>
              <w:jc w:val="center"/>
              <w:rPr>
                <w:bCs/>
                <w:sz w:val="22"/>
                <w:szCs w:val="22"/>
              </w:rPr>
            </w:pP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54220" w:rsidRPr="002855CD" w:rsidTr="00854220">
        <w:trPr>
          <w:cantSplit/>
        </w:trPr>
        <w:tc>
          <w:tcPr>
            <w:tcW w:w="4221" w:type="pct"/>
            <w:gridSpan w:val="4"/>
          </w:tcPr>
          <w:p w:rsidR="00854220" w:rsidRPr="002855CD" w:rsidRDefault="00854220" w:rsidP="00854220">
            <w:pPr>
              <w:rPr>
                <w:bCs/>
                <w:sz w:val="22"/>
                <w:szCs w:val="22"/>
              </w:rPr>
            </w:pPr>
            <w:r w:rsidRPr="00854220">
              <w:rPr>
                <w:bCs/>
                <w:sz w:val="22"/>
                <w:szCs w:val="22"/>
              </w:rPr>
              <w:t>ИТОГО:</w:t>
            </w:r>
          </w:p>
        </w:tc>
        <w:tc>
          <w:tcPr>
            <w:tcW w:w="779" w:type="pct"/>
          </w:tcPr>
          <w:p w:rsidR="00854220" w:rsidRPr="002855CD" w:rsidRDefault="00854220" w:rsidP="0079208D">
            <w:pPr>
              <w:jc w:val="center"/>
              <w:rPr>
                <w:bCs/>
                <w:sz w:val="22"/>
                <w:szCs w:val="22"/>
              </w:rPr>
            </w:pPr>
          </w:p>
        </w:tc>
      </w:tr>
      <w:tr w:rsidR="00854220" w:rsidRPr="002855CD" w:rsidTr="00854220">
        <w:trPr>
          <w:cantSplit/>
        </w:trPr>
        <w:tc>
          <w:tcPr>
            <w:tcW w:w="5000" w:type="pct"/>
            <w:gridSpan w:val="5"/>
          </w:tcPr>
          <w:p w:rsidR="00854220" w:rsidRPr="002855CD" w:rsidRDefault="00854220" w:rsidP="0079208D">
            <w:pPr>
              <w:jc w:val="center"/>
              <w:rPr>
                <w:bCs/>
                <w:sz w:val="22"/>
                <w:szCs w:val="22"/>
              </w:rPr>
            </w:pPr>
            <w:r>
              <w:rPr>
                <w:bCs/>
                <w:sz w:val="22"/>
                <w:szCs w:val="22"/>
              </w:rPr>
              <w:t>2013</w:t>
            </w:r>
            <w:r w:rsidRPr="00854220">
              <w:rPr>
                <w:bCs/>
                <w:sz w:val="22"/>
                <w:szCs w:val="22"/>
              </w:rPr>
              <w:t xml:space="preserve"> год</w:t>
            </w: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1.</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2.</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3.</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sidRPr="002855CD">
              <w:rPr>
                <w:bCs/>
                <w:sz w:val="22"/>
                <w:szCs w:val="22"/>
              </w:rPr>
              <w:t>…</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8808DD">
        <w:trPr>
          <w:cantSplit/>
        </w:trPr>
        <w:tc>
          <w:tcPr>
            <w:tcW w:w="4221" w:type="pct"/>
            <w:gridSpan w:val="4"/>
          </w:tcPr>
          <w:p w:rsidR="00854220" w:rsidRPr="002855CD" w:rsidRDefault="00854220" w:rsidP="008808DD">
            <w:pPr>
              <w:rPr>
                <w:bCs/>
                <w:sz w:val="22"/>
                <w:szCs w:val="22"/>
              </w:rPr>
            </w:pPr>
            <w:r>
              <w:rPr>
                <w:bCs/>
                <w:sz w:val="22"/>
                <w:szCs w:val="22"/>
              </w:rPr>
              <w:t>ИТОГО:</w:t>
            </w:r>
          </w:p>
        </w:tc>
        <w:tc>
          <w:tcPr>
            <w:tcW w:w="779" w:type="pct"/>
          </w:tcPr>
          <w:p w:rsidR="00854220" w:rsidRPr="002855CD" w:rsidRDefault="00854220" w:rsidP="0079208D">
            <w:pPr>
              <w:jc w:val="center"/>
              <w:rPr>
                <w:bCs/>
                <w:sz w:val="22"/>
                <w:szCs w:val="22"/>
              </w:rPr>
            </w:pPr>
          </w:p>
        </w:tc>
      </w:tr>
    </w:tbl>
    <w:p w:rsidR="00D01F56" w:rsidRPr="002855CD" w:rsidRDefault="00D01F56" w:rsidP="00D01F56">
      <w:pPr>
        <w:rPr>
          <w:bCs/>
          <w:sz w:val="22"/>
          <w:szCs w:val="22"/>
        </w:rPr>
      </w:pPr>
    </w:p>
    <w:p w:rsidR="00D01F56" w:rsidRPr="002855CD" w:rsidRDefault="00D01F56" w:rsidP="00D01F56">
      <w:pPr>
        <w:rPr>
          <w:bCs/>
          <w:sz w:val="22"/>
          <w:szCs w:val="22"/>
        </w:rPr>
      </w:pPr>
    </w:p>
    <w:p w:rsidR="00D01F56" w:rsidRPr="002855CD" w:rsidRDefault="00D01F56" w:rsidP="00D01F56">
      <w:pPr>
        <w:rPr>
          <w:bCs/>
          <w:sz w:val="22"/>
          <w:szCs w:val="22"/>
        </w:rPr>
      </w:pPr>
      <w:r w:rsidRPr="002855CD">
        <w:rPr>
          <w:bCs/>
          <w:sz w:val="22"/>
          <w:szCs w:val="22"/>
        </w:rPr>
        <w:t xml:space="preserve">Руководитель (уполномоченное лицо) участника закупки    ________________/___________/ </w:t>
      </w:r>
    </w:p>
    <w:p w:rsidR="00D01F56" w:rsidRPr="002855CD" w:rsidRDefault="00D01F56" w:rsidP="00D01F56">
      <w:pPr>
        <w:jc w:val="center"/>
        <w:rPr>
          <w:bCs/>
          <w:sz w:val="22"/>
          <w:szCs w:val="22"/>
        </w:rPr>
      </w:pPr>
      <w:r w:rsidRPr="002855CD">
        <w:rPr>
          <w:bCs/>
          <w:sz w:val="22"/>
          <w:szCs w:val="22"/>
        </w:rPr>
        <w:t xml:space="preserve">     (должность)           М.П.                    </w:t>
      </w:r>
      <w:r w:rsidR="00E37A6C">
        <w:rPr>
          <w:bCs/>
          <w:sz w:val="22"/>
          <w:szCs w:val="22"/>
        </w:rPr>
        <w:t xml:space="preserve">        </w:t>
      </w:r>
      <w:r w:rsidRPr="002855CD">
        <w:rPr>
          <w:bCs/>
          <w:sz w:val="22"/>
          <w:szCs w:val="22"/>
        </w:rPr>
        <w:t xml:space="preserve">   (подпись)            </w:t>
      </w:r>
      <w:r w:rsidR="00E37A6C">
        <w:rPr>
          <w:bCs/>
          <w:sz w:val="22"/>
          <w:szCs w:val="22"/>
        </w:rPr>
        <w:t xml:space="preserve">      </w:t>
      </w:r>
      <w:r w:rsidRPr="002855CD">
        <w:rPr>
          <w:bCs/>
          <w:sz w:val="22"/>
          <w:szCs w:val="22"/>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5" w:name="_Toc197747956"/>
      <w:bookmarkStart w:id="6"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w:t>
      </w:r>
      <w:r w:rsidR="00854220">
        <w:rPr>
          <w:b/>
          <w:sz w:val="22"/>
          <w:szCs w:val="22"/>
        </w:rPr>
        <w:t xml:space="preserve"> качестве</w:t>
      </w:r>
      <w:proofErr w:type="gramEnd"/>
      <w:r w:rsidR="00854220">
        <w:rPr>
          <w:b/>
          <w:sz w:val="22"/>
          <w:szCs w:val="22"/>
        </w:rPr>
        <w:t xml:space="preserve"> ответчика за 2011-2013</w:t>
      </w:r>
      <w:r w:rsidRPr="00227403">
        <w:rPr>
          <w:b/>
          <w:sz w:val="22"/>
          <w:szCs w:val="22"/>
        </w:rPr>
        <w:t>гг.</w:t>
      </w:r>
      <w:bookmarkEnd w:id="5"/>
      <w:bookmarkEnd w:id="6"/>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7" w:name="_Toc172017791"/>
      <w:bookmarkStart w:id="8" w:name="_Toc175121346"/>
      <w:bookmarkStart w:id="9" w:name="_Toc176860025"/>
      <w:bookmarkStart w:id="10" w:name="_Toc177539700"/>
      <w:bookmarkStart w:id="11"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7"/>
      <w:bookmarkEnd w:id="8"/>
      <w:bookmarkEnd w:id="9"/>
      <w:bookmarkEnd w:id="10"/>
      <w:bookmarkEnd w:id="11"/>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Pr="007141FB">
        <w:rPr>
          <w:sz w:val="22"/>
          <w:szCs w:val="22"/>
        </w:rPr>
        <w:t>Руководитель (уполномоченное лицо)  участника закупки    _________</w:t>
      </w:r>
      <w:r>
        <w:rPr>
          <w:sz w:val="22"/>
          <w:szCs w:val="22"/>
        </w:rPr>
        <w:t>_____</w:t>
      </w:r>
      <w:r w:rsidRPr="007141FB">
        <w:rPr>
          <w:sz w:val="22"/>
          <w:szCs w:val="22"/>
        </w:rPr>
        <w:t>_______</w:t>
      </w:r>
      <w:r>
        <w:rPr>
          <w:sz w:val="22"/>
          <w:szCs w:val="22"/>
        </w:rPr>
        <w:t>/_________/</w:t>
      </w:r>
      <w:r w:rsidRPr="007141FB">
        <w:rPr>
          <w:sz w:val="22"/>
          <w:szCs w:val="22"/>
        </w:rPr>
        <w:t xml:space="preserve"> </w:t>
      </w: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sidRPr="006F6194">
        <w:rPr>
          <w:sz w:val="22"/>
          <w:szCs w:val="22"/>
        </w:rPr>
        <w:t xml:space="preserve">       (должность)   </w:t>
      </w:r>
      <w:r w:rsidRPr="007141FB">
        <w:rPr>
          <w:sz w:val="22"/>
          <w:szCs w:val="22"/>
        </w:rPr>
        <w:t xml:space="preserve">                                         М.П.                               (подпись)</w:t>
      </w:r>
      <w:r w:rsidRPr="00227403">
        <w:rPr>
          <w:sz w:val="22"/>
          <w:szCs w:val="22"/>
        </w:rPr>
        <w:t xml:space="preserve"> </w:t>
      </w:r>
      <w:r>
        <w:rPr>
          <w:sz w:val="22"/>
          <w:szCs w:val="22"/>
        </w:rPr>
        <w:t xml:space="preserve">                        </w:t>
      </w:r>
      <w:r w:rsidRPr="007141FB">
        <w:rPr>
          <w:sz w:val="22"/>
          <w:szCs w:val="22"/>
        </w:rPr>
        <w:t>Ф.И.О.</w:t>
      </w:r>
    </w:p>
    <w:p w:rsidR="00D01F56" w:rsidRPr="007141FB" w:rsidRDefault="00D01F56" w:rsidP="00D01F56">
      <w:pPr>
        <w:shd w:val="clear" w:color="auto" w:fill="FFFFFF"/>
        <w:tabs>
          <w:tab w:val="left" w:pos="3562"/>
          <w:tab w:val="left" w:leader="underscore" w:pos="5774"/>
          <w:tab w:val="left" w:leader="underscore" w:pos="8218"/>
        </w:tabs>
        <w:ind w:left="-360"/>
        <w:jc w:val="right"/>
        <w:rPr>
          <w:b/>
          <w:bCs/>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013A11" w:rsidRDefault="00D01F56" w:rsidP="00DC2C45">
      <w:pPr>
        <w:jc w:val="center"/>
        <w:rPr>
          <w:bCs/>
          <w:sz w:val="22"/>
          <w:szCs w:val="22"/>
        </w:rPr>
        <w:sectPr w:rsidR="00013A11" w:rsidSect="006C0F84">
          <w:type w:val="continuous"/>
          <w:pgSz w:w="11906" w:h="16838"/>
          <w:pgMar w:top="1134" w:right="746" w:bottom="993"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7166D6" w:rsidRDefault="007166D6" w:rsidP="007166D6">
      <w:pPr>
        <w:pStyle w:val="ae"/>
        <w:jc w:val="center"/>
        <w:outlineLvl w:val="0"/>
        <w:rPr>
          <w:rFonts w:ascii="Times New Roman" w:hAnsi="Times New Roman" w:cs="Times New Roman"/>
          <w:b/>
          <w:color w:val="000000"/>
          <w:sz w:val="22"/>
          <w:szCs w:val="22"/>
        </w:rPr>
      </w:pPr>
    </w:p>
    <w:p w:rsidR="007166D6" w:rsidRPr="00C356FB" w:rsidRDefault="007166D6" w:rsidP="007166D6">
      <w:pPr>
        <w:pStyle w:val="ae"/>
        <w:jc w:val="center"/>
        <w:outlineLvl w:val="0"/>
        <w:rPr>
          <w:rFonts w:ascii="Times New Roman" w:hAnsi="Times New Roman" w:cs="Times New Roman"/>
          <w:b/>
          <w:color w:val="000000"/>
          <w:sz w:val="22"/>
          <w:szCs w:val="22"/>
        </w:rPr>
      </w:pPr>
      <w:r w:rsidRPr="00C356FB">
        <w:rPr>
          <w:rFonts w:ascii="Times New Roman" w:hAnsi="Times New Roman" w:cs="Times New Roman"/>
          <w:b/>
          <w:color w:val="000000"/>
          <w:sz w:val="22"/>
          <w:szCs w:val="22"/>
        </w:rPr>
        <w:t>ПРОЕКТ</w:t>
      </w:r>
    </w:p>
    <w:p w:rsidR="007166D6" w:rsidRPr="002963F9" w:rsidRDefault="007166D6" w:rsidP="007166D6">
      <w:pPr>
        <w:pStyle w:val="ae"/>
        <w:jc w:val="center"/>
        <w:outlineLvl w:val="0"/>
        <w:rPr>
          <w:rFonts w:ascii="Times New Roman" w:hAnsi="Times New Roman" w:cs="Times New Roman"/>
          <w:b/>
          <w:color w:val="000000"/>
          <w:sz w:val="22"/>
          <w:szCs w:val="22"/>
        </w:rPr>
      </w:pPr>
      <w:r w:rsidRPr="00C356FB">
        <w:rPr>
          <w:rFonts w:ascii="Times New Roman" w:hAnsi="Times New Roman" w:cs="Times New Roman"/>
          <w:b/>
          <w:color w:val="000000"/>
          <w:sz w:val="22"/>
          <w:szCs w:val="22"/>
        </w:rPr>
        <w:t>Договор поставки №_______</w:t>
      </w:r>
    </w:p>
    <w:p w:rsidR="007166D6" w:rsidRPr="002963F9" w:rsidRDefault="007166D6" w:rsidP="007166D6">
      <w:pPr>
        <w:rPr>
          <w:sz w:val="22"/>
          <w:szCs w:val="22"/>
        </w:rPr>
      </w:pPr>
    </w:p>
    <w:p w:rsidR="007166D6" w:rsidRPr="002963F9" w:rsidRDefault="007166D6" w:rsidP="007166D6">
      <w:pPr>
        <w:pStyle w:val="ae"/>
        <w:rPr>
          <w:rFonts w:ascii="Times New Roman" w:hAnsi="Times New Roman" w:cs="Times New Roman"/>
          <w:sz w:val="22"/>
          <w:szCs w:val="22"/>
        </w:rPr>
      </w:pPr>
      <w:r w:rsidRPr="002963F9">
        <w:rPr>
          <w:rFonts w:ascii="Times New Roman" w:hAnsi="Times New Roman" w:cs="Times New Roman"/>
          <w:color w:val="000000"/>
          <w:sz w:val="22"/>
          <w:szCs w:val="22"/>
        </w:rPr>
        <w:t xml:space="preserve">г. Омск                                                                                                </w:t>
      </w:r>
      <w:r>
        <w:rPr>
          <w:rFonts w:ascii="Times New Roman" w:hAnsi="Times New Roman" w:cs="Times New Roman"/>
          <w:color w:val="000000"/>
          <w:sz w:val="22"/>
          <w:szCs w:val="22"/>
        </w:rPr>
        <w:t xml:space="preserve">                   </w:t>
      </w:r>
      <w:r w:rsidRPr="002963F9">
        <w:rPr>
          <w:rFonts w:ascii="Times New Roman" w:hAnsi="Times New Roman" w:cs="Times New Roman"/>
          <w:color w:val="000000"/>
          <w:sz w:val="22"/>
          <w:szCs w:val="22"/>
        </w:rPr>
        <w:t xml:space="preserve">          «___»_______2013</w:t>
      </w:r>
      <w:r w:rsidRPr="002963F9">
        <w:rPr>
          <w:rFonts w:ascii="Times New Roman" w:hAnsi="Times New Roman" w:cs="Times New Roman"/>
          <w:sz w:val="22"/>
          <w:szCs w:val="22"/>
        </w:rPr>
        <w:t xml:space="preserve"> г.</w:t>
      </w:r>
    </w:p>
    <w:p w:rsidR="007166D6" w:rsidRPr="002963F9" w:rsidRDefault="007166D6" w:rsidP="007166D6">
      <w:pPr>
        <w:rPr>
          <w:sz w:val="22"/>
          <w:szCs w:val="22"/>
        </w:rPr>
      </w:pPr>
    </w:p>
    <w:p w:rsidR="007166D6" w:rsidRPr="002963F9" w:rsidRDefault="007166D6" w:rsidP="007166D6">
      <w:pPr>
        <w:pStyle w:val="ae"/>
        <w:rPr>
          <w:rFonts w:ascii="Times New Roman" w:hAnsi="Times New Roman" w:cs="Times New Roman"/>
          <w:sz w:val="22"/>
          <w:szCs w:val="22"/>
        </w:rPr>
      </w:pPr>
      <w:r w:rsidRPr="002963F9">
        <w:rPr>
          <w:rFonts w:ascii="Times New Roman" w:hAnsi="Times New Roman" w:cs="Times New Roman"/>
          <w:sz w:val="22"/>
          <w:szCs w:val="22"/>
        </w:rPr>
        <w:t>_______________________________________________</w:t>
      </w:r>
      <w:r>
        <w:rPr>
          <w:rFonts w:ascii="Times New Roman" w:hAnsi="Times New Roman" w:cs="Times New Roman"/>
          <w:sz w:val="22"/>
          <w:szCs w:val="22"/>
        </w:rPr>
        <w:t>_______</w:t>
      </w:r>
      <w:r w:rsidRPr="002963F9">
        <w:rPr>
          <w:rFonts w:ascii="Times New Roman" w:hAnsi="Times New Roman" w:cs="Times New Roman"/>
          <w:sz w:val="22"/>
          <w:szCs w:val="22"/>
        </w:rPr>
        <w:t>________________________________,</w:t>
      </w:r>
    </w:p>
    <w:p w:rsidR="007166D6" w:rsidRPr="002963F9" w:rsidRDefault="007166D6" w:rsidP="007166D6">
      <w:pPr>
        <w:pStyle w:val="ae"/>
        <w:jc w:val="center"/>
        <w:rPr>
          <w:rFonts w:ascii="Times New Roman" w:hAnsi="Times New Roman" w:cs="Times New Roman"/>
          <w:color w:val="0070C0"/>
          <w:sz w:val="22"/>
          <w:szCs w:val="22"/>
          <w:vertAlign w:val="superscript"/>
        </w:rPr>
      </w:pPr>
      <w:r w:rsidRPr="002963F9">
        <w:rPr>
          <w:rFonts w:ascii="Times New Roman" w:hAnsi="Times New Roman" w:cs="Times New Roman"/>
          <w:color w:val="0070C0"/>
          <w:sz w:val="22"/>
          <w:szCs w:val="22"/>
          <w:vertAlign w:val="superscript"/>
        </w:rPr>
        <w:t>(полное наименование  Поставщика)</w:t>
      </w:r>
    </w:p>
    <w:p w:rsidR="007166D6" w:rsidRPr="002963F9" w:rsidRDefault="007166D6" w:rsidP="007166D6">
      <w:pPr>
        <w:pStyle w:val="ae"/>
        <w:rPr>
          <w:rFonts w:ascii="Times New Roman" w:hAnsi="Times New Roman" w:cs="Times New Roman"/>
          <w:sz w:val="22"/>
          <w:szCs w:val="22"/>
        </w:rPr>
      </w:pPr>
      <w:r w:rsidRPr="002963F9">
        <w:rPr>
          <w:rFonts w:ascii="Times New Roman" w:hAnsi="Times New Roman" w:cs="Times New Roman"/>
          <w:sz w:val="22"/>
          <w:szCs w:val="22"/>
        </w:rPr>
        <w:t>именуемый в дальнейшем «Поставщик», в лице ______________</w:t>
      </w:r>
      <w:r>
        <w:rPr>
          <w:rFonts w:ascii="Times New Roman" w:hAnsi="Times New Roman" w:cs="Times New Roman"/>
          <w:sz w:val="22"/>
          <w:szCs w:val="22"/>
        </w:rPr>
        <w:t>________</w:t>
      </w:r>
      <w:r w:rsidRPr="002963F9">
        <w:rPr>
          <w:rFonts w:ascii="Times New Roman" w:hAnsi="Times New Roman" w:cs="Times New Roman"/>
          <w:sz w:val="22"/>
          <w:szCs w:val="22"/>
        </w:rPr>
        <w:t>_______________________,</w:t>
      </w:r>
    </w:p>
    <w:p w:rsidR="007166D6" w:rsidRPr="002963F9" w:rsidRDefault="007166D6" w:rsidP="007166D6">
      <w:pPr>
        <w:pStyle w:val="ae"/>
        <w:ind w:left="4248" w:firstLine="708"/>
        <w:jc w:val="center"/>
        <w:rPr>
          <w:rFonts w:ascii="Times New Roman" w:hAnsi="Times New Roman" w:cs="Times New Roman"/>
          <w:color w:val="0070C0"/>
          <w:sz w:val="22"/>
          <w:szCs w:val="22"/>
          <w:vertAlign w:val="superscript"/>
        </w:rPr>
      </w:pPr>
      <w:r w:rsidRPr="002963F9">
        <w:rPr>
          <w:rFonts w:ascii="Times New Roman" w:hAnsi="Times New Roman" w:cs="Times New Roman"/>
          <w:color w:val="0070C0"/>
          <w:sz w:val="22"/>
          <w:szCs w:val="22"/>
          <w:vertAlign w:val="superscript"/>
        </w:rPr>
        <w:t>(должность, Ф.И.О.)</w:t>
      </w:r>
    </w:p>
    <w:p w:rsidR="007166D6" w:rsidRPr="002963F9" w:rsidRDefault="007166D6" w:rsidP="007166D6">
      <w:pPr>
        <w:pStyle w:val="ae"/>
        <w:rPr>
          <w:rFonts w:ascii="Times New Roman" w:hAnsi="Times New Roman" w:cs="Times New Roman"/>
          <w:sz w:val="22"/>
          <w:szCs w:val="22"/>
        </w:rPr>
      </w:pPr>
      <w:proofErr w:type="gramStart"/>
      <w:r w:rsidRPr="002963F9">
        <w:rPr>
          <w:rFonts w:ascii="Times New Roman" w:hAnsi="Times New Roman" w:cs="Times New Roman"/>
          <w:sz w:val="22"/>
          <w:szCs w:val="22"/>
        </w:rPr>
        <w:t>действующего</w:t>
      </w:r>
      <w:proofErr w:type="gramEnd"/>
      <w:r w:rsidRPr="002963F9">
        <w:rPr>
          <w:rFonts w:ascii="Times New Roman" w:hAnsi="Times New Roman" w:cs="Times New Roman"/>
          <w:sz w:val="22"/>
          <w:szCs w:val="22"/>
        </w:rPr>
        <w:t xml:space="preserve">  на основании ____________________________________</w:t>
      </w:r>
      <w:r>
        <w:rPr>
          <w:rFonts w:ascii="Times New Roman" w:hAnsi="Times New Roman" w:cs="Times New Roman"/>
          <w:sz w:val="22"/>
          <w:szCs w:val="22"/>
        </w:rPr>
        <w:t>_______</w:t>
      </w:r>
      <w:r w:rsidRPr="002963F9">
        <w:rPr>
          <w:rFonts w:ascii="Times New Roman" w:hAnsi="Times New Roman" w:cs="Times New Roman"/>
          <w:sz w:val="22"/>
          <w:szCs w:val="22"/>
        </w:rPr>
        <w:t>__________________,</w:t>
      </w:r>
    </w:p>
    <w:p w:rsidR="007166D6" w:rsidRPr="002963F9" w:rsidRDefault="007166D6" w:rsidP="007166D6">
      <w:pPr>
        <w:pStyle w:val="ae"/>
        <w:ind w:left="2832" w:firstLine="708"/>
        <w:jc w:val="center"/>
        <w:rPr>
          <w:rFonts w:ascii="Times New Roman" w:hAnsi="Times New Roman" w:cs="Times New Roman"/>
          <w:color w:val="0070C0"/>
          <w:sz w:val="22"/>
          <w:szCs w:val="22"/>
          <w:vertAlign w:val="superscript"/>
        </w:rPr>
      </w:pPr>
      <w:r w:rsidRPr="002963F9">
        <w:rPr>
          <w:rFonts w:ascii="Times New Roman" w:hAnsi="Times New Roman" w:cs="Times New Roman"/>
          <w:color w:val="0070C0"/>
          <w:sz w:val="22"/>
          <w:szCs w:val="22"/>
          <w:vertAlign w:val="superscript"/>
        </w:rPr>
        <w:t>(Устава, Положения, Приказа, доверенности и т.д.)</w:t>
      </w:r>
    </w:p>
    <w:p w:rsidR="007166D6" w:rsidRPr="002963F9" w:rsidRDefault="007166D6" w:rsidP="007166D6">
      <w:pPr>
        <w:pStyle w:val="ae"/>
        <w:rPr>
          <w:rFonts w:ascii="Times New Roman" w:hAnsi="Times New Roman" w:cs="Times New Roman"/>
          <w:sz w:val="22"/>
          <w:szCs w:val="22"/>
        </w:rPr>
      </w:pPr>
      <w:r w:rsidRPr="002963F9">
        <w:rPr>
          <w:rFonts w:ascii="Times New Roman" w:hAnsi="Times New Roman" w:cs="Times New Roman"/>
          <w:sz w:val="22"/>
          <w:szCs w:val="22"/>
        </w:rPr>
        <w:t xml:space="preserve">с одной стороны, и </w:t>
      </w:r>
      <w:r w:rsidRPr="002963F9">
        <w:rPr>
          <w:rFonts w:ascii="Times New Roman" w:hAnsi="Times New Roman" w:cs="Times New Roman"/>
          <w:b/>
          <w:sz w:val="22"/>
          <w:szCs w:val="22"/>
        </w:rPr>
        <w:t>Открытое акционерное общество «Омский аэропорт</w:t>
      </w:r>
      <w:r w:rsidRPr="002963F9">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именуемые по тексту договора «Стороны», а по отдельности «Сторона»,</w:t>
      </w:r>
      <w:r w:rsidRPr="002963F9">
        <w:rPr>
          <w:color w:val="000000"/>
          <w:spacing w:val="8"/>
          <w:sz w:val="22"/>
          <w:szCs w:val="22"/>
        </w:rPr>
        <w:t xml:space="preserve"> </w:t>
      </w:r>
      <w:r w:rsidRPr="002963F9">
        <w:rPr>
          <w:rFonts w:ascii="Times New Roman" w:hAnsi="Times New Roman" w:cs="Times New Roman"/>
          <w:sz w:val="22"/>
          <w:szCs w:val="22"/>
        </w:rPr>
        <w:t>заключили настоящий Договор о нижеследующем:</w:t>
      </w:r>
    </w:p>
    <w:p w:rsidR="007166D6" w:rsidRPr="002963F9" w:rsidRDefault="007166D6" w:rsidP="007166D6">
      <w:pPr>
        <w:rPr>
          <w:sz w:val="22"/>
          <w:szCs w:val="22"/>
        </w:rPr>
      </w:pPr>
    </w:p>
    <w:p w:rsidR="007166D6" w:rsidRPr="002963F9" w:rsidRDefault="007166D6" w:rsidP="007166D6">
      <w:pPr>
        <w:numPr>
          <w:ilvl w:val="3"/>
          <w:numId w:val="5"/>
        </w:numPr>
        <w:tabs>
          <w:tab w:val="clear" w:pos="2880"/>
          <w:tab w:val="num" w:pos="0"/>
        </w:tabs>
        <w:suppressAutoHyphens/>
        <w:spacing w:before="120"/>
        <w:ind w:left="0" w:firstLine="0"/>
        <w:jc w:val="center"/>
        <w:rPr>
          <w:b/>
          <w:sz w:val="22"/>
          <w:szCs w:val="22"/>
          <w:lang w:eastAsia="ar-SA"/>
        </w:rPr>
      </w:pPr>
      <w:r w:rsidRPr="002963F9">
        <w:rPr>
          <w:b/>
          <w:sz w:val="22"/>
          <w:szCs w:val="22"/>
          <w:lang w:eastAsia="ar-SA"/>
        </w:rPr>
        <w:t>ПРЕДМЕТ ДОГОВОРА.</w:t>
      </w:r>
    </w:p>
    <w:p w:rsidR="007166D6" w:rsidRPr="00831DBA" w:rsidRDefault="00831DBA" w:rsidP="00831DBA">
      <w:pPr>
        <w:pStyle w:val="aff"/>
        <w:widowControl w:val="0"/>
        <w:autoSpaceDE w:val="0"/>
        <w:autoSpaceDN w:val="0"/>
        <w:adjustRightInd w:val="0"/>
        <w:ind w:left="0"/>
        <w:jc w:val="both"/>
        <w:rPr>
          <w:sz w:val="22"/>
          <w:szCs w:val="22"/>
          <w:lang w:eastAsia="ar-SA"/>
        </w:rPr>
      </w:pPr>
      <w:r>
        <w:rPr>
          <w:sz w:val="22"/>
          <w:szCs w:val="22"/>
          <w:lang w:eastAsia="ar-SA"/>
        </w:rPr>
        <w:t xml:space="preserve">1.1. </w:t>
      </w:r>
      <w:r w:rsidR="007166D6" w:rsidRPr="007166D6">
        <w:rPr>
          <w:sz w:val="22"/>
          <w:szCs w:val="22"/>
          <w:lang w:eastAsia="ar-SA"/>
        </w:rPr>
        <w:t xml:space="preserve">В соответствии с настоящим Договором Поставщик принимает на себя обязательства по поставке </w:t>
      </w:r>
      <w:r w:rsidR="007166D6" w:rsidRPr="007166D6">
        <w:rPr>
          <w:bCs/>
          <w:sz w:val="22"/>
          <w:szCs w:val="22"/>
          <w:lang w:eastAsia="ar-SA"/>
        </w:rPr>
        <w:t>разметочной машины _____________</w:t>
      </w:r>
      <w:r w:rsidR="007166D6">
        <w:rPr>
          <w:bCs/>
          <w:sz w:val="22"/>
          <w:szCs w:val="22"/>
          <w:lang w:eastAsia="ar-SA"/>
        </w:rPr>
        <w:t>_______________________</w:t>
      </w:r>
      <w:r w:rsidR="007166D6" w:rsidRPr="007166D6">
        <w:rPr>
          <w:bCs/>
          <w:sz w:val="22"/>
          <w:szCs w:val="22"/>
          <w:lang w:eastAsia="ar-SA"/>
        </w:rPr>
        <w:t>__</w:t>
      </w:r>
      <w:r>
        <w:rPr>
          <w:bCs/>
          <w:sz w:val="22"/>
          <w:szCs w:val="22"/>
          <w:lang w:eastAsia="ar-SA"/>
        </w:rPr>
        <w:t>_______</w:t>
      </w:r>
      <w:r w:rsidR="007166D6" w:rsidRPr="007166D6">
        <w:rPr>
          <w:bCs/>
          <w:sz w:val="22"/>
          <w:szCs w:val="22"/>
          <w:lang w:eastAsia="ar-SA"/>
        </w:rPr>
        <w:t xml:space="preserve">___________ </w:t>
      </w:r>
      <w:r w:rsidR="007166D6" w:rsidRPr="007166D6">
        <w:rPr>
          <w:sz w:val="22"/>
          <w:szCs w:val="22"/>
          <w:lang w:eastAsia="ar-SA"/>
        </w:rPr>
        <w:t>Покупателю</w:t>
      </w:r>
    </w:p>
    <w:p w:rsidR="007166D6" w:rsidRPr="007166D6" w:rsidRDefault="007166D6" w:rsidP="007166D6">
      <w:pPr>
        <w:tabs>
          <w:tab w:val="left" w:pos="0"/>
        </w:tabs>
        <w:suppressAutoHyphens/>
        <w:jc w:val="both"/>
        <w:rPr>
          <w:sz w:val="22"/>
          <w:szCs w:val="22"/>
          <w:vertAlign w:val="superscript"/>
          <w:lang w:eastAsia="ar-SA"/>
        </w:rPr>
      </w:pPr>
      <w:r>
        <w:rPr>
          <w:sz w:val="22"/>
          <w:szCs w:val="22"/>
          <w:lang w:eastAsia="ar-SA"/>
        </w:rPr>
        <w:tab/>
      </w:r>
      <w:r>
        <w:rPr>
          <w:sz w:val="22"/>
          <w:szCs w:val="22"/>
          <w:lang w:eastAsia="ar-SA"/>
        </w:rPr>
        <w:tab/>
      </w:r>
      <w:r>
        <w:rPr>
          <w:sz w:val="22"/>
          <w:szCs w:val="22"/>
          <w:lang w:eastAsia="ar-SA"/>
        </w:rPr>
        <w:tab/>
      </w:r>
      <w:r>
        <w:rPr>
          <w:sz w:val="22"/>
          <w:szCs w:val="22"/>
          <w:lang w:eastAsia="ar-SA"/>
        </w:rPr>
        <w:tab/>
      </w:r>
      <w:r>
        <w:rPr>
          <w:sz w:val="22"/>
          <w:szCs w:val="22"/>
          <w:lang w:eastAsia="ar-SA"/>
        </w:rPr>
        <w:tab/>
      </w:r>
      <w:r>
        <w:rPr>
          <w:sz w:val="22"/>
          <w:szCs w:val="22"/>
          <w:lang w:eastAsia="ar-SA"/>
        </w:rPr>
        <w:tab/>
      </w:r>
      <w:r w:rsidRPr="007166D6">
        <w:rPr>
          <w:sz w:val="22"/>
          <w:szCs w:val="22"/>
          <w:vertAlign w:val="superscript"/>
          <w:lang w:eastAsia="ar-SA"/>
        </w:rPr>
        <w:t>торговая/товарная марка, модель</w:t>
      </w:r>
    </w:p>
    <w:p w:rsidR="007166D6" w:rsidRPr="002963F9" w:rsidRDefault="007166D6" w:rsidP="007166D6">
      <w:pPr>
        <w:tabs>
          <w:tab w:val="left" w:pos="0"/>
        </w:tabs>
        <w:suppressAutoHyphens/>
        <w:jc w:val="both"/>
        <w:rPr>
          <w:sz w:val="22"/>
          <w:szCs w:val="22"/>
          <w:lang w:eastAsia="ar-SA"/>
        </w:rPr>
      </w:pPr>
      <w:r w:rsidRPr="002963F9">
        <w:rPr>
          <w:sz w:val="22"/>
          <w:szCs w:val="22"/>
          <w:lang w:eastAsia="ar-SA"/>
        </w:rPr>
        <w:t>(далее - Товар)</w:t>
      </w:r>
      <w:r w:rsidRPr="009052A3">
        <w:rPr>
          <w:sz w:val="22"/>
          <w:szCs w:val="22"/>
          <w:lang w:eastAsia="ar-SA"/>
        </w:rPr>
        <w:t xml:space="preserve"> в количестве 1 штука</w:t>
      </w:r>
      <w:r>
        <w:rPr>
          <w:sz w:val="22"/>
          <w:szCs w:val="22"/>
          <w:lang w:eastAsia="ar-SA"/>
        </w:rPr>
        <w:t>,</w:t>
      </w:r>
      <w:r w:rsidRPr="002963F9">
        <w:rPr>
          <w:sz w:val="22"/>
          <w:szCs w:val="22"/>
          <w:lang w:eastAsia="ar-SA"/>
        </w:rPr>
        <w:t xml:space="preserve"> а Поставщик – обязуется принять и оплатить Товар в соответствии с условиями настоящего Договора.</w:t>
      </w:r>
    </w:p>
    <w:p w:rsidR="007166D6" w:rsidRPr="00E27D3B" w:rsidRDefault="007166D6" w:rsidP="007166D6">
      <w:pPr>
        <w:pStyle w:val="aff"/>
        <w:widowControl w:val="0"/>
        <w:autoSpaceDE w:val="0"/>
        <w:autoSpaceDN w:val="0"/>
        <w:adjustRightInd w:val="0"/>
        <w:ind w:left="0"/>
        <w:jc w:val="both"/>
        <w:rPr>
          <w:sz w:val="22"/>
          <w:szCs w:val="22"/>
          <w:lang w:eastAsia="ar-SA"/>
        </w:rPr>
      </w:pPr>
      <w:r w:rsidRPr="002963F9">
        <w:rPr>
          <w:sz w:val="22"/>
          <w:szCs w:val="22"/>
          <w:lang w:eastAsia="ar-SA"/>
        </w:rPr>
        <w:t xml:space="preserve">1.2. </w:t>
      </w:r>
      <w:r>
        <w:rPr>
          <w:sz w:val="22"/>
          <w:szCs w:val="22"/>
          <w:lang w:eastAsia="ar-SA"/>
        </w:rPr>
        <w:t>Х</w:t>
      </w:r>
      <w:r w:rsidRPr="00E27D3B">
        <w:rPr>
          <w:sz w:val="22"/>
          <w:szCs w:val="22"/>
          <w:lang w:eastAsia="ar-SA"/>
        </w:rPr>
        <w:t xml:space="preserve">арактеристики </w:t>
      </w:r>
      <w:r>
        <w:rPr>
          <w:sz w:val="22"/>
          <w:szCs w:val="22"/>
          <w:lang w:eastAsia="ar-SA"/>
        </w:rPr>
        <w:t xml:space="preserve">и комплектация </w:t>
      </w:r>
      <w:r w:rsidRPr="00E27D3B">
        <w:rPr>
          <w:sz w:val="22"/>
          <w:szCs w:val="22"/>
          <w:lang w:eastAsia="ar-SA"/>
        </w:rPr>
        <w:t>Товара определены в Приложени</w:t>
      </w:r>
      <w:r w:rsidR="00EF5144">
        <w:rPr>
          <w:sz w:val="22"/>
          <w:szCs w:val="22"/>
          <w:lang w:eastAsia="ar-SA"/>
        </w:rPr>
        <w:t>и</w:t>
      </w:r>
      <w:r w:rsidRPr="00E27D3B">
        <w:rPr>
          <w:sz w:val="22"/>
          <w:szCs w:val="22"/>
          <w:lang w:eastAsia="ar-SA"/>
        </w:rPr>
        <w:t xml:space="preserve"> 1</w:t>
      </w:r>
      <w:r w:rsidR="00EF5144">
        <w:rPr>
          <w:sz w:val="22"/>
          <w:szCs w:val="22"/>
          <w:lang w:eastAsia="ar-SA"/>
        </w:rPr>
        <w:t>,</w:t>
      </w:r>
      <w:r w:rsidR="00EC733A">
        <w:rPr>
          <w:sz w:val="22"/>
          <w:szCs w:val="22"/>
          <w:lang w:eastAsia="ar-SA"/>
        </w:rPr>
        <w:t xml:space="preserve"> являющейся неотъемлемой частью </w:t>
      </w:r>
      <w:r w:rsidRPr="00E27D3B">
        <w:rPr>
          <w:sz w:val="22"/>
          <w:szCs w:val="22"/>
          <w:lang w:eastAsia="ar-SA"/>
        </w:rPr>
        <w:t>настояще</w:t>
      </w:r>
      <w:r w:rsidR="00EC733A">
        <w:rPr>
          <w:sz w:val="22"/>
          <w:szCs w:val="22"/>
          <w:lang w:eastAsia="ar-SA"/>
        </w:rPr>
        <w:t>го</w:t>
      </w:r>
      <w:r w:rsidRPr="00E27D3B">
        <w:rPr>
          <w:sz w:val="22"/>
          <w:szCs w:val="22"/>
          <w:lang w:eastAsia="ar-SA"/>
        </w:rPr>
        <w:t xml:space="preserve"> Договор</w:t>
      </w:r>
      <w:r w:rsidR="00EC733A">
        <w:rPr>
          <w:sz w:val="22"/>
          <w:szCs w:val="22"/>
          <w:lang w:eastAsia="ar-SA"/>
        </w:rPr>
        <w:t>а</w:t>
      </w:r>
      <w:r w:rsidRPr="00E27D3B">
        <w:rPr>
          <w:sz w:val="22"/>
          <w:szCs w:val="22"/>
          <w:lang w:eastAsia="ar-SA"/>
        </w:rPr>
        <w:t>.</w:t>
      </w:r>
    </w:p>
    <w:p w:rsidR="007166D6" w:rsidRPr="002963F9" w:rsidRDefault="007166D6" w:rsidP="007166D6">
      <w:pPr>
        <w:tabs>
          <w:tab w:val="left" w:pos="0"/>
        </w:tabs>
        <w:suppressAutoHyphens/>
        <w:jc w:val="both"/>
        <w:rPr>
          <w:sz w:val="22"/>
          <w:szCs w:val="22"/>
          <w:lang w:eastAsia="ar-SA"/>
        </w:rPr>
      </w:pPr>
      <w:r w:rsidRPr="002963F9">
        <w:rPr>
          <w:sz w:val="22"/>
          <w:szCs w:val="22"/>
          <w:lang w:eastAsia="ar-SA"/>
        </w:rPr>
        <w:t>1.3. Поставщик гарантирует Покупателю, что Товар, поставляемый по настоящему Договору, принадлежит ему на праве собственности, не заложен, не арестован, не является предметом требования третьих лиц.</w:t>
      </w:r>
    </w:p>
    <w:p w:rsidR="007166D6" w:rsidRPr="002963F9" w:rsidRDefault="007166D6" w:rsidP="007166D6">
      <w:pPr>
        <w:tabs>
          <w:tab w:val="left" w:pos="420"/>
        </w:tabs>
        <w:suppressAutoHyphens/>
        <w:jc w:val="both"/>
        <w:rPr>
          <w:sz w:val="22"/>
          <w:szCs w:val="22"/>
          <w:lang w:eastAsia="ar-SA"/>
        </w:rPr>
      </w:pPr>
      <w:r w:rsidRPr="002963F9">
        <w:rPr>
          <w:sz w:val="22"/>
          <w:szCs w:val="22"/>
          <w:lang w:eastAsia="ar-SA"/>
        </w:rPr>
        <w:t>1.4.</w:t>
      </w:r>
      <w:r w:rsidRPr="002963F9">
        <w:rPr>
          <w:rFonts w:eastAsia="Calibri"/>
          <w:sz w:val="22"/>
          <w:szCs w:val="22"/>
          <w:lang w:eastAsia="ar-SA"/>
        </w:rPr>
        <w:t xml:space="preserve"> </w:t>
      </w:r>
      <w:r w:rsidRPr="002963F9">
        <w:rPr>
          <w:sz w:val="22"/>
          <w:szCs w:val="22"/>
          <w:lang w:eastAsia="ar-SA"/>
        </w:rPr>
        <w:t xml:space="preserve">Условия настоящего Договора определены в соответствии с объявленными результатами открытого </w:t>
      </w:r>
      <w:r>
        <w:rPr>
          <w:sz w:val="22"/>
          <w:szCs w:val="22"/>
          <w:lang w:eastAsia="ar-SA"/>
        </w:rPr>
        <w:t xml:space="preserve">запроса предложений </w:t>
      </w:r>
      <w:r w:rsidR="00013DCE">
        <w:rPr>
          <w:sz w:val="22"/>
          <w:szCs w:val="22"/>
          <w:lang w:eastAsia="ar-SA"/>
        </w:rPr>
        <w:t xml:space="preserve">в электронной форме </w:t>
      </w:r>
      <w:r>
        <w:rPr>
          <w:sz w:val="22"/>
          <w:szCs w:val="22"/>
          <w:lang w:eastAsia="ar-SA"/>
        </w:rPr>
        <w:t>(протокол №____</w:t>
      </w:r>
      <w:r w:rsidRPr="002963F9">
        <w:rPr>
          <w:sz w:val="22"/>
          <w:szCs w:val="22"/>
          <w:lang w:eastAsia="ar-SA"/>
        </w:rPr>
        <w:t xml:space="preserve"> от ___</w:t>
      </w:r>
      <w:r>
        <w:rPr>
          <w:sz w:val="22"/>
          <w:szCs w:val="22"/>
          <w:lang w:eastAsia="ar-SA"/>
        </w:rPr>
        <w:t>.</w:t>
      </w:r>
      <w:r w:rsidRPr="002963F9">
        <w:rPr>
          <w:sz w:val="22"/>
          <w:szCs w:val="22"/>
          <w:lang w:eastAsia="ar-SA"/>
        </w:rPr>
        <w:t>_____ 2013 г).</w:t>
      </w:r>
    </w:p>
    <w:p w:rsidR="007166D6" w:rsidRPr="002963F9" w:rsidRDefault="007166D6" w:rsidP="007166D6">
      <w:pPr>
        <w:tabs>
          <w:tab w:val="left" w:pos="420"/>
        </w:tabs>
        <w:suppressAutoHyphens/>
        <w:jc w:val="both"/>
        <w:rPr>
          <w:sz w:val="22"/>
          <w:szCs w:val="22"/>
          <w:lang w:eastAsia="ar-SA"/>
        </w:rPr>
      </w:pPr>
    </w:p>
    <w:p w:rsidR="007166D6" w:rsidRDefault="007166D6" w:rsidP="007166D6">
      <w:pPr>
        <w:numPr>
          <w:ilvl w:val="3"/>
          <w:numId w:val="5"/>
        </w:numPr>
        <w:tabs>
          <w:tab w:val="clear" w:pos="2880"/>
          <w:tab w:val="num" w:pos="0"/>
        </w:tabs>
        <w:suppressAutoHyphens/>
        <w:spacing w:before="120"/>
        <w:ind w:left="0" w:firstLine="0"/>
        <w:jc w:val="center"/>
        <w:rPr>
          <w:b/>
          <w:sz w:val="22"/>
          <w:szCs w:val="22"/>
          <w:lang w:eastAsia="ar-SA"/>
        </w:rPr>
      </w:pPr>
      <w:r w:rsidRPr="002963F9">
        <w:rPr>
          <w:b/>
          <w:sz w:val="22"/>
          <w:szCs w:val="22"/>
          <w:lang w:eastAsia="ar-SA"/>
        </w:rPr>
        <w:t>СРОКИ И УСЛОВИЯ ПОСТАВКИ ТОВАРА.</w:t>
      </w:r>
    </w:p>
    <w:p w:rsidR="00521916" w:rsidRDefault="007166D6" w:rsidP="007166D6">
      <w:pPr>
        <w:jc w:val="both"/>
        <w:rPr>
          <w:bCs/>
          <w:color w:val="000000"/>
          <w:sz w:val="22"/>
          <w:szCs w:val="22"/>
        </w:rPr>
      </w:pPr>
      <w:r w:rsidRPr="00041746">
        <w:rPr>
          <w:sz w:val="22"/>
          <w:szCs w:val="22"/>
        </w:rPr>
        <w:t>2.1.</w:t>
      </w:r>
      <w:r w:rsidRPr="005E3B18">
        <w:rPr>
          <w:color w:val="000000"/>
          <w:sz w:val="22"/>
          <w:szCs w:val="22"/>
        </w:rPr>
        <w:t xml:space="preserve"> </w:t>
      </w:r>
      <w:r w:rsidRPr="0093295D">
        <w:rPr>
          <w:i/>
          <w:color w:val="000000"/>
          <w:sz w:val="22"/>
          <w:szCs w:val="22"/>
        </w:rPr>
        <w:t>Вариант 1:</w:t>
      </w:r>
      <w:r>
        <w:rPr>
          <w:color w:val="000000"/>
          <w:sz w:val="22"/>
          <w:szCs w:val="22"/>
        </w:rPr>
        <w:t xml:space="preserve"> </w:t>
      </w:r>
      <w:r>
        <w:rPr>
          <w:sz w:val="22"/>
          <w:szCs w:val="22"/>
        </w:rPr>
        <w:t>Срок поставки Т</w:t>
      </w:r>
      <w:r w:rsidRPr="00D83592">
        <w:rPr>
          <w:sz w:val="22"/>
          <w:szCs w:val="22"/>
        </w:rPr>
        <w:t>овара</w:t>
      </w:r>
      <w:r>
        <w:rPr>
          <w:sz w:val="22"/>
          <w:szCs w:val="22"/>
        </w:rPr>
        <w:t xml:space="preserve"> составляет _____ рабочих дней</w:t>
      </w:r>
      <w:r w:rsidRPr="00D83592">
        <w:rPr>
          <w:bCs/>
          <w:color w:val="000000"/>
          <w:sz w:val="22"/>
          <w:szCs w:val="22"/>
        </w:rPr>
        <w:t xml:space="preserve"> со дня поступления авансового платежа от Покупател</w:t>
      </w:r>
      <w:r w:rsidR="00521916">
        <w:rPr>
          <w:bCs/>
          <w:color w:val="000000"/>
          <w:sz w:val="22"/>
          <w:szCs w:val="22"/>
        </w:rPr>
        <w:t>я на расчетный счет Поставщика,</w:t>
      </w:r>
    </w:p>
    <w:p w:rsidR="00521916" w:rsidRDefault="00521916" w:rsidP="007166D6">
      <w:pPr>
        <w:jc w:val="both"/>
        <w:rPr>
          <w:bCs/>
          <w:i/>
          <w:color w:val="000000"/>
          <w:sz w:val="22"/>
          <w:szCs w:val="22"/>
        </w:rPr>
      </w:pPr>
      <w:r>
        <w:rPr>
          <w:bCs/>
          <w:i/>
          <w:color w:val="000000"/>
          <w:sz w:val="22"/>
          <w:szCs w:val="22"/>
        </w:rPr>
        <w:t>или</w:t>
      </w:r>
    </w:p>
    <w:p w:rsidR="007166D6" w:rsidRPr="0095179B" w:rsidRDefault="007166D6" w:rsidP="007166D6">
      <w:pPr>
        <w:jc w:val="both"/>
        <w:rPr>
          <w:bCs/>
          <w:color w:val="000000"/>
          <w:sz w:val="22"/>
          <w:szCs w:val="22"/>
        </w:rPr>
      </w:pPr>
      <w:r w:rsidRPr="0093295D">
        <w:rPr>
          <w:bCs/>
          <w:i/>
          <w:color w:val="000000"/>
          <w:sz w:val="22"/>
          <w:szCs w:val="22"/>
        </w:rPr>
        <w:t>Вариант 2</w:t>
      </w:r>
      <w:r>
        <w:rPr>
          <w:bCs/>
          <w:i/>
          <w:color w:val="000000"/>
          <w:sz w:val="22"/>
          <w:szCs w:val="22"/>
        </w:rPr>
        <w:t xml:space="preserve"> </w:t>
      </w:r>
      <w:r w:rsidRPr="0093295D">
        <w:rPr>
          <w:bCs/>
          <w:i/>
          <w:color w:val="000000"/>
          <w:sz w:val="22"/>
          <w:szCs w:val="22"/>
        </w:rPr>
        <w:t>(</w:t>
      </w:r>
      <w:r w:rsidRPr="002943C9">
        <w:rPr>
          <w:bCs/>
          <w:i/>
          <w:color w:val="000000"/>
          <w:sz w:val="22"/>
          <w:szCs w:val="22"/>
        </w:rPr>
        <w:t>оплата без авансирования)</w:t>
      </w:r>
      <w:r w:rsidRPr="00D83592">
        <w:rPr>
          <w:bCs/>
          <w:color w:val="000000"/>
          <w:sz w:val="22"/>
          <w:szCs w:val="22"/>
        </w:rPr>
        <w:t>:</w:t>
      </w:r>
      <w:r w:rsidRPr="00D83592">
        <w:rPr>
          <w:sz w:val="22"/>
          <w:szCs w:val="22"/>
        </w:rPr>
        <w:t xml:space="preserve"> </w:t>
      </w:r>
      <w:proofErr w:type="gramStart"/>
      <w:r w:rsidRPr="00D83592">
        <w:rPr>
          <w:bCs/>
          <w:color w:val="000000"/>
          <w:sz w:val="22"/>
          <w:szCs w:val="22"/>
        </w:rPr>
        <w:t xml:space="preserve">Срок поставки Товара составляет ____ </w:t>
      </w:r>
      <w:r>
        <w:rPr>
          <w:bCs/>
          <w:color w:val="000000"/>
          <w:sz w:val="22"/>
          <w:szCs w:val="22"/>
        </w:rPr>
        <w:t>рабочи</w:t>
      </w:r>
      <w:r w:rsidRPr="00D83592">
        <w:rPr>
          <w:bCs/>
          <w:color w:val="000000"/>
          <w:sz w:val="22"/>
          <w:szCs w:val="22"/>
        </w:rPr>
        <w:t xml:space="preserve">х дней со дня </w:t>
      </w:r>
      <w:r>
        <w:rPr>
          <w:bCs/>
          <w:color w:val="000000"/>
          <w:sz w:val="22"/>
          <w:szCs w:val="22"/>
        </w:rPr>
        <w:t>заключения настоящего Договора</w:t>
      </w:r>
      <w:r w:rsidRPr="00D83592">
        <w:rPr>
          <w:bCs/>
          <w:color w:val="000000"/>
          <w:sz w:val="22"/>
          <w:szCs w:val="22"/>
        </w:rPr>
        <w:t>).</w:t>
      </w:r>
      <w:proofErr w:type="gramEnd"/>
    </w:p>
    <w:p w:rsidR="007166D6" w:rsidRPr="00041746" w:rsidRDefault="007166D6" w:rsidP="007166D6">
      <w:pPr>
        <w:pStyle w:val="ae"/>
        <w:rPr>
          <w:rFonts w:ascii="Times New Roman" w:hAnsi="Times New Roman" w:cs="Times New Roman"/>
          <w:sz w:val="22"/>
          <w:szCs w:val="22"/>
        </w:rPr>
      </w:pPr>
      <w:r w:rsidRPr="00041746">
        <w:rPr>
          <w:rFonts w:ascii="Times New Roman" w:hAnsi="Times New Roman" w:cs="Times New Roman"/>
          <w:sz w:val="22"/>
          <w:szCs w:val="22"/>
        </w:rPr>
        <w:t>2.2.</w:t>
      </w:r>
      <w:r>
        <w:rPr>
          <w:rFonts w:ascii="Times New Roman" w:hAnsi="Times New Roman" w:cs="Times New Roman"/>
          <w:sz w:val="22"/>
          <w:szCs w:val="22"/>
        </w:rPr>
        <w:t xml:space="preserve"> Поставщик имеет право </w:t>
      </w:r>
      <w:r w:rsidRPr="00041746">
        <w:rPr>
          <w:rFonts w:ascii="Times New Roman" w:hAnsi="Times New Roman" w:cs="Times New Roman"/>
          <w:sz w:val="22"/>
          <w:szCs w:val="22"/>
        </w:rPr>
        <w:t xml:space="preserve">досрочной поставки Товара, при этом Поставщик обязуется, уведомить Покупателя о поставке за 5 (пять) рабочих </w:t>
      </w:r>
      <w:r w:rsidR="006C08D5">
        <w:rPr>
          <w:rFonts w:ascii="Times New Roman" w:hAnsi="Times New Roman" w:cs="Times New Roman"/>
          <w:sz w:val="22"/>
          <w:szCs w:val="22"/>
        </w:rPr>
        <w:t>дней до начала отгрузки Товара.</w:t>
      </w:r>
    </w:p>
    <w:p w:rsidR="007166D6" w:rsidRPr="00041746" w:rsidRDefault="007166D6" w:rsidP="007166D6">
      <w:pPr>
        <w:pStyle w:val="ae"/>
        <w:rPr>
          <w:rFonts w:ascii="Times New Roman" w:hAnsi="Times New Roman" w:cs="Times New Roman"/>
          <w:sz w:val="22"/>
          <w:szCs w:val="22"/>
        </w:rPr>
      </w:pPr>
      <w:r w:rsidRPr="00041746">
        <w:rPr>
          <w:rFonts w:ascii="Times New Roman" w:hAnsi="Times New Roman" w:cs="Times New Roman"/>
          <w:sz w:val="22"/>
          <w:szCs w:val="22"/>
        </w:rPr>
        <w:t>2.3.</w:t>
      </w:r>
      <w:r>
        <w:rPr>
          <w:rFonts w:ascii="Times New Roman" w:hAnsi="Times New Roman" w:cs="Times New Roman"/>
          <w:sz w:val="22"/>
          <w:szCs w:val="22"/>
        </w:rPr>
        <w:t xml:space="preserve"> </w:t>
      </w:r>
      <w:r w:rsidRPr="00041746">
        <w:rPr>
          <w:rFonts w:ascii="Times New Roman" w:hAnsi="Times New Roman" w:cs="Times New Roman"/>
          <w:sz w:val="22"/>
          <w:szCs w:val="22"/>
        </w:rPr>
        <w:t>Организация поставки Товара в адрес Покупателя</w:t>
      </w:r>
      <w:r>
        <w:rPr>
          <w:rFonts w:ascii="Times New Roman" w:hAnsi="Times New Roman" w:cs="Times New Roman"/>
          <w:sz w:val="22"/>
          <w:szCs w:val="22"/>
        </w:rPr>
        <w:t>:</w:t>
      </w:r>
      <w:r w:rsidRPr="0095179B">
        <w:rPr>
          <w:rFonts w:ascii="Times New Roman" w:hAnsi="Times New Roman" w:cs="Times New Roman"/>
          <w:sz w:val="22"/>
          <w:szCs w:val="22"/>
        </w:rPr>
        <w:t xml:space="preserve"> РФ,</w:t>
      </w:r>
      <w:r w:rsidRPr="0095179B">
        <w:rPr>
          <w:rFonts w:ascii="Times New Roman" w:hAnsi="Times New Roman" w:cs="Times New Roman"/>
          <w:b/>
          <w:sz w:val="22"/>
          <w:szCs w:val="22"/>
        </w:rPr>
        <w:t xml:space="preserve"> </w:t>
      </w:r>
      <w:r>
        <w:rPr>
          <w:rFonts w:ascii="Times New Roman" w:hAnsi="Times New Roman" w:cs="Times New Roman"/>
          <w:sz w:val="22"/>
          <w:szCs w:val="22"/>
        </w:rPr>
        <w:t>644103</w:t>
      </w:r>
      <w:r w:rsidRPr="0095179B">
        <w:rPr>
          <w:rFonts w:ascii="Times New Roman" w:hAnsi="Times New Roman" w:cs="Times New Roman"/>
          <w:sz w:val="22"/>
          <w:szCs w:val="22"/>
        </w:rPr>
        <w:t xml:space="preserve">, </w:t>
      </w:r>
      <w:r>
        <w:rPr>
          <w:rFonts w:ascii="Times New Roman" w:hAnsi="Times New Roman" w:cs="Times New Roman"/>
          <w:sz w:val="22"/>
          <w:szCs w:val="22"/>
        </w:rPr>
        <w:t xml:space="preserve">г </w:t>
      </w:r>
      <w:r w:rsidRPr="0095179B">
        <w:rPr>
          <w:rFonts w:ascii="Times New Roman" w:hAnsi="Times New Roman" w:cs="Times New Roman"/>
          <w:sz w:val="22"/>
          <w:szCs w:val="22"/>
        </w:rPr>
        <w:t>Омск</w:t>
      </w:r>
      <w:r w:rsidR="004A3A96">
        <w:rPr>
          <w:rFonts w:ascii="Times New Roman" w:hAnsi="Times New Roman" w:cs="Times New Roman"/>
          <w:sz w:val="22"/>
          <w:szCs w:val="22"/>
        </w:rPr>
        <w:t xml:space="preserve">, ул. Транссибирская, 7, </w:t>
      </w:r>
      <w:r>
        <w:rPr>
          <w:rFonts w:ascii="Times New Roman" w:hAnsi="Times New Roman" w:cs="Times New Roman"/>
          <w:sz w:val="22"/>
          <w:szCs w:val="22"/>
        </w:rPr>
        <w:t xml:space="preserve">(склад ОМТС) </w:t>
      </w:r>
      <w:r w:rsidRPr="00041746">
        <w:rPr>
          <w:rFonts w:ascii="Times New Roman" w:hAnsi="Times New Roman" w:cs="Times New Roman"/>
          <w:sz w:val="22"/>
          <w:szCs w:val="22"/>
        </w:rPr>
        <w:t>производится Поставщиком, стоимость доставки оплачивается Поставщиком.</w:t>
      </w:r>
    </w:p>
    <w:p w:rsidR="007166D6" w:rsidRPr="00041746" w:rsidRDefault="007166D6" w:rsidP="007166D6">
      <w:pPr>
        <w:pStyle w:val="ae"/>
        <w:rPr>
          <w:rFonts w:ascii="Times New Roman" w:hAnsi="Times New Roman" w:cs="Times New Roman"/>
          <w:sz w:val="22"/>
          <w:szCs w:val="22"/>
        </w:rPr>
      </w:pPr>
      <w:r w:rsidRPr="00041746">
        <w:rPr>
          <w:rFonts w:ascii="Times New Roman" w:hAnsi="Times New Roman" w:cs="Times New Roman"/>
          <w:color w:val="000000"/>
          <w:sz w:val="22"/>
          <w:szCs w:val="22"/>
        </w:rPr>
        <w:t>2.4</w:t>
      </w:r>
      <w:r w:rsidRPr="00041746">
        <w:rPr>
          <w:rFonts w:ascii="Times New Roman" w:hAnsi="Times New Roman" w:cs="Times New Roman"/>
          <w:sz w:val="22"/>
          <w:szCs w:val="22"/>
        </w:rPr>
        <w:t>.</w:t>
      </w:r>
      <w:r>
        <w:rPr>
          <w:rFonts w:ascii="Times New Roman" w:hAnsi="Times New Roman" w:cs="Times New Roman"/>
          <w:sz w:val="22"/>
          <w:szCs w:val="22"/>
        </w:rPr>
        <w:t xml:space="preserve">Товар поставляется в </w:t>
      </w:r>
      <w:r w:rsidRPr="00041746">
        <w:rPr>
          <w:rFonts w:ascii="Times New Roman" w:hAnsi="Times New Roman" w:cs="Times New Roman"/>
          <w:sz w:val="22"/>
          <w:szCs w:val="22"/>
        </w:rPr>
        <w:t>та</w:t>
      </w:r>
      <w:r>
        <w:rPr>
          <w:rFonts w:ascii="Times New Roman" w:hAnsi="Times New Roman" w:cs="Times New Roman"/>
          <w:sz w:val="22"/>
          <w:szCs w:val="22"/>
        </w:rPr>
        <w:t xml:space="preserve">ре и </w:t>
      </w:r>
      <w:r w:rsidRPr="00041746">
        <w:rPr>
          <w:rFonts w:ascii="Times New Roman" w:hAnsi="Times New Roman" w:cs="Times New Roman"/>
          <w:sz w:val="22"/>
          <w:szCs w:val="22"/>
        </w:rPr>
        <w:t>упаковке обеспечивающей сохранность Товара от повреждения при транспортировке.</w:t>
      </w:r>
      <w:r w:rsidR="00423593">
        <w:rPr>
          <w:rFonts w:ascii="Times New Roman" w:hAnsi="Times New Roman" w:cs="Times New Roman"/>
          <w:sz w:val="22"/>
          <w:szCs w:val="22"/>
        </w:rPr>
        <w:t xml:space="preserve"> При передаче Товара Покупателю</w:t>
      </w:r>
      <w:r w:rsidR="002D2288">
        <w:rPr>
          <w:rFonts w:ascii="Times New Roman" w:hAnsi="Times New Roman" w:cs="Times New Roman"/>
          <w:sz w:val="22"/>
          <w:szCs w:val="22"/>
        </w:rPr>
        <w:t xml:space="preserve"> тара должна быть чистой, без деформаций.</w:t>
      </w:r>
    </w:p>
    <w:p w:rsidR="007166D6" w:rsidRPr="00041746" w:rsidRDefault="007166D6" w:rsidP="007166D6">
      <w:pPr>
        <w:pStyle w:val="ae"/>
        <w:rPr>
          <w:rFonts w:ascii="Times New Roman" w:hAnsi="Times New Roman" w:cs="Times New Roman"/>
          <w:sz w:val="22"/>
          <w:szCs w:val="22"/>
        </w:rPr>
      </w:pPr>
      <w:r w:rsidRPr="00041746">
        <w:rPr>
          <w:rFonts w:ascii="Times New Roman" w:hAnsi="Times New Roman" w:cs="Times New Roman"/>
          <w:sz w:val="22"/>
          <w:szCs w:val="22"/>
        </w:rPr>
        <w:t>2.5.Обязанность Поставщика по поставке Товара считается исполненной с момента приемки Товара Покупателем по товарной накладной ТОРГ-12.</w:t>
      </w:r>
    </w:p>
    <w:p w:rsidR="007166D6" w:rsidRPr="002963F9" w:rsidRDefault="007166D6" w:rsidP="007166D6">
      <w:pPr>
        <w:suppressAutoHyphens/>
        <w:jc w:val="both"/>
        <w:rPr>
          <w:b/>
          <w:sz w:val="22"/>
          <w:szCs w:val="22"/>
          <w:lang w:eastAsia="ar-SA"/>
        </w:rPr>
      </w:pPr>
      <w:r w:rsidRPr="00041746">
        <w:rPr>
          <w:sz w:val="22"/>
          <w:szCs w:val="22"/>
        </w:rPr>
        <w:t>2.6.</w:t>
      </w:r>
      <w:r w:rsidRPr="00041746">
        <w:rPr>
          <w:color w:val="000000"/>
          <w:sz w:val="22"/>
          <w:szCs w:val="22"/>
        </w:rPr>
        <w:t xml:space="preserve"> В день отгрузки Товара Поставщик направляет уведомление об этом Покупателю контактное лицо </w:t>
      </w:r>
      <w:r w:rsidRPr="002963F9">
        <w:rPr>
          <w:sz w:val="22"/>
          <w:szCs w:val="22"/>
          <w:lang w:eastAsia="ar-SA"/>
        </w:rPr>
        <w:t xml:space="preserve">Самсонов Вячеслав Константинович, тел </w:t>
      </w:r>
      <w:r w:rsidRPr="002963F9">
        <w:rPr>
          <w:sz w:val="22"/>
          <w:szCs w:val="22"/>
          <w:u w:val="single"/>
          <w:lang w:eastAsia="ar-SA"/>
        </w:rPr>
        <w:t>(3812) 517-381</w:t>
      </w:r>
      <w:r w:rsidRPr="002963F9">
        <w:rPr>
          <w:sz w:val="22"/>
          <w:szCs w:val="22"/>
          <w:lang w:eastAsia="ar-SA"/>
        </w:rPr>
        <w:t>. Контактное лицо со стороны Поставщика ____________________, тел. ________________</w:t>
      </w:r>
      <w:r>
        <w:rPr>
          <w:sz w:val="22"/>
          <w:szCs w:val="22"/>
          <w:lang w:eastAsia="ar-SA"/>
        </w:rPr>
        <w:t>.</w:t>
      </w:r>
    </w:p>
    <w:p w:rsidR="007166D6" w:rsidRPr="00041746" w:rsidRDefault="007166D6" w:rsidP="007166D6">
      <w:pPr>
        <w:jc w:val="both"/>
        <w:rPr>
          <w:sz w:val="22"/>
          <w:szCs w:val="22"/>
        </w:rPr>
      </w:pPr>
      <w:r w:rsidRPr="00041746">
        <w:rPr>
          <w:color w:val="000000"/>
          <w:sz w:val="22"/>
          <w:szCs w:val="22"/>
        </w:rPr>
        <w:t>2.7.</w:t>
      </w:r>
      <w:r>
        <w:rPr>
          <w:color w:val="000000"/>
          <w:sz w:val="22"/>
          <w:szCs w:val="22"/>
        </w:rPr>
        <w:t xml:space="preserve"> </w:t>
      </w:r>
      <w:r w:rsidRPr="00041746">
        <w:rPr>
          <w:sz w:val="22"/>
          <w:szCs w:val="22"/>
        </w:rPr>
        <w:t>Поставщик обязуется одновременно с передачей (отгрузкой) Товара передать Покупателю принадлежности этого Товара, а также следующие документы:</w:t>
      </w:r>
    </w:p>
    <w:p w:rsidR="00BA16D6" w:rsidRPr="00BA16D6" w:rsidRDefault="00BA16D6" w:rsidP="00BA16D6">
      <w:pPr>
        <w:pStyle w:val="aff"/>
        <w:numPr>
          <w:ilvl w:val="0"/>
          <w:numId w:val="33"/>
        </w:numPr>
        <w:jc w:val="both"/>
        <w:rPr>
          <w:color w:val="000000"/>
          <w:kern w:val="22"/>
          <w:sz w:val="22"/>
          <w:szCs w:val="22"/>
        </w:rPr>
      </w:pPr>
      <w:r w:rsidRPr="00BA16D6">
        <w:rPr>
          <w:color w:val="000000"/>
          <w:kern w:val="22"/>
          <w:sz w:val="22"/>
          <w:szCs w:val="22"/>
        </w:rPr>
        <w:t>товарную накладную ТОРГ-12,</w:t>
      </w:r>
    </w:p>
    <w:p w:rsidR="00BA16D6" w:rsidRPr="00BA16D6" w:rsidRDefault="00BA16D6" w:rsidP="00BA16D6">
      <w:pPr>
        <w:pStyle w:val="aff"/>
        <w:numPr>
          <w:ilvl w:val="0"/>
          <w:numId w:val="33"/>
        </w:numPr>
        <w:jc w:val="both"/>
        <w:rPr>
          <w:color w:val="000000"/>
          <w:kern w:val="22"/>
          <w:sz w:val="22"/>
          <w:szCs w:val="22"/>
        </w:rPr>
      </w:pPr>
      <w:r w:rsidRPr="00BA16D6">
        <w:rPr>
          <w:color w:val="000000"/>
          <w:kern w:val="22"/>
          <w:sz w:val="22"/>
          <w:szCs w:val="22"/>
        </w:rPr>
        <w:t>счет-фактуру,</w:t>
      </w:r>
    </w:p>
    <w:p w:rsidR="00BA16D6" w:rsidRPr="00BA16D6" w:rsidRDefault="00BA16D6" w:rsidP="00BA16D6">
      <w:pPr>
        <w:pStyle w:val="aff"/>
        <w:numPr>
          <w:ilvl w:val="0"/>
          <w:numId w:val="33"/>
        </w:numPr>
        <w:jc w:val="both"/>
        <w:rPr>
          <w:color w:val="000000"/>
          <w:kern w:val="22"/>
          <w:sz w:val="22"/>
          <w:szCs w:val="22"/>
        </w:rPr>
      </w:pPr>
      <w:r w:rsidRPr="00BA16D6">
        <w:rPr>
          <w:color w:val="000000"/>
          <w:kern w:val="22"/>
          <w:sz w:val="22"/>
          <w:szCs w:val="22"/>
        </w:rPr>
        <w:t>оригинал паспорта товара,</w:t>
      </w:r>
    </w:p>
    <w:p w:rsidR="00BA16D6" w:rsidRPr="00BA16D6" w:rsidRDefault="00BA16D6" w:rsidP="00BA16D6">
      <w:pPr>
        <w:pStyle w:val="aff"/>
        <w:numPr>
          <w:ilvl w:val="0"/>
          <w:numId w:val="33"/>
        </w:numPr>
        <w:jc w:val="both"/>
        <w:rPr>
          <w:color w:val="000000"/>
          <w:kern w:val="22"/>
          <w:sz w:val="22"/>
          <w:szCs w:val="22"/>
        </w:rPr>
      </w:pPr>
      <w:r w:rsidRPr="00BA16D6">
        <w:rPr>
          <w:color w:val="000000"/>
          <w:kern w:val="22"/>
          <w:sz w:val="22"/>
          <w:szCs w:val="22"/>
        </w:rPr>
        <w:t>сертификат соответствия,</w:t>
      </w:r>
    </w:p>
    <w:p w:rsidR="00BA16D6" w:rsidRPr="00BA16D6" w:rsidRDefault="00BA16D6" w:rsidP="00BA16D6">
      <w:pPr>
        <w:pStyle w:val="aff"/>
        <w:numPr>
          <w:ilvl w:val="0"/>
          <w:numId w:val="33"/>
        </w:numPr>
        <w:jc w:val="both"/>
        <w:rPr>
          <w:color w:val="000000"/>
          <w:kern w:val="22"/>
          <w:sz w:val="22"/>
          <w:szCs w:val="22"/>
        </w:rPr>
      </w:pPr>
      <w:r w:rsidRPr="00BA16D6">
        <w:rPr>
          <w:color w:val="000000"/>
          <w:kern w:val="22"/>
          <w:sz w:val="22"/>
          <w:szCs w:val="22"/>
        </w:rPr>
        <w:t>документы, подтверждающие условия и</w:t>
      </w:r>
      <w:r>
        <w:rPr>
          <w:color w:val="000000"/>
          <w:kern w:val="22"/>
          <w:sz w:val="22"/>
          <w:szCs w:val="22"/>
        </w:rPr>
        <w:t xml:space="preserve"> срок предоставления гарантии,</w:t>
      </w:r>
    </w:p>
    <w:p w:rsidR="00BA16D6" w:rsidRPr="00BA16D6" w:rsidRDefault="00BA16D6" w:rsidP="00BA16D6">
      <w:pPr>
        <w:pStyle w:val="aff"/>
        <w:numPr>
          <w:ilvl w:val="0"/>
          <w:numId w:val="33"/>
        </w:numPr>
        <w:jc w:val="both"/>
        <w:rPr>
          <w:color w:val="000000"/>
          <w:kern w:val="22"/>
          <w:sz w:val="22"/>
          <w:szCs w:val="22"/>
        </w:rPr>
      </w:pPr>
      <w:r w:rsidRPr="00BA16D6">
        <w:rPr>
          <w:color w:val="000000"/>
          <w:kern w:val="22"/>
          <w:sz w:val="22"/>
          <w:szCs w:val="22"/>
        </w:rPr>
        <w:lastRenderedPageBreak/>
        <w:t>руководства по эксплуатации</w:t>
      </w:r>
      <w:r>
        <w:rPr>
          <w:color w:val="000000"/>
          <w:kern w:val="22"/>
          <w:sz w:val="22"/>
          <w:szCs w:val="22"/>
        </w:rPr>
        <w:t>.</w:t>
      </w:r>
    </w:p>
    <w:p w:rsidR="00BA16D6" w:rsidRDefault="00BA16D6" w:rsidP="007166D6">
      <w:pPr>
        <w:jc w:val="both"/>
        <w:rPr>
          <w:color w:val="000000"/>
          <w:kern w:val="22"/>
          <w:sz w:val="22"/>
          <w:szCs w:val="22"/>
        </w:rPr>
      </w:pPr>
    </w:p>
    <w:p w:rsidR="007166D6" w:rsidRPr="00041746" w:rsidRDefault="007166D6" w:rsidP="00175D7A">
      <w:pPr>
        <w:ind w:firstLine="284"/>
        <w:jc w:val="both"/>
        <w:rPr>
          <w:sz w:val="22"/>
          <w:szCs w:val="22"/>
        </w:rPr>
      </w:pPr>
      <w:r w:rsidRPr="00041746">
        <w:rPr>
          <w:sz w:val="22"/>
          <w:szCs w:val="22"/>
        </w:rPr>
        <w:t xml:space="preserve">В случаях, когда принадлежности и/или </w:t>
      </w:r>
      <w:proofErr w:type="gramStart"/>
      <w:r w:rsidRPr="00041746">
        <w:rPr>
          <w:sz w:val="22"/>
          <w:szCs w:val="22"/>
        </w:rPr>
        <w:t>документы, относящиеся к Товару не переданы</w:t>
      </w:r>
      <w:proofErr w:type="gramEnd"/>
      <w:r w:rsidRPr="00041746">
        <w:rPr>
          <w:sz w:val="22"/>
          <w:szCs w:val="22"/>
        </w:rPr>
        <w:t xml:space="preserve"> Поставщиком в установленный срок, Покупатель вправе отказаться от Товара и потребовать возмещения убытков.</w:t>
      </w:r>
    </w:p>
    <w:p w:rsidR="007166D6" w:rsidRPr="00ED0765" w:rsidRDefault="007166D6" w:rsidP="007166D6">
      <w:pPr>
        <w:jc w:val="both"/>
        <w:rPr>
          <w:sz w:val="22"/>
          <w:szCs w:val="22"/>
        </w:rPr>
      </w:pPr>
      <w:r w:rsidRPr="00041746">
        <w:rPr>
          <w:sz w:val="22"/>
          <w:szCs w:val="22"/>
        </w:rPr>
        <w:t>2.8.</w:t>
      </w:r>
      <w:r>
        <w:rPr>
          <w:sz w:val="22"/>
          <w:szCs w:val="22"/>
        </w:rPr>
        <w:t xml:space="preserve"> </w:t>
      </w:r>
      <w:r w:rsidRPr="00041746">
        <w:rPr>
          <w:sz w:val="22"/>
          <w:szCs w:val="22"/>
        </w:rPr>
        <w:t>Риск случайной гибели или случайной порчи, утраты или повреждения Товара, являющегося предметом</w:t>
      </w:r>
      <w:r>
        <w:rPr>
          <w:sz w:val="22"/>
          <w:szCs w:val="22"/>
        </w:rPr>
        <w:t xml:space="preserve"> настоящего Договора, переходит к </w:t>
      </w:r>
      <w:r w:rsidRPr="00ED0765">
        <w:rPr>
          <w:sz w:val="22"/>
          <w:szCs w:val="22"/>
        </w:rPr>
        <w:t>Покупателю с момента приемки Товара.</w:t>
      </w:r>
    </w:p>
    <w:p w:rsidR="007166D6" w:rsidRPr="00041746" w:rsidRDefault="007166D6" w:rsidP="007166D6">
      <w:pPr>
        <w:jc w:val="both"/>
        <w:rPr>
          <w:sz w:val="22"/>
          <w:szCs w:val="22"/>
        </w:rPr>
      </w:pPr>
      <w:r w:rsidRPr="00041746">
        <w:rPr>
          <w:sz w:val="22"/>
          <w:szCs w:val="22"/>
        </w:rPr>
        <w:t>2.9.</w:t>
      </w:r>
      <w:r>
        <w:rPr>
          <w:sz w:val="22"/>
          <w:szCs w:val="22"/>
        </w:rPr>
        <w:t xml:space="preserve"> </w:t>
      </w:r>
      <w:r w:rsidRPr="00041746">
        <w:rPr>
          <w:sz w:val="22"/>
          <w:szCs w:val="22"/>
        </w:rPr>
        <w:t>Покупатель обязуется предпринять все надлежащие меры, обеспечивающие принятие Товара, поставленного (отгруженного) Поставщиком.</w:t>
      </w:r>
    </w:p>
    <w:p w:rsidR="007166D6" w:rsidRDefault="007166D6" w:rsidP="007166D6">
      <w:pPr>
        <w:jc w:val="both"/>
        <w:rPr>
          <w:sz w:val="22"/>
          <w:szCs w:val="22"/>
        </w:rPr>
      </w:pPr>
      <w:r w:rsidRPr="00041746">
        <w:rPr>
          <w:sz w:val="22"/>
          <w:szCs w:val="22"/>
        </w:rPr>
        <w:t>2.10.</w:t>
      </w:r>
      <w:r>
        <w:rPr>
          <w:sz w:val="22"/>
          <w:szCs w:val="22"/>
        </w:rPr>
        <w:t xml:space="preserve"> При получении </w:t>
      </w:r>
      <w:r w:rsidRPr="00041746">
        <w:rPr>
          <w:sz w:val="22"/>
          <w:szCs w:val="22"/>
        </w:rPr>
        <w:t>поставленного Товара от перевозчика (транспортной организации) уполномоченный представитель Покупателя обязан проверить соответствие товара сведениям, указанным в транспортно-сопроводительных документах, а также принять этот товар от перевозчика с соблюдением порядка и правил, предусмотренных нормативными актами, регулирующими деятельность перевозчика.</w:t>
      </w:r>
    </w:p>
    <w:p w:rsidR="007166D6" w:rsidRDefault="007166D6" w:rsidP="007166D6">
      <w:pPr>
        <w:pStyle w:val="af5"/>
        <w:tabs>
          <w:tab w:val="left" w:pos="486"/>
        </w:tabs>
        <w:jc w:val="both"/>
        <w:rPr>
          <w:sz w:val="22"/>
          <w:szCs w:val="22"/>
        </w:rPr>
      </w:pPr>
      <w:r>
        <w:rPr>
          <w:sz w:val="22"/>
          <w:szCs w:val="22"/>
        </w:rPr>
        <w:t xml:space="preserve">2.11. </w:t>
      </w:r>
      <w:proofErr w:type="gramStart"/>
      <w:r w:rsidRPr="00E77B27">
        <w:rPr>
          <w:sz w:val="22"/>
          <w:szCs w:val="22"/>
        </w:rPr>
        <w:t xml:space="preserve">При исполнении Договора по согласованию Поставщика с Покупателем </w:t>
      </w:r>
      <w:r>
        <w:rPr>
          <w:sz w:val="22"/>
          <w:szCs w:val="22"/>
        </w:rPr>
        <w:t>допускается поставка Т</w:t>
      </w:r>
      <w:r w:rsidRPr="00E77B27">
        <w:rPr>
          <w:sz w:val="22"/>
          <w:szCs w:val="22"/>
        </w:rPr>
        <w:t>овара, качество, технические и функциональные характеристики (потребительские свойства) которого являются улучшенными по сравнению с таким</w:t>
      </w:r>
      <w:r>
        <w:rPr>
          <w:sz w:val="22"/>
          <w:szCs w:val="22"/>
        </w:rPr>
        <w:t>и</w:t>
      </w:r>
      <w:r w:rsidRPr="00E77B27">
        <w:rPr>
          <w:sz w:val="22"/>
          <w:szCs w:val="22"/>
        </w:rPr>
        <w:t xml:space="preserve"> качеством и характеристиками товара, указанными в </w:t>
      </w:r>
      <w:r w:rsidR="004B439A">
        <w:rPr>
          <w:sz w:val="22"/>
          <w:szCs w:val="22"/>
        </w:rPr>
        <w:t>Спецификации (Приложение 1)</w:t>
      </w:r>
      <w:r>
        <w:rPr>
          <w:sz w:val="22"/>
          <w:szCs w:val="22"/>
        </w:rPr>
        <w:t xml:space="preserve">, </w:t>
      </w:r>
      <w:r w:rsidRPr="002963F9">
        <w:rPr>
          <w:sz w:val="22"/>
          <w:szCs w:val="22"/>
        </w:rPr>
        <w:t>являющейся неотъемлемой частью настоящего Договора</w:t>
      </w:r>
      <w:r>
        <w:rPr>
          <w:sz w:val="22"/>
          <w:szCs w:val="22"/>
        </w:rPr>
        <w:t>.</w:t>
      </w:r>
      <w:proofErr w:type="gramEnd"/>
    </w:p>
    <w:p w:rsidR="006C08D5" w:rsidRDefault="006C08D5" w:rsidP="007166D6">
      <w:pPr>
        <w:pStyle w:val="ae"/>
        <w:jc w:val="center"/>
        <w:outlineLvl w:val="0"/>
        <w:rPr>
          <w:rStyle w:val="ad"/>
          <w:rFonts w:ascii="Times New Roman" w:hAnsi="Times New Roman" w:cs="Times New Roman"/>
          <w:color w:val="000000"/>
          <w:sz w:val="22"/>
          <w:szCs w:val="22"/>
        </w:rPr>
      </w:pPr>
    </w:p>
    <w:p w:rsidR="007166D6" w:rsidRPr="00ED0765" w:rsidRDefault="007166D6" w:rsidP="007166D6">
      <w:pPr>
        <w:pStyle w:val="ae"/>
        <w:jc w:val="center"/>
        <w:outlineLvl w:val="0"/>
        <w:rPr>
          <w:rStyle w:val="ad"/>
          <w:rFonts w:ascii="Times New Roman" w:hAnsi="Times New Roman" w:cs="Times New Roman"/>
          <w:color w:val="000000"/>
          <w:sz w:val="22"/>
          <w:szCs w:val="22"/>
        </w:rPr>
      </w:pPr>
      <w:r w:rsidRPr="00ED0765">
        <w:rPr>
          <w:rStyle w:val="ad"/>
          <w:rFonts w:ascii="Times New Roman" w:hAnsi="Times New Roman" w:cs="Times New Roman"/>
          <w:color w:val="000000"/>
          <w:sz w:val="22"/>
          <w:szCs w:val="22"/>
        </w:rPr>
        <w:t>3. Качество и комплектность Товара. Гарантийные обязательства.</w:t>
      </w:r>
    </w:p>
    <w:p w:rsidR="007166D6" w:rsidRPr="009E740D" w:rsidRDefault="007166D6" w:rsidP="007166D6">
      <w:pPr>
        <w:pStyle w:val="ae"/>
        <w:rPr>
          <w:rFonts w:ascii="Times New Roman" w:hAnsi="Times New Roman" w:cs="Times New Roman"/>
          <w:sz w:val="22"/>
          <w:szCs w:val="22"/>
        </w:rPr>
      </w:pPr>
      <w:r w:rsidRPr="009E740D">
        <w:rPr>
          <w:rFonts w:ascii="Times New Roman" w:hAnsi="Times New Roman" w:cs="Times New Roman"/>
          <w:sz w:val="22"/>
          <w:szCs w:val="22"/>
        </w:rPr>
        <w:t xml:space="preserve">3.1. </w:t>
      </w:r>
      <w:r>
        <w:rPr>
          <w:rFonts w:ascii="Times New Roman" w:hAnsi="Times New Roman" w:cs="Times New Roman"/>
          <w:sz w:val="22"/>
          <w:szCs w:val="22"/>
        </w:rPr>
        <w:t>Качество и комплектность поставляемого</w:t>
      </w:r>
      <w:r w:rsidRPr="009E740D">
        <w:rPr>
          <w:rFonts w:ascii="Times New Roman" w:hAnsi="Times New Roman" w:cs="Times New Roman"/>
          <w:sz w:val="22"/>
          <w:szCs w:val="22"/>
        </w:rPr>
        <w:t xml:space="preserve"> Товар</w:t>
      </w:r>
      <w:r>
        <w:rPr>
          <w:rFonts w:ascii="Times New Roman" w:hAnsi="Times New Roman" w:cs="Times New Roman"/>
          <w:sz w:val="22"/>
          <w:szCs w:val="22"/>
        </w:rPr>
        <w:t xml:space="preserve">а </w:t>
      </w:r>
      <w:r w:rsidRPr="009E740D">
        <w:rPr>
          <w:rFonts w:ascii="Times New Roman" w:hAnsi="Times New Roman" w:cs="Times New Roman"/>
          <w:sz w:val="22"/>
          <w:szCs w:val="22"/>
        </w:rPr>
        <w:t xml:space="preserve">должны соответствовать </w:t>
      </w:r>
      <w:r w:rsidR="004A3A96">
        <w:rPr>
          <w:rFonts w:ascii="Times New Roman" w:hAnsi="Times New Roman" w:cs="Times New Roman"/>
          <w:sz w:val="22"/>
          <w:szCs w:val="22"/>
        </w:rPr>
        <w:t>техническ</w:t>
      </w:r>
      <w:r w:rsidR="00521916">
        <w:rPr>
          <w:rFonts w:ascii="Times New Roman" w:hAnsi="Times New Roman" w:cs="Times New Roman"/>
          <w:sz w:val="22"/>
          <w:szCs w:val="22"/>
        </w:rPr>
        <w:t>ому</w:t>
      </w:r>
      <w:r w:rsidR="004A3A96">
        <w:rPr>
          <w:rFonts w:ascii="Times New Roman" w:hAnsi="Times New Roman" w:cs="Times New Roman"/>
          <w:sz w:val="22"/>
          <w:szCs w:val="22"/>
        </w:rPr>
        <w:t xml:space="preserve"> регламент</w:t>
      </w:r>
      <w:r w:rsidR="00521916">
        <w:rPr>
          <w:rFonts w:ascii="Times New Roman" w:hAnsi="Times New Roman" w:cs="Times New Roman"/>
          <w:sz w:val="22"/>
          <w:szCs w:val="22"/>
        </w:rPr>
        <w:t>у</w:t>
      </w:r>
      <w:r w:rsidR="004A3A96">
        <w:rPr>
          <w:rFonts w:ascii="Times New Roman" w:hAnsi="Times New Roman" w:cs="Times New Roman"/>
          <w:sz w:val="22"/>
          <w:szCs w:val="22"/>
        </w:rPr>
        <w:t xml:space="preserve"> </w:t>
      </w:r>
      <w:r w:rsidRPr="009E740D">
        <w:rPr>
          <w:rFonts w:ascii="Times New Roman" w:hAnsi="Times New Roman" w:cs="Times New Roman"/>
          <w:sz w:val="22"/>
          <w:szCs w:val="22"/>
        </w:rPr>
        <w:t>ГОСТ</w:t>
      </w:r>
      <w:r w:rsidR="00521916">
        <w:rPr>
          <w:rFonts w:ascii="Times New Roman" w:hAnsi="Times New Roman" w:cs="Times New Roman"/>
          <w:sz w:val="22"/>
          <w:szCs w:val="22"/>
        </w:rPr>
        <w:t xml:space="preserve"> </w:t>
      </w:r>
      <w:proofErr w:type="gramStart"/>
      <w:r w:rsidR="00521916">
        <w:rPr>
          <w:rFonts w:ascii="Times New Roman" w:hAnsi="Times New Roman" w:cs="Times New Roman"/>
          <w:sz w:val="22"/>
          <w:szCs w:val="22"/>
        </w:rPr>
        <w:t>Р</w:t>
      </w:r>
      <w:proofErr w:type="gramEnd"/>
      <w:r w:rsidRPr="009E740D">
        <w:rPr>
          <w:rFonts w:ascii="Times New Roman" w:hAnsi="Times New Roman" w:cs="Times New Roman"/>
          <w:sz w:val="22"/>
          <w:szCs w:val="22"/>
        </w:rPr>
        <w:t xml:space="preserve">, </w:t>
      </w:r>
      <w:r>
        <w:rPr>
          <w:rFonts w:ascii="Times New Roman" w:hAnsi="Times New Roman" w:cs="Times New Roman"/>
          <w:sz w:val="22"/>
          <w:szCs w:val="22"/>
        </w:rPr>
        <w:t xml:space="preserve">принятым для данного вида </w:t>
      </w:r>
      <w:r w:rsidRPr="009E740D">
        <w:rPr>
          <w:rFonts w:ascii="Times New Roman" w:hAnsi="Times New Roman" w:cs="Times New Roman"/>
          <w:sz w:val="22"/>
          <w:szCs w:val="22"/>
        </w:rPr>
        <w:t>Товаров.</w:t>
      </w:r>
    </w:p>
    <w:p w:rsidR="007166D6" w:rsidRPr="009E740D" w:rsidRDefault="007166D6" w:rsidP="007166D6">
      <w:pPr>
        <w:jc w:val="both"/>
        <w:rPr>
          <w:sz w:val="22"/>
          <w:szCs w:val="22"/>
        </w:rPr>
      </w:pPr>
      <w:r w:rsidRPr="009E740D">
        <w:rPr>
          <w:sz w:val="22"/>
          <w:szCs w:val="22"/>
        </w:rPr>
        <w:t>3.2.</w:t>
      </w:r>
      <w:r>
        <w:rPr>
          <w:sz w:val="22"/>
          <w:szCs w:val="22"/>
        </w:rPr>
        <w:t xml:space="preserve"> Поставщик гарантирует </w:t>
      </w:r>
      <w:proofErr w:type="gramStart"/>
      <w:r>
        <w:rPr>
          <w:sz w:val="22"/>
          <w:szCs w:val="22"/>
        </w:rPr>
        <w:t>качество</w:t>
      </w:r>
      <w:proofErr w:type="gramEnd"/>
      <w:r>
        <w:rPr>
          <w:sz w:val="22"/>
          <w:szCs w:val="22"/>
        </w:rPr>
        <w:t xml:space="preserve"> и </w:t>
      </w:r>
      <w:r w:rsidRPr="009E740D">
        <w:rPr>
          <w:sz w:val="22"/>
          <w:szCs w:val="22"/>
        </w:rPr>
        <w:t xml:space="preserve">надежность поставляемого Товара в течение ___ </w:t>
      </w:r>
      <w:r>
        <w:rPr>
          <w:sz w:val="22"/>
          <w:szCs w:val="22"/>
        </w:rPr>
        <w:t>месяцев</w:t>
      </w:r>
      <w:r w:rsidRPr="009E740D">
        <w:rPr>
          <w:sz w:val="22"/>
          <w:szCs w:val="22"/>
        </w:rPr>
        <w:t xml:space="preserve"> с </w:t>
      </w:r>
      <w:r w:rsidR="00804048">
        <w:rPr>
          <w:sz w:val="22"/>
          <w:szCs w:val="22"/>
        </w:rPr>
        <w:t>начала ввода</w:t>
      </w:r>
      <w:r w:rsidRPr="009E740D">
        <w:rPr>
          <w:sz w:val="22"/>
          <w:szCs w:val="22"/>
        </w:rPr>
        <w:t xml:space="preserve"> Товара </w:t>
      </w:r>
      <w:r w:rsidR="00804048">
        <w:rPr>
          <w:sz w:val="22"/>
          <w:szCs w:val="22"/>
        </w:rPr>
        <w:t>в эксплуатацию</w:t>
      </w:r>
      <w:r w:rsidRPr="009E740D">
        <w:rPr>
          <w:sz w:val="22"/>
          <w:szCs w:val="22"/>
        </w:rPr>
        <w:t>.</w:t>
      </w:r>
      <w:r w:rsidRPr="004E1FD8">
        <w:rPr>
          <w:sz w:val="22"/>
          <w:szCs w:val="22"/>
        </w:rPr>
        <w:t xml:space="preserve"> </w:t>
      </w:r>
      <w:r>
        <w:rPr>
          <w:sz w:val="22"/>
          <w:szCs w:val="22"/>
        </w:rPr>
        <w:t xml:space="preserve">В процессе гарантийной эксплуатации и после Поставщик должен обеспечить своевременное квалифицированное </w:t>
      </w:r>
      <w:r w:rsidR="00FC1B23">
        <w:rPr>
          <w:sz w:val="22"/>
          <w:szCs w:val="22"/>
        </w:rPr>
        <w:t xml:space="preserve">сервисное </w:t>
      </w:r>
      <w:r>
        <w:rPr>
          <w:sz w:val="22"/>
          <w:szCs w:val="22"/>
        </w:rPr>
        <w:t xml:space="preserve">техническое обслуживание Товара. </w:t>
      </w:r>
      <w:r w:rsidRPr="00F74682">
        <w:rPr>
          <w:sz w:val="22"/>
          <w:szCs w:val="22"/>
        </w:rPr>
        <w:t>Все расхо</w:t>
      </w:r>
      <w:r>
        <w:rPr>
          <w:sz w:val="22"/>
          <w:szCs w:val="22"/>
        </w:rPr>
        <w:t>ды на гарантийное обслуживание и ремонт Товара</w:t>
      </w:r>
      <w:r w:rsidRPr="00F74682">
        <w:rPr>
          <w:sz w:val="22"/>
          <w:szCs w:val="22"/>
        </w:rPr>
        <w:t xml:space="preserve"> в </w:t>
      </w:r>
      <w:r>
        <w:rPr>
          <w:sz w:val="22"/>
          <w:szCs w:val="22"/>
        </w:rPr>
        <w:t>период действия гарантии</w:t>
      </w:r>
      <w:r w:rsidRPr="00F74682">
        <w:rPr>
          <w:sz w:val="22"/>
          <w:szCs w:val="22"/>
        </w:rPr>
        <w:t xml:space="preserve"> несет Поставщик.</w:t>
      </w:r>
    </w:p>
    <w:p w:rsidR="007166D6" w:rsidRPr="009E740D" w:rsidRDefault="007166D6" w:rsidP="007166D6">
      <w:pPr>
        <w:snapToGrid w:val="0"/>
        <w:jc w:val="both"/>
        <w:rPr>
          <w:rFonts w:eastAsia="Courier New"/>
          <w:sz w:val="22"/>
          <w:szCs w:val="22"/>
        </w:rPr>
      </w:pPr>
      <w:r w:rsidRPr="009E740D">
        <w:rPr>
          <w:sz w:val="22"/>
          <w:szCs w:val="22"/>
        </w:rPr>
        <w:t xml:space="preserve">3.3. </w:t>
      </w:r>
      <w:r w:rsidRPr="009E740D">
        <w:rPr>
          <w:rFonts w:eastAsia="Courier New"/>
          <w:sz w:val="22"/>
          <w:szCs w:val="22"/>
        </w:rPr>
        <w:t>Поставщик гарантирует:</w:t>
      </w:r>
    </w:p>
    <w:p w:rsidR="007166D6" w:rsidRPr="009E740D" w:rsidRDefault="007166D6" w:rsidP="007166D6">
      <w:pPr>
        <w:widowControl w:val="0"/>
        <w:numPr>
          <w:ilvl w:val="0"/>
          <w:numId w:val="27"/>
        </w:numPr>
        <w:autoSpaceDE w:val="0"/>
        <w:autoSpaceDN w:val="0"/>
        <w:adjustRightInd w:val="0"/>
        <w:jc w:val="both"/>
        <w:rPr>
          <w:rFonts w:eastAsia="Courier New"/>
          <w:sz w:val="22"/>
          <w:szCs w:val="22"/>
        </w:rPr>
      </w:pPr>
      <w:r>
        <w:rPr>
          <w:rFonts w:eastAsia="Courier New"/>
          <w:sz w:val="22"/>
          <w:szCs w:val="22"/>
        </w:rPr>
        <w:t xml:space="preserve">поставленный Товар </w:t>
      </w:r>
      <w:r w:rsidRPr="009E740D">
        <w:rPr>
          <w:rFonts w:eastAsia="Courier New"/>
          <w:sz w:val="22"/>
          <w:szCs w:val="22"/>
        </w:rPr>
        <w:t>изготовлен</w:t>
      </w:r>
      <w:r>
        <w:rPr>
          <w:rFonts w:eastAsia="Courier New"/>
          <w:sz w:val="22"/>
          <w:szCs w:val="22"/>
        </w:rPr>
        <w:t xml:space="preserve"> в </w:t>
      </w:r>
      <w:r w:rsidRPr="009E740D">
        <w:rPr>
          <w:rFonts w:eastAsia="Courier New"/>
          <w:sz w:val="22"/>
          <w:szCs w:val="22"/>
        </w:rPr>
        <w:t>п</w:t>
      </w:r>
      <w:r>
        <w:rPr>
          <w:rFonts w:eastAsia="Courier New"/>
          <w:sz w:val="22"/>
          <w:szCs w:val="22"/>
        </w:rPr>
        <w:t xml:space="preserve">олном соответствии с описанием, инструкциями по </w:t>
      </w:r>
      <w:r w:rsidRPr="009E740D">
        <w:rPr>
          <w:rFonts w:eastAsia="Courier New"/>
          <w:sz w:val="22"/>
          <w:szCs w:val="22"/>
        </w:rPr>
        <w:t>ег</w:t>
      </w:r>
      <w:r>
        <w:rPr>
          <w:rFonts w:eastAsia="Courier New"/>
          <w:sz w:val="22"/>
          <w:szCs w:val="22"/>
        </w:rPr>
        <w:t xml:space="preserve">о использованию и условиями </w:t>
      </w:r>
      <w:r w:rsidRPr="009E740D">
        <w:rPr>
          <w:rFonts w:eastAsia="Courier New"/>
          <w:sz w:val="22"/>
          <w:szCs w:val="22"/>
        </w:rPr>
        <w:t>настоящего Договора;</w:t>
      </w:r>
    </w:p>
    <w:p w:rsidR="007166D6" w:rsidRPr="009E740D" w:rsidRDefault="007166D6" w:rsidP="007166D6">
      <w:pPr>
        <w:widowControl w:val="0"/>
        <w:numPr>
          <w:ilvl w:val="0"/>
          <w:numId w:val="27"/>
        </w:numPr>
        <w:autoSpaceDE w:val="0"/>
        <w:autoSpaceDN w:val="0"/>
        <w:adjustRightInd w:val="0"/>
        <w:jc w:val="both"/>
        <w:rPr>
          <w:rFonts w:eastAsia="Courier New"/>
          <w:sz w:val="22"/>
          <w:szCs w:val="22"/>
        </w:rPr>
      </w:pPr>
      <w:r>
        <w:rPr>
          <w:rFonts w:eastAsia="Courier New"/>
          <w:sz w:val="22"/>
          <w:szCs w:val="22"/>
        </w:rPr>
        <w:t xml:space="preserve">Товар, </w:t>
      </w:r>
      <w:r w:rsidRPr="009E740D">
        <w:rPr>
          <w:rFonts w:eastAsia="Courier New"/>
          <w:sz w:val="22"/>
          <w:szCs w:val="22"/>
        </w:rPr>
        <w:t xml:space="preserve">поставленный согласно настоящему Договору, является новым, не </w:t>
      </w:r>
      <w:r>
        <w:rPr>
          <w:rFonts w:eastAsia="Courier New"/>
          <w:sz w:val="22"/>
          <w:szCs w:val="22"/>
        </w:rPr>
        <w:t xml:space="preserve">имеет дефектов, являющихся результатом </w:t>
      </w:r>
      <w:r w:rsidRPr="009E740D">
        <w:rPr>
          <w:rFonts w:eastAsia="Courier New"/>
          <w:sz w:val="22"/>
          <w:szCs w:val="22"/>
        </w:rPr>
        <w:t>проектирова</w:t>
      </w:r>
      <w:r>
        <w:rPr>
          <w:rFonts w:eastAsia="Courier New"/>
          <w:sz w:val="22"/>
          <w:szCs w:val="22"/>
        </w:rPr>
        <w:t xml:space="preserve">ния или </w:t>
      </w:r>
      <w:r w:rsidRPr="009E740D">
        <w:rPr>
          <w:rFonts w:eastAsia="Courier New"/>
          <w:sz w:val="22"/>
          <w:szCs w:val="22"/>
        </w:rPr>
        <w:t>применения некачественных материалов при изготовлении ил</w:t>
      </w:r>
      <w:r>
        <w:rPr>
          <w:rFonts w:eastAsia="Courier New"/>
          <w:sz w:val="22"/>
          <w:szCs w:val="22"/>
        </w:rPr>
        <w:t xml:space="preserve">и других ошибок, которые могут проявиться при нормальном использовании </w:t>
      </w:r>
      <w:r w:rsidRPr="009E740D">
        <w:rPr>
          <w:rFonts w:eastAsia="Courier New"/>
          <w:sz w:val="22"/>
          <w:szCs w:val="22"/>
        </w:rPr>
        <w:t>поставленного Товара.</w:t>
      </w:r>
    </w:p>
    <w:p w:rsidR="007166D6" w:rsidRPr="009E740D" w:rsidRDefault="007166D6" w:rsidP="007166D6">
      <w:pPr>
        <w:snapToGrid w:val="0"/>
        <w:jc w:val="both"/>
        <w:rPr>
          <w:rFonts w:eastAsia="Courier New"/>
          <w:sz w:val="22"/>
          <w:szCs w:val="22"/>
        </w:rPr>
      </w:pPr>
      <w:r w:rsidRPr="009E740D">
        <w:rPr>
          <w:rFonts w:eastAsia="Courier New"/>
          <w:sz w:val="22"/>
          <w:szCs w:val="22"/>
        </w:rPr>
        <w:t>3.4. Если в течение срока гарантии выявиться, что Товар имеет дефекты или не соответствует условиям Договора, Поставщик обяз</w:t>
      </w:r>
      <w:r>
        <w:rPr>
          <w:rFonts w:eastAsia="Courier New"/>
          <w:sz w:val="22"/>
          <w:szCs w:val="22"/>
        </w:rPr>
        <w:t>уется по требованию Покупателя устранить обнаруженные дефекты</w:t>
      </w:r>
      <w:r w:rsidRPr="009E740D">
        <w:rPr>
          <w:rFonts w:eastAsia="Courier New"/>
          <w:sz w:val="22"/>
          <w:szCs w:val="22"/>
        </w:rPr>
        <w:t xml:space="preserve"> </w:t>
      </w:r>
      <w:r>
        <w:rPr>
          <w:rFonts w:eastAsia="Courier New"/>
          <w:sz w:val="22"/>
          <w:szCs w:val="22"/>
        </w:rPr>
        <w:t>ил</w:t>
      </w:r>
      <w:r w:rsidR="003874CF">
        <w:rPr>
          <w:rFonts w:eastAsia="Courier New"/>
          <w:sz w:val="22"/>
          <w:szCs w:val="22"/>
        </w:rPr>
        <w:t xml:space="preserve"> заменить дефектный Товар.</w:t>
      </w:r>
    </w:p>
    <w:p w:rsidR="007166D6" w:rsidRPr="009E740D" w:rsidRDefault="007166D6" w:rsidP="003874CF">
      <w:pPr>
        <w:snapToGrid w:val="0"/>
        <w:ind w:firstLine="284"/>
        <w:jc w:val="both"/>
        <w:rPr>
          <w:rFonts w:eastAsia="Courier New"/>
          <w:sz w:val="22"/>
          <w:szCs w:val="22"/>
        </w:rPr>
      </w:pPr>
      <w:r>
        <w:rPr>
          <w:rFonts w:eastAsia="Courier New"/>
          <w:sz w:val="22"/>
          <w:szCs w:val="22"/>
        </w:rPr>
        <w:t xml:space="preserve">Дефектный Товар </w:t>
      </w:r>
      <w:r w:rsidRPr="009E740D">
        <w:rPr>
          <w:rFonts w:eastAsia="Courier New"/>
          <w:sz w:val="22"/>
          <w:szCs w:val="22"/>
        </w:rPr>
        <w:t xml:space="preserve">Поставщик вывозит от Покупателя самостоятельно за свой счет. </w:t>
      </w:r>
    </w:p>
    <w:p w:rsidR="007166D6" w:rsidRPr="009E740D" w:rsidRDefault="007166D6" w:rsidP="003874CF">
      <w:pPr>
        <w:ind w:firstLine="284"/>
        <w:jc w:val="both"/>
        <w:rPr>
          <w:rFonts w:eastAsia="Courier New"/>
          <w:sz w:val="22"/>
          <w:szCs w:val="22"/>
        </w:rPr>
      </w:pPr>
      <w:r>
        <w:rPr>
          <w:rFonts w:eastAsia="Courier New"/>
          <w:sz w:val="22"/>
          <w:szCs w:val="22"/>
        </w:rPr>
        <w:t xml:space="preserve">Если Поставщик </w:t>
      </w:r>
      <w:r w:rsidRPr="009E740D">
        <w:rPr>
          <w:rFonts w:eastAsia="Courier New"/>
          <w:sz w:val="22"/>
          <w:szCs w:val="22"/>
        </w:rPr>
        <w:t xml:space="preserve">по требованию Покупателя без промедления, но не позднее </w:t>
      </w:r>
      <w:r>
        <w:rPr>
          <w:rFonts w:eastAsia="Courier New"/>
          <w:sz w:val="22"/>
          <w:szCs w:val="22"/>
        </w:rPr>
        <w:t>30</w:t>
      </w:r>
      <w:r w:rsidRPr="009E740D">
        <w:rPr>
          <w:rFonts w:eastAsia="Courier New"/>
          <w:sz w:val="22"/>
          <w:szCs w:val="22"/>
        </w:rPr>
        <w:t>-ти (</w:t>
      </w:r>
      <w:r>
        <w:rPr>
          <w:rFonts w:eastAsia="Courier New"/>
          <w:sz w:val="22"/>
          <w:szCs w:val="22"/>
        </w:rPr>
        <w:t>тридцати</w:t>
      </w:r>
      <w:r w:rsidRPr="009E740D">
        <w:rPr>
          <w:rFonts w:eastAsia="Courier New"/>
          <w:sz w:val="22"/>
          <w:szCs w:val="22"/>
        </w:rPr>
        <w:t xml:space="preserve">) календарных дней, </w:t>
      </w:r>
      <w:proofErr w:type="gramStart"/>
      <w:r w:rsidRPr="009E740D">
        <w:rPr>
          <w:rFonts w:eastAsia="Courier New"/>
          <w:sz w:val="22"/>
          <w:szCs w:val="22"/>
        </w:rPr>
        <w:t>с даты уведомления</w:t>
      </w:r>
      <w:proofErr w:type="gramEnd"/>
      <w:r w:rsidRPr="009E740D">
        <w:rPr>
          <w:rFonts w:eastAsia="Courier New"/>
          <w:sz w:val="22"/>
          <w:szCs w:val="22"/>
        </w:rPr>
        <w:t xml:space="preserve"> Покупателем о недостатках Товара не устранит выявленных дефектов или не поставит новый Товар взамен дефектного, то Покупатель имеет право по своему выбору потребовать, а Поставщик обязан выполнить требования:</w:t>
      </w:r>
    </w:p>
    <w:p w:rsidR="007166D6" w:rsidRPr="009E740D" w:rsidRDefault="007166D6" w:rsidP="007166D6">
      <w:pPr>
        <w:pStyle w:val="aff"/>
        <w:widowControl w:val="0"/>
        <w:numPr>
          <w:ilvl w:val="0"/>
          <w:numId w:val="28"/>
        </w:numPr>
        <w:tabs>
          <w:tab w:val="left" w:pos="426"/>
        </w:tabs>
        <w:autoSpaceDE w:val="0"/>
        <w:autoSpaceDN w:val="0"/>
        <w:adjustRightInd w:val="0"/>
        <w:ind w:left="0" w:firstLine="0"/>
        <w:jc w:val="both"/>
        <w:rPr>
          <w:rFonts w:eastAsia="Courier New"/>
          <w:sz w:val="22"/>
          <w:szCs w:val="22"/>
        </w:rPr>
      </w:pPr>
      <w:r w:rsidRPr="009E740D">
        <w:rPr>
          <w:rFonts w:eastAsia="Lucida Sans Unicode"/>
          <w:sz w:val="22"/>
          <w:szCs w:val="22"/>
        </w:rPr>
        <w:t>соразмерного уменьшения покупной цены;</w:t>
      </w:r>
    </w:p>
    <w:p w:rsidR="007166D6" w:rsidRPr="009E740D" w:rsidRDefault="007166D6" w:rsidP="007166D6">
      <w:pPr>
        <w:pStyle w:val="aff"/>
        <w:widowControl w:val="0"/>
        <w:numPr>
          <w:ilvl w:val="0"/>
          <w:numId w:val="28"/>
        </w:numPr>
        <w:tabs>
          <w:tab w:val="left" w:pos="426"/>
        </w:tabs>
        <w:autoSpaceDE w:val="0"/>
        <w:autoSpaceDN w:val="0"/>
        <w:adjustRightInd w:val="0"/>
        <w:ind w:left="0" w:firstLine="0"/>
        <w:jc w:val="both"/>
        <w:rPr>
          <w:rFonts w:eastAsia="Courier New"/>
          <w:sz w:val="22"/>
          <w:szCs w:val="22"/>
        </w:rPr>
      </w:pPr>
      <w:r w:rsidRPr="009E740D">
        <w:rPr>
          <w:rFonts w:eastAsia="Lucida Sans Unicode"/>
          <w:sz w:val="22"/>
          <w:szCs w:val="22"/>
        </w:rPr>
        <w:t>возмещения своих расходов на устранение недостатков Товара.</w:t>
      </w:r>
    </w:p>
    <w:p w:rsidR="007166D6" w:rsidRPr="009E740D" w:rsidRDefault="007166D6" w:rsidP="003874CF">
      <w:pPr>
        <w:snapToGrid w:val="0"/>
        <w:ind w:firstLine="284"/>
        <w:jc w:val="both"/>
        <w:rPr>
          <w:rFonts w:eastAsia="Lucida Sans Unicode"/>
          <w:sz w:val="22"/>
          <w:szCs w:val="22"/>
        </w:rPr>
      </w:pPr>
      <w:bookmarkStart w:id="12" w:name="sub_4752"/>
      <w:r w:rsidRPr="009E740D">
        <w:rPr>
          <w:rFonts w:eastAsia="Lucida Sans Unicode"/>
          <w:sz w:val="22"/>
          <w:szCs w:val="22"/>
        </w:rPr>
        <w:t>В случае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bookmarkEnd w:id="12"/>
    <w:p w:rsidR="007166D6" w:rsidRPr="009E740D" w:rsidRDefault="007166D6" w:rsidP="007166D6">
      <w:pPr>
        <w:widowControl w:val="0"/>
        <w:numPr>
          <w:ilvl w:val="0"/>
          <w:numId w:val="10"/>
        </w:numPr>
        <w:tabs>
          <w:tab w:val="left" w:pos="284"/>
          <w:tab w:val="left" w:pos="426"/>
        </w:tabs>
        <w:suppressAutoHyphens/>
        <w:autoSpaceDE w:val="0"/>
        <w:jc w:val="both"/>
        <w:rPr>
          <w:rFonts w:eastAsia="Lucida Sans Unicode"/>
          <w:sz w:val="22"/>
          <w:szCs w:val="22"/>
        </w:rPr>
      </w:pPr>
      <w:r w:rsidRPr="009E740D">
        <w:rPr>
          <w:rFonts w:eastAsia="Lucida Sans Unicode"/>
          <w:sz w:val="22"/>
          <w:szCs w:val="22"/>
        </w:rPr>
        <w:t xml:space="preserve"> отказаться от исполнения договора </w:t>
      </w:r>
      <w:r>
        <w:rPr>
          <w:rFonts w:eastAsia="Lucida Sans Unicode"/>
          <w:sz w:val="22"/>
          <w:szCs w:val="22"/>
        </w:rPr>
        <w:t>поставки</w:t>
      </w:r>
      <w:r w:rsidRPr="009E740D">
        <w:rPr>
          <w:rFonts w:eastAsia="Lucida Sans Unicode"/>
          <w:sz w:val="22"/>
          <w:szCs w:val="22"/>
        </w:rPr>
        <w:t xml:space="preserve"> и потребоват</w:t>
      </w:r>
      <w:r w:rsidR="00243DD5">
        <w:rPr>
          <w:rFonts w:eastAsia="Lucida Sans Unicode"/>
          <w:sz w:val="22"/>
          <w:szCs w:val="22"/>
        </w:rPr>
        <w:t xml:space="preserve">ь возврата уплаченной за Товар </w:t>
      </w:r>
      <w:r w:rsidRPr="009E740D">
        <w:rPr>
          <w:rFonts w:eastAsia="Lucida Sans Unicode"/>
          <w:sz w:val="22"/>
          <w:szCs w:val="22"/>
        </w:rPr>
        <w:t>денежной суммы;</w:t>
      </w:r>
    </w:p>
    <w:p w:rsidR="007166D6" w:rsidRPr="009E740D" w:rsidRDefault="007166D6" w:rsidP="007166D6">
      <w:pPr>
        <w:widowControl w:val="0"/>
        <w:numPr>
          <w:ilvl w:val="0"/>
          <w:numId w:val="10"/>
        </w:numPr>
        <w:tabs>
          <w:tab w:val="left" w:pos="284"/>
          <w:tab w:val="left" w:pos="426"/>
        </w:tabs>
        <w:suppressAutoHyphens/>
        <w:autoSpaceDE w:val="0"/>
        <w:jc w:val="both"/>
        <w:rPr>
          <w:rFonts w:eastAsia="Lucida Sans Unicode"/>
          <w:sz w:val="22"/>
          <w:szCs w:val="22"/>
        </w:rPr>
      </w:pPr>
      <w:r w:rsidRPr="009E740D">
        <w:rPr>
          <w:rFonts w:eastAsia="Lucida Sans Unicode"/>
          <w:sz w:val="22"/>
          <w:szCs w:val="22"/>
        </w:rPr>
        <w:t xml:space="preserve"> потребовать замены Товара ненадлежащего качества Товаром, соотв</w:t>
      </w:r>
      <w:r>
        <w:rPr>
          <w:rFonts w:eastAsia="Lucida Sans Unicode"/>
          <w:sz w:val="22"/>
          <w:szCs w:val="22"/>
        </w:rPr>
        <w:t>етствующим Д</w:t>
      </w:r>
      <w:r w:rsidRPr="009E740D">
        <w:rPr>
          <w:rFonts w:eastAsia="Lucida Sans Unicode"/>
          <w:sz w:val="22"/>
          <w:szCs w:val="22"/>
        </w:rPr>
        <w:t>оговору.</w:t>
      </w:r>
    </w:p>
    <w:p w:rsidR="007166D6" w:rsidRPr="009E740D" w:rsidRDefault="007166D6" w:rsidP="003874CF">
      <w:pPr>
        <w:snapToGrid w:val="0"/>
        <w:ind w:firstLine="284"/>
        <w:jc w:val="both"/>
        <w:rPr>
          <w:rFonts w:eastAsia="Courier New"/>
          <w:sz w:val="22"/>
          <w:szCs w:val="22"/>
        </w:rPr>
      </w:pPr>
      <w:r w:rsidRPr="009E740D">
        <w:rPr>
          <w:rFonts w:eastAsia="Courier New"/>
          <w:sz w:val="22"/>
          <w:szCs w:val="22"/>
        </w:rPr>
        <w:t>Срок гаран</w:t>
      </w:r>
      <w:r>
        <w:rPr>
          <w:rFonts w:eastAsia="Courier New"/>
          <w:sz w:val="22"/>
          <w:szCs w:val="22"/>
        </w:rPr>
        <w:t xml:space="preserve">тии в отношении исправленного </w:t>
      </w:r>
      <w:r w:rsidRPr="009E740D">
        <w:rPr>
          <w:rFonts w:eastAsia="Courier New"/>
          <w:sz w:val="22"/>
          <w:szCs w:val="22"/>
        </w:rPr>
        <w:t xml:space="preserve">Товара или нового Товара, поставленного взамен дефектного, начинается </w:t>
      </w:r>
      <w:proofErr w:type="gramStart"/>
      <w:r w:rsidRPr="009E740D">
        <w:rPr>
          <w:rFonts w:eastAsia="Courier New"/>
          <w:sz w:val="22"/>
          <w:szCs w:val="22"/>
        </w:rPr>
        <w:t>с даты</w:t>
      </w:r>
      <w:proofErr w:type="gramEnd"/>
      <w:r w:rsidRPr="009E740D">
        <w:rPr>
          <w:rFonts w:eastAsia="Courier New"/>
          <w:sz w:val="22"/>
          <w:szCs w:val="22"/>
        </w:rPr>
        <w:t xml:space="preserve"> его поставки и имеет ту же продолжительность, что и пе</w:t>
      </w:r>
      <w:r w:rsidR="00175D7A">
        <w:rPr>
          <w:rFonts w:eastAsia="Courier New"/>
          <w:sz w:val="22"/>
          <w:szCs w:val="22"/>
        </w:rPr>
        <w:t>рвоначально поставленный Товар.</w:t>
      </w:r>
    </w:p>
    <w:p w:rsidR="007166D6" w:rsidRPr="009E740D" w:rsidRDefault="007166D6" w:rsidP="007166D6">
      <w:pPr>
        <w:jc w:val="both"/>
        <w:rPr>
          <w:rFonts w:eastAsia="Courier New"/>
          <w:sz w:val="22"/>
          <w:szCs w:val="22"/>
        </w:rPr>
      </w:pPr>
    </w:p>
    <w:p w:rsidR="007166D6" w:rsidRPr="00ED0765" w:rsidRDefault="0028545D" w:rsidP="007166D6">
      <w:pPr>
        <w:pStyle w:val="ae"/>
        <w:jc w:val="center"/>
        <w:outlineLvl w:val="0"/>
        <w:rPr>
          <w:rStyle w:val="ad"/>
          <w:rFonts w:ascii="Times New Roman" w:hAnsi="Times New Roman" w:cs="Times New Roman"/>
          <w:color w:val="000000"/>
          <w:sz w:val="22"/>
          <w:szCs w:val="22"/>
        </w:rPr>
      </w:pPr>
      <w:r>
        <w:rPr>
          <w:rStyle w:val="ad"/>
          <w:rFonts w:ascii="Times New Roman" w:hAnsi="Times New Roman" w:cs="Times New Roman"/>
          <w:color w:val="000000"/>
          <w:sz w:val="22"/>
          <w:szCs w:val="22"/>
        </w:rPr>
        <w:t>4.</w:t>
      </w:r>
      <w:r w:rsidR="00EB27A0">
        <w:rPr>
          <w:rStyle w:val="ad"/>
          <w:rFonts w:ascii="Times New Roman" w:hAnsi="Times New Roman" w:cs="Times New Roman"/>
          <w:color w:val="000000"/>
          <w:sz w:val="22"/>
          <w:szCs w:val="22"/>
        </w:rPr>
        <w:t xml:space="preserve"> </w:t>
      </w:r>
      <w:r w:rsidR="00EC733A">
        <w:rPr>
          <w:rStyle w:val="ad"/>
          <w:rFonts w:ascii="Times New Roman" w:hAnsi="Times New Roman" w:cs="Times New Roman"/>
          <w:color w:val="000000"/>
          <w:sz w:val="22"/>
          <w:szCs w:val="22"/>
        </w:rPr>
        <w:t xml:space="preserve"> </w:t>
      </w:r>
      <w:r w:rsidR="007166D6" w:rsidRPr="00ED0765">
        <w:rPr>
          <w:rStyle w:val="ad"/>
          <w:rFonts w:ascii="Times New Roman" w:hAnsi="Times New Roman" w:cs="Times New Roman"/>
          <w:color w:val="000000"/>
          <w:sz w:val="22"/>
          <w:szCs w:val="22"/>
        </w:rPr>
        <w:t>Цена и порядок расчетов.</w:t>
      </w:r>
    </w:p>
    <w:p w:rsidR="007166D6" w:rsidRPr="00AB2F4F" w:rsidRDefault="007166D6" w:rsidP="007166D6">
      <w:pPr>
        <w:tabs>
          <w:tab w:val="left" w:pos="0"/>
        </w:tabs>
        <w:suppressAutoHyphens/>
        <w:jc w:val="both"/>
        <w:rPr>
          <w:i/>
          <w:sz w:val="22"/>
          <w:szCs w:val="22"/>
        </w:rPr>
      </w:pPr>
      <w:r w:rsidRPr="00AB2F4F">
        <w:rPr>
          <w:sz w:val="22"/>
          <w:szCs w:val="22"/>
        </w:rPr>
        <w:lastRenderedPageBreak/>
        <w:t>4.1.</w:t>
      </w:r>
      <w:r w:rsidRPr="00AB2F4F">
        <w:rPr>
          <w:sz w:val="22"/>
          <w:szCs w:val="22"/>
          <w:lang w:eastAsia="ar-SA"/>
        </w:rPr>
        <w:t xml:space="preserve"> Общая цена Договора составляет</w:t>
      </w:r>
      <w:proofErr w:type="gramStart"/>
      <w:r w:rsidRPr="00AB2F4F">
        <w:rPr>
          <w:sz w:val="22"/>
          <w:szCs w:val="22"/>
          <w:lang w:eastAsia="ar-SA"/>
        </w:rPr>
        <w:t xml:space="preserve"> ________ (___________) </w:t>
      </w:r>
      <w:proofErr w:type="gramEnd"/>
      <w:r w:rsidRPr="00AB2F4F">
        <w:rPr>
          <w:sz w:val="22"/>
          <w:szCs w:val="22"/>
          <w:lang w:eastAsia="ar-SA"/>
        </w:rPr>
        <w:t>руб. ___ коп.</w:t>
      </w:r>
      <w:r w:rsidRPr="00AB2F4F">
        <w:rPr>
          <w:sz w:val="22"/>
          <w:szCs w:val="22"/>
        </w:rPr>
        <w:t xml:space="preserve">, в том числе НДС ___% </w:t>
      </w:r>
      <w:r w:rsidRPr="00AB2F4F">
        <w:rPr>
          <w:i/>
          <w:sz w:val="22"/>
          <w:szCs w:val="22"/>
        </w:rPr>
        <w:t>(или НДС не облагается в связи с применением упрощенной системы налогообложения…).</w:t>
      </w:r>
    </w:p>
    <w:p w:rsidR="006C08D5" w:rsidRPr="008C27D7" w:rsidRDefault="007166D6" w:rsidP="006C08D5">
      <w:pPr>
        <w:pStyle w:val="af5"/>
        <w:tabs>
          <w:tab w:val="left" w:pos="486"/>
        </w:tabs>
        <w:jc w:val="both"/>
        <w:rPr>
          <w:sz w:val="22"/>
          <w:szCs w:val="22"/>
        </w:rPr>
      </w:pPr>
      <w:r w:rsidRPr="00AB2F4F">
        <w:rPr>
          <w:sz w:val="22"/>
          <w:szCs w:val="22"/>
        </w:rPr>
        <w:t xml:space="preserve">4.2. Общая цена Договора включает стоимость Товара, </w:t>
      </w:r>
      <w:r w:rsidR="006C08D5" w:rsidRPr="001838DE">
        <w:rPr>
          <w:sz w:val="22"/>
          <w:szCs w:val="22"/>
        </w:rPr>
        <w:t>расход</w:t>
      </w:r>
      <w:r w:rsidR="006C08D5">
        <w:rPr>
          <w:sz w:val="22"/>
          <w:szCs w:val="22"/>
        </w:rPr>
        <w:t>ы</w:t>
      </w:r>
      <w:r w:rsidR="006C08D5" w:rsidRPr="001838DE">
        <w:rPr>
          <w:sz w:val="22"/>
          <w:szCs w:val="22"/>
        </w:rPr>
        <w:t xml:space="preserve"> на доставку товара </w:t>
      </w:r>
      <w:r w:rsidR="006C08D5">
        <w:rPr>
          <w:sz w:val="22"/>
          <w:szCs w:val="22"/>
        </w:rPr>
        <w:t xml:space="preserve">по </w:t>
      </w:r>
      <w:r w:rsidR="006C08D5" w:rsidRPr="001838DE">
        <w:rPr>
          <w:sz w:val="22"/>
          <w:szCs w:val="22"/>
        </w:rPr>
        <w:t>адрес</w:t>
      </w:r>
      <w:r w:rsidR="006C08D5">
        <w:rPr>
          <w:sz w:val="22"/>
          <w:szCs w:val="22"/>
        </w:rPr>
        <w:t>у:</w:t>
      </w:r>
      <w:r w:rsidR="006C08D5" w:rsidRPr="001838DE">
        <w:rPr>
          <w:sz w:val="22"/>
          <w:szCs w:val="22"/>
        </w:rPr>
        <w:t xml:space="preserve"> </w:t>
      </w:r>
      <w:r w:rsidR="006C08D5">
        <w:rPr>
          <w:sz w:val="22"/>
          <w:szCs w:val="22"/>
        </w:rPr>
        <w:t>644103, г. Омск, ул. Транссибирская, 7</w:t>
      </w:r>
      <w:r w:rsidR="002D2288">
        <w:rPr>
          <w:sz w:val="22"/>
          <w:szCs w:val="22"/>
        </w:rPr>
        <w:t xml:space="preserve"> (склад ОМТС)</w:t>
      </w:r>
      <w:r w:rsidR="006C08D5" w:rsidRPr="001838DE">
        <w:rPr>
          <w:rStyle w:val="FontStyle18"/>
          <w:sz w:val="22"/>
          <w:szCs w:val="22"/>
        </w:rPr>
        <w:t xml:space="preserve">, </w:t>
      </w:r>
      <w:r w:rsidR="006C08D5" w:rsidRPr="00BB3935">
        <w:rPr>
          <w:sz w:val="22"/>
          <w:szCs w:val="22"/>
        </w:rPr>
        <w:t>уплату</w:t>
      </w:r>
      <w:r w:rsidR="006C08D5" w:rsidRPr="001838DE">
        <w:rPr>
          <w:sz w:val="22"/>
          <w:szCs w:val="22"/>
        </w:rPr>
        <w:t xml:space="preserve"> таможенных пошлин, налогов, сборов и других обязательных платежей.</w:t>
      </w:r>
    </w:p>
    <w:p w:rsidR="007166D6" w:rsidRPr="00C152E1" w:rsidRDefault="007166D6" w:rsidP="006C08D5">
      <w:pPr>
        <w:tabs>
          <w:tab w:val="left" w:pos="0"/>
        </w:tabs>
        <w:suppressAutoHyphens/>
        <w:jc w:val="both"/>
        <w:rPr>
          <w:sz w:val="22"/>
          <w:szCs w:val="22"/>
        </w:rPr>
      </w:pPr>
      <w:r w:rsidRPr="00AB2F4F">
        <w:rPr>
          <w:sz w:val="22"/>
          <w:szCs w:val="22"/>
        </w:rPr>
        <w:t>4.3.Расчеты между Сторонами производятся путем перечисления безналичных денежных сре</w:t>
      </w:r>
      <w:proofErr w:type="gramStart"/>
      <w:r w:rsidRPr="00AB2F4F">
        <w:rPr>
          <w:sz w:val="22"/>
          <w:szCs w:val="22"/>
        </w:rPr>
        <w:t>дств с р</w:t>
      </w:r>
      <w:proofErr w:type="gramEnd"/>
      <w:r w:rsidRPr="00AB2F4F">
        <w:rPr>
          <w:sz w:val="22"/>
          <w:szCs w:val="22"/>
        </w:rPr>
        <w:t>асчетного счета Покупателя на расчетный счет Поставщика.</w:t>
      </w:r>
    </w:p>
    <w:p w:rsidR="007166D6" w:rsidRDefault="007166D6" w:rsidP="007166D6">
      <w:pPr>
        <w:pStyle w:val="ae"/>
        <w:outlineLvl w:val="0"/>
        <w:rPr>
          <w:rFonts w:ascii="Times New Roman" w:hAnsi="Times New Roman" w:cs="Times New Roman"/>
          <w:sz w:val="22"/>
          <w:szCs w:val="22"/>
        </w:rPr>
      </w:pPr>
      <w:r w:rsidRPr="00AB2F4F">
        <w:rPr>
          <w:rFonts w:ascii="Times New Roman" w:hAnsi="Times New Roman" w:cs="Times New Roman"/>
          <w:sz w:val="22"/>
          <w:szCs w:val="22"/>
        </w:rPr>
        <w:t>4.4. Расчеты за Товар производятся в следующем порядке:</w:t>
      </w:r>
    </w:p>
    <w:p w:rsidR="007166D6" w:rsidRPr="00F35BBA" w:rsidRDefault="007166D6" w:rsidP="007166D6">
      <w:pPr>
        <w:widowControl w:val="0"/>
        <w:suppressLineNumbers/>
        <w:suppressAutoHyphens/>
        <w:jc w:val="both"/>
        <w:rPr>
          <w:rFonts w:eastAsia="SimSun"/>
          <w:kern w:val="1"/>
          <w:sz w:val="22"/>
          <w:szCs w:val="22"/>
          <w:lang w:eastAsia="hi-IN" w:bidi="hi-IN"/>
        </w:rPr>
      </w:pPr>
      <w:r>
        <w:rPr>
          <w:rFonts w:eastAsia="SimSun"/>
          <w:kern w:val="1"/>
          <w:sz w:val="22"/>
          <w:szCs w:val="22"/>
          <w:lang w:eastAsia="hi-IN" w:bidi="hi-IN"/>
        </w:rPr>
        <w:t xml:space="preserve">- </w:t>
      </w:r>
      <w:r w:rsidRPr="00F35BBA">
        <w:rPr>
          <w:rFonts w:eastAsia="SimSun"/>
          <w:kern w:val="1"/>
          <w:sz w:val="22"/>
          <w:szCs w:val="22"/>
          <w:lang w:eastAsia="hi-IN" w:bidi="hi-IN"/>
        </w:rPr>
        <w:t xml:space="preserve">авансовый платеж в размере </w:t>
      </w:r>
      <w:r>
        <w:rPr>
          <w:rFonts w:eastAsia="SimSun"/>
          <w:kern w:val="1"/>
          <w:sz w:val="22"/>
          <w:szCs w:val="22"/>
          <w:lang w:eastAsia="hi-IN" w:bidi="hi-IN"/>
        </w:rPr>
        <w:t>___</w:t>
      </w:r>
      <w:r w:rsidRPr="00F35BBA">
        <w:rPr>
          <w:rFonts w:eastAsia="SimSun"/>
          <w:kern w:val="1"/>
          <w:sz w:val="22"/>
          <w:szCs w:val="22"/>
          <w:lang w:eastAsia="hi-IN" w:bidi="hi-IN"/>
        </w:rPr>
        <w:t>% от общей цены договора</w:t>
      </w:r>
      <w:r>
        <w:rPr>
          <w:rFonts w:eastAsia="SimSun"/>
          <w:kern w:val="1"/>
          <w:sz w:val="22"/>
          <w:szCs w:val="22"/>
          <w:lang w:eastAsia="hi-IN" w:bidi="hi-IN"/>
        </w:rPr>
        <w:t xml:space="preserve"> (п.4.1.настоящего договора)</w:t>
      </w:r>
      <w:r w:rsidRPr="00F35BBA">
        <w:rPr>
          <w:rFonts w:eastAsia="SimSun"/>
          <w:kern w:val="1"/>
          <w:sz w:val="22"/>
          <w:szCs w:val="22"/>
          <w:lang w:eastAsia="hi-IN" w:bidi="hi-IN"/>
        </w:rPr>
        <w:t>, перечисляется на расчетный счет П</w:t>
      </w:r>
      <w:r>
        <w:rPr>
          <w:rFonts w:eastAsia="SimSun"/>
          <w:kern w:val="1"/>
          <w:sz w:val="22"/>
          <w:szCs w:val="22"/>
          <w:lang w:eastAsia="hi-IN" w:bidi="hi-IN"/>
        </w:rPr>
        <w:t>оставщика</w:t>
      </w:r>
      <w:r w:rsidRPr="00F35BBA">
        <w:rPr>
          <w:rFonts w:eastAsia="SimSun"/>
          <w:kern w:val="1"/>
          <w:sz w:val="22"/>
          <w:szCs w:val="22"/>
          <w:lang w:eastAsia="hi-IN" w:bidi="hi-IN"/>
        </w:rPr>
        <w:t xml:space="preserve"> в течение 14 банковских дней с момента выставления </w:t>
      </w:r>
      <w:r>
        <w:rPr>
          <w:rFonts w:eastAsia="SimSun"/>
          <w:kern w:val="1"/>
          <w:sz w:val="22"/>
          <w:szCs w:val="22"/>
          <w:lang w:eastAsia="hi-IN" w:bidi="hi-IN"/>
        </w:rPr>
        <w:t>Поставщиком</w:t>
      </w:r>
      <w:r w:rsidRPr="00F35BBA">
        <w:rPr>
          <w:rFonts w:eastAsia="SimSun"/>
          <w:kern w:val="1"/>
          <w:sz w:val="22"/>
          <w:szCs w:val="22"/>
          <w:lang w:eastAsia="hi-IN" w:bidi="hi-IN"/>
        </w:rPr>
        <w:t xml:space="preserve"> счета на предоплату;</w:t>
      </w:r>
    </w:p>
    <w:p w:rsidR="007166D6" w:rsidRPr="00C152E1" w:rsidRDefault="007166D6" w:rsidP="007166D6">
      <w:pPr>
        <w:jc w:val="both"/>
      </w:pPr>
      <w:r w:rsidRPr="00F35BBA">
        <w:rPr>
          <w:rFonts w:eastAsia="SimSun"/>
          <w:kern w:val="1"/>
          <w:sz w:val="22"/>
          <w:szCs w:val="22"/>
          <w:lang w:eastAsia="hi-IN" w:bidi="hi-IN"/>
        </w:rPr>
        <w:t xml:space="preserve">- окончательный расчет осуществляется в течение 14 банковских дней после передачи Товара </w:t>
      </w:r>
      <w:r>
        <w:rPr>
          <w:rFonts w:eastAsia="SimSun"/>
          <w:kern w:val="1"/>
          <w:sz w:val="22"/>
          <w:szCs w:val="22"/>
          <w:lang w:eastAsia="hi-IN" w:bidi="hi-IN"/>
        </w:rPr>
        <w:t>Покупателю</w:t>
      </w:r>
      <w:r w:rsidRPr="00F35BBA">
        <w:rPr>
          <w:rFonts w:eastAsia="SimSun"/>
          <w:kern w:val="1"/>
          <w:sz w:val="22"/>
          <w:szCs w:val="22"/>
          <w:lang w:eastAsia="hi-IN" w:bidi="hi-IN"/>
        </w:rPr>
        <w:t>, подтвержденного подписанием товарной накладной ТОРГ-12 и акта приема-передачи.</w:t>
      </w:r>
    </w:p>
    <w:p w:rsidR="007166D6" w:rsidRPr="00AB2F4F" w:rsidRDefault="007166D6" w:rsidP="007166D6">
      <w:pPr>
        <w:jc w:val="both"/>
        <w:rPr>
          <w:sz w:val="22"/>
          <w:szCs w:val="22"/>
        </w:rPr>
      </w:pPr>
      <w:r w:rsidRPr="00AB2F4F">
        <w:rPr>
          <w:sz w:val="22"/>
          <w:szCs w:val="22"/>
        </w:rPr>
        <w:t xml:space="preserve">4.5.Поставщик обязуется предоставлять Покупателю счет-фактуру на оплату поставленного Товара, оформленную в соответствии с </w:t>
      </w:r>
      <w:r w:rsidR="003874CF">
        <w:rPr>
          <w:sz w:val="22"/>
          <w:szCs w:val="22"/>
        </w:rPr>
        <w:t>Налоговым законодательством РФ.</w:t>
      </w:r>
    </w:p>
    <w:p w:rsidR="007166D6" w:rsidRPr="00AB2F4F" w:rsidRDefault="007166D6" w:rsidP="007166D6">
      <w:pPr>
        <w:rPr>
          <w:sz w:val="22"/>
          <w:szCs w:val="22"/>
        </w:rPr>
      </w:pPr>
    </w:p>
    <w:p w:rsidR="007166D6" w:rsidRPr="00ED0765" w:rsidRDefault="0028545D" w:rsidP="007166D6">
      <w:pPr>
        <w:pStyle w:val="ae"/>
        <w:jc w:val="center"/>
        <w:outlineLvl w:val="0"/>
        <w:rPr>
          <w:rStyle w:val="ad"/>
          <w:rFonts w:ascii="Times New Roman" w:hAnsi="Times New Roman" w:cs="Times New Roman"/>
          <w:color w:val="000000"/>
          <w:sz w:val="22"/>
          <w:szCs w:val="22"/>
        </w:rPr>
      </w:pPr>
      <w:r>
        <w:rPr>
          <w:rStyle w:val="ad"/>
          <w:rFonts w:ascii="Times New Roman" w:hAnsi="Times New Roman" w:cs="Times New Roman"/>
          <w:color w:val="000000"/>
          <w:sz w:val="22"/>
          <w:szCs w:val="22"/>
        </w:rPr>
        <w:t>5.</w:t>
      </w:r>
      <w:r>
        <w:rPr>
          <w:rStyle w:val="ad"/>
          <w:rFonts w:ascii="Times New Roman" w:hAnsi="Times New Roman" w:cs="Times New Roman"/>
          <w:color w:val="000000"/>
          <w:sz w:val="22"/>
          <w:szCs w:val="22"/>
        </w:rPr>
        <w:tab/>
      </w:r>
      <w:r w:rsidR="007166D6" w:rsidRPr="00ED0765">
        <w:rPr>
          <w:rStyle w:val="ad"/>
          <w:rFonts w:ascii="Times New Roman" w:hAnsi="Times New Roman" w:cs="Times New Roman"/>
          <w:color w:val="000000"/>
          <w:sz w:val="22"/>
          <w:szCs w:val="22"/>
        </w:rPr>
        <w:t>Ответственность и порядок разрешения споров.</w:t>
      </w:r>
    </w:p>
    <w:p w:rsidR="007166D6" w:rsidRPr="00DF7EA0" w:rsidRDefault="007166D6" w:rsidP="007166D6">
      <w:pPr>
        <w:pStyle w:val="ae"/>
        <w:outlineLvl w:val="0"/>
        <w:rPr>
          <w:rFonts w:ascii="Times New Roman" w:hAnsi="Times New Roman" w:cs="Times New Roman"/>
          <w:sz w:val="22"/>
          <w:szCs w:val="22"/>
        </w:rPr>
      </w:pPr>
      <w:r w:rsidRPr="00DF7EA0">
        <w:rPr>
          <w:rFonts w:ascii="Times New Roman" w:hAnsi="Times New Roman" w:cs="Times New Roman"/>
          <w:sz w:val="22"/>
          <w:szCs w:val="22"/>
        </w:rPr>
        <w:t>5.1.За невыполнение Сторонами обязательств по настоящему Договору, стороны несут ответственность, предусмотренную действующим законодательством РФ.</w:t>
      </w:r>
    </w:p>
    <w:p w:rsidR="007166D6" w:rsidRPr="00DF7EA0" w:rsidRDefault="007166D6" w:rsidP="007166D6">
      <w:pPr>
        <w:pStyle w:val="ae"/>
        <w:outlineLvl w:val="0"/>
        <w:rPr>
          <w:rFonts w:ascii="Times New Roman" w:hAnsi="Times New Roman" w:cs="Times New Roman"/>
          <w:sz w:val="22"/>
          <w:szCs w:val="22"/>
        </w:rPr>
      </w:pPr>
      <w:r w:rsidRPr="00DF7EA0">
        <w:rPr>
          <w:rFonts w:ascii="Times New Roman" w:hAnsi="Times New Roman" w:cs="Times New Roman"/>
          <w:sz w:val="22"/>
          <w:szCs w:val="22"/>
        </w:rPr>
        <w:t xml:space="preserve">5.2. В случае нарушения Покупателем обязательств по оплате Товара (окончательный расчет), </w:t>
      </w:r>
      <w:r w:rsidR="003874CF">
        <w:rPr>
          <w:rFonts w:ascii="Times New Roman" w:hAnsi="Times New Roman" w:cs="Times New Roman"/>
          <w:sz w:val="22"/>
          <w:szCs w:val="22"/>
        </w:rPr>
        <w:t>Покупатель обязан</w:t>
      </w:r>
      <w:r w:rsidRPr="00DF7EA0">
        <w:rPr>
          <w:rFonts w:ascii="Times New Roman" w:hAnsi="Times New Roman" w:cs="Times New Roman"/>
          <w:sz w:val="22"/>
          <w:szCs w:val="22"/>
        </w:rPr>
        <w:t xml:space="preserve"> упл</w:t>
      </w:r>
      <w:r w:rsidR="003874CF">
        <w:rPr>
          <w:rFonts w:ascii="Times New Roman" w:hAnsi="Times New Roman" w:cs="Times New Roman"/>
          <w:sz w:val="22"/>
          <w:szCs w:val="22"/>
        </w:rPr>
        <w:t xml:space="preserve">атить </w:t>
      </w:r>
      <w:r w:rsidRPr="00DF7EA0">
        <w:rPr>
          <w:rFonts w:ascii="Times New Roman" w:hAnsi="Times New Roman" w:cs="Times New Roman"/>
          <w:sz w:val="22"/>
          <w:szCs w:val="22"/>
        </w:rPr>
        <w:t>Поставщику неустойку в размере 0,03 % от суммы задолженности за каждый день просрочки оплаты.</w:t>
      </w:r>
    </w:p>
    <w:p w:rsidR="007166D6" w:rsidRPr="00DF7EA0" w:rsidRDefault="007166D6" w:rsidP="007166D6">
      <w:pPr>
        <w:pStyle w:val="ae"/>
        <w:rPr>
          <w:rFonts w:ascii="Times New Roman" w:hAnsi="Times New Roman" w:cs="Times New Roman"/>
          <w:sz w:val="22"/>
          <w:szCs w:val="22"/>
        </w:rPr>
      </w:pPr>
      <w:r w:rsidRPr="00DF7EA0">
        <w:rPr>
          <w:rFonts w:ascii="Times New Roman" w:hAnsi="Times New Roman" w:cs="Times New Roman"/>
          <w:sz w:val="22"/>
          <w:szCs w:val="22"/>
        </w:rPr>
        <w:t>5.3.При нарушении  Поставщиком сроков поставки Товара, Поставщик оплачивает Покуп</w:t>
      </w:r>
      <w:r>
        <w:rPr>
          <w:rFonts w:ascii="Times New Roman" w:hAnsi="Times New Roman" w:cs="Times New Roman"/>
          <w:sz w:val="22"/>
          <w:szCs w:val="22"/>
        </w:rPr>
        <w:t>ателю неустойку в размере 0,03</w:t>
      </w:r>
      <w:r w:rsidRPr="00DF7EA0">
        <w:rPr>
          <w:rFonts w:ascii="Times New Roman" w:hAnsi="Times New Roman" w:cs="Times New Roman"/>
          <w:sz w:val="22"/>
          <w:szCs w:val="22"/>
        </w:rPr>
        <w:t>% от стоимости Товара за каждый день проср</w:t>
      </w:r>
      <w:r w:rsidR="00175D7A">
        <w:rPr>
          <w:rFonts w:ascii="Times New Roman" w:hAnsi="Times New Roman" w:cs="Times New Roman"/>
          <w:sz w:val="22"/>
          <w:szCs w:val="22"/>
        </w:rPr>
        <w:t>очки поставки.</w:t>
      </w:r>
    </w:p>
    <w:p w:rsidR="007166D6" w:rsidRPr="00DF7EA0" w:rsidRDefault="007166D6" w:rsidP="003874CF">
      <w:pPr>
        <w:pStyle w:val="ae"/>
        <w:ind w:firstLine="284"/>
        <w:outlineLvl w:val="0"/>
        <w:rPr>
          <w:rFonts w:ascii="Times New Roman" w:hAnsi="Times New Roman" w:cs="Times New Roman"/>
          <w:sz w:val="22"/>
          <w:szCs w:val="22"/>
        </w:rPr>
      </w:pPr>
      <w:r w:rsidRPr="00DF7EA0">
        <w:rPr>
          <w:rFonts w:ascii="Times New Roman" w:hAnsi="Times New Roman" w:cs="Times New Roman"/>
          <w:sz w:val="22"/>
          <w:szCs w:val="22"/>
        </w:rPr>
        <w:t>Покупатель вправе, уведомив Поставщика, отказаться от принятия Товара, поставка которого просрочена на 30 (тридцать) календарных дней.</w:t>
      </w:r>
    </w:p>
    <w:p w:rsidR="007166D6" w:rsidRPr="00DF7EA0" w:rsidRDefault="007166D6" w:rsidP="007166D6">
      <w:pPr>
        <w:jc w:val="both"/>
        <w:rPr>
          <w:sz w:val="22"/>
          <w:szCs w:val="22"/>
        </w:rPr>
      </w:pPr>
      <w:r w:rsidRPr="00DF7EA0">
        <w:rPr>
          <w:sz w:val="22"/>
          <w:szCs w:val="22"/>
        </w:rPr>
        <w:t>5</w:t>
      </w:r>
      <w:r w:rsidR="003874CF">
        <w:rPr>
          <w:sz w:val="22"/>
          <w:szCs w:val="22"/>
        </w:rPr>
        <w:t xml:space="preserve">.4. Оплата неустойки Стороной, </w:t>
      </w:r>
      <w:r w:rsidRPr="00DF7EA0">
        <w:rPr>
          <w:sz w:val="22"/>
          <w:szCs w:val="22"/>
        </w:rPr>
        <w:t>нарушившей обязательства по Договору, не освобождает ее от обязанности выполнить об</w:t>
      </w:r>
      <w:r w:rsidR="00175D7A">
        <w:rPr>
          <w:sz w:val="22"/>
          <w:szCs w:val="22"/>
        </w:rPr>
        <w:t>язательства надлежащим образом.</w:t>
      </w:r>
    </w:p>
    <w:p w:rsidR="007166D6" w:rsidRPr="00DF7EA0" w:rsidRDefault="007166D6" w:rsidP="007166D6">
      <w:pPr>
        <w:jc w:val="both"/>
        <w:rPr>
          <w:color w:val="000000"/>
          <w:sz w:val="22"/>
          <w:szCs w:val="22"/>
        </w:rPr>
      </w:pPr>
      <w:r w:rsidRPr="00DF7EA0">
        <w:rPr>
          <w:sz w:val="22"/>
          <w:szCs w:val="22"/>
        </w:rPr>
        <w:t xml:space="preserve">5.5. </w:t>
      </w:r>
      <w:r w:rsidRPr="00DF7EA0">
        <w:rPr>
          <w:color w:val="000000"/>
          <w:sz w:val="22"/>
          <w:szCs w:val="22"/>
        </w:rPr>
        <w:t xml:space="preserve">Для взыскания пени </w:t>
      </w:r>
      <w:proofErr w:type="gramStart"/>
      <w:r w:rsidRPr="00DF7EA0">
        <w:rPr>
          <w:color w:val="000000"/>
          <w:sz w:val="22"/>
          <w:szCs w:val="22"/>
        </w:rPr>
        <w:t>Стороне, нарушившей договорные обязательства направляется</w:t>
      </w:r>
      <w:proofErr w:type="gramEnd"/>
      <w:r w:rsidRPr="00DF7EA0">
        <w:rPr>
          <w:color w:val="000000"/>
          <w:sz w:val="22"/>
          <w:szCs w:val="22"/>
        </w:rPr>
        <w:t xml:space="preserve"> письменная претензия. </w:t>
      </w:r>
      <w:proofErr w:type="gramStart"/>
      <w:r w:rsidRPr="00DF7EA0">
        <w:rPr>
          <w:color w:val="000000"/>
          <w:sz w:val="22"/>
          <w:szCs w:val="22"/>
        </w:rPr>
        <w:t>Право на получение пеней и отражение этих сумм по 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пени, либо на следующий день после вступления в законную силу судебного акта о взыскании со Стороны, нарушившей обязательства, пеней в пользу заявителя, если претензия не признавалась.</w:t>
      </w:r>
      <w:proofErr w:type="gramEnd"/>
    </w:p>
    <w:p w:rsidR="007166D6" w:rsidRPr="00DF7EA0" w:rsidRDefault="007166D6" w:rsidP="007166D6">
      <w:pPr>
        <w:pStyle w:val="ae"/>
        <w:rPr>
          <w:rFonts w:ascii="Times New Roman" w:hAnsi="Times New Roman" w:cs="Times New Roman"/>
          <w:sz w:val="22"/>
          <w:szCs w:val="22"/>
        </w:rPr>
      </w:pPr>
      <w:r w:rsidRPr="00DF7EA0">
        <w:rPr>
          <w:rFonts w:ascii="Times New Roman" w:hAnsi="Times New Roman" w:cs="Times New Roman"/>
          <w:sz w:val="22"/>
          <w:szCs w:val="22"/>
        </w:rPr>
        <w:t>5.6. При возникновении споров по настоящему Договору Стороны стремятся решить их путем переговоров. При недостижении Сторонами согласия, спор передается на рассмотрение Арбитражного суда Омской области.</w:t>
      </w:r>
    </w:p>
    <w:p w:rsidR="007166D6" w:rsidRPr="00ED0765" w:rsidRDefault="007166D6" w:rsidP="007166D6">
      <w:pPr>
        <w:rPr>
          <w:sz w:val="22"/>
          <w:szCs w:val="22"/>
        </w:rPr>
      </w:pPr>
    </w:p>
    <w:p w:rsidR="007166D6" w:rsidRPr="00ED0765" w:rsidRDefault="0028545D" w:rsidP="007166D6">
      <w:pPr>
        <w:pStyle w:val="ae"/>
        <w:jc w:val="center"/>
        <w:rPr>
          <w:rStyle w:val="ad"/>
          <w:rFonts w:ascii="Times New Roman" w:hAnsi="Times New Roman" w:cs="Times New Roman"/>
          <w:color w:val="000000"/>
          <w:sz w:val="22"/>
          <w:szCs w:val="22"/>
        </w:rPr>
      </w:pPr>
      <w:r>
        <w:rPr>
          <w:rStyle w:val="ad"/>
          <w:rFonts w:ascii="Times New Roman" w:hAnsi="Times New Roman" w:cs="Times New Roman"/>
          <w:color w:val="000000"/>
          <w:sz w:val="22"/>
          <w:szCs w:val="22"/>
        </w:rPr>
        <w:t>6.</w:t>
      </w:r>
      <w:r>
        <w:rPr>
          <w:rStyle w:val="ad"/>
          <w:rFonts w:ascii="Times New Roman" w:hAnsi="Times New Roman" w:cs="Times New Roman"/>
          <w:color w:val="000000"/>
          <w:sz w:val="22"/>
          <w:szCs w:val="22"/>
        </w:rPr>
        <w:tab/>
      </w:r>
      <w:r w:rsidR="007166D6" w:rsidRPr="00ED0765">
        <w:rPr>
          <w:rStyle w:val="ad"/>
          <w:rFonts w:ascii="Times New Roman" w:hAnsi="Times New Roman" w:cs="Times New Roman"/>
          <w:color w:val="000000"/>
          <w:sz w:val="22"/>
          <w:szCs w:val="22"/>
        </w:rPr>
        <w:t>Обстоятельства непреодолимой силы.</w:t>
      </w:r>
    </w:p>
    <w:p w:rsidR="007166D6" w:rsidRPr="00DF7EA0" w:rsidRDefault="007166D6" w:rsidP="007166D6">
      <w:pPr>
        <w:pStyle w:val="ae"/>
        <w:rPr>
          <w:rFonts w:ascii="Times New Roman" w:hAnsi="Times New Roman" w:cs="Times New Roman"/>
          <w:sz w:val="22"/>
          <w:szCs w:val="22"/>
        </w:rPr>
      </w:pPr>
      <w:r w:rsidRPr="00DF7EA0">
        <w:rPr>
          <w:rFonts w:ascii="Times New Roman" w:hAnsi="Times New Roman" w:cs="Times New Roman"/>
          <w:sz w:val="22"/>
          <w:szCs w:val="22"/>
        </w:rPr>
        <w:t xml:space="preserve">6.1. Ни одна из Сторон не </w:t>
      </w:r>
      <w:r w:rsidR="00175D7A">
        <w:rPr>
          <w:rFonts w:ascii="Times New Roman" w:hAnsi="Times New Roman" w:cs="Times New Roman"/>
          <w:sz w:val="22"/>
          <w:szCs w:val="22"/>
        </w:rPr>
        <w:t xml:space="preserve">будет нести ответственности по </w:t>
      </w:r>
      <w:r w:rsidRPr="00DF7EA0">
        <w:rPr>
          <w:rFonts w:ascii="Times New Roman" w:hAnsi="Times New Roman" w:cs="Times New Roman"/>
          <w:sz w:val="22"/>
          <w:szCs w:val="22"/>
        </w:rPr>
        <w:t>настоящему Договору, если нарушение условий последнего связано с обстоятельствами непреодолимой силы (со стихийными бедствиями, военными действиями правительственных органов и т. п.).</w:t>
      </w:r>
    </w:p>
    <w:p w:rsidR="007166D6" w:rsidRPr="00DF7EA0" w:rsidRDefault="007166D6" w:rsidP="007166D6">
      <w:pPr>
        <w:pStyle w:val="ae"/>
        <w:rPr>
          <w:rFonts w:ascii="Times New Roman" w:hAnsi="Times New Roman" w:cs="Times New Roman"/>
          <w:sz w:val="22"/>
          <w:szCs w:val="22"/>
        </w:rPr>
      </w:pPr>
      <w:r w:rsidRPr="00DF7EA0">
        <w:rPr>
          <w:rFonts w:ascii="Times New Roman" w:hAnsi="Times New Roman" w:cs="Times New Roman"/>
          <w:sz w:val="22"/>
          <w:szCs w:val="22"/>
        </w:rPr>
        <w:t>6.2. 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w:t>
      </w:r>
      <w:r w:rsidR="00175D7A">
        <w:rPr>
          <w:rFonts w:ascii="Times New Roman" w:hAnsi="Times New Roman" w:cs="Times New Roman"/>
          <w:sz w:val="22"/>
          <w:szCs w:val="22"/>
        </w:rPr>
        <w:t xml:space="preserve">з Сторон не будет иметь право </w:t>
      </w:r>
      <w:r w:rsidRPr="00DF7EA0">
        <w:rPr>
          <w:rFonts w:ascii="Times New Roman" w:hAnsi="Times New Roman" w:cs="Times New Roman"/>
          <w:sz w:val="22"/>
          <w:szCs w:val="22"/>
        </w:rPr>
        <w:t>на возмещение другой Стороной возможных убытков.</w:t>
      </w:r>
    </w:p>
    <w:p w:rsidR="007166D6" w:rsidRPr="00DF7EA0" w:rsidRDefault="007166D6" w:rsidP="007166D6">
      <w:pPr>
        <w:jc w:val="both"/>
        <w:rPr>
          <w:sz w:val="22"/>
          <w:szCs w:val="22"/>
        </w:rPr>
      </w:pPr>
      <w:r w:rsidRPr="00DF7EA0">
        <w:rPr>
          <w:sz w:val="22"/>
          <w:szCs w:val="22"/>
        </w:rPr>
        <w:t>6.3. Сторона, для которой создалась невозмож</w:t>
      </w:r>
      <w:r w:rsidR="00175D7A">
        <w:rPr>
          <w:sz w:val="22"/>
          <w:szCs w:val="22"/>
        </w:rPr>
        <w:t xml:space="preserve">ность исполнения обязательств </w:t>
      </w:r>
      <w:r w:rsidRPr="00DF7EA0">
        <w:rPr>
          <w:sz w:val="22"/>
          <w:szCs w:val="22"/>
        </w:rPr>
        <w:t xml:space="preserve">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w:t>
      </w:r>
      <w:r w:rsidR="00175D7A">
        <w:rPr>
          <w:sz w:val="22"/>
          <w:szCs w:val="22"/>
        </w:rPr>
        <w:t>Сторону права ссылаться на них.</w:t>
      </w:r>
    </w:p>
    <w:p w:rsidR="007166D6" w:rsidRPr="00ED0765" w:rsidRDefault="007166D6" w:rsidP="007166D6">
      <w:pPr>
        <w:pStyle w:val="ae"/>
        <w:rPr>
          <w:rFonts w:ascii="Times New Roman" w:hAnsi="Times New Roman" w:cs="Times New Roman"/>
          <w:sz w:val="22"/>
          <w:szCs w:val="22"/>
        </w:rPr>
      </w:pPr>
    </w:p>
    <w:p w:rsidR="007166D6" w:rsidRPr="00ED0765" w:rsidRDefault="0028545D" w:rsidP="007166D6">
      <w:pPr>
        <w:pStyle w:val="ae"/>
        <w:jc w:val="center"/>
        <w:outlineLvl w:val="0"/>
        <w:rPr>
          <w:rStyle w:val="ad"/>
          <w:rFonts w:ascii="Times New Roman" w:hAnsi="Times New Roman" w:cs="Times New Roman"/>
          <w:color w:val="000000"/>
          <w:sz w:val="22"/>
          <w:szCs w:val="22"/>
        </w:rPr>
      </w:pPr>
      <w:r>
        <w:rPr>
          <w:rStyle w:val="ad"/>
          <w:rFonts w:ascii="Times New Roman" w:hAnsi="Times New Roman" w:cs="Times New Roman"/>
          <w:color w:val="000000"/>
          <w:sz w:val="22"/>
          <w:szCs w:val="22"/>
        </w:rPr>
        <w:t>7.</w:t>
      </w:r>
      <w:r>
        <w:rPr>
          <w:rStyle w:val="ad"/>
          <w:rFonts w:ascii="Times New Roman" w:hAnsi="Times New Roman" w:cs="Times New Roman"/>
          <w:color w:val="000000"/>
          <w:sz w:val="22"/>
          <w:szCs w:val="22"/>
        </w:rPr>
        <w:tab/>
      </w:r>
      <w:r w:rsidR="007166D6" w:rsidRPr="00ED0765">
        <w:rPr>
          <w:rStyle w:val="ad"/>
          <w:rFonts w:ascii="Times New Roman" w:hAnsi="Times New Roman" w:cs="Times New Roman"/>
          <w:color w:val="000000"/>
          <w:sz w:val="22"/>
          <w:szCs w:val="22"/>
        </w:rPr>
        <w:t>Заключительные условия.</w:t>
      </w:r>
    </w:p>
    <w:p w:rsidR="007166D6" w:rsidRPr="00DF7EA0" w:rsidRDefault="007166D6" w:rsidP="007166D6">
      <w:pPr>
        <w:pStyle w:val="ae"/>
        <w:outlineLvl w:val="0"/>
        <w:rPr>
          <w:rFonts w:ascii="Times New Roman" w:hAnsi="Times New Roman" w:cs="Times New Roman"/>
          <w:sz w:val="22"/>
          <w:szCs w:val="22"/>
        </w:rPr>
      </w:pPr>
      <w:r w:rsidRPr="00DF7EA0">
        <w:rPr>
          <w:rFonts w:ascii="Times New Roman" w:hAnsi="Times New Roman" w:cs="Times New Roman"/>
          <w:sz w:val="22"/>
          <w:szCs w:val="22"/>
        </w:rPr>
        <w:t xml:space="preserve">7.1. Договор вступает в силу с момента его подписания и действует по </w:t>
      </w:r>
      <w:permStart w:id="702359435" w:edGrp="everyone"/>
      <w:r w:rsidRPr="00DF7EA0">
        <w:rPr>
          <w:rFonts w:ascii="Times New Roman" w:hAnsi="Times New Roman" w:cs="Times New Roman"/>
          <w:sz w:val="22"/>
          <w:szCs w:val="22"/>
        </w:rPr>
        <w:t xml:space="preserve">«____» _________2013 </w:t>
      </w:r>
      <w:permEnd w:id="702359435"/>
      <w:r w:rsidRPr="00DF7EA0">
        <w:rPr>
          <w:rFonts w:ascii="Times New Roman" w:hAnsi="Times New Roman" w:cs="Times New Roman"/>
          <w:sz w:val="22"/>
          <w:szCs w:val="22"/>
        </w:rPr>
        <w:t xml:space="preserve">года. </w:t>
      </w:r>
      <w:r w:rsidRPr="00DF7EA0">
        <w:rPr>
          <w:rFonts w:ascii="Times New Roman" w:hAnsi="Times New Roman" w:cs="Times New Roman"/>
          <w:sz w:val="22"/>
          <w:szCs w:val="22"/>
        </w:rPr>
        <w:lastRenderedPageBreak/>
        <w:t>Прекращение действия договора не освобождает Стороны от обязанности выполнить обязательства, возникшие в период действия настоящего Договора.</w:t>
      </w:r>
    </w:p>
    <w:p w:rsidR="007166D6" w:rsidRPr="00DF7EA0" w:rsidRDefault="007166D6" w:rsidP="007166D6">
      <w:pPr>
        <w:pStyle w:val="ae"/>
        <w:outlineLvl w:val="0"/>
        <w:rPr>
          <w:rFonts w:ascii="Times New Roman" w:hAnsi="Times New Roman" w:cs="Times New Roman"/>
          <w:sz w:val="22"/>
          <w:szCs w:val="22"/>
        </w:rPr>
      </w:pPr>
      <w:r w:rsidRPr="00DF7EA0">
        <w:rPr>
          <w:rFonts w:ascii="Times New Roman" w:hAnsi="Times New Roman" w:cs="Times New Roman"/>
          <w:sz w:val="22"/>
          <w:szCs w:val="22"/>
        </w:rPr>
        <w:t xml:space="preserve">7.2. </w:t>
      </w:r>
      <w:r w:rsidRPr="00E77B27">
        <w:rPr>
          <w:rFonts w:ascii="Times New Roman" w:hAnsi="Times New Roman" w:cs="Times New Roman"/>
          <w:sz w:val="22"/>
          <w:szCs w:val="22"/>
        </w:rPr>
        <w:t>Настоящий Договор может быть изменен и (или) дополнен Сторонами в период его действия на основе их взаимного согласия и наличия объективных причин, вызвавших такие действия Сторон.</w:t>
      </w:r>
      <w:r w:rsidRPr="00CF1568">
        <w:t xml:space="preserve"> </w:t>
      </w:r>
      <w:r w:rsidRPr="00DF7EA0">
        <w:rPr>
          <w:rFonts w:ascii="Times New Roman" w:hAnsi="Times New Roman" w:cs="Times New Roman"/>
          <w:sz w:val="22"/>
          <w:szCs w:val="22"/>
        </w:rPr>
        <w:t>Все изменения, до</w:t>
      </w:r>
      <w:r>
        <w:rPr>
          <w:rFonts w:ascii="Times New Roman" w:hAnsi="Times New Roman" w:cs="Times New Roman"/>
          <w:sz w:val="22"/>
          <w:szCs w:val="22"/>
        </w:rPr>
        <w:t xml:space="preserve">полнения настоящего Договора </w:t>
      </w:r>
      <w:r w:rsidRPr="00DF7EA0">
        <w:rPr>
          <w:rFonts w:ascii="Times New Roman" w:hAnsi="Times New Roman" w:cs="Times New Roman"/>
          <w:sz w:val="22"/>
          <w:szCs w:val="22"/>
        </w:rPr>
        <w:t>действительны лишь в том</w:t>
      </w:r>
      <w:r w:rsidR="003874CF">
        <w:rPr>
          <w:rFonts w:ascii="Times New Roman" w:hAnsi="Times New Roman" w:cs="Times New Roman"/>
          <w:sz w:val="22"/>
          <w:szCs w:val="22"/>
        </w:rPr>
        <w:t xml:space="preserve"> случае, если они оформлены в </w:t>
      </w:r>
      <w:r w:rsidRPr="00DF7EA0">
        <w:rPr>
          <w:rFonts w:ascii="Times New Roman" w:hAnsi="Times New Roman" w:cs="Times New Roman"/>
          <w:sz w:val="22"/>
          <w:szCs w:val="22"/>
        </w:rPr>
        <w:t>письменной форме и подписаны обеими Сторонами.</w:t>
      </w:r>
    </w:p>
    <w:p w:rsidR="007166D6" w:rsidRPr="00DF7EA0" w:rsidRDefault="003874CF" w:rsidP="007166D6">
      <w:pPr>
        <w:jc w:val="both"/>
        <w:rPr>
          <w:sz w:val="22"/>
          <w:szCs w:val="22"/>
        </w:rPr>
      </w:pPr>
      <w:r>
        <w:rPr>
          <w:sz w:val="22"/>
          <w:szCs w:val="22"/>
        </w:rPr>
        <w:t xml:space="preserve">7.3.Стороны </w:t>
      </w:r>
      <w:r w:rsidR="007166D6" w:rsidRPr="00DF7EA0">
        <w:rPr>
          <w:sz w:val="22"/>
          <w:szCs w:val="22"/>
        </w:rPr>
        <w:t>договорились, что при заключении настоящего договора и в процессе</w:t>
      </w:r>
      <w:r>
        <w:rPr>
          <w:sz w:val="22"/>
          <w:szCs w:val="22"/>
        </w:rPr>
        <w:t xml:space="preserve"> его исполнения и прекращения все преданные</w:t>
      </w:r>
      <w:r w:rsidR="007166D6" w:rsidRPr="00DF7EA0">
        <w:rPr>
          <w:sz w:val="22"/>
          <w:szCs w:val="22"/>
        </w:rPr>
        <w:t xml:space="preserve"> по факсимильной связи до</w:t>
      </w:r>
      <w:r>
        <w:rPr>
          <w:sz w:val="22"/>
          <w:szCs w:val="22"/>
        </w:rPr>
        <w:t xml:space="preserve">кументы имеют юридическую силу наравне </w:t>
      </w:r>
      <w:r w:rsidR="007166D6" w:rsidRPr="00DF7EA0">
        <w:rPr>
          <w:sz w:val="22"/>
          <w:szCs w:val="22"/>
        </w:rPr>
        <w:t>с</w:t>
      </w:r>
      <w:r w:rsidR="00175D7A">
        <w:rPr>
          <w:sz w:val="22"/>
          <w:szCs w:val="22"/>
        </w:rPr>
        <w:t xml:space="preserve"> оригиналами документов, если они позволяют </w:t>
      </w:r>
      <w:r w:rsidR="007166D6" w:rsidRPr="00DF7EA0">
        <w:rPr>
          <w:sz w:val="22"/>
          <w:szCs w:val="22"/>
        </w:rPr>
        <w:t xml:space="preserve">с достоверностью установить, что документ </w:t>
      </w:r>
      <w:r w:rsidR="00175D7A">
        <w:rPr>
          <w:sz w:val="22"/>
          <w:szCs w:val="22"/>
        </w:rPr>
        <w:t xml:space="preserve">исходит от Сторон по Договору </w:t>
      </w:r>
      <w:r w:rsidR="007166D6" w:rsidRPr="00DF7EA0">
        <w:rPr>
          <w:sz w:val="22"/>
          <w:szCs w:val="22"/>
        </w:rPr>
        <w:t>(при наличии подписи уполномоченного лица и круглой печати организации). Факсимильная копия Договора и документов, предаваемых в процессе его исполнения, имеют юридическую силу до момента представл</w:t>
      </w:r>
      <w:r w:rsidR="007166D6">
        <w:rPr>
          <w:sz w:val="22"/>
          <w:szCs w:val="22"/>
        </w:rPr>
        <w:t xml:space="preserve">ения оригиналов эти документов. </w:t>
      </w:r>
      <w:r w:rsidR="007166D6" w:rsidRPr="00DF7EA0">
        <w:rPr>
          <w:sz w:val="22"/>
          <w:szCs w:val="22"/>
        </w:rPr>
        <w:t>Последующее предоставление оригина</w:t>
      </w:r>
      <w:r>
        <w:rPr>
          <w:sz w:val="22"/>
          <w:szCs w:val="22"/>
        </w:rPr>
        <w:t>лов обязательно.</w:t>
      </w:r>
    </w:p>
    <w:p w:rsidR="007166D6" w:rsidRPr="00DF7EA0" w:rsidRDefault="007166D6" w:rsidP="007166D6">
      <w:pPr>
        <w:jc w:val="both"/>
        <w:rPr>
          <w:sz w:val="22"/>
          <w:szCs w:val="22"/>
        </w:rPr>
      </w:pPr>
      <w:r w:rsidRPr="00DF7EA0">
        <w:rPr>
          <w:sz w:val="22"/>
          <w:szCs w:val="22"/>
        </w:rPr>
        <w:t>7.4. В случае изменения наименования, адреса или банковских реквизит</w:t>
      </w:r>
      <w:r w:rsidR="003874CF">
        <w:rPr>
          <w:sz w:val="22"/>
          <w:szCs w:val="22"/>
        </w:rPr>
        <w:t xml:space="preserve">ов одной из Сторон, она должна в 3 (трех) дневный срок известить об этом другую Сторону. Сторона, не направившая другой Стороне уведомление об изменении </w:t>
      </w:r>
      <w:r w:rsidRPr="00DF7EA0">
        <w:rPr>
          <w:sz w:val="22"/>
          <w:szCs w:val="22"/>
        </w:rPr>
        <w:t>своих реквизитов</w:t>
      </w:r>
      <w:r w:rsidR="003874CF">
        <w:rPr>
          <w:sz w:val="22"/>
          <w:szCs w:val="22"/>
        </w:rPr>
        <w:t xml:space="preserve">, несет негативные последствия </w:t>
      </w:r>
      <w:r w:rsidRPr="00DF7EA0">
        <w:rPr>
          <w:sz w:val="22"/>
          <w:szCs w:val="22"/>
        </w:rPr>
        <w:t>такого неуведомления.</w:t>
      </w:r>
    </w:p>
    <w:p w:rsidR="007166D6" w:rsidRPr="00DF7EA0" w:rsidRDefault="007166D6" w:rsidP="007166D6">
      <w:pPr>
        <w:jc w:val="both"/>
        <w:rPr>
          <w:sz w:val="22"/>
          <w:szCs w:val="22"/>
        </w:rPr>
      </w:pPr>
      <w:r w:rsidRPr="00DF7EA0">
        <w:rPr>
          <w:sz w:val="22"/>
          <w:szCs w:val="22"/>
        </w:rPr>
        <w:t>7.5. Взаимоотношения Сторон, не урегулированные нас</w:t>
      </w:r>
      <w:r w:rsidR="003874CF">
        <w:rPr>
          <w:sz w:val="22"/>
          <w:szCs w:val="22"/>
        </w:rPr>
        <w:t xml:space="preserve">тоящим договором, регулируются </w:t>
      </w:r>
      <w:r w:rsidRPr="00DF7EA0">
        <w:rPr>
          <w:sz w:val="22"/>
          <w:szCs w:val="22"/>
        </w:rPr>
        <w:t xml:space="preserve">действующим законодательством РФ. </w:t>
      </w:r>
    </w:p>
    <w:p w:rsidR="007166D6" w:rsidRDefault="007166D6" w:rsidP="007166D6">
      <w:pPr>
        <w:tabs>
          <w:tab w:val="left" w:pos="420"/>
        </w:tabs>
        <w:jc w:val="both"/>
        <w:rPr>
          <w:sz w:val="22"/>
          <w:szCs w:val="22"/>
          <w:lang w:eastAsia="ar-SA"/>
        </w:rPr>
      </w:pPr>
      <w:r w:rsidRPr="00DF7EA0">
        <w:rPr>
          <w:sz w:val="22"/>
          <w:szCs w:val="22"/>
        </w:rPr>
        <w:t>7.6.</w:t>
      </w:r>
      <w:r>
        <w:rPr>
          <w:sz w:val="22"/>
          <w:szCs w:val="22"/>
          <w:lang w:eastAsia="ar-SA"/>
        </w:rPr>
        <w:t xml:space="preserve"> Настоящий Д</w:t>
      </w:r>
      <w:r w:rsidRPr="00DF7EA0">
        <w:rPr>
          <w:sz w:val="22"/>
          <w:szCs w:val="22"/>
          <w:lang w:eastAsia="ar-SA"/>
        </w:rPr>
        <w:t xml:space="preserve">оговор составлен в двух экземплярах, имеющих одинаковую юридическую силу, по одному </w:t>
      </w:r>
      <w:r>
        <w:rPr>
          <w:sz w:val="22"/>
          <w:szCs w:val="22"/>
          <w:lang w:eastAsia="ar-SA"/>
        </w:rPr>
        <w:t>для каждой из С</w:t>
      </w:r>
      <w:r w:rsidRPr="00DF7EA0">
        <w:rPr>
          <w:sz w:val="22"/>
          <w:szCs w:val="22"/>
          <w:lang w:eastAsia="ar-SA"/>
        </w:rPr>
        <w:t>торон.</w:t>
      </w:r>
    </w:p>
    <w:p w:rsidR="0028545D" w:rsidRPr="00DF7EA0" w:rsidRDefault="0028545D" w:rsidP="007166D6">
      <w:pPr>
        <w:tabs>
          <w:tab w:val="left" w:pos="420"/>
        </w:tabs>
        <w:jc w:val="both"/>
        <w:rPr>
          <w:sz w:val="22"/>
          <w:szCs w:val="22"/>
          <w:lang w:eastAsia="ar-SA"/>
        </w:rPr>
      </w:pPr>
    </w:p>
    <w:p w:rsidR="007166D6" w:rsidRPr="0028545D" w:rsidRDefault="0028545D" w:rsidP="0028545D">
      <w:pPr>
        <w:pStyle w:val="ae"/>
        <w:jc w:val="center"/>
        <w:outlineLvl w:val="0"/>
        <w:rPr>
          <w:rStyle w:val="ad"/>
          <w:rFonts w:ascii="Times New Roman" w:hAnsi="Times New Roman" w:cs="Times New Roman"/>
          <w:color w:val="000000"/>
          <w:sz w:val="22"/>
          <w:szCs w:val="22"/>
        </w:rPr>
      </w:pPr>
      <w:r>
        <w:rPr>
          <w:rStyle w:val="ad"/>
          <w:rFonts w:ascii="Times New Roman" w:hAnsi="Times New Roman" w:cs="Times New Roman"/>
          <w:color w:val="000000"/>
          <w:sz w:val="22"/>
          <w:szCs w:val="22"/>
        </w:rPr>
        <w:t>8.</w:t>
      </w:r>
      <w:r>
        <w:rPr>
          <w:rStyle w:val="ad"/>
          <w:rFonts w:ascii="Times New Roman" w:hAnsi="Times New Roman" w:cs="Times New Roman"/>
          <w:color w:val="000000"/>
          <w:sz w:val="22"/>
          <w:szCs w:val="22"/>
        </w:rPr>
        <w:tab/>
        <w:t>Юридические адреса и подписи сторон</w:t>
      </w:r>
    </w:p>
    <w:p w:rsidR="007166D6" w:rsidRPr="002963F9" w:rsidRDefault="007166D6" w:rsidP="007166D6">
      <w:pPr>
        <w:suppressAutoHyphens/>
        <w:spacing w:before="120"/>
        <w:rPr>
          <w:rStyle w:val="ad"/>
          <w:color w:val="00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12"/>
        <w:gridCol w:w="4841"/>
      </w:tblGrid>
      <w:tr w:rsidR="007166D6" w:rsidRPr="002963F9" w:rsidTr="00014B2D">
        <w:trPr>
          <w:trHeight w:val="3809"/>
        </w:trPr>
        <w:tc>
          <w:tcPr>
            <w:tcW w:w="5012" w:type="dxa"/>
          </w:tcPr>
          <w:p w:rsidR="007166D6" w:rsidRPr="002963F9" w:rsidRDefault="007166D6" w:rsidP="00014B2D">
            <w:pPr>
              <w:pStyle w:val="ae"/>
              <w:outlineLvl w:val="0"/>
              <w:rPr>
                <w:rFonts w:ascii="Times New Roman" w:hAnsi="Times New Roman" w:cs="Times New Roman"/>
                <w:b/>
                <w:sz w:val="22"/>
                <w:szCs w:val="22"/>
              </w:rPr>
            </w:pPr>
            <w:r w:rsidRPr="002963F9">
              <w:rPr>
                <w:rFonts w:ascii="Times New Roman" w:hAnsi="Times New Roman" w:cs="Times New Roman"/>
                <w:b/>
                <w:sz w:val="22"/>
                <w:szCs w:val="22"/>
              </w:rPr>
              <w:t>Поставщик:</w:t>
            </w:r>
          </w:p>
          <w:p w:rsidR="007166D6" w:rsidRPr="002963F9" w:rsidRDefault="007166D6" w:rsidP="00014B2D">
            <w:pPr>
              <w:rPr>
                <w:sz w:val="22"/>
                <w:szCs w:val="22"/>
              </w:rPr>
            </w:pPr>
            <w:r w:rsidRPr="002963F9">
              <w:rPr>
                <w:sz w:val="22"/>
                <w:szCs w:val="22"/>
              </w:rPr>
              <w:t>_______________________________</w:t>
            </w:r>
          </w:p>
          <w:p w:rsidR="007166D6" w:rsidRPr="002963F9" w:rsidRDefault="007166D6" w:rsidP="00014B2D">
            <w:pPr>
              <w:rPr>
                <w:sz w:val="22"/>
                <w:szCs w:val="22"/>
              </w:rPr>
            </w:pPr>
            <w:r w:rsidRPr="002963F9">
              <w:rPr>
                <w:sz w:val="22"/>
                <w:szCs w:val="22"/>
              </w:rPr>
              <w:t>Адрес______________________</w:t>
            </w:r>
          </w:p>
          <w:p w:rsidR="007166D6" w:rsidRPr="002963F9" w:rsidRDefault="007166D6" w:rsidP="00014B2D">
            <w:pPr>
              <w:rPr>
                <w:sz w:val="22"/>
                <w:szCs w:val="22"/>
              </w:rPr>
            </w:pPr>
            <w:r w:rsidRPr="002963F9">
              <w:rPr>
                <w:sz w:val="22"/>
                <w:szCs w:val="22"/>
              </w:rPr>
              <w:t>ИНН____ КПП________ ОГРН______</w:t>
            </w:r>
          </w:p>
          <w:p w:rsidR="007166D6" w:rsidRPr="002963F9" w:rsidRDefault="007166D6" w:rsidP="00014B2D">
            <w:pPr>
              <w:rPr>
                <w:sz w:val="22"/>
                <w:szCs w:val="22"/>
              </w:rPr>
            </w:pPr>
            <w:proofErr w:type="gramStart"/>
            <w:r w:rsidRPr="002963F9">
              <w:rPr>
                <w:sz w:val="22"/>
                <w:szCs w:val="22"/>
              </w:rPr>
              <w:t>р</w:t>
            </w:r>
            <w:proofErr w:type="gramEnd"/>
            <w:r w:rsidRPr="002963F9">
              <w:rPr>
                <w:sz w:val="22"/>
                <w:szCs w:val="22"/>
              </w:rPr>
              <w:t>/счет_______________________</w:t>
            </w:r>
          </w:p>
          <w:p w:rsidR="007166D6" w:rsidRPr="002963F9" w:rsidRDefault="007166D6" w:rsidP="00014B2D">
            <w:pPr>
              <w:rPr>
                <w:sz w:val="22"/>
                <w:szCs w:val="22"/>
              </w:rPr>
            </w:pPr>
            <w:r w:rsidRPr="002963F9">
              <w:rPr>
                <w:sz w:val="22"/>
                <w:szCs w:val="22"/>
              </w:rPr>
              <w:t>наименование банка_________</w:t>
            </w:r>
          </w:p>
          <w:p w:rsidR="007166D6" w:rsidRPr="002963F9" w:rsidRDefault="007166D6" w:rsidP="00014B2D">
            <w:pPr>
              <w:rPr>
                <w:sz w:val="22"/>
                <w:szCs w:val="22"/>
              </w:rPr>
            </w:pPr>
            <w:proofErr w:type="spellStart"/>
            <w:proofErr w:type="gramStart"/>
            <w:r w:rsidRPr="002963F9">
              <w:rPr>
                <w:sz w:val="22"/>
                <w:szCs w:val="22"/>
              </w:rPr>
              <w:t>кор</w:t>
            </w:r>
            <w:proofErr w:type="spellEnd"/>
            <w:r w:rsidRPr="002963F9">
              <w:rPr>
                <w:sz w:val="22"/>
                <w:szCs w:val="22"/>
              </w:rPr>
              <w:t>/счет</w:t>
            </w:r>
            <w:proofErr w:type="gramEnd"/>
            <w:r w:rsidRPr="002963F9">
              <w:rPr>
                <w:sz w:val="22"/>
                <w:szCs w:val="22"/>
              </w:rPr>
              <w:t>____________________</w:t>
            </w:r>
          </w:p>
          <w:p w:rsidR="007166D6" w:rsidRPr="002963F9" w:rsidRDefault="007166D6" w:rsidP="00014B2D">
            <w:pPr>
              <w:rPr>
                <w:sz w:val="22"/>
                <w:szCs w:val="22"/>
              </w:rPr>
            </w:pPr>
            <w:r w:rsidRPr="002963F9">
              <w:rPr>
                <w:sz w:val="22"/>
                <w:szCs w:val="22"/>
              </w:rPr>
              <w:t>БИК_____________</w:t>
            </w:r>
          </w:p>
          <w:p w:rsidR="007166D6" w:rsidRPr="002963F9" w:rsidRDefault="007166D6" w:rsidP="00014B2D">
            <w:pPr>
              <w:rPr>
                <w:sz w:val="22"/>
                <w:szCs w:val="22"/>
              </w:rPr>
            </w:pPr>
            <w:r w:rsidRPr="002963F9">
              <w:rPr>
                <w:sz w:val="22"/>
                <w:szCs w:val="22"/>
              </w:rPr>
              <w:t>Тел/факс______________________________</w:t>
            </w:r>
          </w:p>
          <w:p w:rsidR="007166D6" w:rsidRPr="002963F9" w:rsidRDefault="007166D6" w:rsidP="00014B2D">
            <w:pPr>
              <w:pStyle w:val="ae"/>
              <w:rPr>
                <w:rFonts w:ascii="Times New Roman" w:hAnsi="Times New Roman" w:cs="Times New Roman"/>
                <w:sz w:val="22"/>
                <w:szCs w:val="22"/>
              </w:rPr>
            </w:pPr>
          </w:p>
          <w:p w:rsidR="007166D6" w:rsidRPr="002963F9" w:rsidRDefault="007166D6" w:rsidP="00014B2D">
            <w:pPr>
              <w:pStyle w:val="ae"/>
              <w:rPr>
                <w:rFonts w:ascii="Times New Roman" w:hAnsi="Times New Roman" w:cs="Times New Roman"/>
                <w:sz w:val="22"/>
                <w:szCs w:val="22"/>
              </w:rPr>
            </w:pPr>
            <w:r w:rsidRPr="002963F9">
              <w:rPr>
                <w:rFonts w:ascii="Times New Roman" w:hAnsi="Times New Roman" w:cs="Times New Roman"/>
                <w:sz w:val="22"/>
                <w:szCs w:val="22"/>
              </w:rPr>
              <w:t>От Поставщика</w:t>
            </w:r>
          </w:p>
          <w:p w:rsidR="007166D6" w:rsidRPr="002963F9" w:rsidRDefault="007166D6" w:rsidP="00014B2D">
            <w:pPr>
              <w:pStyle w:val="ae"/>
              <w:rPr>
                <w:rFonts w:ascii="Times New Roman" w:hAnsi="Times New Roman" w:cs="Times New Roman"/>
                <w:sz w:val="22"/>
                <w:szCs w:val="22"/>
              </w:rPr>
            </w:pPr>
          </w:p>
          <w:p w:rsidR="007166D6" w:rsidRPr="002963F9" w:rsidRDefault="007166D6" w:rsidP="00014B2D">
            <w:pPr>
              <w:pStyle w:val="ae"/>
              <w:rPr>
                <w:rFonts w:ascii="Times New Roman" w:hAnsi="Times New Roman" w:cs="Times New Roman"/>
                <w:sz w:val="22"/>
                <w:szCs w:val="22"/>
              </w:rPr>
            </w:pPr>
            <w:r w:rsidRPr="002963F9">
              <w:rPr>
                <w:rFonts w:ascii="Times New Roman" w:hAnsi="Times New Roman" w:cs="Times New Roman"/>
                <w:sz w:val="22"/>
                <w:szCs w:val="22"/>
              </w:rPr>
              <w:t>_______________________/___________/</w:t>
            </w:r>
          </w:p>
          <w:p w:rsidR="007166D6" w:rsidRPr="002963F9" w:rsidRDefault="007166D6" w:rsidP="00014B2D">
            <w:pPr>
              <w:jc w:val="right"/>
              <w:rPr>
                <w:sz w:val="22"/>
                <w:szCs w:val="22"/>
              </w:rPr>
            </w:pPr>
            <w:r w:rsidRPr="002963F9">
              <w:rPr>
                <w:sz w:val="22"/>
                <w:szCs w:val="22"/>
              </w:rPr>
              <w:t>М.П.                                      «__»_________ 2013г</w:t>
            </w:r>
          </w:p>
        </w:tc>
        <w:tc>
          <w:tcPr>
            <w:tcW w:w="4841" w:type="dxa"/>
          </w:tcPr>
          <w:p w:rsidR="007166D6" w:rsidRPr="002963F9" w:rsidRDefault="007166D6" w:rsidP="00014B2D">
            <w:pPr>
              <w:pStyle w:val="ae"/>
              <w:outlineLvl w:val="0"/>
              <w:rPr>
                <w:rFonts w:ascii="Times New Roman" w:hAnsi="Times New Roman" w:cs="Times New Roman"/>
                <w:b/>
                <w:sz w:val="22"/>
                <w:szCs w:val="22"/>
              </w:rPr>
            </w:pPr>
            <w:r w:rsidRPr="002963F9">
              <w:rPr>
                <w:rFonts w:ascii="Times New Roman" w:hAnsi="Times New Roman" w:cs="Times New Roman"/>
                <w:b/>
                <w:sz w:val="22"/>
                <w:szCs w:val="22"/>
              </w:rPr>
              <w:t xml:space="preserve">Покупатель </w:t>
            </w:r>
          </w:p>
          <w:p w:rsidR="007166D6" w:rsidRPr="002963F9" w:rsidRDefault="007166D6" w:rsidP="00014B2D">
            <w:pPr>
              <w:rPr>
                <w:sz w:val="22"/>
                <w:szCs w:val="22"/>
              </w:rPr>
            </w:pPr>
            <w:r w:rsidRPr="002963F9">
              <w:rPr>
                <w:sz w:val="22"/>
                <w:szCs w:val="22"/>
              </w:rPr>
              <w:t>ОАО «Омский аэропорт»</w:t>
            </w:r>
          </w:p>
          <w:p w:rsidR="007166D6" w:rsidRPr="002963F9" w:rsidRDefault="007166D6" w:rsidP="00014B2D">
            <w:pPr>
              <w:rPr>
                <w:sz w:val="22"/>
                <w:szCs w:val="22"/>
              </w:rPr>
            </w:pPr>
            <w:smartTag w:uri="urn:schemas-microsoft-com:office:smarttags" w:element="metricconverter">
              <w:smartTagPr>
                <w:attr w:name="ProductID" w:val="644103, г"/>
              </w:smartTagPr>
              <w:r w:rsidRPr="002963F9">
                <w:rPr>
                  <w:sz w:val="22"/>
                  <w:szCs w:val="22"/>
                </w:rPr>
                <w:t>644103, г</w:t>
              </w:r>
            </w:smartTag>
            <w:r w:rsidRPr="002963F9">
              <w:rPr>
                <w:sz w:val="22"/>
                <w:szCs w:val="22"/>
              </w:rPr>
              <w:t xml:space="preserve">. Омск, ул. </w:t>
            </w:r>
            <w:proofErr w:type="gramStart"/>
            <w:r w:rsidRPr="002963F9">
              <w:rPr>
                <w:sz w:val="22"/>
                <w:szCs w:val="22"/>
              </w:rPr>
              <w:t>Транссибирская</w:t>
            </w:r>
            <w:proofErr w:type="gramEnd"/>
            <w:r w:rsidRPr="002963F9">
              <w:rPr>
                <w:sz w:val="22"/>
                <w:szCs w:val="22"/>
              </w:rPr>
              <w:t>, д.18</w:t>
            </w:r>
          </w:p>
          <w:p w:rsidR="007166D6" w:rsidRPr="002963F9" w:rsidRDefault="007166D6" w:rsidP="00014B2D">
            <w:pPr>
              <w:rPr>
                <w:sz w:val="22"/>
                <w:szCs w:val="22"/>
              </w:rPr>
            </w:pPr>
            <w:r w:rsidRPr="002963F9">
              <w:rPr>
                <w:sz w:val="22"/>
                <w:szCs w:val="22"/>
              </w:rPr>
              <w:t>ИНН 5507028605 КПП 554250001</w:t>
            </w:r>
          </w:p>
          <w:p w:rsidR="007166D6" w:rsidRPr="002963F9" w:rsidRDefault="007166D6" w:rsidP="00014B2D">
            <w:pPr>
              <w:rPr>
                <w:sz w:val="22"/>
                <w:szCs w:val="22"/>
              </w:rPr>
            </w:pPr>
            <w:r w:rsidRPr="002963F9">
              <w:rPr>
                <w:sz w:val="22"/>
                <w:szCs w:val="22"/>
              </w:rPr>
              <w:t>ОГРН 1025501376878</w:t>
            </w:r>
          </w:p>
          <w:p w:rsidR="007166D6" w:rsidRPr="002963F9" w:rsidRDefault="007166D6" w:rsidP="00014B2D">
            <w:pPr>
              <w:rPr>
                <w:sz w:val="22"/>
                <w:szCs w:val="22"/>
              </w:rPr>
            </w:pPr>
            <w:proofErr w:type="gramStart"/>
            <w:r w:rsidRPr="002963F9">
              <w:rPr>
                <w:sz w:val="22"/>
                <w:szCs w:val="22"/>
              </w:rPr>
              <w:t>р</w:t>
            </w:r>
            <w:proofErr w:type="gramEnd"/>
            <w:r w:rsidRPr="002963F9">
              <w:rPr>
                <w:sz w:val="22"/>
                <w:szCs w:val="22"/>
              </w:rPr>
              <w:t xml:space="preserve">/счет 40702810900310000809 </w:t>
            </w:r>
          </w:p>
          <w:p w:rsidR="007166D6" w:rsidRPr="002963F9" w:rsidRDefault="007166D6" w:rsidP="00014B2D">
            <w:pPr>
              <w:rPr>
                <w:sz w:val="22"/>
                <w:szCs w:val="22"/>
              </w:rPr>
            </w:pPr>
            <w:r w:rsidRPr="002963F9">
              <w:rPr>
                <w:sz w:val="22"/>
                <w:szCs w:val="22"/>
              </w:rPr>
              <w:t xml:space="preserve">в банке ф-л  «Газпромбанк» (Открытое акционерное общество) г. Омск, </w:t>
            </w:r>
          </w:p>
          <w:p w:rsidR="007166D6" w:rsidRPr="002963F9" w:rsidRDefault="007166D6" w:rsidP="00014B2D">
            <w:pPr>
              <w:rPr>
                <w:sz w:val="22"/>
                <w:szCs w:val="22"/>
              </w:rPr>
            </w:pPr>
            <w:proofErr w:type="gramStart"/>
            <w:r w:rsidRPr="002963F9">
              <w:rPr>
                <w:sz w:val="22"/>
                <w:szCs w:val="22"/>
              </w:rPr>
              <w:t>к</w:t>
            </w:r>
            <w:proofErr w:type="gramEnd"/>
            <w:r w:rsidRPr="002963F9">
              <w:rPr>
                <w:sz w:val="22"/>
                <w:szCs w:val="22"/>
              </w:rPr>
              <w:t>/счет 30101810800000000828, БИК 045279828</w:t>
            </w:r>
          </w:p>
          <w:p w:rsidR="007166D6" w:rsidRPr="002963F9" w:rsidRDefault="007166D6" w:rsidP="00014B2D">
            <w:pPr>
              <w:pStyle w:val="ae"/>
              <w:rPr>
                <w:rFonts w:ascii="Times New Roman" w:hAnsi="Times New Roman" w:cs="Times New Roman"/>
                <w:sz w:val="22"/>
                <w:szCs w:val="22"/>
              </w:rPr>
            </w:pPr>
          </w:p>
          <w:p w:rsidR="007166D6" w:rsidRPr="002963F9" w:rsidRDefault="007166D6" w:rsidP="00014B2D">
            <w:pPr>
              <w:pStyle w:val="ae"/>
              <w:rPr>
                <w:rFonts w:ascii="Times New Roman" w:hAnsi="Times New Roman" w:cs="Times New Roman"/>
                <w:sz w:val="22"/>
                <w:szCs w:val="22"/>
              </w:rPr>
            </w:pPr>
            <w:r w:rsidRPr="002963F9">
              <w:rPr>
                <w:rFonts w:ascii="Times New Roman" w:hAnsi="Times New Roman" w:cs="Times New Roman"/>
                <w:sz w:val="22"/>
                <w:szCs w:val="22"/>
              </w:rPr>
              <w:t xml:space="preserve">От Покупателя </w:t>
            </w:r>
          </w:p>
          <w:p w:rsidR="007166D6" w:rsidRPr="002963F9" w:rsidRDefault="007166D6" w:rsidP="00014B2D">
            <w:pPr>
              <w:pStyle w:val="ae"/>
              <w:rPr>
                <w:rFonts w:ascii="Times New Roman" w:hAnsi="Times New Roman" w:cs="Times New Roman"/>
                <w:sz w:val="22"/>
                <w:szCs w:val="22"/>
              </w:rPr>
            </w:pPr>
          </w:p>
          <w:p w:rsidR="007166D6" w:rsidRPr="002963F9" w:rsidRDefault="007166D6" w:rsidP="00014B2D">
            <w:pPr>
              <w:pStyle w:val="ae"/>
              <w:jc w:val="left"/>
              <w:rPr>
                <w:rFonts w:ascii="Times New Roman" w:hAnsi="Times New Roman" w:cs="Times New Roman"/>
                <w:sz w:val="22"/>
                <w:szCs w:val="22"/>
              </w:rPr>
            </w:pPr>
            <w:r w:rsidRPr="002963F9">
              <w:rPr>
                <w:rFonts w:ascii="Times New Roman" w:hAnsi="Times New Roman" w:cs="Times New Roman"/>
                <w:sz w:val="22"/>
                <w:szCs w:val="22"/>
              </w:rPr>
              <w:t xml:space="preserve"> ______________________/М.Л. Берман/ </w:t>
            </w:r>
          </w:p>
          <w:p w:rsidR="007166D6" w:rsidRPr="002963F9" w:rsidRDefault="007166D6" w:rsidP="00014B2D">
            <w:pPr>
              <w:jc w:val="right"/>
              <w:rPr>
                <w:sz w:val="22"/>
                <w:szCs w:val="22"/>
              </w:rPr>
            </w:pPr>
            <w:r w:rsidRPr="002963F9">
              <w:rPr>
                <w:sz w:val="22"/>
                <w:szCs w:val="22"/>
              </w:rPr>
              <w:t xml:space="preserve">М.П.                                       «__»_________ 2013г </w:t>
            </w:r>
          </w:p>
        </w:tc>
      </w:tr>
    </w:tbl>
    <w:p w:rsidR="00011E5E" w:rsidRDefault="007166D6" w:rsidP="00011E5E">
      <w:pPr>
        <w:tabs>
          <w:tab w:val="left" w:pos="420"/>
        </w:tabs>
        <w:suppressAutoHyphens/>
        <w:jc w:val="right"/>
        <w:rPr>
          <w:sz w:val="22"/>
          <w:szCs w:val="22"/>
          <w:lang w:eastAsia="ar-SA"/>
        </w:rPr>
      </w:pPr>
      <w:r w:rsidRPr="002963F9">
        <w:rPr>
          <w:sz w:val="22"/>
          <w:szCs w:val="22"/>
        </w:rPr>
        <w:br w:type="page"/>
      </w:r>
      <w:r w:rsidR="00011E5E">
        <w:rPr>
          <w:sz w:val="22"/>
          <w:szCs w:val="22"/>
          <w:lang w:eastAsia="ar-SA"/>
        </w:rPr>
        <w:lastRenderedPageBreak/>
        <w:t>Приложение 1 к Договору № ___ от _________________2013 г</w:t>
      </w:r>
    </w:p>
    <w:p w:rsidR="00011E5E" w:rsidRDefault="00011E5E" w:rsidP="00011E5E">
      <w:pPr>
        <w:tabs>
          <w:tab w:val="left" w:pos="420"/>
        </w:tabs>
        <w:suppressAutoHyphens/>
        <w:jc w:val="right"/>
        <w:rPr>
          <w:sz w:val="22"/>
          <w:szCs w:val="22"/>
        </w:rPr>
      </w:pPr>
    </w:p>
    <w:p w:rsidR="00011E5E" w:rsidRPr="00B3000B" w:rsidRDefault="00011E5E" w:rsidP="00011E5E">
      <w:pPr>
        <w:rPr>
          <w:sz w:val="22"/>
          <w:szCs w:val="22"/>
        </w:rPr>
      </w:pPr>
    </w:p>
    <w:p w:rsidR="00D01F56" w:rsidRPr="00804048" w:rsidRDefault="00804048" w:rsidP="00804048">
      <w:pPr>
        <w:tabs>
          <w:tab w:val="left" w:pos="420"/>
        </w:tabs>
        <w:suppressAutoHyphens/>
        <w:jc w:val="center"/>
        <w:rPr>
          <w:b/>
          <w:sz w:val="22"/>
          <w:szCs w:val="22"/>
          <w:lang w:eastAsia="ar-SA"/>
        </w:rPr>
      </w:pPr>
      <w:r w:rsidRPr="00804048">
        <w:rPr>
          <w:b/>
          <w:sz w:val="22"/>
          <w:szCs w:val="22"/>
          <w:lang w:eastAsia="ar-SA"/>
        </w:rPr>
        <w:t>Характеристики и комплектация Товара</w:t>
      </w:r>
    </w:p>
    <w:p w:rsidR="00804048" w:rsidRPr="00B3000B" w:rsidRDefault="00804048" w:rsidP="00011E5E">
      <w:pPr>
        <w:tabs>
          <w:tab w:val="left" w:pos="420"/>
        </w:tabs>
        <w:suppressAutoHyphens/>
        <w:jc w:val="right"/>
        <w:rPr>
          <w:sz w:val="22"/>
          <w:szCs w:val="22"/>
        </w:rPr>
      </w:pPr>
    </w:p>
    <w:tbl>
      <w:tblPr>
        <w:tblStyle w:val="a5"/>
        <w:tblW w:w="5000" w:type="pct"/>
        <w:tblLook w:val="04A0" w:firstRow="1" w:lastRow="0" w:firstColumn="1" w:lastColumn="0" w:noHBand="0" w:noVBand="1"/>
      </w:tblPr>
      <w:tblGrid>
        <w:gridCol w:w="4926"/>
        <w:gridCol w:w="4927"/>
      </w:tblGrid>
      <w:tr w:rsidR="003874CF" w:rsidTr="00175D7A">
        <w:tc>
          <w:tcPr>
            <w:tcW w:w="2500" w:type="pct"/>
          </w:tcPr>
          <w:p w:rsidR="003874CF" w:rsidRPr="003874CF" w:rsidRDefault="003874CF" w:rsidP="003874CF">
            <w:pPr>
              <w:spacing w:after="120"/>
              <w:rPr>
                <w:sz w:val="22"/>
                <w:szCs w:val="22"/>
              </w:rPr>
            </w:pPr>
            <w:r w:rsidRPr="003874CF">
              <w:rPr>
                <w:sz w:val="22"/>
                <w:szCs w:val="22"/>
              </w:rPr>
              <w:t>Наименование товара, торговая марка, модель:</w:t>
            </w:r>
          </w:p>
        </w:tc>
        <w:tc>
          <w:tcPr>
            <w:tcW w:w="2500" w:type="pct"/>
          </w:tcPr>
          <w:p w:rsidR="003874CF" w:rsidRDefault="003874CF" w:rsidP="00014B2D">
            <w:pPr>
              <w:spacing w:after="120"/>
              <w:jc w:val="center"/>
              <w:rPr>
                <w:b/>
                <w:sz w:val="22"/>
                <w:szCs w:val="22"/>
              </w:rPr>
            </w:pPr>
          </w:p>
        </w:tc>
      </w:tr>
      <w:tr w:rsidR="003874CF" w:rsidRPr="006857BF" w:rsidTr="00175D7A">
        <w:tc>
          <w:tcPr>
            <w:tcW w:w="2500" w:type="pct"/>
          </w:tcPr>
          <w:p w:rsidR="003874CF" w:rsidRPr="006857BF" w:rsidRDefault="003874CF" w:rsidP="00014B2D">
            <w:pPr>
              <w:spacing w:after="120"/>
              <w:jc w:val="both"/>
              <w:rPr>
                <w:sz w:val="22"/>
                <w:szCs w:val="22"/>
              </w:rPr>
            </w:pPr>
            <w:r w:rsidRPr="006857BF">
              <w:rPr>
                <w:sz w:val="22"/>
                <w:szCs w:val="22"/>
              </w:rPr>
              <w:t xml:space="preserve">Максимальное давление, </w:t>
            </w:r>
            <w:r w:rsidRPr="00175D7A">
              <w:rPr>
                <w:i/>
                <w:sz w:val="22"/>
                <w:szCs w:val="22"/>
              </w:rPr>
              <w:t>Атм.</w:t>
            </w:r>
          </w:p>
        </w:tc>
        <w:tc>
          <w:tcPr>
            <w:tcW w:w="2500" w:type="pct"/>
          </w:tcPr>
          <w:p w:rsidR="003874CF" w:rsidRPr="006857BF" w:rsidRDefault="003874CF" w:rsidP="00014B2D">
            <w:pPr>
              <w:spacing w:after="120"/>
              <w:jc w:val="both"/>
              <w:rPr>
                <w:sz w:val="22"/>
                <w:szCs w:val="22"/>
              </w:rPr>
            </w:pPr>
          </w:p>
        </w:tc>
      </w:tr>
      <w:tr w:rsidR="003874CF" w:rsidRPr="006857BF" w:rsidTr="00175D7A">
        <w:tc>
          <w:tcPr>
            <w:tcW w:w="2500" w:type="pct"/>
          </w:tcPr>
          <w:p w:rsidR="003874CF" w:rsidRPr="006857BF" w:rsidRDefault="003874CF" w:rsidP="00014B2D">
            <w:pPr>
              <w:spacing w:after="120"/>
              <w:jc w:val="both"/>
              <w:rPr>
                <w:sz w:val="22"/>
                <w:szCs w:val="22"/>
              </w:rPr>
            </w:pPr>
            <w:r w:rsidRPr="006857BF">
              <w:rPr>
                <w:sz w:val="22"/>
                <w:szCs w:val="22"/>
              </w:rPr>
              <w:t xml:space="preserve">Макс. расход жидкости, </w:t>
            </w:r>
            <w:proofErr w:type="gramStart"/>
            <w:r w:rsidRPr="00175D7A">
              <w:rPr>
                <w:i/>
                <w:sz w:val="22"/>
                <w:szCs w:val="22"/>
              </w:rPr>
              <w:t>л</w:t>
            </w:r>
            <w:proofErr w:type="gramEnd"/>
            <w:r w:rsidRPr="00175D7A">
              <w:rPr>
                <w:i/>
                <w:sz w:val="22"/>
                <w:szCs w:val="22"/>
              </w:rPr>
              <w:t>/мин</w:t>
            </w:r>
          </w:p>
        </w:tc>
        <w:tc>
          <w:tcPr>
            <w:tcW w:w="2500" w:type="pct"/>
          </w:tcPr>
          <w:p w:rsidR="003874CF" w:rsidRPr="006857BF" w:rsidRDefault="003874CF" w:rsidP="00014B2D">
            <w:pPr>
              <w:spacing w:after="120"/>
              <w:jc w:val="both"/>
              <w:rPr>
                <w:sz w:val="22"/>
                <w:szCs w:val="22"/>
              </w:rPr>
            </w:pPr>
          </w:p>
        </w:tc>
      </w:tr>
      <w:tr w:rsidR="003874CF" w:rsidRPr="006857BF" w:rsidTr="00175D7A">
        <w:tc>
          <w:tcPr>
            <w:tcW w:w="2500" w:type="pct"/>
          </w:tcPr>
          <w:p w:rsidR="003874CF" w:rsidRPr="006857BF" w:rsidRDefault="003874CF" w:rsidP="00014B2D">
            <w:pPr>
              <w:spacing w:after="120"/>
              <w:jc w:val="both"/>
              <w:rPr>
                <w:sz w:val="22"/>
                <w:szCs w:val="22"/>
              </w:rPr>
            </w:pPr>
            <w:r w:rsidRPr="006857BF">
              <w:rPr>
                <w:sz w:val="22"/>
                <w:szCs w:val="22"/>
              </w:rPr>
              <w:t xml:space="preserve">Количество постов, </w:t>
            </w:r>
            <w:r w:rsidRPr="00175D7A">
              <w:rPr>
                <w:i/>
                <w:sz w:val="22"/>
                <w:szCs w:val="22"/>
              </w:rPr>
              <w:t>шт.</w:t>
            </w:r>
          </w:p>
        </w:tc>
        <w:tc>
          <w:tcPr>
            <w:tcW w:w="2500" w:type="pct"/>
          </w:tcPr>
          <w:p w:rsidR="003874CF" w:rsidRPr="006857BF" w:rsidRDefault="003874CF" w:rsidP="00014B2D">
            <w:pPr>
              <w:spacing w:after="120"/>
              <w:jc w:val="both"/>
              <w:rPr>
                <w:sz w:val="22"/>
                <w:szCs w:val="22"/>
              </w:rPr>
            </w:pPr>
          </w:p>
        </w:tc>
      </w:tr>
      <w:tr w:rsidR="003874CF" w:rsidRPr="006857BF" w:rsidTr="00175D7A">
        <w:tc>
          <w:tcPr>
            <w:tcW w:w="2500" w:type="pct"/>
          </w:tcPr>
          <w:p w:rsidR="003874CF" w:rsidRPr="006857BF" w:rsidRDefault="003874CF" w:rsidP="00014B2D">
            <w:pPr>
              <w:spacing w:after="120"/>
              <w:jc w:val="both"/>
              <w:rPr>
                <w:sz w:val="22"/>
                <w:szCs w:val="22"/>
              </w:rPr>
            </w:pPr>
            <w:r>
              <w:rPr>
                <w:sz w:val="22"/>
                <w:szCs w:val="22"/>
              </w:rPr>
              <w:t>Комплектация поста 1</w:t>
            </w:r>
          </w:p>
        </w:tc>
        <w:tc>
          <w:tcPr>
            <w:tcW w:w="2500" w:type="pct"/>
          </w:tcPr>
          <w:p w:rsidR="003874CF" w:rsidRPr="006857BF" w:rsidRDefault="003874CF" w:rsidP="00014B2D">
            <w:pPr>
              <w:spacing w:after="120"/>
              <w:jc w:val="both"/>
              <w:rPr>
                <w:sz w:val="22"/>
                <w:szCs w:val="22"/>
              </w:rPr>
            </w:pPr>
          </w:p>
        </w:tc>
      </w:tr>
      <w:tr w:rsidR="003874CF" w:rsidRPr="006857BF" w:rsidTr="00175D7A">
        <w:tc>
          <w:tcPr>
            <w:tcW w:w="2500" w:type="pct"/>
          </w:tcPr>
          <w:p w:rsidR="003874CF" w:rsidRDefault="003874CF" w:rsidP="00014B2D">
            <w:pPr>
              <w:spacing w:after="120"/>
              <w:jc w:val="both"/>
              <w:rPr>
                <w:sz w:val="22"/>
                <w:szCs w:val="22"/>
              </w:rPr>
            </w:pPr>
            <w:r>
              <w:rPr>
                <w:sz w:val="22"/>
                <w:szCs w:val="22"/>
              </w:rPr>
              <w:t>Комплектация поста 2</w:t>
            </w:r>
          </w:p>
        </w:tc>
        <w:tc>
          <w:tcPr>
            <w:tcW w:w="2500" w:type="pct"/>
          </w:tcPr>
          <w:p w:rsidR="003874CF" w:rsidRPr="006857BF" w:rsidRDefault="003874CF" w:rsidP="00014B2D">
            <w:pPr>
              <w:spacing w:after="120"/>
              <w:jc w:val="both"/>
              <w:rPr>
                <w:sz w:val="22"/>
                <w:szCs w:val="22"/>
              </w:rPr>
            </w:pPr>
          </w:p>
        </w:tc>
      </w:tr>
      <w:tr w:rsidR="003874CF" w:rsidRPr="006857BF" w:rsidTr="00175D7A">
        <w:tc>
          <w:tcPr>
            <w:tcW w:w="2500" w:type="pct"/>
          </w:tcPr>
          <w:p w:rsidR="003874CF" w:rsidRPr="006857BF" w:rsidRDefault="003874CF" w:rsidP="003874CF">
            <w:pPr>
              <w:spacing w:after="120"/>
              <w:jc w:val="both"/>
              <w:rPr>
                <w:sz w:val="22"/>
                <w:szCs w:val="22"/>
              </w:rPr>
            </w:pPr>
            <w:r w:rsidRPr="006857BF">
              <w:rPr>
                <w:sz w:val="22"/>
                <w:szCs w:val="22"/>
              </w:rPr>
              <w:t>Двигатель</w:t>
            </w:r>
            <w:r>
              <w:rPr>
                <w:sz w:val="22"/>
                <w:szCs w:val="22"/>
              </w:rPr>
              <w:t>,</w:t>
            </w:r>
            <w:r w:rsidR="00175D7A">
              <w:rPr>
                <w:sz w:val="22"/>
                <w:szCs w:val="22"/>
              </w:rPr>
              <w:t xml:space="preserve"> </w:t>
            </w:r>
            <w:r>
              <w:rPr>
                <w:sz w:val="22"/>
                <w:szCs w:val="22"/>
              </w:rPr>
              <w:t>(</w:t>
            </w:r>
            <w:r w:rsidRPr="00175D7A">
              <w:rPr>
                <w:i/>
                <w:sz w:val="22"/>
                <w:szCs w:val="22"/>
              </w:rPr>
              <w:t xml:space="preserve">тип, кол-во </w:t>
            </w:r>
            <w:proofErr w:type="spellStart"/>
            <w:r w:rsidRPr="00175D7A">
              <w:rPr>
                <w:i/>
                <w:sz w:val="22"/>
                <w:szCs w:val="22"/>
              </w:rPr>
              <w:t>л.</w:t>
            </w:r>
            <w:proofErr w:type="gramStart"/>
            <w:r w:rsidRPr="00175D7A">
              <w:rPr>
                <w:i/>
                <w:sz w:val="22"/>
                <w:szCs w:val="22"/>
              </w:rPr>
              <w:t>с</w:t>
            </w:r>
            <w:proofErr w:type="spellEnd"/>
            <w:proofErr w:type="gramEnd"/>
            <w:r>
              <w:rPr>
                <w:sz w:val="22"/>
                <w:szCs w:val="22"/>
              </w:rPr>
              <w:t>.)</w:t>
            </w:r>
          </w:p>
        </w:tc>
        <w:tc>
          <w:tcPr>
            <w:tcW w:w="2500" w:type="pct"/>
          </w:tcPr>
          <w:p w:rsidR="003874CF" w:rsidRPr="006857BF" w:rsidRDefault="003874CF" w:rsidP="00014B2D">
            <w:pPr>
              <w:spacing w:after="120"/>
              <w:jc w:val="both"/>
              <w:rPr>
                <w:sz w:val="22"/>
                <w:szCs w:val="22"/>
              </w:rPr>
            </w:pPr>
          </w:p>
        </w:tc>
      </w:tr>
      <w:tr w:rsidR="003874CF" w:rsidRPr="006857BF" w:rsidTr="00175D7A">
        <w:tc>
          <w:tcPr>
            <w:tcW w:w="2500" w:type="pct"/>
          </w:tcPr>
          <w:p w:rsidR="003874CF" w:rsidRPr="006857BF" w:rsidRDefault="003874CF" w:rsidP="00014B2D">
            <w:pPr>
              <w:spacing w:after="120"/>
              <w:jc w:val="both"/>
              <w:rPr>
                <w:sz w:val="22"/>
                <w:szCs w:val="22"/>
              </w:rPr>
            </w:pPr>
            <w:r w:rsidRPr="006857BF">
              <w:rPr>
                <w:sz w:val="22"/>
                <w:szCs w:val="22"/>
              </w:rPr>
              <w:t xml:space="preserve">Максимальный вес, </w:t>
            </w:r>
            <w:proofErr w:type="gramStart"/>
            <w:r w:rsidRPr="00175D7A">
              <w:rPr>
                <w:i/>
                <w:sz w:val="22"/>
                <w:szCs w:val="22"/>
              </w:rPr>
              <w:t>кг</w:t>
            </w:r>
            <w:proofErr w:type="gramEnd"/>
            <w:r w:rsidRPr="00175D7A">
              <w:rPr>
                <w:i/>
                <w:sz w:val="22"/>
                <w:szCs w:val="22"/>
              </w:rPr>
              <w:t>.</w:t>
            </w:r>
            <w:r w:rsidRPr="006857BF">
              <w:rPr>
                <w:sz w:val="22"/>
                <w:szCs w:val="22"/>
              </w:rPr>
              <w:t xml:space="preserve"> </w:t>
            </w:r>
          </w:p>
        </w:tc>
        <w:tc>
          <w:tcPr>
            <w:tcW w:w="2500" w:type="pct"/>
          </w:tcPr>
          <w:p w:rsidR="003874CF" w:rsidRPr="006857BF" w:rsidRDefault="003874CF" w:rsidP="00014B2D">
            <w:pPr>
              <w:spacing w:after="120"/>
              <w:jc w:val="both"/>
              <w:rPr>
                <w:sz w:val="22"/>
                <w:szCs w:val="22"/>
              </w:rPr>
            </w:pPr>
          </w:p>
        </w:tc>
      </w:tr>
      <w:tr w:rsidR="003874CF" w:rsidRPr="006857BF" w:rsidTr="00175D7A">
        <w:tc>
          <w:tcPr>
            <w:tcW w:w="2500" w:type="pct"/>
          </w:tcPr>
          <w:p w:rsidR="003874CF" w:rsidRPr="006857BF" w:rsidRDefault="003874CF" w:rsidP="00014B2D">
            <w:pPr>
              <w:spacing w:after="120"/>
              <w:jc w:val="both"/>
              <w:rPr>
                <w:sz w:val="22"/>
                <w:szCs w:val="22"/>
              </w:rPr>
            </w:pPr>
            <w:r w:rsidRPr="006857BF">
              <w:rPr>
                <w:sz w:val="22"/>
                <w:szCs w:val="22"/>
              </w:rPr>
              <w:t xml:space="preserve">Дополнительная бочка с защитой, </w:t>
            </w:r>
            <w:proofErr w:type="gramStart"/>
            <w:r w:rsidRPr="00175D7A">
              <w:rPr>
                <w:i/>
                <w:sz w:val="22"/>
                <w:szCs w:val="22"/>
              </w:rPr>
              <w:t>л</w:t>
            </w:r>
            <w:proofErr w:type="gramEnd"/>
            <w:r w:rsidRPr="00175D7A">
              <w:rPr>
                <w:i/>
                <w:sz w:val="22"/>
                <w:szCs w:val="22"/>
              </w:rPr>
              <w:t>.</w:t>
            </w:r>
          </w:p>
        </w:tc>
        <w:tc>
          <w:tcPr>
            <w:tcW w:w="2500" w:type="pct"/>
          </w:tcPr>
          <w:p w:rsidR="003874CF" w:rsidRPr="006857BF" w:rsidRDefault="003874CF" w:rsidP="00014B2D">
            <w:pPr>
              <w:spacing w:after="120"/>
              <w:jc w:val="both"/>
              <w:rPr>
                <w:sz w:val="22"/>
                <w:szCs w:val="22"/>
              </w:rPr>
            </w:pPr>
          </w:p>
        </w:tc>
      </w:tr>
      <w:tr w:rsidR="003874CF" w:rsidRPr="006857BF" w:rsidTr="00175D7A">
        <w:tc>
          <w:tcPr>
            <w:tcW w:w="2500" w:type="pct"/>
          </w:tcPr>
          <w:p w:rsidR="003874CF" w:rsidRPr="006857BF" w:rsidRDefault="003874CF" w:rsidP="00014B2D">
            <w:pPr>
              <w:spacing w:after="120"/>
              <w:jc w:val="both"/>
              <w:rPr>
                <w:sz w:val="22"/>
                <w:szCs w:val="22"/>
              </w:rPr>
            </w:pPr>
            <w:r w:rsidRPr="006857BF">
              <w:rPr>
                <w:sz w:val="22"/>
                <w:szCs w:val="22"/>
              </w:rPr>
              <w:t>Система наводки на линию (визир)</w:t>
            </w:r>
          </w:p>
        </w:tc>
        <w:tc>
          <w:tcPr>
            <w:tcW w:w="2500" w:type="pct"/>
          </w:tcPr>
          <w:p w:rsidR="003874CF" w:rsidRPr="006857BF" w:rsidRDefault="003874CF" w:rsidP="00014B2D">
            <w:pPr>
              <w:spacing w:after="120"/>
              <w:jc w:val="both"/>
              <w:rPr>
                <w:sz w:val="22"/>
                <w:szCs w:val="22"/>
              </w:rPr>
            </w:pPr>
          </w:p>
        </w:tc>
      </w:tr>
      <w:tr w:rsidR="003874CF" w:rsidRPr="006857BF" w:rsidTr="00175D7A">
        <w:tc>
          <w:tcPr>
            <w:tcW w:w="2500" w:type="pct"/>
          </w:tcPr>
          <w:p w:rsidR="003874CF" w:rsidRPr="006857BF" w:rsidRDefault="003874CF" w:rsidP="00014B2D">
            <w:pPr>
              <w:spacing w:after="120"/>
              <w:jc w:val="both"/>
              <w:rPr>
                <w:sz w:val="22"/>
                <w:szCs w:val="22"/>
              </w:rPr>
            </w:pPr>
            <w:r>
              <w:rPr>
                <w:sz w:val="22"/>
                <w:szCs w:val="22"/>
              </w:rPr>
              <w:t>Страна происхождения Товара</w:t>
            </w:r>
          </w:p>
        </w:tc>
        <w:tc>
          <w:tcPr>
            <w:tcW w:w="2500" w:type="pct"/>
          </w:tcPr>
          <w:p w:rsidR="003874CF" w:rsidRPr="006857BF" w:rsidRDefault="003874CF" w:rsidP="00014B2D">
            <w:pPr>
              <w:spacing w:after="120"/>
              <w:jc w:val="both"/>
              <w:rPr>
                <w:sz w:val="22"/>
                <w:szCs w:val="22"/>
              </w:rPr>
            </w:pPr>
          </w:p>
        </w:tc>
      </w:tr>
      <w:tr w:rsidR="003874CF" w:rsidRPr="006857BF" w:rsidTr="00175D7A">
        <w:tc>
          <w:tcPr>
            <w:tcW w:w="2500" w:type="pct"/>
          </w:tcPr>
          <w:p w:rsidR="003874CF" w:rsidRPr="008C5A65" w:rsidRDefault="003874CF" w:rsidP="003E01B6">
            <w:pPr>
              <w:spacing w:after="120"/>
              <w:jc w:val="both"/>
              <w:rPr>
                <w:sz w:val="22"/>
                <w:szCs w:val="22"/>
              </w:rPr>
            </w:pPr>
            <w:r w:rsidRPr="008C5A65">
              <w:rPr>
                <w:sz w:val="22"/>
                <w:szCs w:val="22"/>
              </w:rPr>
              <w:t>Соответствие качеству и требованиям по безопасности товара</w:t>
            </w:r>
            <w:r w:rsidR="008C5A65">
              <w:rPr>
                <w:sz w:val="22"/>
                <w:szCs w:val="22"/>
              </w:rPr>
              <w:t xml:space="preserve"> (</w:t>
            </w:r>
            <w:r w:rsidR="003E01B6">
              <w:rPr>
                <w:i/>
                <w:sz w:val="22"/>
                <w:szCs w:val="22"/>
              </w:rPr>
              <w:t xml:space="preserve">ГОСТ </w:t>
            </w:r>
            <w:r w:rsidR="008C5A65" w:rsidRPr="008C5A65">
              <w:rPr>
                <w:i/>
                <w:sz w:val="22"/>
                <w:szCs w:val="22"/>
              </w:rPr>
              <w:t>и т.п.)</w:t>
            </w:r>
          </w:p>
        </w:tc>
        <w:tc>
          <w:tcPr>
            <w:tcW w:w="2500" w:type="pct"/>
          </w:tcPr>
          <w:p w:rsidR="003874CF" w:rsidRPr="006857BF" w:rsidRDefault="003874CF" w:rsidP="00014B2D">
            <w:pPr>
              <w:spacing w:after="120"/>
              <w:jc w:val="both"/>
              <w:rPr>
                <w:sz w:val="22"/>
                <w:szCs w:val="22"/>
              </w:rPr>
            </w:pPr>
          </w:p>
        </w:tc>
      </w:tr>
    </w:tbl>
    <w:p w:rsidR="004011B1" w:rsidRPr="004011B1" w:rsidRDefault="004011B1" w:rsidP="004011B1">
      <w:pPr>
        <w:rPr>
          <w:b/>
          <w:sz w:val="22"/>
          <w:szCs w:val="22"/>
        </w:rPr>
      </w:pPr>
    </w:p>
    <w:p w:rsidR="00011E5E" w:rsidRPr="00B3000B" w:rsidRDefault="00011E5E" w:rsidP="00011E5E">
      <w:pPr>
        <w:rPr>
          <w:sz w:val="22"/>
          <w:szCs w:val="22"/>
        </w:rPr>
      </w:pPr>
    </w:p>
    <w:p w:rsidR="00011E5E" w:rsidRPr="00B3000B" w:rsidRDefault="00011E5E" w:rsidP="00011E5E">
      <w:pPr>
        <w:rPr>
          <w:sz w:val="22"/>
          <w:szCs w:val="22"/>
        </w:rPr>
      </w:pPr>
      <w:r w:rsidRPr="00B3000B">
        <w:rPr>
          <w:sz w:val="22"/>
          <w:szCs w:val="22"/>
        </w:rPr>
        <w:t>от Поставщика                                                                                     от Покупателя</w:t>
      </w:r>
    </w:p>
    <w:p w:rsidR="00011E5E" w:rsidRPr="00B3000B" w:rsidRDefault="00011E5E" w:rsidP="00011E5E">
      <w:pPr>
        <w:rPr>
          <w:sz w:val="22"/>
          <w:szCs w:val="22"/>
        </w:rPr>
      </w:pPr>
      <w:r w:rsidRPr="00B3000B">
        <w:rPr>
          <w:sz w:val="22"/>
          <w:szCs w:val="22"/>
        </w:rPr>
        <w:t>______________/________/                                                                 ___________М.Л. Берман</w:t>
      </w:r>
    </w:p>
    <w:p w:rsidR="00691CD4" w:rsidRDefault="00691CD4" w:rsidP="00D01F56">
      <w:pPr>
        <w:rPr>
          <w:sz w:val="22"/>
          <w:szCs w:val="22"/>
        </w:rPr>
      </w:pPr>
    </w:p>
    <w:p w:rsidR="00D01F56" w:rsidRPr="00B3000B" w:rsidRDefault="00011E5E" w:rsidP="00D01F56">
      <w:pPr>
        <w:ind w:firstLine="720"/>
        <w:jc w:val="center"/>
        <w:rPr>
          <w:b/>
          <w:sz w:val="22"/>
          <w:szCs w:val="22"/>
        </w:rPr>
      </w:pPr>
      <w:r w:rsidRPr="004011B1">
        <w:rPr>
          <w:sz w:val="22"/>
          <w:szCs w:val="22"/>
        </w:rPr>
        <w:t xml:space="preserve"> </w:t>
      </w:r>
      <w:r w:rsidR="004011B1" w:rsidRPr="004011B1">
        <w:rPr>
          <w:sz w:val="22"/>
          <w:szCs w:val="22"/>
        </w:rPr>
        <w:t xml:space="preserve">«___» _________2013г. </w:t>
      </w:r>
      <w:r w:rsidR="004011B1">
        <w:rPr>
          <w:sz w:val="22"/>
          <w:szCs w:val="22"/>
        </w:rPr>
        <w:t xml:space="preserve">                                                            </w:t>
      </w:r>
      <w:r w:rsidR="004011B1" w:rsidRPr="00F443FE">
        <w:rPr>
          <w:sz w:val="22"/>
          <w:szCs w:val="22"/>
        </w:rPr>
        <w:t>«___» _________2013г.</w:t>
      </w:r>
      <w:r w:rsidR="00D01F56" w:rsidRPr="00B3000B">
        <w:rPr>
          <w:sz w:val="22"/>
          <w:szCs w:val="22"/>
        </w:rPr>
        <w:br w:type="page"/>
      </w:r>
      <w:r w:rsidR="00D01F56"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6B3EE1">
        <w:rPr>
          <w:b/>
          <w:sz w:val="22"/>
          <w:szCs w:val="22"/>
        </w:rPr>
        <w:t>72</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8675C3">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r w:rsidR="00D01F56" w:rsidRPr="00B3000B" w:rsidTr="008675C3">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D01F56" w:rsidRPr="00B3000B" w:rsidRDefault="00D01F56" w:rsidP="0079208D">
            <w:pPr>
              <w:pStyle w:val="a9"/>
              <w:tabs>
                <w:tab w:val="clear" w:pos="2978"/>
                <w:tab w:val="left" w:pos="360"/>
              </w:tabs>
              <w:spacing w:line="240" w:lineRule="auto"/>
              <w:ind w:left="0" w:firstLine="0"/>
              <w:jc w:val="left"/>
              <w:rPr>
                <w:sz w:val="22"/>
                <w:szCs w:val="22"/>
              </w:rPr>
            </w:pPr>
            <w:r w:rsidRPr="00B3000B">
              <w:rPr>
                <w:sz w:val="22"/>
                <w:szCs w:val="22"/>
              </w:rPr>
              <w:t xml:space="preserve">Начальник </w:t>
            </w:r>
            <w:r w:rsidR="008808DD">
              <w:rPr>
                <w:sz w:val="22"/>
                <w:szCs w:val="22"/>
              </w:rPr>
              <w:t>ОЗ</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D01F56" w:rsidP="0079208D">
            <w:pPr>
              <w:pStyle w:val="a9"/>
              <w:tabs>
                <w:tab w:val="clear" w:pos="2978"/>
                <w:tab w:val="left" w:pos="360"/>
              </w:tabs>
              <w:spacing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03A" w:rsidRDefault="003B003A" w:rsidP="000649A2">
      <w:r>
        <w:separator/>
      </w:r>
    </w:p>
  </w:endnote>
  <w:endnote w:type="continuationSeparator" w:id="0">
    <w:p w:rsidR="003B003A" w:rsidRDefault="003B003A"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03A" w:rsidRDefault="003B003A" w:rsidP="000649A2">
      <w:r>
        <w:separator/>
      </w:r>
    </w:p>
  </w:footnote>
  <w:footnote w:type="continuationSeparator" w:id="0">
    <w:p w:rsidR="003B003A" w:rsidRDefault="003B003A"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8">
    <w:nsid w:val="1986726C"/>
    <w:multiLevelType w:val="hybridMultilevel"/>
    <w:tmpl w:val="B240DF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C82553D"/>
    <w:multiLevelType w:val="hybridMultilevel"/>
    <w:tmpl w:val="ED04694A"/>
    <w:lvl w:ilvl="0" w:tplc="9EE43D74">
      <w:start w:val="9"/>
      <w:numFmt w:val="decimal"/>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0">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1">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4">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5">
    <w:nsid w:val="3B2363CB"/>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6">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17">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8">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19">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980A47"/>
    <w:multiLevelType w:val="hybridMultilevel"/>
    <w:tmpl w:val="02C20EFA"/>
    <w:lvl w:ilvl="0" w:tplc="FF762120">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2">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4">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5">
    <w:nsid w:val="63690402"/>
    <w:multiLevelType w:val="multilevel"/>
    <w:tmpl w:val="02F8356C"/>
    <w:lvl w:ilvl="0">
      <w:start w:val="1"/>
      <w:numFmt w:val="bullet"/>
      <w:lvlText w:val="­"/>
      <w:lvlJc w:val="left"/>
      <w:pPr>
        <w:tabs>
          <w:tab w:val="num" w:pos="1260"/>
        </w:tabs>
        <w:ind w:left="1260" w:hanging="360"/>
      </w:pPr>
      <w:rPr>
        <w:rFonts w:ascii="Courier New" w:hAnsi="Courier New"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6">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7">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28">
    <w:nsid w:val="6A434CE7"/>
    <w:multiLevelType w:val="multilevel"/>
    <w:tmpl w:val="F31401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9">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30">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04D7F82"/>
    <w:multiLevelType w:val="hybridMultilevel"/>
    <w:tmpl w:val="E4A2B09E"/>
    <w:lvl w:ilvl="0" w:tplc="FF762120">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34">
    <w:nsid w:val="71D71F72"/>
    <w:multiLevelType w:val="multilevel"/>
    <w:tmpl w:val="77463D7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36">
    <w:nsid w:val="73FE2D89"/>
    <w:multiLevelType w:val="hybridMultilevel"/>
    <w:tmpl w:val="5882C9AE"/>
    <w:lvl w:ilvl="0" w:tplc="F0163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31"/>
  </w:num>
  <w:num w:numId="3">
    <w:abstractNumId w:val="23"/>
  </w:num>
  <w:num w:numId="4">
    <w:abstractNumId w:val="30"/>
  </w:num>
  <w:num w:numId="5">
    <w:abstractNumId w:val="6"/>
  </w:num>
  <w:num w:numId="6">
    <w:abstractNumId w:val="12"/>
  </w:num>
  <w:num w:numId="7">
    <w:abstractNumId w:val="22"/>
  </w:num>
  <w:num w:numId="8">
    <w:abstractNumId w:val="19"/>
  </w:num>
  <w:num w:numId="9">
    <w:abstractNumId w:val="17"/>
  </w:num>
  <w:num w:numId="10">
    <w:abstractNumId w:val="24"/>
  </w:num>
  <w:num w:numId="11">
    <w:abstractNumId w:val="18"/>
  </w:num>
  <w:num w:numId="12">
    <w:abstractNumId w:val="35"/>
  </w:num>
  <w:num w:numId="13">
    <w:abstractNumId w:val="26"/>
  </w:num>
  <w:num w:numId="14">
    <w:abstractNumId w:val="16"/>
  </w:num>
  <w:num w:numId="15">
    <w:abstractNumId w:val="14"/>
  </w:num>
  <w:num w:numId="16">
    <w:abstractNumId w:val="27"/>
  </w:num>
  <w:num w:numId="17">
    <w:abstractNumId w:val="10"/>
  </w:num>
  <w:num w:numId="18">
    <w:abstractNumId w:val="4"/>
  </w:num>
  <w:num w:numId="19">
    <w:abstractNumId w:val="33"/>
  </w:num>
  <w:num w:numId="20">
    <w:abstractNumId w:val="29"/>
  </w:num>
  <w:num w:numId="21">
    <w:abstractNumId w:val="7"/>
  </w:num>
  <w:num w:numId="22">
    <w:abstractNumId w:val="13"/>
  </w:num>
  <w:num w:numId="23">
    <w:abstractNumId w:val="1"/>
  </w:num>
  <w:num w:numId="24">
    <w:abstractNumId w:val="11"/>
  </w:num>
  <w:num w:numId="25">
    <w:abstractNumId w:val="15"/>
  </w:num>
  <w:num w:numId="26">
    <w:abstractNumId w:val="5"/>
  </w:num>
  <w:num w:numId="27">
    <w:abstractNumId w:val="32"/>
  </w:num>
  <w:num w:numId="28">
    <w:abstractNumId w:val="20"/>
  </w:num>
  <w:num w:numId="29">
    <w:abstractNumId w:val="25"/>
  </w:num>
  <w:num w:numId="30">
    <w:abstractNumId w:val="9"/>
  </w:num>
  <w:num w:numId="31">
    <w:abstractNumId w:val="34"/>
  </w:num>
  <w:num w:numId="32">
    <w:abstractNumId w:val="8"/>
  </w:num>
  <w:num w:numId="33">
    <w:abstractNumId w:val="36"/>
  </w:num>
  <w:num w:numId="34">
    <w:abstractNumId w:val="2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1E5E"/>
    <w:rsid w:val="00012466"/>
    <w:rsid w:val="00013A11"/>
    <w:rsid w:val="00013DCE"/>
    <w:rsid w:val="00014B2D"/>
    <w:rsid w:val="00014B38"/>
    <w:rsid w:val="0001535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1B88"/>
    <w:rsid w:val="000534C2"/>
    <w:rsid w:val="00054CF7"/>
    <w:rsid w:val="00055C9C"/>
    <w:rsid w:val="00056E63"/>
    <w:rsid w:val="00061C67"/>
    <w:rsid w:val="000649A2"/>
    <w:rsid w:val="00064B7F"/>
    <w:rsid w:val="00064F86"/>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97CA4"/>
    <w:rsid w:val="000A1062"/>
    <w:rsid w:val="000B1F3C"/>
    <w:rsid w:val="000B5AE4"/>
    <w:rsid w:val="000C30F7"/>
    <w:rsid w:val="000D02EC"/>
    <w:rsid w:val="000D06F1"/>
    <w:rsid w:val="000D1186"/>
    <w:rsid w:val="000D22E7"/>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26A4E"/>
    <w:rsid w:val="00133F9A"/>
    <w:rsid w:val="00135C4D"/>
    <w:rsid w:val="00136DFE"/>
    <w:rsid w:val="001406CB"/>
    <w:rsid w:val="00141359"/>
    <w:rsid w:val="00141884"/>
    <w:rsid w:val="001423E0"/>
    <w:rsid w:val="00142C17"/>
    <w:rsid w:val="001434FA"/>
    <w:rsid w:val="00145BFC"/>
    <w:rsid w:val="00151F73"/>
    <w:rsid w:val="00152219"/>
    <w:rsid w:val="001523A0"/>
    <w:rsid w:val="00155C99"/>
    <w:rsid w:val="00160972"/>
    <w:rsid w:val="001609E7"/>
    <w:rsid w:val="0016253F"/>
    <w:rsid w:val="001625D6"/>
    <w:rsid w:val="00163E8C"/>
    <w:rsid w:val="00165741"/>
    <w:rsid w:val="00166230"/>
    <w:rsid w:val="001665D7"/>
    <w:rsid w:val="00166B80"/>
    <w:rsid w:val="00167689"/>
    <w:rsid w:val="001707FA"/>
    <w:rsid w:val="00171380"/>
    <w:rsid w:val="00171BDA"/>
    <w:rsid w:val="001732F2"/>
    <w:rsid w:val="00175D7A"/>
    <w:rsid w:val="0017637B"/>
    <w:rsid w:val="00176B69"/>
    <w:rsid w:val="001838DE"/>
    <w:rsid w:val="00185227"/>
    <w:rsid w:val="0018600B"/>
    <w:rsid w:val="001861D4"/>
    <w:rsid w:val="001873D0"/>
    <w:rsid w:val="00190508"/>
    <w:rsid w:val="0019072C"/>
    <w:rsid w:val="001919EF"/>
    <w:rsid w:val="0019418A"/>
    <w:rsid w:val="00196142"/>
    <w:rsid w:val="00196255"/>
    <w:rsid w:val="001A2E28"/>
    <w:rsid w:val="001A56B3"/>
    <w:rsid w:val="001A74F1"/>
    <w:rsid w:val="001B060D"/>
    <w:rsid w:val="001B10B2"/>
    <w:rsid w:val="001B289C"/>
    <w:rsid w:val="001B2966"/>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DD8"/>
    <w:rsid w:val="001E01F4"/>
    <w:rsid w:val="001E0C04"/>
    <w:rsid w:val="001E2936"/>
    <w:rsid w:val="001E3550"/>
    <w:rsid w:val="001E3E02"/>
    <w:rsid w:val="001E439B"/>
    <w:rsid w:val="001E4426"/>
    <w:rsid w:val="001E44DE"/>
    <w:rsid w:val="001E673B"/>
    <w:rsid w:val="001E67D9"/>
    <w:rsid w:val="001E75B7"/>
    <w:rsid w:val="001F2E7D"/>
    <w:rsid w:val="001F43C4"/>
    <w:rsid w:val="001F4A18"/>
    <w:rsid w:val="001F5239"/>
    <w:rsid w:val="0020075F"/>
    <w:rsid w:val="00202E7E"/>
    <w:rsid w:val="002030D4"/>
    <w:rsid w:val="00203A0B"/>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11AA"/>
    <w:rsid w:val="00243DD5"/>
    <w:rsid w:val="00245E79"/>
    <w:rsid w:val="002470BB"/>
    <w:rsid w:val="00252EF9"/>
    <w:rsid w:val="00253E7D"/>
    <w:rsid w:val="00255587"/>
    <w:rsid w:val="00255D76"/>
    <w:rsid w:val="00256EF1"/>
    <w:rsid w:val="0026175A"/>
    <w:rsid w:val="00262967"/>
    <w:rsid w:val="00262A9D"/>
    <w:rsid w:val="00264637"/>
    <w:rsid w:val="00266860"/>
    <w:rsid w:val="00267189"/>
    <w:rsid w:val="00272684"/>
    <w:rsid w:val="002728ED"/>
    <w:rsid w:val="002730DC"/>
    <w:rsid w:val="00273858"/>
    <w:rsid w:val="00273DC7"/>
    <w:rsid w:val="0027464E"/>
    <w:rsid w:val="002747DB"/>
    <w:rsid w:val="00274D9E"/>
    <w:rsid w:val="00277F73"/>
    <w:rsid w:val="00282CB6"/>
    <w:rsid w:val="0028545D"/>
    <w:rsid w:val="00295682"/>
    <w:rsid w:val="0029666E"/>
    <w:rsid w:val="00296E14"/>
    <w:rsid w:val="002A05F5"/>
    <w:rsid w:val="002A0958"/>
    <w:rsid w:val="002A1A7F"/>
    <w:rsid w:val="002A47DA"/>
    <w:rsid w:val="002A6F4E"/>
    <w:rsid w:val="002B0EB1"/>
    <w:rsid w:val="002B36D9"/>
    <w:rsid w:val="002B4FCA"/>
    <w:rsid w:val="002B527B"/>
    <w:rsid w:val="002C09A0"/>
    <w:rsid w:val="002C2E86"/>
    <w:rsid w:val="002C322B"/>
    <w:rsid w:val="002C510A"/>
    <w:rsid w:val="002C7C4E"/>
    <w:rsid w:val="002D0A67"/>
    <w:rsid w:val="002D2288"/>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770A"/>
    <w:rsid w:val="003129FE"/>
    <w:rsid w:val="00314318"/>
    <w:rsid w:val="00314590"/>
    <w:rsid w:val="0031526E"/>
    <w:rsid w:val="00315D1B"/>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DA6"/>
    <w:rsid w:val="00337D51"/>
    <w:rsid w:val="00341A8B"/>
    <w:rsid w:val="003423B0"/>
    <w:rsid w:val="00342693"/>
    <w:rsid w:val="00342EB8"/>
    <w:rsid w:val="00343CF7"/>
    <w:rsid w:val="00344D78"/>
    <w:rsid w:val="00346045"/>
    <w:rsid w:val="00350B78"/>
    <w:rsid w:val="00352939"/>
    <w:rsid w:val="0035405D"/>
    <w:rsid w:val="0035544E"/>
    <w:rsid w:val="0036074F"/>
    <w:rsid w:val="00360BE2"/>
    <w:rsid w:val="00361AEE"/>
    <w:rsid w:val="00362A23"/>
    <w:rsid w:val="00364282"/>
    <w:rsid w:val="00364F2A"/>
    <w:rsid w:val="003654C6"/>
    <w:rsid w:val="003659C9"/>
    <w:rsid w:val="00366BF3"/>
    <w:rsid w:val="00370D82"/>
    <w:rsid w:val="00371667"/>
    <w:rsid w:val="00371929"/>
    <w:rsid w:val="003728E4"/>
    <w:rsid w:val="0037301A"/>
    <w:rsid w:val="003739D3"/>
    <w:rsid w:val="00375B3B"/>
    <w:rsid w:val="00376525"/>
    <w:rsid w:val="00380006"/>
    <w:rsid w:val="00380D89"/>
    <w:rsid w:val="00381AA7"/>
    <w:rsid w:val="00381DAE"/>
    <w:rsid w:val="0038354E"/>
    <w:rsid w:val="003874CF"/>
    <w:rsid w:val="003909DC"/>
    <w:rsid w:val="00391489"/>
    <w:rsid w:val="00391AF5"/>
    <w:rsid w:val="00392AC0"/>
    <w:rsid w:val="003A1D95"/>
    <w:rsid w:val="003A1DC7"/>
    <w:rsid w:val="003A28D5"/>
    <w:rsid w:val="003A3CAA"/>
    <w:rsid w:val="003A458D"/>
    <w:rsid w:val="003B003A"/>
    <w:rsid w:val="003B02B3"/>
    <w:rsid w:val="003B0F23"/>
    <w:rsid w:val="003B2EF4"/>
    <w:rsid w:val="003B45D4"/>
    <w:rsid w:val="003B516A"/>
    <w:rsid w:val="003B637A"/>
    <w:rsid w:val="003B723A"/>
    <w:rsid w:val="003C0C66"/>
    <w:rsid w:val="003C1666"/>
    <w:rsid w:val="003C2924"/>
    <w:rsid w:val="003C2EB2"/>
    <w:rsid w:val="003C39B2"/>
    <w:rsid w:val="003C5350"/>
    <w:rsid w:val="003C6E03"/>
    <w:rsid w:val="003D09E4"/>
    <w:rsid w:val="003D1198"/>
    <w:rsid w:val="003D302C"/>
    <w:rsid w:val="003D5E61"/>
    <w:rsid w:val="003D5EB7"/>
    <w:rsid w:val="003D604E"/>
    <w:rsid w:val="003D6120"/>
    <w:rsid w:val="003D64E9"/>
    <w:rsid w:val="003E01B6"/>
    <w:rsid w:val="003E044E"/>
    <w:rsid w:val="003E0EDE"/>
    <w:rsid w:val="003E1667"/>
    <w:rsid w:val="003E1874"/>
    <w:rsid w:val="003E4E48"/>
    <w:rsid w:val="003E7F93"/>
    <w:rsid w:val="003F0A8A"/>
    <w:rsid w:val="003F4032"/>
    <w:rsid w:val="003F4E62"/>
    <w:rsid w:val="004006EB"/>
    <w:rsid w:val="00400D61"/>
    <w:rsid w:val="004011B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3593"/>
    <w:rsid w:val="0042793F"/>
    <w:rsid w:val="00430F11"/>
    <w:rsid w:val="00433175"/>
    <w:rsid w:val="00434CBA"/>
    <w:rsid w:val="00434E58"/>
    <w:rsid w:val="00437DD7"/>
    <w:rsid w:val="00442427"/>
    <w:rsid w:val="00445278"/>
    <w:rsid w:val="004453C4"/>
    <w:rsid w:val="004474E6"/>
    <w:rsid w:val="00452EEB"/>
    <w:rsid w:val="004533A9"/>
    <w:rsid w:val="00454096"/>
    <w:rsid w:val="00455BBA"/>
    <w:rsid w:val="004561DE"/>
    <w:rsid w:val="0045673D"/>
    <w:rsid w:val="004569A6"/>
    <w:rsid w:val="00456F7C"/>
    <w:rsid w:val="00457B0A"/>
    <w:rsid w:val="00460DBB"/>
    <w:rsid w:val="00462A13"/>
    <w:rsid w:val="00463266"/>
    <w:rsid w:val="00465FA4"/>
    <w:rsid w:val="00467A1B"/>
    <w:rsid w:val="00470CCC"/>
    <w:rsid w:val="00471C2F"/>
    <w:rsid w:val="004725C1"/>
    <w:rsid w:val="00472CF4"/>
    <w:rsid w:val="00474B2A"/>
    <w:rsid w:val="00474CDF"/>
    <w:rsid w:val="00474FF8"/>
    <w:rsid w:val="00475DAB"/>
    <w:rsid w:val="004821B4"/>
    <w:rsid w:val="004827F6"/>
    <w:rsid w:val="00484667"/>
    <w:rsid w:val="00484D31"/>
    <w:rsid w:val="00485A23"/>
    <w:rsid w:val="004860FF"/>
    <w:rsid w:val="00487709"/>
    <w:rsid w:val="00490DA7"/>
    <w:rsid w:val="004913EF"/>
    <w:rsid w:val="00494989"/>
    <w:rsid w:val="00495465"/>
    <w:rsid w:val="0049795E"/>
    <w:rsid w:val="004A05F6"/>
    <w:rsid w:val="004A0CBA"/>
    <w:rsid w:val="004A1384"/>
    <w:rsid w:val="004A205B"/>
    <w:rsid w:val="004A3A96"/>
    <w:rsid w:val="004A6080"/>
    <w:rsid w:val="004A6C68"/>
    <w:rsid w:val="004B299B"/>
    <w:rsid w:val="004B439A"/>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8E4"/>
    <w:rsid w:val="004F2F74"/>
    <w:rsid w:val="004F2F86"/>
    <w:rsid w:val="004F33FD"/>
    <w:rsid w:val="004F591E"/>
    <w:rsid w:val="004F6336"/>
    <w:rsid w:val="004F7D86"/>
    <w:rsid w:val="00501D0E"/>
    <w:rsid w:val="00502C68"/>
    <w:rsid w:val="00502DC9"/>
    <w:rsid w:val="0050690C"/>
    <w:rsid w:val="00510DAC"/>
    <w:rsid w:val="0051131E"/>
    <w:rsid w:val="00512B17"/>
    <w:rsid w:val="005142BC"/>
    <w:rsid w:val="0051520D"/>
    <w:rsid w:val="0052033D"/>
    <w:rsid w:val="005206CD"/>
    <w:rsid w:val="00520AE2"/>
    <w:rsid w:val="00521916"/>
    <w:rsid w:val="00523A51"/>
    <w:rsid w:val="00524D7D"/>
    <w:rsid w:val="00525C20"/>
    <w:rsid w:val="0052629D"/>
    <w:rsid w:val="00527C04"/>
    <w:rsid w:val="00531904"/>
    <w:rsid w:val="00531FC1"/>
    <w:rsid w:val="005322AB"/>
    <w:rsid w:val="00532EDF"/>
    <w:rsid w:val="00536103"/>
    <w:rsid w:val="00542212"/>
    <w:rsid w:val="0054254F"/>
    <w:rsid w:val="005429EB"/>
    <w:rsid w:val="00545EB3"/>
    <w:rsid w:val="005478BA"/>
    <w:rsid w:val="00551DF4"/>
    <w:rsid w:val="00552B4A"/>
    <w:rsid w:val="0055688A"/>
    <w:rsid w:val="005606E6"/>
    <w:rsid w:val="005615A3"/>
    <w:rsid w:val="0056212B"/>
    <w:rsid w:val="005633D7"/>
    <w:rsid w:val="0057262A"/>
    <w:rsid w:val="00573533"/>
    <w:rsid w:val="005736D5"/>
    <w:rsid w:val="005749DF"/>
    <w:rsid w:val="00575343"/>
    <w:rsid w:val="00581285"/>
    <w:rsid w:val="005815A3"/>
    <w:rsid w:val="00587C18"/>
    <w:rsid w:val="005918EB"/>
    <w:rsid w:val="00595451"/>
    <w:rsid w:val="005964D0"/>
    <w:rsid w:val="00597950"/>
    <w:rsid w:val="005A1391"/>
    <w:rsid w:val="005A2DD5"/>
    <w:rsid w:val="005A7984"/>
    <w:rsid w:val="005B0FE7"/>
    <w:rsid w:val="005B2BC4"/>
    <w:rsid w:val="005B3212"/>
    <w:rsid w:val="005B577D"/>
    <w:rsid w:val="005B60A0"/>
    <w:rsid w:val="005B6733"/>
    <w:rsid w:val="005C33A5"/>
    <w:rsid w:val="005C38A6"/>
    <w:rsid w:val="005C51EF"/>
    <w:rsid w:val="005C5B49"/>
    <w:rsid w:val="005C6599"/>
    <w:rsid w:val="005D0870"/>
    <w:rsid w:val="005D6313"/>
    <w:rsid w:val="005D7297"/>
    <w:rsid w:val="005E0078"/>
    <w:rsid w:val="005E11AC"/>
    <w:rsid w:val="005E15A1"/>
    <w:rsid w:val="005E16AB"/>
    <w:rsid w:val="005E1A4B"/>
    <w:rsid w:val="005E548B"/>
    <w:rsid w:val="005F1A54"/>
    <w:rsid w:val="005F1A73"/>
    <w:rsid w:val="005F309F"/>
    <w:rsid w:val="005F6470"/>
    <w:rsid w:val="005F66B6"/>
    <w:rsid w:val="005F689F"/>
    <w:rsid w:val="005F71DF"/>
    <w:rsid w:val="005F7A12"/>
    <w:rsid w:val="005F7A62"/>
    <w:rsid w:val="00602646"/>
    <w:rsid w:val="006049D3"/>
    <w:rsid w:val="00604B4C"/>
    <w:rsid w:val="00606D12"/>
    <w:rsid w:val="00611105"/>
    <w:rsid w:val="006111CC"/>
    <w:rsid w:val="00612B35"/>
    <w:rsid w:val="006156F9"/>
    <w:rsid w:val="0061579F"/>
    <w:rsid w:val="00617583"/>
    <w:rsid w:val="00617E9A"/>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2B6"/>
    <w:rsid w:val="00647F1F"/>
    <w:rsid w:val="00650F92"/>
    <w:rsid w:val="00651E87"/>
    <w:rsid w:val="00653C64"/>
    <w:rsid w:val="006544DF"/>
    <w:rsid w:val="00657772"/>
    <w:rsid w:val="0066295A"/>
    <w:rsid w:val="00662C77"/>
    <w:rsid w:val="006633FC"/>
    <w:rsid w:val="00663541"/>
    <w:rsid w:val="00663A82"/>
    <w:rsid w:val="00664286"/>
    <w:rsid w:val="00664848"/>
    <w:rsid w:val="00670007"/>
    <w:rsid w:val="00670F2B"/>
    <w:rsid w:val="00675116"/>
    <w:rsid w:val="00677D47"/>
    <w:rsid w:val="00680241"/>
    <w:rsid w:val="00680A14"/>
    <w:rsid w:val="006841D9"/>
    <w:rsid w:val="00684D72"/>
    <w:rsid w:val="006857BF"/>
    <w:rsid w:val="00685E92"/>
    <w:rsid w:val="00691CD4"/>
    <w:rsid w:val="00692FE1"/>
    <w:rsid w:val="006A1037"/>
    <w:rsid w:val="006A1F78"/>
    <w:rsid w:val="006A288D"/>
    <w:rsid w:val="006A3BAA"/>
    <w:rsid w:val="006A3DC1"/>
    <w:rsid w:val="006A4584"/>
    <w:rsid w:val="006A5451"/>
    <w:rsid w:val="006A54EB"/>
    <w:rsid w:val="006A7F74"/>
    <w:rsid w:val="006B0284"/>
    <w:rsid w:val="006B0AAE"/>
    <w:rsid w:val="006B149B"/>
    <w:rsid w:val="006B15C8"/>
    <w:rsid w:val="006B2447"/>
    <w:rsid w:val="006B2D99"/>
    <w:rsid w:val="006B3758"/>
    <w:rsid w:val="006B3EE1"/>
    <w:rsid w:val="006C082A"/>
    <w:rsid w:val="006C08D5"/>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222E"/>
    <w:rsid w:val="006E41FA"/>
    <w:rsid w:val="006E476D"/>
    <w:rsid w:val="006E47D7"/>
    <w:rsid w:val="006E4AED"/>
    <w:rsid w:val="006E63F3"/>
    <w:rsid w:val="006E6F8E"/>
    <w:rsid w:val="006E7EAD"/>
    <w:rsid w:val="006F0A7F"/>
    <w:rsid w:val="006F2C8B"/>
    <w:rsid w:val="006F5818"/>
    <w:rsid w:val="006F5EC4"/>
    <w:rsid w:val="0070021C"/>
    <w:rsid w:val="00700D22"/>
    <w:rsid w:val="00701731"/>
    <w:rsid w:val="00702BC0"/>
    <w:rsid w:val="00707EB4"/>
    <w:rsid w:val="00710679"/>
    <w:rsid w:val="00711E13"/>
    <w:rsid w:val="007141FB"/>
    <w:rsid w:val="00715996"/>
    <w:rsid w:val="007166D6"/>
    <w:rsid w:val="0072133C"/>
    <w:rsid w:val="0072279C"/>
    <w:rsid w:val="00722A2A"/>
    <w:rsid w:val="00723E02"/>
    <w:rsid w:val="00726D45"/>
    <w:rsid w:val="0072716A"/>
    <w:rsid w:val="00727E25"/>
    <w:rsid w:val="00727FC3"/>
    <w:rsid w:val="007301CD"/>
    <w:rsid w:val="007303DE"/>
    <w:rsid w:val="00731640"/>
    <w:rsid w:val="007317F4"/>
    <w:rsid w:val="00732EFF"/>
    <w:rsid w:val="00733468"/>
    <w:rsid w:val="00734470"/>
    <w:rsid w:val="007355D2"/>
    <w:rsid w:val="00736589"/>
    <w:rsid w:val="00737185"/>
    <w:rsid w:val="00737280"/>
    <w:rsid w:val="00737D0A"/>
    <w:rsid w:val="00740103"/>
    <w:rsid w:val="0074038D"/>
    <w:rsid w:val="007405FF"/>
    <w:rsid w:val="007429B4"/>
    <w:rsid w:val="00742BC1"/>
    <w:rsid w:val="0074576E"/>
    <w:rsid w:val="0074644A"/>
    <w:rsid w:val="00750FC0"/>
    <w:rsid w:val="00756AD2"/>
    <w:rsid w:val="00756F16"/>
    <w:rsid w:val="00762958"/>
    <w:rsid w:val="007655D4"/>
    <w:rsid w:val="0077030A"/>
    <w:rsid w:val="007703C4"/>
    <w:rsid w:val="00771247"/>
    <w:rsid w:val="007719E6"/>
    <w:rsid w:val="007723B3"/>
    <w:rsid w:val="00774E07"/>
    <w:rsid w:val="00775EE4"/>
    <w:rsid w:val="007761DB"/>
    <w:rsid w:val="00777363"/>
    <w:rsid w:val="0077736A"/>
    <w:rsid w:val="00777451"/>
    <w:rsid w:val="00782022"/>
    <w:rsid w:val="00784EEC"/>
    <w:rsid w:val="0079208D"/>
    <w:rsid w:val="00792550"/>
    <w:rsid w:val="00792618"/>
    <w:rsid w:val="00794E66"/>
    <w:rsid w:val="0079563E"/>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792"/>
    <w:rsid w:val="007E4EE9"/>
    <w:rsid w:val="007E5860"/>
    <w:rsid w:val="007E5D94"/>
    <w:rsid w:val="007E6685"/>
    <w:rsid w:val="007F2888"/>
    <w:rsid w:val="007F377A"/>
    <w:rsid w:val="007F6B47"/>
    <w:rsid w:val="007F7573"/>
    <w:rsid w:val="00801B63"/>
    <w:rsid w:val="00802447"/>
    <w:rsid w:val="00803CBF"/>
    <w:rsid w:val="00804048"/>
    <w:rsid w:val="00805170"/>
    <w:rsid w:val="00805C86"/>
    <w:rsid w:val="008076F7"/>
    <w:rsid w:val="0081102D"/>
    <w:rsid w:val="00811BF9"/>
    <w:rsid w:val="00813D81"/>
    <w:rsid w:val="00814EB1"/>
    <w:rsid w:val="00815063"/>
    <w:rsid w:val="0081540B"/>
    <w:rsid w:val="0081555C"/>
    <w:rsid w:val="00815D2D"/>
    <w:rsid w:val="00816A34"/>
    <w:rsid w:val="00820B9C"/>
    <w:rsid w:val="00823F00"/>
    <w:rsid w:val="00824CD0"/>
    <w:rsid w:val="0082627A"/>
    <w:rsid w:val="008262DD"/>
    <w:rsid w:val="00826E52"/>
    <w:rsid w:val="00831DBA"/>
    <w:rsid w:val="00832183"/>
    <w:rsid w:val="00834285"/>
    <w:rsid w:val="00835510"/>
    <w:rsid w:val="00837325"/>
    <w:rsid w:val="008377BC"/>
    <w:rsid w:val="00837F3C"/>
    <w:rsid w:val="00841A81"/>
    <w:rsid w:val="00842B65"/>
    <w:rsid w:val="00842DCF"/>
    <w:rsid w:val="008431DA"/>
    <w:rsid w:val="0084353F"/>
    <w:rsid w:val="008435E8"/>
    <w:rsid w:val="0084386B"/>
    <w:rsid w:val="0084733B"/>
    <w:rsid w:val="00847D1D"/>
    <w:rsid w:val="0085080B"/>
    <w:rsid w:val="008535A7"/>
    <w:rsid w:val="00854220"/>
    <w:rsid w:val="00854E3C"/>
    <w:rsid w:val="008551C9"/>
    <w:rsid w:val="008571F5"/>
    <w:rsid w:val="008604B8"/>
    <w:rsid w:val="008616E7"/>
    <w:rsid w:val="00861D8E"/>
    <w:rsid w:val="00863EE7"/>
    <w:rsid w:val="008644EE"/>
    <w:rsid w:val="008675C3"/>
    <w:rsid w:val="0087142A"/>
    <w:rsid w:val="0087275A"/>
    <w:rsid w:val="00873D23"/>
    <w:rsid w:val="00873DD3"/>
    <w:rsid w:val="00874CC8"/>
    <w:rsid w:val="0087522F"/>
    <w:rsid w:val="008808DD"/>
    <w:rsid w:val="0088174E"/>
    <w:rsid w:val="00882EEE"/>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C5A65"/>
    <w:rsid w:val="008D046A"/>
    <w:rsid w:val="008D4748"/>
    <w:rsid w:val="008D7642"/>
    <w:rsid w:val="008D7C5E"/>
    <w:rsid w:val="008E4980"/>
    <w:rsid w:val="008E56FD"/>
    <w:rsid w:val="008E58E2"/>
    <w:rsid w:val="008E5C7B"/>
    <w:rsid w:val="008E706C"/>
    <w:rsid w:val="008F1BAF"/>
    <w:rsid w:val="008F31AA"/>
    <w:rsid w:val="008F3FD8"/>
    <w:rsid w:val="008F537D"/>
    <w:rsid w:val="008F6CFF"/>
    <w:rsid w:val="009001DE"/>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EC8"/>
    <w:rsid w:val="00933F4E"/>
    <w:rsid w:val="009340E6"/>
    <w:rsid w:val="009405E2"/>
    <w:rsid w:val="009429A2"/>
    <w:rsid w:val="00943C00"/>
    <w:rsid w:val="00947B8F"/>
    <w:rsid w:val="009509BB"/>
    <w:rsid w:val="00952096"/>
    <w:rsid w:val="00952BFD"/>
    <w:rsid w:val="00952EB5"/>
    <w:rsid w:val="00953988"/>
    <w:rsid w:val="00956392"/>
    <w:rsid w:val="00960332"/>
    <w:rsid w:val="009613D0"/>
    <w:rsid w:val="009631E5"/>
    <w:rsid w:val="00963526"/>
    <w:rsid w:val="009657E3"/>
    <w:rsid w:val="00966EEA"/>
    <w:rsid w:val="00967B8C"/>
    <w:rsid w:val="009714AE"/>
    <w:rsid w:val="009735AE"/>
    <w:rsid w:val="00980B21"/>
    <w:rsid w:val="00982725"/>
    <w:rsid w:val="0098288F"/>
    <w:rsid w:val="00982903"/>
    <w:rsid w:val="00983A12"/>
    <w:rsid w:val="00984D0E"/>
    <w:rsid w:val="00986562"/>
    <w:rsid w:val="00991A32"/>
    <w:rsid w:val="00994762"/>
    <w:rsid w:val="0099541E"/>
    <w:rsid w:val="009956C7"/>
    <w:rsid w:val="0099680B"/>
    <w:rsid w:val="009A0463"/>
    <w:rsid w:val="009A0DD7"/>
    <w:rsid w:val="009A0E6A"/>
    <w:rsid w:val="009A3347"/>
    <w:rsid w:val="009A3E9F"/>
    <w:rsid w:val="009A4CE3"/>
    <w:rsid w:val="009A522A"/>
    <w:rsid w:val="009A7A80"/>
    <w:rsid w:val="009B06DA"/>
    <w:rsid w:val="009B082F"/>
    <w:rsid w:val="009B139C"/>
    <w:rsid w:val="009B1811"/>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F237D"/>
    <w:rsid w:val="009F2895"/>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4CF"/>
    <w:rsid w:val="00A532F6"/>
    <w:rsid w:val="00A537B2"/>
    <w:rsid w:val="00A63F26"/>
    <w:rsid w:val="00A65B06"/>
    <w:rsid w:val="00A67112"/>
    <w:rsid w:val="00A67C84"/>
    <w:rsid w:val="00A704B4"/>
    <w:rsid w:val="00A70852"/>
    <w:rsid w:val="00A70F88"/>
    <w:rsid w:val="00A71D41"/>
    <w:rsid w:val="00A7254D"/>
    <w:rsid w:val="00A735F8"/>
    <w:rsid w:val="00A7385B"/>
    <w:rsid w:val="00A7452A"/>
    <w:rsid w:val="00A75140"/>
    <w:rsid w:val="00A75213"/>
    <w:rsid w:val="00A75B73"/>
    <w:rsid w:val="00A764A2"/>
    <w:rsid w:val="00A76C92"/>
    <w:rsid w:val="00A76E67"/>
    <w:rsid w:val="00A7766E"/>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63B6"/>
    <w:rsid w:val="00A97002"/>
    <w:rsid w:val="00AA16D4"/>
    <w:rsid w:val="00AA2B87"/>
    <w:rsid w:val="00AA2C4A"/>
    <w:rsid w:val="00AA376D"/>
    <w:rsid w:val="00AB0CF5"/>
    <w:rsid w:val="00AB1756"/>
    <w:rsid w:val="00AB40AC"/>
    <w:rsid w:val="00AB5A20"/>
    <w:rsid w:val="00AB67CC"/>
    <w:rsid w:val="00AB6EAC"/>
    <w:rsid w:val="00AB6F21"/>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4672"/>
    <w:rsid w:val="00AE46BE"/>
    <w:rsid w:val="00AE56F9"/>
    <w:rsid w:val="00AE7AFC"/>
    <w:rsid w:val="00AF02CE"/>
    <w:rsid w:val="00AF0AF3"/>
    <w:rsid w:val="00AF10DF"/>
    <w:rsid w:val="00AF2797"/>
    <w:rsid w:val="00AF38FE"/>
    <w:rsid w:val="00AF4C66"/>
    <w:rsid w:val="00AF7884"/>
    <w:rsid w:val="00B024B2"/>
    <w:rsid w:val="00B02A80"/>
    <w:rsid w:val="00B02BA0"/>
    <w:rsid w:val="00B04BDB"/>
    <w:rsid w:val="00B12233"/>
    <w:rsid w:val="00B12F58"/>
    <w:rsid w:val="00B14558"/>
    <w:rsid w:val="00B15F92"/>
    <w:rsid w:val="00B177C4"/>
    <w:rsid w:val="00B21BD9"/>
    <w:rsid w:val="00B23411"/>
    <w:rsid w:val="00B2360A"/>
    <w:rsid w:val="00B242D6"/>
    <w:rsid w:val="00B24F13"/>
    <w:rsid w:val="00B251C0"/>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6E1"/>
    <w:rsid w:val="00B6503E"/>
    <w:rsid w:val="00B65D1E"/>
    <w:rsid w:val="00B72CAC"/>
    <w:rsid w:val="00B7543B"/>
    <w:rsid w:val="00B75AB0"/>
    <w:rsid w:val="00B765ED"/>
    <w:rsid w:val="00B8508B"/>
    <w:rsid w:val="00B85671"/>
    <w:rsid w:val="00B859CC"/>
    <w:rsid w:val="00B85A1C"/>
    <w:rsid w:val="00B87836"/>
    <w:rsid w:val="00B87F2A"/>
    <w:rsid w:val="00B92E8D"/>
    <w:rsid w:val="00B93B52"/>
    <w:rsid w:val="00B943C3"/>
    <w:rsid w:val="00B95587"/>
    <w:rsid w:val="00B95E9C"/>
    <w:rsid w:val="00B9652F"/>
    <w:rsid w:val="00BA059F"/>
    <w:rsid w:val="00BA16D6"/>
    <w:rsid w:val="00BA2EF1"/>
    <w:rsid w:val="00BA31C9"/>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5A6B"/>
    <w:rsid w:val="00BC6DFD"/>
    <w:rsid w:val="00BD0CD8"/>
    <w:rsid w:val="00BD156F"/>
    <w:rsid w:val="00BD35B8"/>
    <w:rsid w:val="00BD6E16"/>
    <w:rsid w:val="00BE2327"/>
    <w:rsid w:val="00BE3364"/>
    <w:rsid w:val="00BE33F9"/>
    <w:rsid w:val="00BE54CC"/>
    <w:rsid w:val="00BE6B19"/>
    <w:rsid w:val="00BE6F1E"/>
    <w:rsid w:val="00BF075A"/>
    <w:rsid w:val="00BF0AA3"/>
    <w:rsid w:val="00BF21B8"/>
    <w:rsid w:val="00BF2394"/>
    <w:rsid w:val="00BF2513"/>
    <w:rsid w:val="00BF3293"/>
    <w:rsid w:val="00BF61E4"/>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286A"/>
    <w:rsid w:val="00C52AE2"/>
    <w:rsid w:val="00C53451"/>
    <w:rsid w:val="00C5423E"/>
    <w:rsid w:val="00C54F22"/>
    <w:rsid w:val="00C60C64"/>
    <w:rsid w:val="00C61534"/>
    <w:rsid w:val="00C648E6"/>
    <w:rsid w:val="00C64A2D"/>
    <w:rsid w:val="00C64AE5"/>
    <w:rsid w:val="00C665F8"/>
    <w:rsid w:val="00C67742"/>
    <w:rsid w:val="00C67815"/>
    <w:rsid w:val="00C70C31"/>
    <w:rsid w:val="00C71DAA"/>
    <w:rsid w:val="00C725E6"/>
    <w:rsid w:val="00C7381C"/>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5896"/>
    <w:rsid w:val="00CD6E29"/>
    <w:rsid w:val="00CD7263"/>
    <w:rsid w:val="00CD79E4"/>
    <w:rsid w:val="00CE007B"/>
    <w:rsid w:val="00CE2F60"/>
    <w:rsid w:val="00CE3483"/>
    <w:rsid w:val="00CE3507"/>
    <w:rsid w:val="00CE3988"/>
    <w:rsid w:val="00CE5799"/>
    <w:rsid w:val="00CE7885"/>
    <w:rsid w:val="00CF014D"/>
    <w:rsid w:val="00CF0562"/>
    <w:rsid w:val="00CF1EB1"/>
    <w:rsid w:val="00CF20AB"/>
    <w:rsid w:val="00CF42E6"/>
    <w:rsid w:val="00CF4B1E"/>
    <w:rsid w:val="00CF56B5"/>
    <w:rsid w:val="00D01E4E"/>
    <w:rsid w:val="00D01F56"/>
    <w:rsid w:val="00D02556"/>
    <w:rsid w:val="00D0668E"/>
    <w:rsid w:val="00D06947"/>
    <w:rsid w:val="00D07BBF"/>
    <w:rsid w:val="00D12BF5"/>
    <w:rsid w:val="00D13AA2"/>
    <w:rsid w:val="00D1489F"/>
    <w:rsid w:val="00D15A7A"/>
    <w:rsid w:val="00D17423"/>
    <w:rsid w:val="00D20B44"/>
    <w:rsid w:val="00D21440"/>
    <w:rsid w:val="00D21489"/>
    <w:rsid w:val="00D22E0E"/>
    <w:rsid w:val="00D2398B"/>
    <w:rsid w:val="00D24989"/>
    <w:rsid w:val="00D24E01"/>
    <w:rsid w:val="00D253DF"/>
    <w:rsid w:val="00D30717"/>
    <w:rsid w:val="00D30F18"/>
    <w:rsid w:val="00D310BF"/>
    <w:rsid w:val="00D31777"/>
    <w:rsid w:val="00D31C73"/>
    <w:rsid w:val="00D32BF5"/>
    <w:rsid w:val="00D33334"/>
    <w:rsid w:val="00D3418D"/>
    <w:rsid w:val="00D3465D"/>
    <w:rsid w:val="00D40E0C"/>
    <w:rsid w:val="00D4159A"/>
    <w:rsid w:val="00D42140"/>
    <w:rsid w:val="00D43EBB"/>
    <w:rsid w:val="00D45505"/>
    <w:rsid w:val="00D4795A"/>
    <w:rsid w:val="00D47AEF"/>
    <w:rsid w:val="00D546BC"/>
    <w:rsid w:val="00D54778"/>
    <w:rsid w:val="00D5799C"/>
    <w:rsid w:val="00D611E6"/>
    <w:rsid w:val="00D6243E"/>
    <w:rsid w:val="00D63C2C"/>
    <w:rsid w:val="00D660A6"/>
    <w:rsid w:val="00D66C7C"/>
    <w:rsid w:val="00D721D7"/>
    <w:rsid w:val="00D755A8"/>
    <w:rsid w:val="00D808D2"/>
    <w:rsid w:val="00D81413"/>
    <w:rsid w:val="00D8185D"/>
    <w:rsid w:val="00D84AD3"/>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6C00"/>
    <w:rsid w:val="00DC74E5"/>
    <w:rsid w:val="00DC7FE6"/>
    <w:rsid w:val="00DD1152"/>
    <w:rsid w:val="00DD78C7"/>
    <w:rsid w:val="00DE2372"/>
    <w:rsid w:val="00DE36E0"/>
    <w:rsid w:val="00DE426B"/>
    <w:rsid w:val="00DE5002"/>
    <w:rsid w:val="00DF4929"/>
    <w:rsid w:val="00DF7CB7"/>
    <w:rsid w:val="00E002CD"/>
    <w:rsid w:val="00E01C00"/>
    <w:rsid w:val="00E0359A"/>
    <w:rsid w:val="00E039F9"/>
    <w:rsid w:val="00E03FB4"/>
    <w:rsid w:val="00E0556E"/>
    <w:rsid w:val="00E056C6"/>
    <w:rsid w:val="00E06EF2"/>
    <w:rsid w:val="00E07BF0"/>
    <w:rsid w:val="00E07C0A"/>
    <w:rsid w:val="00E16052"/>
    <w:rsid w:val="00E23673"/>
    <w:rsid w:val="00E245A6"/>
    <w:rsid w:val="00E247A5"/>
    <w:rsid w:val="00E25168"/>
    <w:rsid w:val="00E25692"/>
    <w:rsid w:val="00E25B7A"/>
    <w:rsid w:val="00E26934"/>
    <w:rsid w:val="00E27D3B"/>
    <w:rsid w:val="00E32BCD"/>
    <w:rsid w:val="00E34CC8"/>
    <w:rsid w:val="00E34D78"/>
    <w:rsid w:val="00E36086"/>
    <w:rsid w:val="00E372AF"/>
    <w:rsid w:val="00E37895"/>
    <w:rsid w:val="00E37A6C"/>
    <w:rsid w:val="00E37A86"/>
    <w:rsid w:val="00E41280"/>
    <w:rsid w:val="00E414B3"/>
    <w:rsid w:val="00E43956"/>
    <w:rsid w:val="00E448E3"/>
    <w:rsid w:val="00E45476"/>
    <w:rsid w:val="00E50BB1"/>
    <w:rsid w:val="00E52690"/>
    <w:rsid w:val="00E54153"/>
    <w:rsid w:val="00E560C8"/>
    <w:rsid w:val="00E602D4"/>
    <w:rsid w:val="00E60EE5"/>
    <w:rsid w:val="00E61893"/>
    <w:rsid w:val="00E666C8"/>
    <w:rsid w:val="00E675A6"/>
    <w:rsid w:val="00E715FA"/>
    <w:rsid w:val="00E71BE4"/>
    <w:rsid w:val="00E72419"/>
    <w:rsid w:val="00E75221"/>
    <w:rsid w:val="00E776C0"/>
    <w:rsid w:val="00E77CD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2E8"/>
    <w:rsid w:val="00EB27A0"/>
    <w:rsid w:val="00EB2D77"/>
    <w:rsid w:val="00EB34E9"/>
    <w:rsid w:val="00EB7090"/>
    <w:rsid w:val="00EB7B23"/>
    <w:rsid w:val="00EC0CD3"/>
    <w:rsid w:val="00EC2F1D"/>
    <w:rsid w:val="00EC48B9"/>
    <w:rsid w:val="00EC5A95"/>
    <w:rsid w:val="00EC5F82"/>
    <w:rsid w:val="00EC62C2"/>
    <w:rsid w:val="00EC733A"/>
    <w:rsid w:val="00EC7C10"/>
    <w:rsid w:val="00ED0765"/>
    <w:rsid w:val="00ED1BFD"/>
    <w:rsid w:val="00ED2370"/>
    <w:rsid w:val="00ED2B9A"/>
    <w:rsid w:val="00ED5723"/>
    <w:rsid w:val="00ED756E"/>
    <w:rsid w:val="00EF06F8"/>
    <w:rsid w:val="00EF0D28"/>
    <w:rsid w:val="00EF22FD"/>
    <w:rsid w:val="00EF2386"/>
    <w:rsid w:val="00EF5144"/>
    <w:rsid w:val="00EF587D"/>
    <w:rsid w:val="00F006C0"/>
    <w:rsid w:val="00F0087B"/>
    <w:rsid w:val="00F01692"/>
    <w:rsid w:val="00F02570"/>
    <w:rsid w:val="00F04AEE"/>
    <w:rsid w:val="00F04D38"/>
    <w:rsid w:val="00F07489"/>
    <w:rsid w:val="00F07C7C"/>
    <w:rsid w:val="00F11828"/>
    <w:rsid w:val="00F12E52"/>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43FE"/>
    <w:rsid w:val="00F46C55"/>
    <w:rsid w:val="00F52178"/>
    <w:rsid w:val="00F52583"/>
    <w:rsid w:val="00F52F57"/>
    <w:rsid w:val="00F54576"/>
    <w:rsid w:val="00F57E6F"/>
    <w:rsid w:val="00F60813"/>
    <w:rsid w:val="00F60F51"/>
    <w:rsid w:val="00F628EF"/>
    <w:rsid w:val="00F63B2E"/>
    <w:rsid w:val="00F648EA"/>
    <w:rsid w:val="00F664E1"/>
    <w:rsid w:val="00F66BAE"/>
    <w:rsid w:val="00F66BC9"/>
    <w:rsid w:val="00F67DF6"/>
    <w:rsid w:val="00F71810"/>
    <w:rsid w:val="00F7332A"/>
    <w:rsid w:val="00F73582"/>
    <w:rsid w:val="00F740BD"/>
    <w:rsid w:val="00F74CA9"/>
    <w:rsid w:val="00F74D2D"/>
    <w:rsid w:val="00F771C0"/>
    <w:rsid w:val="00F809B8"/>
    <w:rsid w:val="00F83B06"/>
    <w:rsid w:val="00F84AFF"/>
    <w:rsid w:val="00F84E0E"/>
    <w:rsid w:val="00F870A4"/>
    <w:rsid w:val="00F87D42"/>
    <w:rsid w:val="00F93AAD"/>
    <w:rsid w:val="00F946F8"/>
    <w:rsid w:val="00FA094A"/>
    <w:rsid w:val="00FA15B4"/>
    <w:rsid w:val="00FA1832"/>
    <w:rsid w:val="00FA3026"/>
    <w:rsid w:val="00FA581D"/>
    <w:rsid w:val="00FA69A1"/>
    <w:rsid w:val="00FA6B66"/>
    <w:rsid w:val="00FA77E3"/>
    <w:rsid w:val="00FB1B3C"/>
    <w:rsid w:val="00FB260B"/>
    <w:rsid w:val="00FB2C6C"/>
    <w:rsid w:val="00FB698C"/>
    <w:rsid w:val="00FC1770"/>
    <w:rsid w:val="00FC1B23"/>
    <w:rsid w:val="00FC2228"/>
    <w:rsid w:val="00FC2949"/>
    <w:rsid w:val="00FC2EE4"/>
    <w:rsid w:val="00FC47AC"/>
    <w:rsid w:val="00FC4C75"/>
    <w:rsid w:val="00FC7FBD"/>
    <w:rsid w:val="00FD1F10"/>
    <w:rsid w:val="00FD2006"/>
    <w:rsid w:val="00FD254B"/>
    <w:rsid w:val="00FD48C3"/>
    <w:rsid w:val="00FD4BC6"/>
    <w:rsid w:val="00FD5BAE"/>
    <w:rsid w:val="00FD60CC"/>
    <w:rsid w:val="00FD7489"/>
    <w:rsid w:val="00FE0C9C"/>
    <w:rsid w:val="00FE15F8"/>
    <w:rsid w:val="00FE3107"/>
    <w:rsid w:val="00FE3FC6"/>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CharCharCharChar4">
    <w:name w:val="Знак Знак Знак Знак Знак Знак Знак Знак Знак Знак Char Char Знак Char Char Знак"/>
    <w:basedOn w:val="a"/>
    <w:rsid w:val="00011E5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CharCharCharChar4">
    <w:name w:val="Знак Знак Знак Знак Знак Знак Знак Знак Знак Знак Char Char Знак Char Char Знак"/>
    <w:basedOn w:val="a"/>
    <w:rsid w:val="00011E5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F8601-AAB6-4B1D-A24A-65B3D8182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21</Pages>
  <Words>7838</Words>
  <Characters>44682</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52416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26</cp:revision>
  <cp:lastPrinted>2013-05-27T06:02:00Z</cp:lastPrinted>
  <dcterms:created xsi:type="dcterms:W3CDTF">2013-05-16T07:29:00Z</dcterms:created>
  <dcterms:modified xsi:type="dcterms:W3CDTF">2013-05-27T06:10:00Z</dcterms:modified>
</cp:coreProperties>
</file>