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61A9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693"/>
      </w:tblGrid>
      <w:tr w:rsidR="00986B03" w:rsidRPr="008C5364" w:rsidTr="00C435FA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49777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497770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61A9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97770" w:rsidRPr="00497770">
              <w:rPr>
                <w:color w:val="000000"/>
                <w:sz w:val="28"/>
                <w:lang w:eastAsia="ru-RU"/>
              </w:rPr>
              <w:t>12782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435FA">
              <w:rPr>
                <w:color w:val="000000"/>
                <w:sz w:val="28"/>
                <w:lang w:eastAsia="ru-RU"/>
              </w:rPr>
              <w:t>_</w:t>
            </w:r>
            <w:r w:rsidR="00261A9F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proofErr w:type="spellStart"/>
      <w:r w:rsidR="005C4EB4">
        <w:rPr>
          <w:b/>
          <w:sz w:val="26"/>
          <w:szCs w:val="26"/>
        </w:rPr>
        <w:t>Кунг</w:t>
      </w:r>
      <w:proofErr w:type="spellEnd"/>
      <w:r w:rsidR="005C4EB4">
        <w:rPr>
          <w:b/>
          <w:sz w:val="26"/>
          <w:szCs w:val="26"/>
        </w:rPr>
        <w:t xml:space="preserve"> 4ПН от изделия ТДН-2В № 0616100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C4EB4">
        <w:rPr>
          <w:sz w:val="28"/>
          <w:szCs w:val="28"/>
        </w:rPr>
        <w:t>1970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E4539D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61A9F">
        <w:rPr>
          <w:b/>
          <w:sz w:val="28"/>
          <w:szCs w:val="28"/>
        </w:rPr>
        <w:t>98 400,00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61A9F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261A9F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C4EB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4100519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C4EB4" w:rsidP="008221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Кунг</w:t>
            </w:r>
            <w:proofErr w:type="spellEnd"/>
            <w:r>
              <w:rPr>
                <w:sz w:val="22"/>
                <w:szCs w:val="22"/>
              </w:rPr>
              <w:t xml:space="preserve"> 4ПН от изделия ТДН-2В № 0616100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1970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61A9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61A9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98 400,00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61A9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98 400,00</w:t>
            </w:r>
          </w:p>
        </w:tc>
      </w:tr>
    </w:tbl>
    <w:p w:rsidR="00FC6229" w:rsidRDefault="00AF61E7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9DA19F6" wp14:editId="5F22A3E5">
            <wp:simplePos x="0" y="0"/>
            <wp:positionH relativeFrom="column">
              <wp:posOffset>1326884</wp:posOffset>
            </wp:positionH>
            <wp:positionV relativeFrom="paragraph">
              <wp:posOffset>30273</wp:posOffset>
            </wp:positionV>
            <wp:extent cx="3466214" cy="4272391"/>
            <wp:effectExtent l="0" t="0" r="127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431" cy="4276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EF66481" wp14:editId="5D7A7A4F">
            <wp:simplePos x="0" y="0"/>
            <wp:positionH relativeFrom="column">
              <wp:posOffset>752283</wp:posOffset>
            </wp:positionH>
            <wp:positionV relativeFrom="paragraph">
              <wp:posOffset>12606</wp:posOffset>
            </wp:positionV>
            <wp:extent cx="4925447" cy="3466214"/>
            <wp:effectExtent l="0" t="0" r="8890" b="127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447" cy="3466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EB3138C" wp14:editId="7701BC72">
            <wp:simplePos x="0" y="0"/>
            <wp:positionH relativeFrom="column">
              <wp:posOffset>550707</wp:posOffset>
            </wp:positionH>
            <wp:positionV relativeFrom="paragraph">
              <wp:posOffset>108200</wp:posOffset>
            </wp:positionV>
            <wp:extent cx="5199321" cy="4216543"/>
            <wp:effectExtent l="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333" cy="421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8A75269" wp14:editId="66113652">
            <wp:simplePos x="0" y="0"/>
            <wp:positionH relativeFrom="column">
              <wp:posOffset>1283970</wp:posOffset>
            </wp:positionH>
            <wp:positionV relativeFrom="paragraph">
              <wp:posOffset>173148</wp:posOffset>
            </wp:positionV>
            <wp:extent cx="3825875" cy="5128895"/>
            <wp:effectExtent l="0" t="0" r="317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875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proofErr w:type="spellStart"/>
            <w:r w:rsidR="005C4EB4">
              <w:rPr>
                <w:b/>
                <w:szCs w:val="24"/>
              </w:rPr>
              <w:t>Кунг</w:t>
            </w:r>
            <w:proofErr w:type="spellEnd"/>
            <w:r w:rsidR="005C4EB4">
              <w:rPr>
                <w:b/>
                <w:szCs w:val="24"/>
              </w:rPr>
              <w:t xml:space="preserve"> 4ПН от изделия ТДН-2В № 0616100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61A9F">
              <w:rPr>
                <w:b/>
                <w:szCs w:val="24"/>
              </w:rPr>
              <w:t>98 400,00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proofErr w:type="spellStart"/>
          <w:r w:rsidR="00581FA4" w:rsidRPr="00581FA4">
            <w:rPr>
              <w:sz w:val="28"/>
            </w:rPr>
            <w:t>Кунг</w:t>
          </w:r>
          <w:proofErr w:type="spellEnd"/>
          <w:r w:rsidR="00581FA4" w:rsidRPr="00581FA4">
            <w:rPr>
              <w:sz w:val="28"/>
            </w:rPr>
            <w:t xml:space="preserve"> 4ПН от изделия ТДН-2В № 0616100, 1970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4100519, государственный регистрационный номер </w:t>
          </w:r>
          <w:r w:rsidR="00581FA4">
            <w:rPr>
              <w:sz w:val="28"/>
            </w:rPr>
            <w:t xml:space="preserve"> 71-38ко24</w:t>
          </w:r>
          <w:r w:rsidR="00581FA4" w:rsidRPr="00581FA4">
            <w:rPr>
              <w:sz w:val="28"/>
            </w:rPr>
            <w:t>, паспорт №      от</w:t>
          </w:r>
          <w:proofErr w:type="gramStart"/>
          <w:r w:rsidR="00581FA4" w:rsidRPr="00581FA4">
            <w:rPr>
              <w:sz w:val="28"/>
            </w:rPr>
            <w:t xml:space="preserve">       ,</w:t>
          </w:r>
          <w:proofErr w:type="gramEnd"/>
          <w:r w:rsidR="00581FA4" w:rsidRPr="00581FA4">
            <w:rPr>
              <w:sz w:val="28"/>
            </w:rPr>
            <w:t xml:space="preserve"> свидетельство о регистрации      № </w:t>
          </w:r>
          <w:r w:rsidR="00581FA4">
            <w:rPr>
              <w:sz w:val="28"/>
            </w:rPr>
            <w:t xml:space="preserve">  </w:t>
          </w:r>
          <w:r w:rsidR="00581FA4" w:rsidRPr="00581FA4">
            <w:rPr>
              <w:sz w:val="28"/>
            </w:rPr>
            <w:t>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61A9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61A9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61A9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61A9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1A9F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97770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35FA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4539D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16064-8190-4300-B7E3-39C5AC53B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16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32356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2022-05-30T08:33:00Z</dcterms:created>
  <dcterms:modified xsi:type="dcterms:W3CDTF">2022-07-08T06:54:00Z</dcterms:modified>
</cp:coreProperties>
</file>