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36462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40B8F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40B8F">
              <w:rPr>
                <w:color w:val="000000"/>
                <w:sz w:val="28"/>
                <w:lang w:eastAsia="ru-RU"/>
              </w:rPr>
              <w:t>18.11.2022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D40B8F" w:rsidP="00D40B8F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13-20.К/26553-ВК</w:t>
            </w:r>
            <w:r w:rsidR="00736462">
              <w:rPr>
                <w:color w:val="000000"/>
                <w:sz w:val="28"/>
                <w:lang w:eastAsia="ru-RU"/>
              </w:rPr>
              <w:t>_3</w:t>
            </w:r>
            <w:r>
              <w:rPr>
                <w:color w:val="000000"/>
                <w:sz w:val="28"/>
                <w:lang w:eastAsia="ru-RU"/>
              </w:rPr>
              <w:t xml:space="preserve"> </w:t>
            </w:r>
            <w:r w:rsidRPr="00D40B8F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2F79DE">
        <w:rPr>
          <w:b/>
          <w:sz w:val="26"/>
          <w:szCs w:val="26"/>
        </w:rPr>
        <w:t>4</w:t>
      </w:r>
      <w:r w:rsidR="0068757B">
        <w:rPr>
          <w:b/>
          <w:sz w:val="26"/>
          <w:szCs w:val="26"/>
        </w:rPr>
        <w:t>17766</w:t>
      </w:r>
      <w:r w:rsidR="00A2384E">
        <w:rPr>
          <w:b/>
          <w:sz w:val="26"/>
          <w:szCs w:val="26"/>
        </w:rPr>
        <w:t xml:space="preserve"> С</w:t>
      </w:r>
      <w:r w:rsidR="0068757B">
        <w:rPr>
          <w:b/>
          <w:sz w:val="26"/>
          <w:szCs w:val="26"/>
        </w:rPr>
        <w:t>О СВАРОЧНЫМИ</w:t>
      </w:r>
      <w:r w:rsidR="00627396">
        <w:rPr>
          <w:b/>
          <w:sz w:val="26"/>
          <w:szCs w:val="26"/>
        </w:rPr>
        <w:t xml:space="preserve"> МАТЕРИАЛАМИ,</w:t>
      </w:r>
      <w:r w:rsidR="002F79DE">
        <w:rPr>
          <w:b/>
          <w:sz w:val="26"/>
          <w:szCs w:val="26"/>
        </w:rPr>
        <w:t xml:space="preserve"> СВЕТОТЕХНИЧЕСКИМИ ИЗДЕЛИЯМИ</w:t>
      </w:r>
      <w:r w:rsidR="00627396">
        <w:rPr>
          <w:b/>
          <w:sz w:val="26"/>
          <w:szCs w:val="26"/>
        </w:rPr>
        <w:t>,</w:t>
      </w:r>
      <w:r w:rsidR="0068757B">
        <w:rPr>
          <w:b/>
          <w:sz w:val="26"/>
          <w:szCs w:val="26"/>
        </w:rPr>
        <w:t xml:space="preserve"> </w:t>
      </w:r>
      <w:r w:rsidR="007457C7">
        <w:rPr>
          <w:b/>
          <w:sz w:val="26"/>
          <w:szCs w:val="26"/>
        </w:rPr>
        <w:t>АВТОШИНАМИ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736462">
        <w:fldChar w:fldCharType="begin"/>
      </w:r>
      <w:r w:rsidR="00736462">
        <w:instrText xml:space="preserve"> HYPERLINK "mailto:NViDemina@rosatom.ru" </w:instrText>
      </w:r>
      <w:r w:rsidR="00736462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736462">
        <w:rPr>
          <w:rStyle w:val="a3"/>
          <w:sz w:val="28"/>
          <w:szCs w:val="28"/>
          <w:lang w:val="en-US" w:eastAsia="ru-RU"/>
        </w:rPr>
        <w:fldChar w:fldCharType="end"/>
      </w:r>
      <w:r w:rsidRPr="00F5554D">
        <w:rPr>
          <w:sz w:val="28"/>
          <w:szCs w:val="28"/>
          <w:lang w:eastAsia="ru-RU"/>
        </w:rPr>
        <w:t>.</w:t>
      </w:r>
      <w:bookmarkEnd w:id="0"/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так и </w:t>
      </w:r>
      <w:r w:rsidRPr="009F1554">
        <w:rPr>
          <w:sz w:val="28"/>
          <w:szCs w:val="28"/>
        </w:rPr>
        <w:lastRenderedPageBreak/>
        <w:t>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36462" w:rsidRPr="00736462">
        <w:rPr>
          <w:b/>
          <w:sz w:val="28"/>
          <w:szCs w:val="28"/>
        </w:rPr>
        <w:t>110 400,00</w:t>
      </w:r>
      <w:r w:rsidR="00736462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736462">
        <w:rPr>
          <w:iCs/>
          <w:color w:val="0000FF"/>
          <w:spacing w:val="4"/>
          <w:sz w:val="28"/>
          <w:szCs w:val="28"/>
        </w:rPr>
        <w:t xml:space="preserve"> 1</w:t>
      </w:r>
      <w:r w:rsidR="00026623">
        <w:rPr>
          <w:iCs/>
          <w:color w:val="0000FF"/>
          <w:spacing w:val="4"/>
          <w:sz w:val="28"/>
          <w:szCs w:val="28"/>
        </w:rPr>
        <w:t>9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65AEB">
        <w:rPr>
          <w:iCs/>
          <w:color w:val="0000FF"/>
          <w:spacing w:val="4"/>
          <w:sz w:val="28"/>
          <w:szCs w:val="28"/>
        </w:rPr>
        <w:t>но</w:t>
      </w:r>
      <w:r w:rsidR="00C85BCD">
        <w:rPr>
          <w:iCs/>
          <w:color w:val="0000FF"/>
          <w:spacing w:val="4"/>
          <w:sz w:val="28"/>
          <w:szCs w:val="28"/>
        </w:rPr>
        <w:t>яб</w:t>
      </w:r>
      <w:r w:rsidR="000C73EB">
        <w:rPr>
          <w:iCs/>
          <w:color w:val="0000FF"/>
          <w:spacing w:val="4"/>
          <w:sz w:val="28"/>
          <w:szCs w:val="28"/>
        </w:rPr>
        <w:t>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026623">
        <w:rPr>
          <w:iCs/>
          <w:color w:val="0000FF"/>
          <w:spacing w:val="4"/>
          <w:sz w:val="28"/>
          <w:szCs w:val="28"/>
        </w:rPr>
        <w:t>1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7457C7" w:rsidRDefault="007457C7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627396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>Приложение 1.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495BA4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1923126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Контейнер 40-футовый, зав.№ 417677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Полуботинки жен. Вельвет 061</w:t>
            </w:r>
            <w:proofErr w:type="gramStart"/>
            <w:r>
              <w:t xml:space="preserve"> Т</w:t>
            </w:r>
            <w:proofErr w:type="gramEnd"/>
            <w:r>
              <w:t>/ж р.23,5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9000011635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Полуботинки жен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 xml:space="preserve">ожаные </w:t>
            </w:r>
            <w:proofErr w:type="spellStart"/>
            <w:r>
              <w:t>Десма</w:t>
            </w:r>
            <w:proofErr w:type="spellEnd"/>
            <w:r>
              <w:t xml:space="preserve"> 408 р.39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9000011755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Сапоги резиновые размер 262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ОЗЛ-36-3,0-0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Ремень Z(О)-630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1000240111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Амперметр Э8030 2000/5А </w:t>
            </w:r>
            <w:proofErr w:type="spellStart"/>
            <w:r>
              <w:t>кл</w:t>
            </w:r>
            <w:proofErr w:type="gramStart"/>
            <w:r>
              <w:t>.т</w:t>
            </w:r>
            <w:proofErr w:type="spellEnd"/>
            <w:proofErr w:type="gramEnd"/>
            <w:r>
              <w:t xml:space="preserve"> 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1000249858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Манометр МП2-УУ2-10кгс/см2-2,5-IP40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1000102397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Напильник 2820-0021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1000243529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Горшок для цветов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1000243530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Горшок цвет</w:t>
            </w:r>
            <w:proofErr w:type="gramStart"/>
            <w:r>
              <w:t>.В</w:t>
            </w:r>
            <w:proofErr w:type="gramEnd"/>
            <w:r>
              <w:t>асоКоринто9033107Plastecnic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1000244436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Ерш для унитазов Малютка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305 ТВ-40 3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12-14мм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16-18мм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42-46мм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52-56мм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стеклянная ТС ф12х1,5мм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стеклянная ТС ф24х1,5мм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NIAV 100х60 арт. 01729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NIAV 40х40 арт.01722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N</w:t>
            </w:r>
            <w:proofErr w:type="gramStart"/>
            <w:r>
              <w:t>Е</w:t>
            </w:r>
            <w:proofErr w:type="gramEnd"/>
            <w:r>
              <w:t>AV 40х40 арт.01706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внешний NEAV арт. 01709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030281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внутренний NIAV арт. 01725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Угол плоск.100х50/34" арт.030916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плоский NPAN 60х40 WO арт.01739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Уголок БЖТИ.745222.010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1000262934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Фиксатор 232-603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Фиксатор DUCTAFIX R6 06511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1000263237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Фонарь задний 0065.1337.16011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1000263459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Футляр для аптечки 23х13х8см полистирол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1000263906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roofErr w:type="gramStart"/>
            <w:r>
              <w:t>Шеллак</w:t>
            </w:r>
            <w:proofErr w:type="gramEnd"/>
            <w:r>
              <w:t xml:space="preserve"> отбеленный сухой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Шлейф код 2T4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Шлейф код 2T5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1000264301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Шнур льняной крученный диаметром 0,2мм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1000264457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Штекер P-CO 3036796 </w:t>
            </w:r>
            <w:proofErr w:type="spellStart"/>
            <w:r>
              <w:t>Phoenix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МР-3-4,0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МР-3-5,0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НИАТ-1 4,0мм ГОСТ 9466-75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Т-590-5,0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Т-620-5,0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ТМЛ-3У-3,0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ТМЛ-3У-4,0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446,9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УОНИИ-13/55-5,0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roofErr w:type="spellStart"/>
            <w:r>
              <w:t>Электроконтакт</w:t>
            </w:r>
            <w:proofErr w:type="spellEnd"/>
            <w:r>
              <w:t xml:space="preserve"> 2В4830030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Препарат моющий КМ-1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1000265487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Стеклопластик СПП-БИД 4х3мм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1000265770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_Вилка штепсельная_3464203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_ГРОМКОГОВОРИТЕЛЬ_5150014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_МЕШОК_8198016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_МИКРОСБОРКА 04КН009_4229039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_ПЕПЕЛЬНИЦА_5971043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_ПЕРО_4219230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_Ситец_8311010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1000299048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roofErr w:type="spellStart"/>
            <w:r>
              <w:t>Лакоткань</w:t>
            </w:r>
            <w:proofErr w:type="spellEnd"/>
            <w:r>
              <w:t xml:space="preserve"> ЛКМ-105 тип 134 0,15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1000341859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_Жилет (ТМЦ)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1000347267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Регулятор скорости RTRE 3 </w:t>
            </w:r>
            <w:proofErr w:type="spellStart"/>
            <w:r>
              <w:t>Ostberg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_Крышка лотка с заземлен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снование 50м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_Кабель-канал DLP 105/35 (арт.10463)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1000347622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_КАНАТ КАПРОНОВЫЙ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1000349181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_КОРОБ КАБЕЛЬНЫЙ 25х30 (</w:t>
            </w:r>
            <w:proofErr w:type="gramStart"/>
            <w:r>
              <w:t>ШТ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_КОРПУС ДЮБЕЛЯ 55-6-9 </w:t>
            </w:r>
            <w:proofErr w:type="spellStart"/>
            <w:r>
              <w:t>взо</w:t>
            </w:r>
            <w:proofErr w:type="spellEnd"/>
            <w:r>
              <w:t xml:space="preserve">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_Розетка РС10-008 двухместная </w:t>
            </w:r>
            <w:proofErr w:type="gramStart"/>
            <w:r>
              <w:t>с</w:t>
            </w:r>
            <w:proofErr w:type="gramEnd"/>
            <w: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_Лампа-фара авт.12V R 245/40W (Е</w:t>
            </w:r>
            <w:proofErr w:type="gramStart"/>
            <w:r>
              <w:t>2</w:t>
            </w:r>
            <w:proofErr w:type="gramEnd"/>
            <w:r>
              <w:t xml:space="preserve">) </w:t>
            </w:r>
            <w:proofErr w:type="spellStart"/>
            <w:r>
              <w:t>Osram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_Лампы ртутные высокого давления ДРЛ 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парковый 60W 84,5 121206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РКУ 06М-250 со стеклом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НББ 20-60-318 УЮТ 60Вт/220В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НББ77-60-006 УХЛ</w:t>
            </w:r>
            <w:proofErr w:type="gramStart"/>
            <w:r>
              <w:t>4</w:t>
            </w:r>
            <w:proofErr w:type="gramEnd"/>
            <w:r>
              <w:t xml:space="preserve"> шарик 60Вт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_Фонарь карманный РД-092-01-2538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_Фонарь карманный арт.525-Р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_Вал резиновый </w:t>
            </w:r>
            <w:proofErr w:type="spellStart"/>
            <w:r>
              <w:t>прижимн.LG</w:t>
            </w:r>
            <w:proofErr w:type="spellEnd"/>
            <w:r>
              <w:t xml:space="preserve"> 1010/1012/1015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_Электрод ЭСП-01-14(7)-220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1000349313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_Мини-плинтус 20х12,5 </w:t>
            </w:r>
            <w:proofErr w:type="spellStart"/>
            <w:r>
              <w:t>DLPlus</w:t>
            </w:r>
            <w:proofErr w:type="spellEnd"/>
            <w:r>
              <w:t xml:space="preserve"> арт. 30008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Предохранитель F1 35А арт.520.617 </w:t>
            </w:r>
            <w:proofErr w:type="spellStart"/>
            <w:r>
              <w:t>Eska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Предохранитель F1 35А арт.520.620 </w:t>
            </w:r>
            <w:proofErr w:type="spellStart"/>
            <w:r>
              <w:t>Eska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Переключат. ПЕ-22-AC-2-BLK 25051 </w:t>
            </w:r>
            <w:proofErr w:type="spellStart"/>
            <w:r>
              <w:t>DEKraft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Ролик арт. NROLR0105QSPZ </w:t>
            </w:r>
            <w:proofErr w:type="spellStart"/>
            <w:r>
              <w:t>Sharp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Розетка РС16-635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Розетка РС16-006 УХЛ</w:t>
            </w:r>
            <w:proofErr w:type="gramStart"/>
            <w:r>
              <w:t>4</w:t>
            </w:r>
            <w:proofErr w:type="gramEnd"/>
            <w:r>
              <w:t xml:space="preserve"> 16А 250В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1000349557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Лампа МН 25-0,15-1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Светильник РКУ11-250-001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1000362008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7457C7" w:rsidRDefault="007457C7">
            <w:pPr>
              <w:rPr>
                <w:lang w:val="en-US"/>
              </w:rPr>
            </w:pPr>
            <w:r>
              <w:t>Турбина</w:t>
            </w:r>
            <w:r w:rsidRPr="007457C7">
              <w:rPr>
                <w:lang w:val="en-US"/>
              </w:rPr>
              <w:t xml:space="preserve"> R01 E22 114 Mitsubishi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~Лампа накал. 40Вт, 54В,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~Лампа накаливания 25Вт 54В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~Текстолит листовой толщ.3мм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~Шторка вагона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1000419043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Экран Н.07.00-4179.00.00.01.01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1000689800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~Предохранитель ПК-45 0,5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1000690240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~Вставка плавкая ВПБ6-37 3,15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1000741548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_Канистра Пэт, 50л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1000741841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~Бутыль 20л стекло </w:t>
            </w:r>
            <w:proofErr w:type="spellStart"/>
            <w:r>
              <w:t>прозрач</w:t>
            </w:r>
            <w:proofErr w:type="spellEnd"/>
            <w:r>
              <w:t xml:space="preserve">. крышка </w:t>
            </w:r>
            <w:proofErr w:type="gramStart"/>
            <w:r>
              <w:t>п</w:t>
            </w:r>
            <w:proofErr w:type="gramEnd"/>
            <w:r>
              <w:t>/э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с 114 18х9 с диском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с 104 16х6 с диском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с 104 16х6 без диска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~Колесо 400х125 10300.13.020 </w:t>
            </w:r>
            <w:proofErr w:type="gramStart"/>
            <w:r>
              <w:t>литые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8,25х15 лф-268(</w:t>
            </w:r>
            <w:proofErr w:type="spellStart"/>
            <w:r>
              <w:t>алтайшина</w:t>
            </w:r>
            <w:proofErr w:type="spell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~Пленка упаковочная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РУЛ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~Канат х/б </w:t>
            </w:r>
            <w:proofErr w:type="gramStart"/>
            <w:r>
              <w:t>б</w:t>
            </w:r>
            <w:proofErr w:type="gramEnd"/>
            <w: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~Стул офисный </w:t>
            </w:r>
            <w:proofErr w:type="spellStart"/>
            <w:r>
              <w:t>черн</w:t>
            </w:r>
            <w:proofErr w:type="spellEnd"/>
            <w:r>
              <w:t>. Текстиль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~Автошина М-149А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</w:t>
            </w:r>
            <w:proofErr w:type="gramStart"/>
            <w:r>
              <w:t>Стол б</w:t>
            </w:r>
            <w:proofErr w:type="gramEnd"/>
            <w: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~Монитор для видео наблюдения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~Принтер </w:t>
            </w:r>
            <w:proofErr w:type="spellStart"/>
            <w:proofErr w:type="gramStart"/>
            <w:r>
              <w:t>Ер</w:t>
            </w:r>
            <w:proofErr w:type="gramEnd"/>
            <w:r>
              <w:t>son</w:t>
            </w:r>
            <w:proofErr w:type="spellEnd"/>
            <w:r>
              <w:t xml:space="preserve"> LQ 2170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~Блок дверной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~Блок дверной двойной с </w:t>
            </w:r>
            <w:proofErr w:type="spellStart"/>
            <w:r>
              <w:t>остекленением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~Шина 4.00-10п.к.-82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9000000370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Костюм неКос761 52-54/182-188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Халат муж. 015-03 </w:t>
            </w:r>
            <w:proofErr w:type="spellStart"/>
            <w:r>
              <w:t>Панац.с</w:t>
            </w:r>
            <w:proofErr w:type="spellEnd"/>
            <w:r>
              <w:t>. 44-46/182-188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1000252140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Ограничитель ОПН-273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ТТУ 40/20 жел.UDRS-D40-50-K05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1000098847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Смазка Консталин-1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1000100637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Масло DTE 24 </w:t>
            </w:r>
            <w:proofErr w:type="spellStart"/>
            <w:r>
              <w:t>Mobil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1000259945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Смазка ОКБ-122-7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1000172126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~Аппарат ПРА 1И125ДРЛ УХЛ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1000231952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_ОГНЕТУШИТЕЛЬ ОПУ-2_4854082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ТТУ 40/20мм UDRS-D40-50-K04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Костюм 111-0003-36 96-100/182-188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1000241039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Брусок БП 20х16х150 24А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1000250176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Мембрана 319-81-1679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36462" w:rsidP="00C85BCD">
            <w:pPr>
              <w:jc w:val="right"/>
              <w:rPr>
                <w:color w:val="000000"/>
                <w:sz w:val="22"/>
                <w:szCs w:val="22"/>
              </w:rPr>
            </w:pPr>
            <w:r w:rsidRPr="00736462">
              <w:rPr>
                <w:color w:val="000000"/>
                <w:sz w:val="22"/>
                <w:szCs w:val="22"/>
              </w:rPr>
              <w:t>110 400,00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47B42" w:rsidRPr="00DF6A2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747B42" w:rsidRDefault="007457C7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111335" cy="4149225"/>
            <wp:effectExtent l="0" t="0" r="0" b="3810"/>
            <wp:docPr id="6" name="Рисунок 6" descr="H:\Извещения 2022\Контейнеры\12_417677\IMG2022111810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12_417677\IMG202211181001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405" cy="414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57C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63259" cy="4085112"/>
            <wp:effectExtent l="0" t="0" r="3810" b="0"/>
            <wp:docPr id="7" name="Рисунок 7" descr="H:\Извещения 2022\Контейнеры\12_417677\IMG2022111810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12_417677\IMG2022111810015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739" cy="4093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7C7" w:rsidRPr="007457C7" w:rsidRDefault="00745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7457C7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82355" cy="4108862"/>
            <wp:effectExtent l="0" t="0" r="3810" b="6350"/>
            <wp:docPr id="8" name="Рисунок 8" descr="H:\Извещения 2022\Контейнеры\12_417677\IMG20221118100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12_417677\IMG202211181008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191" cy="410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57C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89974" cy="4120738"/>
            <wp:effectExtent l="0" t="0" r="0" b="0"/>
            <wp:docPr id="9" name="Рисунок 9" descr="H:\Извещения 2022\Контейнеры\12_417677\IMG20221118100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12_417677\IMG202211181009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044" cy="4120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7C7" w:rsidRPr="007457C7" w:rsidRDefault="00745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7457C7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100172" cy="4132613"/>
            <wp:effectExtent l="0" t="0" r="5080" b="1270"/>
            <wp:docPr id="10" name="Рисунок 10" descr="H:\Извещения 2022\Контейнеры\12_417677\IMG20221118100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Извещения 2022\Контейнеры\12_417677\IMG2022111810084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012" cy="413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62B4" w:rsidRPr="007D62B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D62B4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37811" cy="4049486"/>
            <wp:effectExtent l="0" t="0" r="0" b="8255"/>
            <wp:docPr id="11" name="Рисунок 11" descr="H:\Извещения 2022\Контейнеры\12_417677\IMG2022111810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Извещения 2022\Контейнеры\12_417677\IMG2022111810085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133" cy="405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6505"/>
        <w:gridCol w:w="2803"/>
      </w:tblGrid>
      <w:tr w:rsidR="00E22475" w:rsidTr="002725AE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457C7">
              <w:rPr>
                <w:b/>
                <w:szCs w:val="24"/>
              </w:rPr>
              <w:t>КОНТЕЙНЕР 40-ФУТОВЫЙ ЗАВ.№ 417766 СО СВАРОЧНЫМИ МАТЕРИАЛАМИ, СВЕТОТЕХНИЧЕСКИМИ ИЗДЕЛИЯМИ, АВТОШИНАМИ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736462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736462">
              <w:rPr>
                <w:b/>
                <w:szCs w:val="24"/>
              </w:rPr>
              <w:t>110 400,00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7457C7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1</w:t>
            </w:r>
            <w:r w:rsidR="007457C7">
              <w:rPr>
                <w:szCs w:val="24"/>
              </w:rPr>
              <w:t>22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ном</w:t>
            </w:r>
            <w:r w:rsidR="00B057C3" w:rsidRPr="009F6768">
              <w:rPr>
                <w:szCs w:val="24"/>
              </w:rPr>
              <w:t>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725AE" w:rsidRPr="002B0A88" w:rsidRDefault="002725A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3646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 xml:space="preserve">орон по пункту 2.5 Договора любая из Сторон имеет право потребовать от Стороны, по вине </w:t>
      </w:r>
      <w:r w:rsidRPr="00F76B2A">
        <w:rPr>
          <w:sz w:val="28"/>
          <w:szCs w:val="24"/>
          <w:lang w:eastAsia="en-US"/>
        </w:rPr>
        <w:lastRenderedPageBreak/>
        <w:t>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lastRenderedPageBreak/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</w:t>
          </w:r>
          <w:r w:rsidRPr="00F76B2A">
            <w:rPr>
              <w:sz w:val="28"/>
              <w:szCs w:val="28"/>
              <w:lang w:eastAsia="ru-RU"/>
            </w:rPr>
            <w:lastRenderedPageBreak/>
            <w:t>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</w:t>
      </w:r>
      <w:r w:rsidRPr="00F76B2A">
        <w:rPr>
          <w:sz w:val="28"/>
          <w:szCs w:val="28"/>
          <w:lang w:eastAsia="ru-RU"/>
        </w:rPr>
        <w:lastRenderedPageBreak/>
        <w:t>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3646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lastRenderedPageBreak/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7C7" w:rsidRDefault="007457C7">
      <w:r>
        <w:separator/>
      </w:r>
    </w:p>
  </w:endnote>
  <w:endnote w:type="continuationSeparator" w:id="0">
    <w:p w:rsidR="007457C7" w:rsidRDefault="00745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7C7" w:rsidRDefault="007457C7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57C7" w:rsidRDefault="007457C7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3646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7457C7" w:rsidRDefault="007457C7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3646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7C7" w:rsidRDefault="007457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7C7" w:rsidRDefault="007457C7">
      <w:r>
        <w:separator/>
      </w:r>
    </w:p>
  </w:footnote>
  <w:footnote w:type="continuationSeparator" w:id="0">
    <w:p w:rsidR="007457C7" w:rsidRDefault="00745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26623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5AEB"/>
    <w:rsid w:val="00267040"/>
    <w:rsid w:val="002725AE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9DE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3D07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96FB5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85534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27396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757B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36462"/>
    <w:rsid w:val="00741134"/>
    <w:rsid w:val="007432C9"/>
    <w:rsid w:val="00745003"/>
    <w:rsid w:val="007457C7"/>
    <w:rsid w:val="00747B42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62B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A25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3FBD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2D1D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B8F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1F86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9F4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AD7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yperlink" Target="mailto:045@rosatom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910504"/>
    <w:rsid w:val="009A14E8"/>
    <w:rsid w:val="00BC55EA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D0A9F-EC8E-407B-8F05-36A529EA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6018</Words>
  <Characters>34303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40241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2022-12-09T09:00:00Z</dcterms:created>
  <dcterms:modified xsi:type="dcterms:W3CDTF">2022-12-09T09:03:00Z</dcterms:modified>
</cp:coreProperties>
</file>