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1F0" w:rsidRPr="0097477B" w:rsidRDefault="0097477B" w:rsidP="00D441F0">
      <w:pPr>
        <w:shd w:val="clear" w:color="auto" w:fill="FFFFFF"/>
        <w:autoSpaceDE w:val="0"/>
        <w:autoSpaceDN w:val="0"/>
        <w:adjustRightInd w:val="0"/>
        <w:jc w:val="right"/>
        <w:rPr>
          <w:b/>
          <w:i/>
          <w:color w:val="000000"/>
          <w:u w:val="single"/>
        </w:rPr>
      </w:pPr>
      <w:r w:rsidRPr="0097477B">
        <w:rPr>
          <w:b/>
          <w:i/>
          <w:color w:val="000000"/>
          <w:u w:val="single"/>
        </w:rPr>
        <w:t>Проект</w:t>
      </w:r>
    </w:p>
    <w:p w:rsidR="00D441F0" w:rsidRPr="00997B39" w:rsidRDefault="00D441F0" w:rsidP="00D441F0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997B39">
        <w:rPr>
          <w:b/>
          <w:color w:val="000000"/>
        </w:rPr>
        <w:t>Договор № ________</w:t>
      </w:r>
    </w:p>
    <w:p w:rsidR="00D441F0" w:rsidRPr="00997B39" w:rsidRDefault="00D441F0" w:rsidP="00D441F0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D441F0" w:rsidRPr="00997B39" w:rsidRDefault="00D441F0" w:rsidP="00D441F0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997B39">
        <w:rPr>
          <w:color w:val="000000"/>
        </w:rPr>
        <w:t>г. Мурманск                                                                              «_____» __________ 20___ г.</w:t>
      </w:r>
    </w:p>
    <w:p w:rsidR="00D441F0" w:rsidRPr="00997B39" w:rsidRDefault="00D441F0" w:rsidP="00D441F0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D441F0" w:rsidRPr="00997B39" w:rsidRDefault="00D441F0" w:rsidP="00D441F0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 w:rsidRPr="00997B39">
        <w:rPr>
          <w:color w:val="000000"/>
        </w:rPr>
        <w:tab/>
      </w:r>
      <w:proofErr w:type="gramStart"/>
      <w:r w:rsidRPr="00997B39">
        <w:rPr>
          <w:color w:val="000000"/>
        </w:rPr>
        <w:t>Федеральное государственное унитарное предприятие атомного флота (ФГУП «Атомфлот»), именуемое в дальнейшем Заказчик, в лице генерального директора Рукши Вячеслава Владимировича, действующего на основании Устава, с одной стороны, и, ____________________________________________, именуемое в дальнейшем Исполнитель, в лице __________________________________, действующего на основании _______________, с другой стороны, именуемые в дальнейшем Стороны, заключили настоящий Договор о нижеследующем:</w:t>
      </w:r>
      <w:proofErr w:type="gramEnd"/>
    </w:p>
    <w:p w:rsidR="00D441F0" w:rsidRPr="00997B39" w:rsidRDefault="00D441F0" w:rsidP="00D441F0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ПРЕДМЕТ ДОГОВОРА</w:t>
      </w:r>
    </w:p>
    <w:p w:rsidR="00A775A0" w:rsidRPr="00A775A0" w:rsidRDefault="00D441F0" w:rsidP="0016104B">
      <w:pPr>
        <w:pStyle w:val="a"/>
      </w:pPr>
      <w:r w:rsidRPr="00A775A0">
        <w:t xml:space="preserve">Исполнитель обязуется на условиях, предусмотренных настоящим Договором, выполнить и сдать Заказчику, а Заказчик обязуется принять и оплатить </w:t>
      </w:r>
      <w:r w:rsidR="00013121">
        <w:t>водолазны</w:t>
      </w:r>
      <w:r w:rsidR="006A74DE">
        <w:t>е</w:t>
      </w:r>
      <w:r w:rsidR="00013121">
        <w:t xml:space="preserve"> работ</w:t>
      </w:r>
      <w:r w:rsidR="006A74DE">
        <w:t>ы</w:t>
      </w:r>
      <w:r w:rsidR="00013121">
        <w:t xml:space="preserve"> п</w:t>
      </w:r>
      <w:r w:rsidR="000649FE">
        <w:t>о</w:t>
      </w:r>
      <w:r w:rsidR="00013121">
        <w:t xml:space="preserve"> </w:t>
      </w:r>
      <w:r w:rsidR="00A775A0" w:rsidRPr="00A775A0">
        <w:t>установк</w:t>
      </w:r>
      <w:r w:rsidR="00FB2549">
        <w:t>е</w:t>
      </w:r>
      <w:r w:rsidR="006A74DE">
        <w:t>,</w:t>
      </w:r>
      <w:r w:rsidR="00A775A0" w:rsidRPr="00A775A0">
        <w:t xml:space="preserve"> демонтаж</w:t>
      </w:r>
      <w:r w:rsidR="00F1109E">
        <w:t>у</w:t>
      </w:r>
      <w:r w:rsidR="00357082">
        <w:t>,</w:t>
      </w:r>
      <w:r w:rsidR="00F1109E">
        <w:t xml:space="preserve"> </w:t>
      </w:r>
      <w:r w:rsidR="00F1109E" w:rsidRPr="00A775A0">
        <w:t>герметизаци</w:t>
      </w:r>
      <w:r w:rsidR="00F1109E">
        <w:t>и</w:t>
      </w:r>
      <w:r w:rsidR="00A775A0" w:rsidRPr="00A775A0">
        <w:t xml:space="preserve"> кессона на днищев</w:t>
      </w:r>
      <w:r w:rsidR="006A74DE">
        <w:t>ой</w:t>
      </w:r>
      <w:r w:rsidR="00A775A0" w:rsidRPr="00A775A0">
        <w:t xml:space="preserve"> част</w:t>
      </w:r>
      <w:r w:rsidR="006A74DE">
        <w:t>и</w:t>
      </w:r>
      <w:r w:rsidR="000833F2">
        <w:t xml:space="preserve"> </w:t>
      </w:r>
      <w:r w:rsidR="00A775A0" w:rsidRPr="00A775A0">
        <w:t xml:space="preserve">ПД-3 </w:t>
      </w:r>
      <w:r w:rsidR="00F1109E">
        <w:t>и</w:t>
      </w:r>
      <w:r w:rsidR="00A775A0" w:rsidRPr="00A775A0">
        <w:t xml:space="preserve"> обеспечени</w:t>
      </w:r>
      <w:r w:rsidR="00357082">
        <w:t>ю</w:t>
      </w:r>
      <w:r w:rsidR="00A775A0" w:rsidRPr="00A775A0">
        <w:t xml:space="preserve"> дежурства у борта плавдока </w:t>
      </w:r>
      <w:r w:rsidR="002C7879">
        <w:t xml:space="preserve">в период выполнения </w:t>
      </w:r>
      <w:r w:rsidR="00357082">
        <w:t xml:space="preserve">ремонтных </w:t>
      </w:r>
      <w:r w:rsidR="002C7879">
        <w:t>работ</w:t>
      </w:r>
      <w:r w:rsidR="009C4DC4" w:rsidRPr="009C4DC4">
        <w:t xml:space="preserve"> </w:t>
      </w:r>
      <w:r w:rsidR="009C4DC4" w:rsidRPr="00EA03CB">
        <w:t>(номенклатурная группа №</w:t>
      </w:r>
      <w:r w:rsidR="009C4DC4">
        <w:t xml:space="preserve"> 2</w:t>
      </w:r>
      <w:r w:rsidR="005134B5">
        <w:t>.</w:t>
      </w:r>
      <w:r w:rsidR="009C4DC4">
        <w:t>3</w:t>
      </w:r>
      <w:r w:rsidR="009C4DC4" w:rsidRPr="00EA03CB">
        <w:t xml:space="preserve"> </w:t>
      </w:r>
      <w:r w:rsidR="009C4DC4">
        <w:t>– водолазные работы</w:t>
      </w:r>
      <w:r w:rsidR="009C4DC4" w:rsidRPr="00EA03CB">
        <w:t>)</w:t>
      </w:r>
      <w:r w:rsidR="009C4DC4" w:rsidRPr="00EA03CB">
        <w:rPr>
          <w:color w:val="000000"/>
        </w:rPr>
        <w:t>.</w:t>
      </w:r>
    </w:p>
    <w:p w:rsidR="00D441F0" w:rsidRPr="007F462F" w:rsidRDefault="00D441F0" w:rsidP="00D441F0">
      <w:pPr>
        <w:pStyle w:val="ab"/>
        <w:numPr>
          <w:ilvl w:val="1"/>
          <w:numId w:val="1"/>
        </w:numPr>
        <w:shd w:val="clear" w:color="auto" w:fill="FFFFFF"/>
        <w:tabs>
          <w:tab w:val="clear" w:pos="876"/>
          <w:tab w:val="num" w:pos="0"/>
          <w:tab w:val="left" w:pos="540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F462F">
        <w:rPr>
          <w:rFonts w:ascii="Times New Roman" w:hAnsi="Times New Roman"/>
          <w:color w:val="000000"/>
          <w:sz w:val="24"/>
          <w:szCs w:val="24"/>
        </w:rPr>
        <w:t>Работы по настоящему Договору Исполнитель выполняет согласно предоставленному Заказчиком техническому заданию (ремонтной ведомости), своими силами, из своих материалов, в соответствии с Технологическими указаниями (ТУ).</w:t>
      </w:r>
    </w:p>
    <w:p w:rsidR="00D441F0" w:rsidRPr="00997B39" w:rsidRDefault="00D441F0" w:rsidP="00D441F0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ОБЯЗАННОСТИ СТОРОН</w:t>
      </w:r>
    </w:p>
    <w:p w:rsidR="00D441F0" w:rsidRPr="00B53980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B53980">
        <w:rPr>
          <w:b/>
          <w:color w:val="000000"/>
        </w:rPr>
        <w:t>Исполнитель обязуется:</w:t>
      </w:r>
    </w:p>
    <w:p w:rsidR="00D441F0" w:rsidRPr="00B53980" w:rsidRDefault="00D441F0" w:rsidP="00D441F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</w:t>
      </w:r>
      <w:r w:rsidRPr="00997B39">
        <w:rPr>
          <w:color w:val="000000"/>
        </w:rPr>
        <w:t xml:space="preserve">ыполнить все Работы, предусмотренные настоящим </w:t>
      </w:r>
      <w:r>
        <w:rPr>
          <w:color w:val="000000"/>
        </w:rPr>
        <w:t>Договор</w:t>
      </w:r>
      <w:r w:rsidRPr="00997B39">
        <w:rPr>
          <w:color w:val="000000"/>
        </w:rPr>
        <w:t>ом</w:t>
      </w:r>
      <w:r>
        <w:rPr>
          <w:color w:val="000000"/>
        </w:rPr>
        <w:t xml:space="preserve"> </w:t>
      </w:r>
      <w:r w:rsidRPr="00997B39">
        <w:rPr>
          <w:color w:val="000000"/>
        </w:rPr>
        <w:t>надлежащего качества в соответствии с действующими нормами и техническими условиями и сдать Работу Заказчику в срок</w:t>
      </w:r>
      <w:r>
        <w:rPr>
          <w:color w:val="000000"/>
        </w:rPr>
        <w:t>.</w:t>
      </w:r>
    </w:p>
    <w:p w:rsidR="00D441F0" w:rsidRPr="00B53980" w:rsidRDefault="00D441F0" w:rsidP="00D441F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B53980">
        <w:rPr>
          <w:color w:val="000000"/>
        </w:rPr>
        <w:t xml:space="preserve">редоставить акт сдачи-приемки работ и счет-фактуру в течение 3 (трёх) рабочих дней </w:t>
      </w:r>
      <w:proofErr w:type="gramStart"/>
      <w:r w:rsidRPr="00B53980">
        <w:rPr>
          <w:color w:val="000000"/>
        </w:rPr>
        <w:t>с даты завершения</w:t>
      </w:r>
      <w:proofErr w:type="gramEnd"/>
      <w:r w:rsidRPr="00B53980">
        <w:rPr>
          <w:color w:val="000000"/>
        </w:rPr>
        <w:t xml:space="preserve"> работ. Исполнитель имеет право в течение 1 (одного) рабочего дня </w:t>
      </w:r>
      <w:proofErr w:type="gramStart"/>
      <w:r w:rsidRPr="00B53980">
        <w:rPr>
          <w:color w:val="000000"/>
        </w:rPr>
        <w:t>с даты завершения</w:t>
      </w:r>
      <w:proofErr w:type="gramEnd"/>
      <w:r w:rsidRPr="00B53980">
        <w:rPr>
          <w:color w:val="000000"/>
        </w:rPr>
        <w:t xml:space="preserve"> работ предоставить по факсу факсимильные копии указанных выше документов с последующим предоставлением оригиналов.</w:t>
      </w:r>
    </w:p>
    <w:p w:rsidR="00D441F0" w:rsidRPr="00B53980" w:rsidRDefault="00D441F0" w:rsidP="00D441F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B53980">
        <w:rPr>
          <w:color w:val="000000"/>
        </w:rPr>
        <w:t xml:space="preserve">еред началом выполнения работ заполнить и предоставить Заказчику (передать в Отдел промышленной безопасности ФГУП "Атомфлот") анкету по охране труда, утвержденную Приказом Генерального директора ФГУП «Атомфлот» от 01.10.10г. № 1286 (Приложение № 2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>у).</w:t>
      </w:r>
    </w:p>
    <w:p w:rsidR="00D441F0" w:rsidRPr="00B53980" w:rsidRDefault="00D441F0" w:rsidP="00D441F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B53980">
        <w:rPr>
          <w:color w:val="000000"/>
        </w:rPr>
        <w:t>Заблаговременно, в срок не менее</w:t>
      </w:r>
      <w:proofErr w:type="gramStart"/>
      <w:r w:rsidRPr="00B53980">
        <w:rPr>
          <w:color w:val="000000"/>
        </w:rPr>
        <w:t>,</w:t>
      </w:r>
      <w:proofErr w:type="gramEnd"/>
      <w:r w:rsidRPr="00B53980">
        <w:rPr>
          <w:color w:val="000000"/>
        </w:rPr>
        <w:t xml:space="preserve"> чем за 1 (один) рабочий день до планируемого прохода сотрудников или контрагентов Исполнителя на территорию Заказчика, предоставлять Заказчику списки сотрудников в соответствии с Приложением № 3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 xml:space="preserve">у для оформления временных пропусков (специальных электронных карт). При отсутствии у сотрудника или контрагента допуска </w:t>
      </w:r>
      <w:proofErr w:type="spellStart"/>
      <w:r w:rsidRPr="00B53980">
        <w:rPr>
          <w:color w:val="000000"/>
        </w:rPr>
        <w:t>режимно-секретного</w:t>
      </w:r>
      <w:proofErr w:type="spellEnd"/>
      <w:r w:rsidRPr="00B53980">
        <w:rPr>
          <w:color w:val="000000"/>
        </w:rPr>
        <w:t xml:space="preserve"> подразделения вместе со списком в службу безопасности ФГУП «Атомфлот» предоставляется</w:t>
      </w:r>
      <w:r>
        <w:rPr>
          <w:color w:val="000000"/>
        </w:rPr>
        <w:t xml:space="preserve"> </w:t>
      </w:r>
      <w:r w:rsidRPr="00B53980">
        <w:rPr>
          <w:color w:val="000000"/>
        </w:rPr>
        <w:t xml:space="preserve">анкета, оформленная в соответствии с Приложением № 4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>у. Анкета предоставляется один раз при первичном обращении для оформления пропуска.</w:t>
      </w:r>
    </w:p>
    <w:p w:rsidR="00D441F0" w:rsidRPr="00B53980" w:rsidRDefault="00D441F0" w:rsidP="00D441F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B53980">
        <w:rPr>
          <w:color w:val="000000"/>
        </w:rPr>
        <w:t xml:space="preserve">В течение 3 (трех) дней после подписания акта сдачи-приемки выполненных работ возвратить Заказчику все пропуска (специальные электронные карты), полученные для выполнения работ по </w:t>
      </w:r>
      <w:r>
        <w:rPr>
          <w:color w:val="000000"/>
        </w:rPr>
        <w:t>Договор</w:t>
      </w:r>
      <w:r w:rsidRPr="00B53980">
        <w:rPr>
          <w:color w:val="000000"/>
        </w:rPr>
        <w:t xml:space="preserve">у. В случае утраты или порчи пропуска (специальной электронной карты) Исполнитель на основании счета, акта и счета-фактуры Заказчика в течение 10 (десяти) банковских дней после их получения оплачивает Заказчику стоимость </w:t>
      </w:r>
      <w:r w:rsidRPr="00B53980">
        <w:rPr>
          <w:color w:val="000000"/>
        </w:rPr>
        <w:lastRenderedPageBreak/>
        <w:t>утерянного или испорченного пропуска (специальной электронной карты) по тарифам, установленным у Заказчика на день обнаружения утраты или порчи.</w:t>
      </w:r>
    </w:p>
    <w:p w:rsidR="00D441F0" w:rsidRPr="00B53980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997B39">
        <w:rPr>
          <w:b/>
          <w:color w:val="000000"/>
        </w:rPr>
        <w:t>Заказчик обязуется</w:t>
      </w:r>
      <w:r w:rsidRPr="00B53980">
        <w:rPr>
          <w:b/>
          <w:color w:val="000000"/>
        </w:rPr>
        <w:t>:</w:t>
      </w:r>
    </w:p>
    <w:p w:rsidR="00D441F0" w:rsidRPr="00997B39" w:rsidRDefault="00D441F0" w:rsidP="00D441F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</w:t>
      </w:r>
      <w:r w:rsidRPr="00997B39">
        <w:rPr>
          <w:color w:val="000000"/>
        </w:rPr>
        <w:t xml:space="preserve"> соответствии с установленным пропускным режимом обеспечить Исполнителю доступ на свою территорию. В случае нарушения сотрудниками, контрагентами Исполнителя установленного на предприятии Заказчика пропускного режима или при совершении сотрудниками, контрагентами Исполнителя противоправных действий на территории Заказчика, Заказчик вправе приостановить их допуск на свою территорию.</w:t>
      </w:r>
    </w:p>
    <w:p w:rsidR="00D441F0" w:rsidRPr="00997B39" w:rsidRDefault="00D441F0" w:rsidP="00D441F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997B39">
        <w:rPr>
          <w:color w:val="000000"/>
        </w:rPr>
        <w:t>редоставить Исполнителю пропуска (специальные электронные карты) для прохода на свою территорию.</w:t>
      </w:r>
    </w:p>
    <w:p w:rsidR="00D441F0" w:rsidRPr="00997B39" w:rsidRDefault="00D441F0" w:rsidP="00D441F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О</w:t>
      </w:r>
      <w:r w:rsidRPr="00997B39">
        <w:rPr>
          <w:color w:val="000000"/>
        </w:rPr>
        <w:t>беспечить выгрузку и погрузку на борт судна ремонтируемого оборудования.</w:t>
      </w:r>
    </w:p>
    <w:p w:rsidR="00D441F0" w:rsidRPr="00B53980" w:rsidRDefault="00D441F0" w:rsidP="00D441F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997B39">
        <w:rPr>
          <w:color w:val="000000"/>
        </w:rPr>
        <w:t>ринять выполненные Работы в порядке, предусмотренном настоящим Договором.</w:t>
      </w:r>
    </w:p>
    <w:p w:rsidR="00D441F0" w:rsidRPr="00B53980" w:rsidRDefault="00D441F0" w:rsidP="00D441F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О</w:t>
      </w:r>
      <w:r w:rsidRPr="00997B39">
        <w:rPr>
          <w:color w:val="000000"/>
        </w:rPr>
        <w:t>платить выполненные Работы в размере, в сроки и в порядке, предусмотренные настоящим Договором.</w:t>
      </w:r>
    </w:p>
    <w:p w:rsidR="00D441F0" w:rsidRPr="00997B39" w:rsidRDefault="00D441F0" w:rsidP="00D441F0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СТОИМОСТЬ РАБОТ И ПОРЯДОК РАСЧЕТОВ</w:t>
      </w:r>
    </w:p>
    <w:p w:rsidR="00D441F0" w:rsidRPr="00622942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Стоимость</w:t>
      </w:r>
      <w:r>
        <w:rPr>
          <w:color w:val="000000"/>
        </w:rPr>
        <w:t xml:space="preserve"> </w:t>
      </w:r>
      <w:r w:rsidRPr="00622942">
        <w:rPr>
          <w:color w:val="000000"/>
        </w:rPr>
        <w:t>работ по</w:t>
      </w:r>
      <w:r>
        <w:rPr>
          <w:color w:val="000000"/>
        </w:rPr>
        <w:t xml:space="preserve"> </w:t>
      </w:r>
      <w:r w:rsidRPr="00622942">
        <w:rPr>
          <w:color w:val="000000"/>
        </w:rPr>
        <w:t>настоящему Договору составляет ________________ (_________________________) руб. __ коп., кроме того НДС 18% - ________________ (______________________) руб. __ коп., всего с НДС - ____________ (________________) руб. __ коп</w:t>
      </w:r>
      <w:proofErr w:type="gramStart"/>
      <w:r w:rsidRPr="00622942"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 w:rsidRPr="00622942">
        <w:rPr>
          <w:color w:val="000000"/>
        </w:rPr>
        <w:t>и</w:t>
      </w:r>
      <w:proofErr w:type="gramEnd"/>
      <w:r w:rsidRPr="00622942">
        <w:rPr>
          <w:color w:val="000000"/>
        </w:rPr>
        <w:t xml:space="preserve"> подтверждается сводной калькуляцией.</w:t>
      </w:r>
    </w:p>
    <w:p w:rsidR="00D441F0" w:rsidRPr="00997B39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Дата начала выполнения работ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по </w:t>
      </w:r>
      <w:r>
        <w:rPr>
          <w:color w:val="000000"/>
        </w:rPr>
        <w:t>Договор</w:t>
      </w:r>
      <w:r w:rsidR="00BF712E">
        <w:rPr>
          <w:color w:val="000000"/>
        </w:rPr>
        <w:t>у – 19 ноября 2012</w:t>
      </w:r>
      <w:r w:rsidRPr="00997B39">
        <w:rPr>
          <w:color w:val="000000"/>
        </w:rPr>
        <w:t xml:space="preserve"> г.</w:t>
      </w:r>
    </w:p>
    <w:p w:rsidR="00D441F0" w:rsidRPr="006B19BD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</w:pPr>
      <w:r w:rsidRPr="006B19BD">
        <w:t>Дата окончания выполнения работ по Договору - 20 Декабря 2012 г.</w:t>
      </w:r>
    </w:p>
    <w:p w:rsidR="00D441F0" w:rsidRPr="00622942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Расчет за выполненные работы производится в течение 10 (десяти) банковских дней после подписания сторонами акта сдачи-приемки выполненных работ и получения Заказчиком счета-фактуры.</w:t>
      </w:r>
    </w:p>
    <w:p w:rsidR="00D441F0" w:rsidRPr="00997B39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Датой выполнения обязательств по настоящему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у Исполнителем считается дата подписания двустороннего акта сдачи-приемки Работ по </w:t>
      </w:r>
      <w:r>
        <w:rPr>
          <w:color w:val="000000"/>
        </w:rPr>
        <w:t>Договор</w:t>
      </w:r>
      <w:r w:rsidRPr="00997B39">
        <w:rPr>
          <w:color w:val="000000"/>
        </w:rPr>
        <w:t>у.</w:t>
      </w:r>
    </w:p>
    <w:p w:rsidR="00D441F0" w:rsidRPr="00622942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Датой оплаты по настоящему </w:t>
      </w:r>
      <w:r>
        <w:rPr>
          <w:color w:val="000000"/>
        </w:rPr>
        <w:t>Договор</w:t>
      </w:r>
      <w:r w:rsidRPr="00997B39">
        <w:rPr>
          <w:color w:val="000000"/>
        </w:rPr>
        <w:t>у считается день списания денежных сре</w:t>
      </w:r>
      <w:proofErr w:type="gramStart"/>
      <w:r w:rsidRPr="00997B39">
        <w:rPr>
          <w:color w:val="000000"/>
        </w:rPr>
        <w:t>дств с р</w:t>
      </w:r>
      <w:proofErr w:type="gramEnd"/>
      <w:r w:rsidRPr="00997B39">
        <w:rPr>
          <w:color w:val="000000"/>
        </w:rPr>
        <w:t>асчетного счета Заказчика.</w:t>
      </w:r>
    </w:p>
    <w:p w:rsidR="00D441F0" w:rsidRPr="00997B39" w:rsidRDefault="00D441F0" w:rsidP="00D441F0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ПОРЯДОК СДАЧИ И ПРИЕМКИ РАБОТ</w:t>
      </w:r>
    </w:p>
    <w:p w:rsidR="00D441F0" w:rsidRPr="00622942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Заказчик в течение 3 (трех)</w:t>
      </w:r>
      <w:r>
        <w:rPr>
          <w:color w:val="000000"/>
        </w:rPr>
        <w:t xml:space="preserve"> </w:t>
      </w:r>
      <w:r w:rsidRPr="00997B39">
        <w:rPr>
          <w:color w:val="000000"/>
        </w:rPr>
        <w:t>календарных дней со дня получения акта сдачи-приемки работ обязан направить Исполнителю подписанный акт сдачи-приемки работ (или мотивированный</w:t>
      </w:r>
      <w:r>
        <w:rPr>
          <w:color w:val="000000"/>
        </w:rPr>
        <w:t xml:space="preserve"> </w:t>
      </w:r>
      <w:r w:rsidRPr="00997B39">
        <w:rPr>
          <w:color w:val="000000"/>
        </w:rPr>
        <w:t>отказ</w:t>
      </w:r>
      <w:r>
        <w:rPr>
          <w:color w:val="000000"/>
        </w:rPr>
        <w:t xml:space="preserve"> </w:t>
      </w:r>
      <w:r w:rsidRPr="00997B39">
        <w:rPr>
          <w:color w:val="000000"/>
        </w:rPr>
        <w:t>от</w:t>
      </w:r>
      <w:r>
        <w:rPr>
          <w:color w:val="000000"/>
        </w:rPr>
        <w:t xml:space="preserve"> </w:t>
      </w:r>
      <w:r w:rsidRPr="00997B39">
        <w:rPr>
          <w:color w:val="000000"/>
        </w:rPr>
        <w:t>приемки</w:t>
      </w:r>
      <w:r>
        <w:rPr>
          <w:color w:val="000000"/>
        </w:rPr>
        <w:t xml:space="preserve"> </w:t>
      </w:r>
      <w:r w:rsidRPr="00997B39">
        <w:rPr>
          <w:color w:val="000000"/>
        </w:rPr>
        <w:t>работ).</w:t>
      </w:r>
      <w:r>
        <w:rPr>
          <w:color w:val="000000"/>
        </w:rPr>
        <w:t xml:space="preserve"> </w:t>
      </w:r>
      <w:r w:rsidRPr="00997B39">
        <w:rPr>
          <w:color w:val="000000"/>
        </w:rPr>
        <w:t>Работы</w:t>
      </w:r>
      <w:r>
        <w:rPr>
          <w:color w:val="000000"/>
        </w:rPr>
        <w:t xml:space="preserve"> </w:t>
      </w:r>
      <w:r w:rsidRPr="00997B39">
        <w:rPr>
          <w:color w:val="000000"/>
        </w:rPr>
        <w:t>считаются</w:t>
      </w:r>
      <w:r>
        <w:rPr>
          <w:color w:val="000000"/>
        </w:rPr>
        <w:t xml:space="preserve"> </w:t>
      </w:r>
      <w:r w:rsidRPr="00997B39">
        <w:rPr>
          <w:color w:val="000000"/>
        </w:rPr>
        <w:t>принятыми</w:t>
      </w:r>
      <w:r>
        <w:rPr>
          <w:color w:val="000000"/>
        </w:rPr>
        <w:t xml:space="preserve"> </w:t>
      </w:r>
      <w:r w:rsidRPr="00997B39">
        <w:rPr>
          <w:color w:val="000000"/>
        </w:rPr>
        <w:t>с</w:t>
      </w:r>
      <w:r>
        <w:rPr>
          <w:color w:val="000000"/>
        </w:rPr>
        <w:t xml:space="preserve"> </w:t>
      </w:r>
      <w:r w:rsidRPr="00997B39">
        <w:rPr>
          <w:color w:val="000000"/>
        </w:rPr>
        <w:t>момента подписания Сторонами акта сдачи-приемки.</w:t>
      </w:r>
    </w:p>
    <w:p w:rsidR="00D441F0" w:rsidRPr="00622942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 случае досрочного выполнения Работ Заказчик вправе досрочно принять и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оплатить Работы по </w:t>
      </w:r>
      <w:r>
        <w:rPr>
          <w:color w:val="000000"/>
        </w:rPr>
        <w:t>договор</w:t>
      </w:r>
      <w:r w:rsidRPr="00997B39">
        <w:rPr>
          <w:color w:val="000000"/>
        </w:rPr>
        <w:t>ной цене.</w:t>
      </w:r>
    </w:p>
    <w:p w:rsidR="00D441F0" w:rsidRPr="00997B39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 случае мотивированного отказа Заказчика от приемки Работ сторонами составляется</w:t>
      </w:r>
      <w:r>
        <w:rPr>
          <w:color w:val="000000"/>
        </w:rPr>
        <w:t xml:space="preserve"> </w:t>
      </w:r>
      <w:r w:rsidRPr="00997B39">
        <w:rPr>
          <w:color w:val="000000"/>
        </w:rPr>
        <w:t>двусторонний</w:t>
      </w:r>
      <w:r>
        <w:rPr>
          <w:color w:val="000000"/>
        </w:rPr>
        <w:t xml:space="preserve"> </w:t>
      </w:r>
      <w:r w:rsidRPr="00997B39">
        <w:rPr>
          <w:color w:val="000000"/>
        </w:rPr>
        <w:t>акт</w:t>
      </w:r>
      <w:r>
        <w:rPr>
          <w:color w:val="000000"/>
        </w:rPr>
        <w:t xml:space="preserve"> </w:t>
      </w:r>
      <w:r w:rsidRPr="00997B39">
        <w:rPr>
          <w:color w:val="000000"/>
        </w:rPr>
        <w:t>с</w:t>
      </w:r>
      <w:r>
        <w:rPr>
          <w:color w:val="000000"/>
        </w:rPr>
        <w:t xml:space="preserve"> </w:t>
      </w:r>
      <w:r w:rsidRPr="00997B39">
        <w:rPr>
          <w:color w:val="000000"/>
        </w:rPr>
        <w:t>перечнем</w:t>
      </w:r>
      <w:r>
        <w:rPr>
          <w:color w:val="000000"/>
        </w:rPr>
        <w:t xml:space="preserve"> </w:t>
      </w:r>
      <w:r w:rsidRPr="00997B39">
        <w:rPr>
          <w:color w:val="000000"/>
        </w:rPr>
        <w:t>необходимых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доработок</w:t>
      </w:r>
      <w:r>
        <w:rPr>
          <w:color w:val="000000"/>
        </w:rPr>
        <w:t xml:space="preserve"> </w:t>
      </w:r>
      <w:r w:rsidRPr="00997B39">
        <w:rPr>
          <w:color w:val="000000"/>
        </w:rPr>
        <w:t>и</w:t>
      </w:r>
      <w:r>
        <w:rPr>
          <w:color w:val="000000"/>
        </w:rPr>
        <w:t xml:space="preserve"> </w:t>
      </w:r>
      <w:r w:rsidRPr="00997B39">
        <w:rPr>
          <w:color w:val="000000"/>
        </w:rPr>
        <w:t>сроков</w:t>
      </w:r>
      <w:r>
        <w:rPr>
          <w:color w:val="000000"/>
        </w:rPr>
        <w:t xml:space="preserve"> </w:t>
      </w:r>
      <w:r w:rsidRPr="00997B39">
        <w:rPr>
          <w:color w:val="000000"/>
        </w:rPr>
        <w:t>их выполнения.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Доработки</w:t>
      </w:r>
      <w:r>
        <w:rPr>
          <w:color w:val="000000"/>
        </w:rPr>
        <w:t xml:space="preserve"> </w:t>
      </w:r>
      <w:r w:rsidRPr="00997B39">
        <w:rPr>
          <w:color w:val="000000"/>
        </w:rPr>
        <w:t>выполняются</w:t>
      </w:r>
      <w:r>
        <w:rPr>
          <w:color w:val="000000"/>
        </w:rPr>
        <w:t xml:space="preserve"> </w:t>
      </w:r>
      <w:r w:rsidRPr="00997B39">
        <w:rPr>
          <w:color w:val="000000"/>
        </w:rPr>
        <w:t>за</w:t>
      </w:r>
      <w:r>
        <w:rPr>
          <w:color w:val="000000"/>
        </w:rPr>
        <w:t xml:space="preserve"> </w:t>
      </w:r>
      <w:r w:rsidRPr="00997B39">
        <w:rPr>
          <w:color w:val="000000"/>
        </w:rPr>
        <w:t>счет</w:t>
      </w:r>
      <w:r>
        <w:rPr>
          <w:color w:val="000000"/>
        </w:rPr>
        <w:t xml:space="preserve"> </w:t>
      </w:r>
      <w:r w:rsidRPr="00997B39">
        <w:rPr>
          <w:color w:val="000000"/>
        </w:rPr>
        <w:t>Исполнителя.</w:t>
      </w:r>
      <w:r>
        <w:rPr>
          <w:color w:val="000000"/>
        </w:rPr>
        <w:t xml:space="preserve"> </w:t>
      </w:r>
      <w:r w:rsidRPr="00997B39">
        <w:rPr>
          <w:color w:val="000000"/>
        </w:rPr>
        <w:t>Если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доработки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будут устранены после окончания срока выполнения работ, указанного в пункте 3.3 </w:t>
      </w:r>
      <w:r>
        <w:rPr>
          <w:color w:val="000000"/>
        </w:rPr>
        <w:t>Договор</w:t>
      </w:r>
      <w:r w:rsidRPr="00997B39">
        <w:rPr>
          <w:color w:val="000000"/>
        </w:rPr>
        <w:t>а, то работы будут считаться выполненными с просрочкой.</w:t>
      </w:r>
    </w:p>
    <w:p w:rsidR="00D441F0" w:rsidRPr="00997B39" w:rsidRDefault="00D441F0" w:rsidP="00D441F0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ГАРАНТИЙНЫЕ ОБЯЗАТЕЛЬСТВА</w:t>
      </w:r>
    </w:p>
    <w:p w:rsidR="00D441F0" w:rsidRPr="00622942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Гарантийный срок на выполненные Исполнителем Работы устанавливается 12 (двенадцать)</w:t>
      </w:r>
      <w:r>
        <w:rPr>
          <w:color w:val="000000"/>
        </w:rPr>
        <w:t xml:space="preserve"> </w:t>
      </w:r>
      <w:r w:rsidRPr="00997B39">
        <w:rPr>
          <w:color w:val="000000"/>
        </w:rPr>
        <w:t>календарных месяцев</w:t>
      </w:r>
      <w:r>
        <w:rPr>
          <w:color w:val="000000"/>
        </w:rPr>
        <w:t xml:space="preserve"> </w:t>
      </w:r>
      <w:r w:rsidRPr="00997B39">
        <w:rPr>
          <w:color w:val="000000"/>
        </w:rPr>
        <w:t>от даты подписания</w:t>
      </w:r>
      <w:r>
        <w:rPr>
          <w:color w:val="000000"/>
        </w:rPr>
        <w:t xml:space="preserve"> </w:t>
      </w:r>
      <w:r w:rsidRPr="00997B39">
        <w:rPr>
          <w:color w:val="000000"/>
        </w:rPr>
        <w:t>акта сдачи-приемки работ по Договору.</w:t>
      </w:r>
    </w:p>
    <w:p w:rsidR="00D441F0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В случае обнаружения недостатков в работе Исполнителя в течение гарантийного периода, Исполнитель обязуется устранить все выявленные недостатки своими силами, за свой счет, в срок, согласованный с Заказчиком. В этом случае срок гарантии подлежит дальнейшему возобновлению от даты завершения устранения недостатков.</w:t>
      </w:r>
    </w:p>
    <w:p w:rsidR="00D441F0" w:rsidRPr="00622942" w:rsidRDefault="00D441F0" w:rsidP="00D441F0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D441F0" w:rsidRPr="00997B39" w:rsidRDefault="00D441F0" w:rsidP="00D441F0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ОТВЕТСТВЕННОСТЬ СТОРОН</w:t>
      </w:r>
    </w:p>
    <w:p w:rsidR="00D441F0" w:rsidRPr="00622942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законодательством. Сторона, нарушившая Договор, обязана возместить другой Стороне причиненные таким нарушением убытки.</w:t>
      </w:r>
    </w:p>
    <w:p w:rsidR="00D441F0" w:rsidRPr="00997B39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 случае нарушения Исполнителем срока выполнения Работ, указанного в п. 3.3.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а, Исполнитель обязан уплатить пени в размере 0,1 % от стоимости Договора за каждый день просрочки, но не более 10 % от стоимости </w:t>
      </w:r>
      <w:r>
        <w:rPr>
          <w:color w:val="000000"/>
        </w:rPr>
        <w:t>Договор</w:t>
      </w:r>
      <w:r w:rsidRPr="00997B39">
        <w:rPr>
          <w:color w:val="000000"/>
        </w:rPr>
        <w:t>а. В случае</w:t>
      </w:r>
      <w:proofErr w:type="gramStart"/>
      <w:r w:rsidRPr="00997B39">
        <w:rPr>
          <w:color w:val="000000"/>
        </w:rPr>
        <w:t>,</w:t>
      </w:r>
      <w:proofErr w:type="gramEnd"/>
      <w:r w:rsidRPr="00997B39">
        <w:rPr>
          <w:color w:val="000000"/>
        </w:rPr>
        <w:t xml:space="preserve"> если Исполнитель не приступает к выполнению работ в течение 5 (пяти) календарных дней по причинам, не зависящим от Заказчика, Заказчик вправе в одностороннем порядке отказаться от настоящего </w:t>
      </w:r>
      <w:r>
        <w:rPr>
          <w:color w:val="000000"/>
        </w:rPr>
        <w:t>Договор</w:t>
      </w:r>
      <w:r w:rsidRPr="00997B39">
        <w:rPr>
          <w:color w:val="000000"/>
        </w:rPr>
        <w:t>а, письменно известив об этом Исполнителя.</w:t>
      </w:r>
      <w:r>
        <w:rPr>
          <w:color w:val="000000"/>
        </w:rPr>
        <w:t xml:space="preserve"> </w:t>
      </w:r>
    </w:p>
    <w:p w:rsidR="00D441F0" w:rsidRPr="00622942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За нарушение Заказчиком условий, предусмотренных </w:t>
      </w:r>
      <w:r>
        <w:rPr>
          <w:color w:val="000000"/>
        </w:rPr>
        <w:t>п.</w:t>
      </w:r>
      <w:r w:rsidRPr="00997B39">
        <w:rPr>
          <w:color w:val="000000"/>
        </w:rPr>
        <w:t xml:space="preserve"> 3.4 настоящего Договора Исполнитель вправе потребовать от Заказчика выплаты пени в размере 0,1 % от суммы задолженности по Договору за каждый день просрочки платежа, но не более 10 % от суммы неоплаченного долга.</w:t>
      </w:r>
    </w:p>
    <w:p w:rsidR="00D441F0" w:rsidRPr="00997B39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Выплата неустойки и возмещение убытков не освобождают Сторону, нарушившую Договор, от исполнения своих обязательств.</w:t>
      </w:r>
    </w:p>
    <w:p w:rsidR="00D441F0" w:rsidRPr="00997B39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997B39">
        <w:rPr>
          <w:color w:val="000000"/>
        </w:rPr>
        <w:t>Ни одна из Сторон не несет ответственности за полное или частичное невыполнение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Договору на срок действия указанных событий или последствий.</w:t>
      </w:r>
      <w:proofErr w:type="gramEnd"/>
      <w:r w:rsidRPr="00997B39"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D441F0" w:rsidRPr="00997B39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Обеспечение подготовки, организации и контроля безопасности рабочих мест на ремонтируемом судне, проводимых Исполнителем в соответствии с требованиями законодательных и нормативных актов по охране труда, возлагается на Исполнителя. </w:t>
      </w:r>
      <w:proofErr w:type="gramStart"/>
      <w:r w:rsidRPr="00997B39">
        <w:rPr>
          <w:color w:val="000000"/>
        </w:rPr>
        <w:t>Исполнитель несет ответственность за оснащение рабочих мест техническими средствами и приспособлениями, необходимыми для обеспечения безопасного производства работ согласно «Правил» и не входящих в калькуляцию, таких как: оборудование освещения рабочих мест, дополнительного освещения других участков судна, выставление ограждений разобранных и ремонтируемых участков, обеспечение безопасных проходов в районах производства ремонтных работ, систематическую уборку рабочих мест и прочих требований безопасности.</w:t>
      </w:r>
      <w:proofErr w:type="gramEnd"/>
      <w:r w:rsidRPr="00997B39">
        <w:rPr>
          <w:color w:val="000000"/>
        </w:rPr>
        <w:t xml:space="preserve"> Несчастные случаи, происшедшие с работниками Исполнителя при производстве ремонтных работ на судне, расследуются согласно действующему «Положению об особенностях расследования несчастных случаев на производстве в отдельных отраслях и организациях». Вопросы взаимоотношений между Исполнителем и Заказчиком при подготовке судна к ремонту и в процессе ремонта регламентируются «Правилами технической эксплуатации морских судов. Основное руководство» (РД 31.20.01-97). Ответственность за остойчивость и непотопляемость судна несет Заказчик. Ответственность за противопожарную безопасность при выполнении огневых работ несут Исполнитель и Заказчик, в соответствии с действующими правилами (РД 31.52.18-87 и РД 31.21.44-88).</w:t>
      </w:r>
    </w:p>
    <w:p w:rsidR="00D441F0" w:rsidRPr="00997B39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Взаимоотношения сторон при выполнении мероприятий по обеспечению безопасных условий труда регулируются Порядком взаимодействия с Исполнителем по обеспечению </w:t>
      </w:r>
      <w:r w:rsidRPr="00997B39">
        <w:rPr>
          <w:color w:val="000000"/>
        </w:rPr>
        <w:lastRenderedPageBreak/>
        <w:t>безопасных условий труда при выполнении работ на территории и объектах ФГУП «Атомфлот» (Приложение № 1)</w:t>
      </w:r>
      <w:r>
        <w:rPr>
          <w:color w:val="000000"/>
        </w:rPr>
        <w:t>.</w:t>
      </w:r>
    </w:p>
    <w:p w:rsidR="00D441F0" w:rsidRPr="00997B39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 случае расторжения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а по решению суда или по соглашению сторон в силу существенного нарушения Исполнителем условий </w:t>
      </w:r>
      <w:r>
        <w:rPr>
          <w:color w:val="000000"/>
        </w:rPr>
        <w:t>Договор</w:t>
      </w:r>
      <w:r w:rsidRPr="00997B39">
        <w:rPr>
          <w:color w:val="000000"/>
        </w:rPr>
        <w:t>а, информация об Исполнителе заносится в публичный реестр недобросовестных поставщиков атомной отрасли сроком на 2 года</w:t>
      </w:r>
      <w:r>
        <w:rPr>
          <w:color w:val="000000"/>
        </w:rPr>
        <w:t>.</w:t>
      </w:r>
    </w:p>
    <w:p w:rsidR="00D441F0" w:rsidRPr="00997B39" w:rsidRDefault="00D441F0" w:rsidP="00D441F0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КОНФИДЕНЦИАЛЬНОСТЬ ПОЛУЧЕННОЙ СТОРОНАМИ ИНФОРМАЦИИ</w:t>
      </w:r>
    </w:p>
    <w:p w:rsidR="00D441F0" w:rsidRPr="00622942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Стороны обязуются обеспечить конфиденциальность сведений, относящихся к предмету настоящего Договора, ходу его исполнения и полученным результатам.</w:t>
      </w:r>
    </w:p>
    <w:p w:rsidR="00D441F0" w:rsidRPr="00622942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Сведения, касающиеся обстоятельств заключения и условий настоящего Договора, техническая,</w:t>
      </w:r>
      <w:r>
        <w:rPr>
          <w:color w:val="000000"/>
        </w:rPr>
        <w:t xml:space="preserve"> </w:t>
      </w:r>
      <w:r w:rsidRPr="00997B39">
        <w:rPr>
          <w:color w:val="000000"/>
        </w:rPr>
        <w:t>коммерческая и деловая информация,</w:t>
      </w:r>
      <w:r>
        <w:rPr>
          <w:color w:val="000000"/>
        </w:rPr>
        <w:t xml:space="preserve"> </w:t>
      </w:r>
      <w:r w:rsidRPr="00997B39">
        <w:rPr>
          <w:color w:val="000000"/>
        </w:rPr>
        <w:t>полученная</w:t>
      </w:r>
      <w:r>
        <w:rPr>
          <w:color w:val="000000"/>
        </w:rPr>
        <w:t xml:space="preserve"> </w:t>
      </w: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процессе</w:t>
      </w:r>
      <w:r>
        <w:rPr>
          <w:color w:val="000000"/>
        </w:rPr>
        <w:t xml:space="preserve"> </w:t>
      </w:r>
      <w:r w:rsidRPr="00997B39">
        <w:rPr>
          <w:color w:val="000000"/>
        </w:rPr>
        <w:t>исполнения настоящего Договора, не могут быть переданы третьим лицам или использованы каким-либо иным способом с участием третьих лиц без согласия Сторон.</w:t>
      </w:r>
    </w:p>
    <w:p w:rsidR="00D441F0" w:rsidRPr="00997B39" w:rsidRDefault="00D441F0" w:rsidP="00D441F0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СРОК ДЕЙСТВИЯ ДОГОВОРА</w:t>
      </w:r>
    </w:p>
    <w:p w:rsidR="00D441F0" w:rsidRPr="00622942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Договору.</w:t>
      </w:r>
    </w:p>
    <w:p w:rsidR="00D441F0" w:rsidRPr="00997B39" w:rsidRDefault="00D441F0" w:rsidP="00D441F0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РАЗРЕШЕНИЕ СПОРОВ</w:t>
      </w:r>
    </w:p>
    <w:p w:rsidR="00D441F0" w:rsidRPr="00997B39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Все споры или разногласия, возникающие между Сторонами по настоящему Договору или в связи с ним, разрешаются путем переговоров. </w:t>
      </w:r>
    </w:p>
    <w:p w:rsidR="00D441F0" w:rsidRPr="00997B39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случае</w:t>
      </w:r>
      <w:r>
        <w:rPr>
          <w:color w:val="000000"/>
        </w:rPr>
        <w:t xml:space="preserve"> </w:t>
      </w:r>
      <w:r w:rsidRPr="00997B39">
        <w:rPr>
          <w:color w:val="000000"/>
        </w:rPr>
        <w:t>невозможности</w:t>
      </w:r>
      <w:r>
        <w:rPr>
          <w:color w:val="000000"/>
        </w:rPr>
        <w:t xml:space="preserve"> </w:t>
      </w:r>
      <w:r w:rsidRPr="00997B39">
        <w:rPr>
          <w:color w:val="000000"/>
        </w:rPr>
        <w:t>разрешения</w:t>
      </w:r>
      <w:r>
        <w:rPr>
          <w:color w:val="000000"/>
        </w:rPr>
        <w:t xml:space="preserve"> </w:t>
      </w:r>
      <w:r w:rsidRPr="00997B39">
        <w:rPr>
          <w:color w:val="000000"/>
        </w:rPr>
        <w:t>разногласий</w:t>
      </w:r>
      <w:r>
        <w:rPr>
          <w:color w:val="000000"/>
        </w:rPr>
        <w:t xml:space="preserve"> </w:t>
      </w:r>
      <w:r w:rsidRPr="00997B39">
        <w:rPr>
          <w:color w:val="000000"/>
        </w:rPr>
        <w:t>путем</w:t>
      </w:r>
      <w:r>
        <w:rPr>
          <w:color w:val="000000"/>
        </w:rPr>
        <w:t xml:space="preserve"> </w:t>
      </w:r>
      <w:r w:rsidRPr="00997B39">
        <w:rPr>
          <w:color w:val="000000"/>
        </w:rPr>
        <w:t>переговоров</w:t>
      </w:r>
      <w:r>
        <w:rPr>
          <w:color w:val="000000"/>
        </w:rPr>
        <w:t xml:space="preserve"> </w:t>
      </w:r>
      <w:r w:rsidRPr="00997B39">
        <w:rPr>
          <w:color w:val="000000"/>
        </w:rPr>
        <w:t>они подлежат рассмотрению в Арбитражном суде Мурманской области.</w:t>
      </w:r>
    </w:p>
    <w:p w:rsidR="00D441F0" w:rsidRPr="00997B39" w:rsidRDefault="00D441F0" w:rsidP="00D441F0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ЗАКЛЮЧИТЕЛЬНЫЕ ПОЛОЖЕНИЯ</w:t>
      </w:r>
    </w:p>
    <w:p w:rsidR="00D441F0" w:rsidRPr="00622942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Во</w:t>
      </w:r>
      <w:r>
        <w:rPr>
          <w:color w:val="000000"/>
        </w:rPr>
        <w:t xml:space="preserve"> </w:t>
      </w:r>
      <w:r w:rsidRPr="00997B39">
        <w:rPr>
          <w:color w:val="000000"/>
        </w:rPr>
        <w:t>всем</w:t>
      </w:r>
      <w:r>
        <w:rPr>
          <w:color w:val="000000"/>
        </w:rPr>
        <w:t xml:space="preserve"> </w:t>
      </w:r>
      <w:r w:rsidRPr="00997B39">
        <w:rPr>
          <w:color w:val="000000"/>
        </w:rPr>
        <w:t>остальном,</w:t>
      </w:r>
      <w:r>
        <w:rPr>
          <w:color w:val="000000"/>
        </w:rPr>
        <w:t xml:space="preserve"> </w:t>
      </w:r>
      <w:r w:rsidRPr="00997B39">
        <w:rPr>
          <w:color w:val="000000"/>
        </w:rPr>
        <w:t>что</w:t>
      </w:r>
      <w:r>
        <w:rPr>
          <w:color w:val="000000"/>
        </w:rPr>
        <w:t xml:space="preserve"> </w:t>
      </w:r>
      <w:r w:rsidRPr="00997B39">
        <w:rPr>
          <w:color w:val="000000"/>
        </w:rPr>
        <w:t>не</w:t>
      </w:r>
      <w:r>
        <w:rPr>
          <w:color w:val="000000"/>
        </w:rPr>
        <w:t xml:space="preserve"> </w:t>
      </w:r>
      <w:r w:rsidRPr="00997B39">
        <w:rPr>
          <w:color w:val="000000"/>
        </w:rPr>
        <w:t>предусмотрено</w:t>
      </w:r>
      <w:r>
        <w:rPr>
          <w:color w:val="000000"/>
        </w:rPr>
        <w:t xml:space="preserve"> </w:t>
      </w:r>
      <w:r w:rsidRPr="00997B39">
        <w:rPr>
          <w:color w:val="000000"/>
        </w:rPr>
        <w:t>настоящим</w:t>
      </w:r>
      <w:r>
        <w:rPr>
          <w:color w:val="000000"/>
        </w:rPr>
        <w:t xml:space="preserve"> </w:t>
      </w:r>
      <w:r w:rsidRPr="00997B39">
        <w:rPr>
          <w:color w:val="000000"/>
        </w:rPr>
        <w:t>Договором,</w:t>
      </w:r>
      <w:r>
        <w:rPr>
          <w:color w:val="000000"/>
        </w:rPr>
        <w:t xml:space="preserve"> </w:t>
      </w:r>
      <w:r w:rsidRPr="00997B39">
        <w:rPr>
          <w:color w:val="000000"/>
        </w:rPr>
        <w:t>Стороны руководствуются действующим законодательством Российской Федерации.</w:t>
      </w:r>
    </w:p>
    <w:p w:rsidR="00D441F0" w:rsidRPr="00622942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Любые изменения и дополнения к настоящему Договору, </w:t>
      </w:r>
      <w:r w:rsidRPr="00622942">
        <w:rPr>
          <w:color w:val="000000"/>
        </w:rPr>
        <w:t xml:space="preserve">за исключением случаев, </w:t>
      </w:r>
      <w:r>
        <w:rPr>
          <w:color w:val="000000"/>
        </w:rPr>
        <w:t>прямо предусмотренных настоящим Договором или действующим законодательством РФ</w:t>
      </w:r>
      <w:r w:rsidRPr="00622942">
        <w:rPr>
          <w:color w:val="000000"/>
        </w:rPr>
        <w:t>,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действительны при условии, если они оформлены путем подписания Сторонами дополнительного соглашения к </w:t>
      </w:r>
      <w:r>
        <w:rPr>
          <w:color w:val="000000"/>
        </w:rPr>
        <w:t>Договор</w:t>
      </w:r>
      <w:r w:rsidRPr="00997B39">
        <w:rPr>
          <w:color w:val="000000"/>
        </w:rPr>
        <w:t>у.</w:t>
      </w:r>
    </w:p>
    <w:p w:rsidR="00D441F0" w:rsidRPr="00997B39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Факсимильное</w:t>
      </w:r>
      <w:r>
        <w:rPr>
          <w:color w:val="000000"/>
        </w:rPr>
        <w:t xml:space="preserve"> </w:t>
      </w:r>
      <w:r w:rsidRPr="00997B39">
        <w:rPr>
          <w:color w:val="000000"/>
        </w:rPr>
        <w:t>воспроизведение</w:t>
      </w:r>
      <w:r>
        <w:rPr>
          <w:color w:val="000000"/>
        </w:rPr>
        <w:t xml:space="preserve"> </w:t>
      </w:r>
      <w:r w:rsidRPr="00997B39">
        <w:rPr>
          <w:color w:val="000000"/>
        </w:rPr>
        <w:t>документов</w:t>
      </w:r>
      <w:r>
        <w:rPr>
          <w:color w:val="000000"/>
        </w:rPr>
        <w:t xml:space="preserve"> </w:t>
      </w:r>
      <w:r w:rsidRPr="00997B39">
        <w:rPr>
          <w:color w:val="000000"/>
        </w:rPr>
        <w:t>имеет</w:t>
      </w:r>
      <w:r>
        <w:rPr>
          <w:color w:val="000000"/>
        </w:rPr>
        <w:t xml:space="preserve"> </w:t>
      </w:r>
      <w:r w:rsidRPr="00997B39">
        <w:rPr>
          <w:color w:val="000000"/>
        </w:rPr>
        <w:t>юридическую</w:t>
      </w:r>
      <w:r>
        <w:rPr>
          <w:color w:val="000000"/>
        </w:rPr>
        <w:t xml:space="preserve"> </w:t>
      </w:r>
      <w:r w:rsidRPr="00997B39">
        <w:rPr>
          <w:color w:val="000000"/>
        </w:rPr>
        <w:t>силу</w:t>
      </w:r>
      <w:r>
        <w:rPr>
          <w:color w:val="000000"/>
        </w:rPr>
        <w:t xml:space="preserve"> </w:t>
      </w:r>
      <w:r w:rsidRPr="00997B39">
        <w:rPr>
          <w:color w:val="000000"/>
        </w:rPr>
        <w:t>при условии последующего предоставления их оригиналов.</w:t>
      </w:r>
    </w:p>
    <w:p w:rsidR="00D441F0" w:rsidRPr="00622942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622942">
        <w:rPr>
          <w:color w:val="000000"/>
        </w:rPr>
        <w:t>В случае изменения платежных реквизитов, адресов, других организационно-правовых изменениях</w:t>
      </w:r>
      <w:r>
        <w:rPr>
          <w:color w:val="000000"/>
        </w:rPr>
        <w:t xml:space="preserve"> </w:t>
      </w:r>
      <w:r w:rsidRPr="00622942">
        <w:rPr>
          <w:color w:val="000000"/>
        </w:rPr>
        <w:t xml:space="preserve">стороны незамедлительно уведомляют друг друга об этом путем направления письма за подписью руководителя организации </w:t>
      </w:r>
      <w:r w:rsidRPr="00997B39">
        <w:rPr>
          <w:color w:val="000000"/>
        </w:rPr>
        <w:t xml:space="preserve">Исполнителя </w:t>
      </w:r>
      <w:r w:rsidRPr="00622942">
        <w:rPr>
          <w:color w:val="000000"/>
        </w:rPr>
        <w:t>или Заказчика, содержащего полные и точные сведения о новых адресах, платежных реквизитах и иных организационно-правовых изменениях.</w:t>
      </w:r>
      <w:proofErr w:type="gramEnd"/>
    </w:p>
    <w:p w:rsidR="00D441F0" w:rsidRPr="00622942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Исполнитель</w:t>
      </w:r>
      <w:r w:rsidRPr="00622942">
        <w:rPr>
          <w:color w:val="000000"/>
        </w:rPr>
        <w:t xml:space="preserve"> гарантирует, что сведения в отношении</w:t>
      </w:r>
      <w:r>
        <w:rPr>
          <w:color w:val="000000"/>
        </w:rPr>
        <w:t xml:space="preserve"> </w:t>
      </w:r>
      <w:r w:rsidRPr="00622942">
        <w:rPr>
          <w:color w:val="000000"/>
        </w:rPr>
        <w:t xml:space="preserve">всей цепочки собственников и руководителей, включая бенефициаров (в том числе конечных), </w:t>
      </w:r>
      <w:r w:rsidRPr="00997B39">
        <w:rPr>
          <w:color w:val="000000"/>
        </w:rPr>
        <w:t>Исполнителя</w:t>
      </w:r>
      <w:r w:rsidRPr="00622942">
        <w:rPr>
          <w:color w:val="000000"/>
        </w:rPr>
        <w:t xml:space="preserve">, направленные с адреса электронной почты Исполнителя @@@ на адрес электронной почты Заказчика </w:t>
      </w:r>
      <w:proofErr w:type="spellStart"/>
      <w:r w:rsidRPr="00622942">
        <w:rPr>
          <w:color w:val="000000"/>
        </w:rPr>
        <w:t>general@rosatomflot.ru</w:t>
      </w:r>
      <w:proofErr w:type="spellEnd"/>
      <w:r>
        <w:rPr>
          <w:color w:val="000000"/>
        </w:rPr>
        <w:t>,</w:t>
      </w:r>
      <w:r w:rsidRPr="00622942">
        <w:rPr>
          <w:color w:val="000000"/>
        </w:rPr>
        <w:t xml:space="preserve"> (далее – Сведения) являются полными, точными и достоверными.</w:t>
      </w:r>
    </w:p>
    <w:p w:rsidR="00D441F0" w:rsidRPr="00997B39" w:rsidRDefault="00D441F0" w:rsidP="00D441F0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7B39">
        <w:rPr>
          <w:rFonts w:ascii="Times New Roman" w:hAnsi="Times New Roman" w:cs="Times New Roman"/>
          <w:sz w:val="24"/>
          <w:szCs w:val="24"/>
        </w:rPr>
        <w:t xml:space="preserve">При изменении Сведений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D441F0" w:rsidRPr="00997B39" w:rsidRDefault="00D441F0" w:rsidP="00D441F0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B39">
        <w:rPr>
          <w:rFonts w:ascii="Times New Roman" w:hAnsi="Times New Roman" w:cs="Times New Roman"/>
          <w:sz w:val="24"/>
          <w:szCs w:val="24"/>
        </w:rPr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</w:t>
      </w:r>
      <w:r w:rsidRPr="00997B39">
        <w:rPr>
          <w:rFonts w:ascii="Times New Roman" w:hAnsi="Times New Roman" w:cs="Times New Roman"/>
          <w:sz w:val="24"/>
          <w:szCs w:val="24"/>
        </w:rPr>
        <w:lastRenderedPageBreak/>
        <w:t>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997B39">
        <w:rPr>
          <w:rFonts w:ascii="Times New Roman" w:hAnsi="Times New Roman" w:cs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997B39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Pr="00997B39">
        <w:rPr>
          <w:rFonts w:ascii="Times New Roman" w:hAnsi="Times New Roman" w:cs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Заказчиком претензий, исков и требований любыми третьими лицами, чьи права были или могли быть нарушены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таким Раскрытием.</w:t>
      </w:r>
    </w:p>
    <w:p w:rsidR="00D441F0" w:rsidRPr="00997B39" w:rsidRDefault="00D441F0" w:rsidP="00D441F0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7B39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</w:t>
      </w:r>
      <w:r w:rsidRPr="00997B39">
        <w:rPr>
          <w:rFonts w:ascii="Times New Roman" w:hAnsi="Times New Roman" w:cs="Times New Roman"/>
          <w:sz w:val="24"/>
          <w:szCs w:val="24"/>
        </w:rPr>
        <w:t>и Заказчик подтверждают, что условия настоящего Договора о предоставлении Сведений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и о поддержании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их актуальными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признаны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 xml:space="preserve">ими существенными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997B39">
        <w:rPr>
          <w:rFonts w:ascii="Times New Roman" w:hAnsi="Times New Roman" w:cs="Times New Roman"/>
          <w:sz w:val="24"/>
          <w:szCs w:val="24"/>
        </w:rPr>
        <w:t>а в соответствии со статьей 432 Гражданского кодекса Российской Федерации.</w:t>
      </w:r>
    </w:p>
    <w:p w:rsidR="00D441F0" w:rsidRPr="00997B39" w:rsidRDefault="00D441F0" w:rsidP="00D441F0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B39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 xml:space="preserve">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требования о возмещении убытков, причиненных прекращением Договора.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 w:rsidRPr="00997B39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Исполнителем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соответствующего письменного уведомления Заказчика, если более поздняя дата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не будет установлена в уведомлении.</w:t>
      </w:r>
    </w:p>
    <w:p w:rsidR="00D441F0" w:rsidRPr="00D035A0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Права и обязанности, возникшие у Сторон из настоящего Договора, не могут быть переданы третьим лицам без письменного согласия другой Стороны.</w:t>
      </w:r>
    </w:p>
    <w:p w:rsidR="00D441F0" w:rsidRPr="00997B39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Настоящий</w:t>
      </w:r>
      <w:r>
        <w:rPr>
          <w:color w:val="000000"/>
        </w:rPr>
        <w:t xml:space="preserve"> </w:t>
      </w:r>
      <w:r w:rsidRPr="00997B39">
        <w:rPr>
          <w:color w:val="000000"/>
        </w:rPr>
        <w:t>Договор</w:t>
      </w:r>
      <w:r>
        <w:rPr>
          <w:color w:val="000000"/>
        </w:rPr>
        <w:t xml:space="preserve"> </w:t>
      </w:r>
      <w:r w:rsidRPr="00997B39">
        <w:rPr>
          <w:color w:val="000000"/>
        </w:rPr>
        <w:t>составлен</w:t>
      </w:r>
      <w:r>
        <w:rPr>
          <w:color w:val="000000"/>
        </w:rPr>
        <w:t xml:space="preserve"> </w:t>
      </w: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двух</w:t>
      </w:r>
      <w:r>
        <w:rPr>
          <w:color w:val="000000"/>
        </w:rPr>
        <w:t xml:space="preserve"> </w:t>
      </w:r>
      <w:r w:rsidRPr="00997B39">
        <w:rPr>
          <w:color w:val="000000"/>
        </w:rPr>
        <w:t>экземплярах,</w:t>
      </w:r>
      <w:r>
        <w:rPr>
          <w:color w:val="000000"/>
        </w:rPr>
        <w:t xml:space="preserve"> </w:t>
      </w:r>
      <w:r w:rsidRPr="00997B39">
        <w:rPr>
          <w:color w:val="000000"/>
        </w:rPr>
        <w:t>имеющих</w:t>
      </w:r>
      <w:r>
        <w:rPr>
          <w:color w:val="000000"/>
        </w:rPr>
        <w:t xml:space="preserve"> </w:t>
      </w:r>
      <w:r w:rsidRPr="00997B39">
        <w:rPr>
          <w:color w:val="000000"/>
        </w:rPr>
        <w:t>одинаковую юридическую силу, по одному экземпляру для каждой из Сторон.</w:t>
      </w:r>
    </w:p>
    <w:p w:rsidR="00D441F0" w:rsidRPr="00997B39" w:rsidRDefault="00D441F0" w:rsidP="00D441F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Неотъемлемой частью настоящего </w:t>
      </w:r>
      <w:r>
        <w:rPr>
          <w:color w:val="000000"/>
        </w:rPr>
        <w:t>Договор</w:t>
      </w:r>
      <w:r w:rsidRPr="00997B39">
        <w:rPr>
          <w:color w:val="000000"/>
        </w:rPr>
        <w:t>а являются следующие приложения:</w:t>
      </w:r>
    </w:p>
    <w:p w:rsidR="00D441F0" w:rsidRPr="00997B39" w:rsidRDefault="00D441F0" w:rsidP="00D441F0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Порядок взаимодействия с Исполнителем по обеспечению безопасных условий труда при выполнении работ на территории и объектах ФГУП «Атомфлот» (Приложение № 1).</w:t>
      </w:r>
    </w:p>
    <w:p w:rsidR="00D441F0" w:rsidRPr="00997B39" w:rsidRDefault="00D441F0" w:rsidP="00D441F0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анкеты по охране труда (Приложение № 2).</w:t>
      </w:r>
    </w:p>
    <w:p w:rsidR="00D441F0" w:rsidRPr="00997B39" w:rsidRDefault="00D441F0" w:rsidP="00D441F0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заявки для сторонних организаций на оформление временных пропусков (Приложение № 3).</w:t>
      </w:r>
    </w:p>
    <w:p w:rsidR="00D441F0" w:rsidRPr="00D035A0" w:rsidRDefault="00D441F0" w:rsidP="00D441F0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анкеты для оформления временных пропусков (Приложение № 4).</w:t>
      </w:r>
    </w:p>
    <w:p w:rsidR="00D441F0" w:rsidRPr="00672703" w:rsidRDefault="00D441F0" w:rsidP="00D441F0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240" w:after="120"/>
        <w:ind w:left="0" w:firstLine="0"/>
        <w:jc w:val="center"/>
        <w:rPr>
          <w:b/>
        </w:rPr>
      </w:pPr>
      <w:r w:rsidRPr="00672703">
        <w:rPr>
          <w:b/>
          <w:color w:val="000000"/>
        </w:rPr>
        <w:t>АДРЕСА, БАНКОВСКИЕ РЕКВИЗИТЫ И ПОДПИСИ СТОРОН</w:t>
      </w:r>
    </w:p>
    <w:tbl>
      <w:tblPr>
        <w:tblW w:w="93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2"/>
        <w:gridCol w:w="4529"/>
      </w:tblGrid>
      <w:tr w:rsidR="00D441F0" w:rsidRPr="00997B39" w:rsidTr="006C5815">
        <w:trPr>
          <w:trHeight w:val="4896"/>
        </w:trPr>
        <w:tc>
          <w:tcPr>
            <w:tcW w:w="4812" w:type="dxa"/>
          </w:tcPr>
          <w:p w:rsidR="00D441F0" w:rsidRPr="00997B39" w:rsidRDefault="00D441F0" w:rsidP="006C5815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997B39">
              <w:rPr>
                <w:b/>
                <w:sz w:val="24"/>
                <w:szCs w:val="24"/>
              </w:rPr>
              <w:lastRenderedPageBreak/>
              <w:t>ЗАКАЗЧИК</w:t>
            </w:r>
          </w:p>
          <w:p w:rsidR="00D441F0" w:rsidRPr="00997B39" w:rsidRDefault="00D441F0" w:rsidP="006C5815">
            <w:pPr>
              <w:pStyle w:val="1"/>
              <w:ind w:left="0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ФГУП «Атомфлот»</w:t>
            </w:r>
          </w:p>
          <w:p w:rsidR="00D441F0" w:rsidRPr="00997B39" w:rsidRDefault="00D441F0" w:rsidP="006C5815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183017, г</w:t>
            </w:r>
            <w:proofErr w:type="gramStart"/>
            <w:r w:rsidRPr="00997B39">
              <w:rPr>
                <w:sz w:val="24"/>
                <w:szCs w:val="24"/>
              </w:rPr>
              <w:t>.М</w:t>
            </w:r>
            <w:proofErr w:type="gramEnd"/>
            <w:r w:rsidRPr="00997B39">
              <w:rPr>
                <w:sz w:val="24"/>
                <w:szCs w:val="24"/>
              </w:rPr>
              <w:t>урманск-17.</w:t>
            </w:r>
          </w:p>
          <w:p w:rsidR="00D441F0" w:rsidRPr="00997B39" w:rsidRDefault="00D441F0" w:rsidP="006C5815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Банковские реквизиты:</w:t>
            </w:r>
          </w:p>
          <w:p w:rsidR="00D441F0" w:rsidRPr="00997B39" w:rsidRDefault="00D441F0" w:rsidP="006C5815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ИНН/КПП 5192110268/519950001</w:t>
            </w:r>
          </w:p>
          <w:p w:rsidR="00D441F0" w:rsidRPr="00997B39" w:rsidRDefault="00D441F0" w:rsidP="006C5815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ОГРН: 1025100864117</w:t>
            </w:r>
          </w:p>
          <w:p w:rsidR="00D441F0" w:rsidRPr="00997B39" w:rsidRDefault="00D441F0" w:rsidP="006C5815">
            <w:pPr>
              <w:pStyle w:val="1"/>
              <w:ind w:left="0"/>
              <w:rPr>
                <w:sz w:val="24"/>
                <w:szCs w:val="24"/>
              </w:rPr>
            </w:pPr>
            <w:proofErr w:type="spellStart"/>
            <w:proofErr w:type="gramStart"/>
            <w:r w:rsidRPr="00997B39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997B39">
              <w:rPr>
                <w:sz w:val="24"/>
                <w:szCs w:val="24"/>
              </w:rPr>
              <w:t>/с 40502810841000170001</w:t>
            </w:r>
          </w:p>
          <w:p w:rsidR="00D441F0" w:rsidRPr="00997B39" w:rsidRDefault="00D441F0" w:rsidP="006C5815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 xml:space="preserve">Банк: ОТДЕЛЕНИЕ №8627 СБЕРБАНКА </w:t>
            </w:r>
          </w:p>
          <w:p w:rsidR="00D441F0" w:rsidRPr="00997B39" w:rsidRDefault="00D441F0" w:rsidP="006C5815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РОССИИ Г.МУРМАНСК</w:t>
            </w:r>
          </w:p>
          <w:p w:rsidR="00D441F0" w:rsidRPr="00997B39" w:rsidRDefault="00D441F0" w:rsidP="006C5815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Корр./с 30101810300000000615</w:t>
            </w:r>
          </w:p>
          <w:p w:rsidR="00D441F0" w:rsidRPr="00997B39" w:rsidRDefault="00D441F0" w:rsidP="006C5815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БИК 044 705 615</w:t>
            </w:r>
          </w:p>
          <w:p w:rsidR="00D441F0" w:rsidRPr="00997B39" w:rsidRDefault="00D441F0" w:rsidP="006C5815">
            <w:pPr>
              <w:pStyle w:val="1"/>
              <w:ind w:left="0"/>
              <w:rPr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Генеральный директор ФГУП «Атомфлот»</w:t>
            </w:r>
          </w:p>
          <w:p w:rsidR="00D441F0" w:rsidRPr="00997B39" w:rsidRDefault="00D441F0" w:rsidP="006C5815">
            <w:pPr>
              <w:pStyle w:val="1"/>
              <w:ind w:left="0"/>
              <w:rPr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___________________ В.В. Рукша</w:t>
            </w:r>
          </w:p>
          <w:p w:rsidR="00D441F0" w:rsidRPr="00997B39" w:rsidRDefault="00D441F0" w:rsidP="006C5815">
            <w:pPr>
              <w:pStyle w:val="1"/>
              <w:ind w:left="0"/>
              <w:rPr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М.П.</w:t>
            </w:r>
          </w:p>
        </w:tc>
        <w:tc>
          <w:tcPr>
            <w:tcW w:w="4529" w:type="dxa"/>
          </w:tcPr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  <w:r w:rsidRPr="00997B39">
              <w:rPr>
                <w:b/>
                <w:sz w:val="24"/>
                <w:szCs w:val="24"/>
              </w:rPr>
              <w:t>ИСПОЛНИТЕЛЬ</w:t>
            </w: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441F0" w:rsidRPr="00373701" w:rsidRDefault="00D441F0" w:rsidP="006C5815">
            <w:pPr>
              <w:pStyle w:val="1"/>
              <w:ind w:left="34"/>
              <w:rPr>
                <w:sz w:val="24"/>
                <w:szCs w:val="24"/>
              </w:rPr>
            </w:pPr>
            <w:r w:rsidRPr="00373701">
              <w:rPr>
                <w:sz w:val="24"/>
                <w:szCs w:val="24"/>
              </w:rPr>
              <w:t>М.П.</w:t>
            </w:r>
          </w:p>
        </w:tc>
      </w:tr>
    </w:tbl>
    <w:p w:rsidR="00D441F0" w:rsidRPr="00997B39" w:rsidRDefault="00D441F0" w:rsidP="00D441F0">
      <w:pPr>
        <w:pStyle w:val="1"/>
        <w:jc w:val="right"/>
        <w:rPr>
          <w:b/>
        </w:rPr>
        <w:sectPr w:rsidR="00D441F0" w:rsidRPr="00997B39" w:rsidSect="00C872B8">
          <w:footerReference w:type="even" r:id="rId7"/>
          <w:footerReference w:type="default" r:id="rId8"/>
          <w:pgSz w:w="11906" w:h="16838"/>
          <w:pgMar w:top="1134" w:right="850" w:bottom="1560" w:left="1701" w:header="708" w:footer="708" w:gutter="0"/>
          <w:cols w:space="708"/>
          <w:docGrid w:linePitch="360"/>
        </w:sectPr>
      </w:pPr>
    </w:p>
    <w:p w:rsidR="00D441F0" w:rsidRPr="00997B39" w:rsidRDefault="00D441F0" w:rsidP="00D441F0">
      <w:pPr>
        <w:pStyle w:val="1"/>
        <w:jc w:val="right"/>
        <w:rPr>
          <w:b/>
          <w:sz w:val="24"/>
          <w:szCs w:val="24"/>
        </w:rPr>
      </w:pPr>
      <w:r w:rsidRPr="00997B39">
        <w:rPr>
          <w:sz w:val="24"/>
          <w:szCs w:val="24"/>
        </w:rPr>
        <w:lastRenderedPageBreak/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b/>
          <w:sz w:val="24"/>
          <w:szCs w:val="24"/>
        </w:rPr>
        <w:t>Приложение № 1</w:t>
      </w:r>
    </w:p>
    <w:p w:rsidR="00D441F0" w:rsidRPr="00997B39" w:rsidRDefault="00D441F0" w:rsidP="00D441F0">
      <w:pPr>
        <w:jc w:val="right"/>
      </w:pPr>
      <w:r w:rsidRPr="00997B39">
        <w:t>к договору №  _____ от «_____»_____________20___ г.</w:t>
      </w:r>
    </w:p>
    <w:p w:rsidR="00D441F0" w:rsidRPr="00997B39" w:rsidRDefault="00D441F0" w:rsidP="00D441F0">
      <w:pPr>
        <w:jc w:val="right"/>
      </w:pPr>
    </w:p>
    <w:p w:rsidR="00D441F0" w:rsidRPr="00997B39" w:rsidRDefault="00D441F0" w:rsidP="00D441F0">
      <w:pPr>
        <w:jc w:val="center"/>
        <w:rPr>
          <w:b/>
        </w:rPr>
      </w:pPr>
    </w:p>
    <w:p w:rsidR="00D441F0" w:rsidRPr="00997B39" w:rsidRDefault="00D441F0" w:rsidP="00D441F0">
      <w:pPr>
        <w:jc w:val="center"/>
        <w:rPr>
          <w:b/>
        </w:rPr>
      </w:pPr>
      <w:r w:rsidRPr="00997B39">
        <w:rPr>
          <w:b/>
        </w:rPr>
        <w:t>ПОРЯДОК</w:t>
      </w:r>
    </w:p>
    <w:p w:rsidR="00D441F0" w:rsidRPr="00997B39" w:rsidRDefault="00D441F0" w:rsidP="00D441F0">
      <w:pPr>
        <w:jc w:val="center"/>
        <w:rPr>
          <w:b/>
        </w:rPr>
      </w:pPr>
      <w:r w:rsidRPr="00997B39">
        <w:rPr>
          <w:b/>
        </w:rPr>
        <w:t>взаимодействия с Исполнителем  по обеспечению безопасных условий труда при выполнении работ на территории и объектах ФГУП «Атомфлот»</w:t>
      </w:r>
    </w:p>
    <w:p w:rsidR="00D441F0" w:rsidRPr="00997B39" w:rsidRDefault="00D441F0" w:rsidP="00D441F0">
      <w:pPr>
        <w:rPr>
          <w:b/>
        </w:rPr>
      </w:pPr>
    </w:p>
    <w:p w:rsidR="00D441F0" w:rsidRPr="00997B39" w:rsidRDefault="00D441F0" w:rsidP="00D441F0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Исполнителем всех мероприятий указанных в п. 1.1 Акта-допуска.</w:t>
      </w:r>
    </w:p>
    <w:p w:rsidR="00D441F0" w:rsidRPr="00997B39" w:rsidRDefault="00D441F0" w:rsidP="00D441F0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Акт-допуск оформляется в соответствии с формой, указанной в  положении ЖСЦК 08.78-2008 «Проведение работ с повышенной опасностью» (Приложение О).</w:t>
      </w:r>
    </w:p>
    <w:p w:rsidR="00D441F0" w:rsidRPr="00997B39" w:rsidRDefault="00D441F0" w:rsidP="00D441F0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Акт-допуск оформляется в двух экземплярах.</w:t>
      </w:r>
    </w:p>
    <w:p w:rsidR="00D441F0" w:rsidRPr="00997B39" w:rsidRDefault="00D441F0" w:rsidP="00D441F0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Копию акта-допуска на производство работ  Исполнитель представляет в ОПБ с  приложением списка работников Исполнителя, выполняющих работы на выделенном участке и протокола </w:t>
      </w:r>
      <w:proofErr w:type="gramStart"/>
      <w:r w:rsidRPr="00997B39">
        <w:rPr>
          <w:rFonts w:ascii="Times New Roman" w:hAnsi="Times New Roman" w:cs="Times New Roman"/>
        </w:rPr>
        <w:t>проверки знаний работников Исполнителя требований</w:t>
      </w:r>
      <w:proofErr w:type="gramEnd"/>
      <w:r w:rsidRPr="00997B39">
        <w:rPr>
          <w:rFonts w:ascii="Times New Roman" w:hAnsi="Times New Roman" w:cs="Times New Roman"/>
        </w:rPr>
        <w:t xml:space="preserve">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D441F0" w:rsidRPr="00997B39" w:rsidRDefault="00D441F0" w:rsidP="00D441F0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Исполнитель обязан перед началом работ:</w:t>
      </w:r>
    </w:p>
    <w:p w:rsidR="00D441F0" w:rsidRPr="00997B39" w:rsidRDefault="00D441F0" w:rsidP="00D441F0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направить работников организации Исполнителя в отдел промышленной безопасности (ОПБ)  ФГУП «Атомфлот» для проведения вводного инструктажа по охране труда и пожарной безопасности;</w:t>
      </w:r>
    </w:p>
    <w:p w:rsidR="00D441F0" w:rsidRPr="00997B39" w:rsidRDefault="00D441F0" w:rsidP="00D441F0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 обеспечить работников организации Исполнителя специальной одеждой, специальной обувью и другими сертифицированными средствами индивидуальной защиты;</w:t>
      </w:r>
    </w:p>
    <w:p w:rsidR="00D441F0" w:rsidRPr="00997B39" w:rsidRDefault="00D441F0" w:rsidP="00D441F0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 оформлять  наряд-допуск на производство работ в местах действия опасных или вредных факторов (один экземпляр представлять в ОПБ);</w:t>
      </w:r>
    </w:p>
    <w:p w:rsidR="00D441F0" w:rsidRPr="00997B39" w:rsidRDefault="00D441F0" w:rsidP="00D441F0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D441F0" w:rsidRPr="00997B39" w:rsidRDefault="00D441F0" w:rsidP="00D441F0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D441F0" w:rsidRPr="00997B39" w:rsidRDefault="00D441F0" w:rsidP="00D441F0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Иметь проекты организации строительства (</w:t>
      </w:r>
      <w:proofErr w:type="gramStart"/>
      <w:r w:rsidRPr="00997B39">
        <w:rPr>
          <w:rFonts w:ascii="Times New Roman" w:hAnsi="Times New Roman" w:cs="Times New Roman"/>
        </w:rPr>
        <w:t>ПОС</w:t>
      </w:r>
      <w:proofErr w:type="gramEnd"/>
      <w:r w:rsidRPr="00997B39">
        <w:rPr>
          <w:rFonts w:ascii="Times New Roman" w:hAnsi="Times New Roman" w:cs="Times New Roman"/>
        </w:rPr>
        <w:t>), проекты  производства работ (ПРР), технологические карты по безопасной технологии производства работ;</w:t>
      </w:r>
    </w:p>
    <w:p w:rsidR="00D441F0" w:rsidRPr="00997B39" w:rsidRDefault="00D441F0" w:rsidP="00D441F0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D441F0" w:rsidRPr="00997B39" w:rsidRDefault="00D441F0" w:rsidP="00D441F0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D441F0" w:rsidRPr="00997B39" w:rsidRDefault="00D441F0" w:rsidP="00D441F0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D441F0" w:rsidRPr="00997B39" w:rsidRDefault="00D441F0" w:rsidP="00D441F0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Исполнитель обязан во время производства работ: </w:t>
      </w:r>
    </w:p>
    <w:p w:rsidR="00D441F0" w:rsidRDefault="00D441F0" w:rsidP="00D441F0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осуществлять все виды инструктажей </w:t>
      </w:r>
      <w:proofErr w:type="gramStart"/>
      <w:r w:rsidRPr="00997B39">
        <w:rPr>
          <w:rFonts w:ascii="Times New Roman" w:hAnsi="Times New Roman" w:cs="Times New Roman"/>
        </w:rPr>
        <w:t>по охране труда на рабочем месте с работниками организации Исполнителя в соответствии с действующим законодательством</w:t>
      </w:r>
      <w:proofErr w:type="gramEnd"/>
      <w:r w:rsidRPr="00997B39">
        <w:rPr>
          <w:rFonts w:ascii="Times New Roman" w:hAnsi="Times New Roman" w:cs="Times New Roman"/>
        </w:rPr>
        <w:t xml:space="preserve"> РФ</w:t>
      </w:r>
      <w:r>
        <w:rPr>
          <w:rFonts w:ascii="Times New Roman" w:hAnsi="Times New Roman" w:cs="Times New Roman"/>
        </w:rPr>
        <w:t>;</w:t>
      </w:r>
    </w:p>
    <w:p w:rsidR="00D441F0" w:rsidRPr="00997B39" w:rsidRDefault="00D441F0" w:rsidP="00D441F0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выполнение работниками организации Исполнителя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Исполнителя;</w:t>
      </w:r>
    </w:p>
    <w:p w:rsidR="00D441F0" w:rsidRPr="00997B39" w:rsidRDefault="00D441F0" w:rsidP="00D441F0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lastRenderedPageBreak/>
        <w:t>обеспечить применение работниками организации Исполнителя средств индивидуальной и коллективной защиты, определить места крепления предохранительных поясов (при работе на высоте), обеспечить применение работниками Исполнителя защитных касок на ремонтируемом объекте и т.д.;</w:t>
      </w:r>
    </w:p>
    <w:p w:rsidR="00D441F0" w:rsidRPr="00997B39" w:rsidRDefault="00D441F0" w:rsidP="00D441F0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осуществлять постоянный </w:t>
      </w:r>
      <w:proofErr w:type="gramStart"/>
      <w:r w:rsidRPr="00997B39">
        <w:rPr>
          <w:rFonts w:ascii="Times New Roman" w:hAnsi="Times New Roman" w:cs="Times New Roman"/>
        </w:rPr>
        <w:t>контроль за</w:t>
      </w:r>
      <w:proofErr w:type="gramEnd"/>
      <w:r w:rsidRPr="00997B39">
        <w:rPr>
          <w:rFonts w:ascii="Times New Roman" w:hAnsi="Times New Roman" w:cs="Times New Roman"/>
        </w:rPr>
        <w:t xml:space="preserve"> безопасным производством работ на всех этапах ее проведения и исполнения работниками организации Исполнителя требований охраны, промышленной и пожарной безопасности;</w:t>
      </w:r>
    </w:p>
    <w:p w:rsidR="00D441F0" w:rsidRPr="00997B39" w:rsidRDefault="00D441F0" w:rsidP="00D441F0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обеспечивать безопасное производство работ и безопасные условия труда для работников ФГУП «Атомфлот» и  Исполнителя, находящихся на выделенной территории;</w:t>
      </w:r>
    </w:p>
    <w:p w:rsidR="00D441F0" w:rsidRPr="00997B39" w:rsidRDefault="00D441F0" w:rsidP="00D441F0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D441F0" w:rsidRPr="00997B39" w:rsidRDefault="00D441F0" w:rsidP="00D441F0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D441F0" w:rsidRPr="00997B39" w:rsidRDefault="00D441F0" w:rsidP="00D441F0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D441F0" w:rsidRPr="00997B39" w:rsidRDefault="00D441F0" w:rsidP="00D441F0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информировать руководство ФГУП «Атомфлот» </w:t>
      </w:r>
      <w:proofErr w:type="gramStart"/>
      <w:r w:rsidRPr="00997B39">
        <w:rPr>
          <w:rFonts w:ascii="Times New Roman" w:hAnsi="Times New Roman" w:cs="Times New Roman"/>
        </w:rPr>
        <w:t>о</w:t>
      </w:r>
      <w:proofErr w:type="gramEnd"/>
      <w:r w:rsidRPr="00997B39">
        <w:rPr>
          <w:rFonts w:ascii="Times New Roman" w:hAnsi="Times New Roman" w:cs="Times New Roman"/>
        </w:rPr>
        <w:t xml:space="preserve">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D441F0" w:rsidRPr="00997B39" w:rsidRDefault="00D441F0" w:rsidP="00D441F0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Инженерно-технические работники Исполнителя должны иметь удостоверение о проверке знаний требований охраны труда.</w:t>
      </w:r>
    </w:p>
    <w:p w:rsidR="00D441F0" w:rsidRPr="00997B39" w:rsidRDefault="00D441F0" w:rsidP="00D441F0">
      <w:pPr>
        <w:pStyle w:val="11"/>
        <w:numPr>
          <w:ilvl w:val="0"/>
          <w:numId w:val="2"/>
        </w:numPr>
        <w:spacing w:before="240" w:after="0" w:line="240" w:lineRule="auto"/>
        <w:ind w:left="0" w:firstLine="425"/>
        <w:jc w:val="both"/>
        <w:rPr>
          <w:rFonts w:ascii="Times New Roman" w:hAnsi="Times New Roman" w:cs="Times New Roman"/>
          <w:b/>
        </w:rPr>
      </w:pPr>
      <w:r w:rsidRPr="00997B39">
        <w:rPr>
          <w:rFonts w:ascii="Times New Roman" w:hAnsi="Times New Roman" w:cs="Times New Roman"/>
          <w:b/>
        </w:rPr>
        <w:t xml:space="preserve">Исполнитель несет ответственность </w:t>
      </w:r>
      <w:proofErr w:type="gramStart"/>
      <w:r w:rsidRPr="00997B39">
        <w:rPr>
          <w:rFonts w:ascii="Times New Roman" w:hAnsi="Times New Roman" w:cs="Times New Roman"/>
          <w:b/>
        </w:rPr>
        <w:t>за</w:t>
      </w:r>
      <w:proofErr w:type="gramEnd"/>
      <w:r w:rsidRPr="00997B39">
        <w:rPr>
          <w:rFonts w:ascii="Times New Roman" w:hAnsi="Times New Roman" w:cs="Times New Roman"/>
          <w:b/>
        </w:rPr>
        <w:t>:</w:t>
      </w:r>
    </w:p>
    <w:p w:rsidR="00D441F0" w:rsidRPr="00997B39" w:rsidRDefault="00D441F0" w:rsidP="00D441F0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организацию и безопасное производство работ;</w:t>
      </w:r>
    </w:p>
    <w:p w:rsidR="00D441F0" w:rsidRPr="00997B39" w:rsidRDefault="00D441F0" w:rsidP="00D441F0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квалификацию своего персонала;</w:t>
      </w:r>
    </w:p>
    <w:p w:rsidR="00D441F0" w:rsidRPr="00997B39" w:rsidRDefault="00D441F0" w:rsidP="00D441F0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соблюдение персоналом Исполнителя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D441F0" w:rsidRPr="00997B39" w:rsidRDefault="00D441F0" w:rsidP="00D441F0">
      <w:pPr>
        <w:pStyle w:val="11"/>
        <w:numPr>
          <w:ilvl w:val="0"/>
          <w:numId w:val="2"/>
        </w:numPr>
        <w:spacing w:before="240" w:line="240" w:lineRule="auto"/>
        <w:ind w:left="0" w:firstLine="426"/>
        <w:jc w:val="both"/>
        <w:rPr>
          <w:rFonts w:ascii="Times New Roman" w:hAnsi="Times New Roman" w:cs="Times New Roman"/>
          <w:b/>
        </w:rPr>
      </w:pPr>
      <w:r w:rsidRPr="00997B39">
        <w:rPr>
          <w:rFonts w:ascii="Times New Roman" w:hAnsi="Times New Roman" w:cs="Times New Roman"/>
          <w:b/>
        </w:rPr>
        <w:t>Заказчик (сотрудники Отдела промышленной безопасности (ОПБ), куратор договора) имеет право:</w:t>
      </w:r>
    </w:p>
    <w:p w:rsidR="00D441F0" w:rsidRPr="00997B39" w:rsidRDefault="00D441F0" w:rsidP="00D441F0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Исполнителем;</w:t>
      </w:r>
    </w:p>
    <w:p w:rsidR="00D441F0" w:rsidRPr="00997B39" w:rsidRDefault="00D441F0" w:rsidP="00D441F0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D441F0" w:rsidRPr="00997B39" w:rsidRDefault="00D441F0" w:rsidP="00D441F0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отстранять от работы работников Исполнителя,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  защиты, нарушающие требования безопасности с уведомлением об этом руководителя работ,  а также руководителя организации Исполнителя.</w:t>
      </w:r>
    </w:p>
    <w:p w:rsidR="00D441F0" w:rsidRPr="00997B39" w:rsidRDefault="00D441F0" w:rsidP="00D441F0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Продолжение приостановленных работ разрешается Исполнителю только после устранения выявленных нарушений.</w:t>
      </w:r>
    </w:p>
    <w:p w:rsidR="00D441F0" w:rsidRPr="00997B39" w:rsidRDefault="00D441F0" w:rsidP="00D441F0">
      <w:pPr>
        <w:pStyle w:val="11"/>
        <w:spacing w:before="120" w:after="0" w:line="240" w:lineRule="auto"/>
        <w:ind w:left="0"/>
        <w:jc w:val="both"/>
        <w:rPr>
          <w:rFonts w:ascii="Times New Roman" w:hAnsi="Times New Roman" w:cs="Times New Roman"/>
        </w:rPr>
      </w:pPr>
    </w:p>
    <w:p w:rsidR="00D441F0" w:rsidRPr="00997B39" w:rsidRDefault="00D441F0" w:rsidP="00D441F0">
      <w:pPr>
        <w:jc w:val="both"/>
        <w:rPr>
          <w:b/>
        </w:rPr>
      </w:pPr>
    </w:p>
    <w:p w:rsidR="00D441F0" w:rsidRPr="00997B39" w:rsidRDefault="00D441F0" w:rsidP="00D441F0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D441F0" w:rsidRPr="00997B39" w:rsidRDefault="00D441F0" w:rsidP="00D441F0">
      <w:pPr>
        <w:jc w:val="both"/>
      </w:pPr>
    </w:p>
    <w:p w:rsidR="00D441F0" w:rsidRPr="00997B39" w:rsidRDefault="00D441F0" w:rsidP="00D441F0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D441F0" w:rsidRPr="00997B39" w:rsidRDefault="00D441F0" w:rsidP="00D441F0">
      <w:pPr>
        <w:jc w:val="both"/>
      </w:pPr>
    </w:p>
    <w:p w:rsidR="00D441F0" w:rsidRPr="00997B39" w:rsidRDefault="00D441F0" w:rsidP="00D441F0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______________</w:t>
      </w:r>
    </w:p>
    <w:p w:rsidR="00D441F0" w:rsidRPr="00997B39" w:rsidRDefault="00D441F0" w:rsidP="00D441F0">
      <w:pPr>
        <w:jc w:val="both"/>
        <w:rPr>
          <w:b/>
        </w:rPr>
      </w:pPr>
      <w:r w:rsidRPr="00997B39">
        <w:rPr>
          <w:b/>
        </w:rPr>
        <w:tab/>
      </w:r>
      <w:r w:rsidRPr="00997B39">
        <w:rPr>
          <w:b/>
        </w:rPr>
        <w:tab/>
      </w:r>
    </w:p>
    <w:p w:rsidR="00D441F0" w:rsidRPr="00997B39" w:rsidRDefault="00D441F0" w:rsidP="00D441F0">
      <w:pPr>
        <w:pStyle w:val="11"/>
        <w:spacing w:after="0" w:line="240" w:lineRule="auto"/>
        <w:ind w:left="360"/>
        <w:jc w:val="both"/>
        <w:rPr>
          <w:rFonts w:ascii="Times New Roman" w:hAnsi="Times New Roman" w:cs="Times New Roman"/>
        </w:rPr>
        <w:sectPr w:rsidR="00D441F0" w:rsidRPr="00997B39" w:rsidSect="00C53BEB">
          <w:headerReference w:type="default" r:id="rId9"/>
          <w:footerReference w:type="default" r:id="rId10"/>
          <w:pgSz w:w="11906" w:h="16838"/>
          <w:pgMar w:top="899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:rsidR="00D441F0" w:rsidRPr="00997B39" w:rsidRDefault="00D441F0" w:rsidP="00D441F0">
      <w:pPr>
        <w:pStyle w:val="1"/>
        <w:ind w:left="-284"/>
        <w:jc w:val="right"/>
        <w:rPr>
          <w:b/>
          <w:sz w:val="24"/>
          <w:szCs w:val="24"/>
        </w:rPr>
      </w:pPr>
      <w:r w:rsidRPr="00997B39">
        <w:rPr>
          <w:b/>
          <w:sz w:val="24"/>
          <w:szCs w:val="24"/>
        </w:rPr>
        <w:lastRenderedPageBreak/>
        <w:t>Приложение № 2</w:t>
      </w:r>
    </w:p>
    <w:p w:rsidR="00D441F0" w:rsidRPr="00997B39" w:rsidRDefault="00D441F0" w:rsidP="00D441F0">
      <w:pPr>
        <w:ind w:left="-284"/>
        <w:jc w:val="right"/>
      </w:pPr>
      <w:r w:rsidRPr="00997B39">
        <w:t>к договору №  _____ от «_____»_____________20___ г.</w:t>
      </w:r>
    </w:p>
    <w:p w:rsidR="00D441F0" w:rsidRPr="00997B39" w:rsidRDefault="00D441F0" w:rsidP="00D441F0">
      <w:pPr>
        <w:tabs>
          <w:tab w:val="left" w:pos="0"/>
        </w:tabs>
        <w:ind w:left="-284"/>
        <w:jc w:val="right"/>
        <w:rPr>
          <w:b/>
          <w:bCs/>
          <w:i/>
        </w:rPr>
      </w:pPr>
    </w:p>
    <w:p w:rsidR="00D441F0" w:rsidRPr="00997B39" w:rsidRDefault="00D441F0" w:rsidP="00D441F0">
      <w:pPr>
        <w:pBdr>
          <w:bottom w:val="single" w:sz="4" w:space="1" w:color="auto"/>
        </w:pBdr>
        <w:tabs>
          <w:tab w:val="left" w:pos="0"/>
        </w:tabs>
        <w:ind w:left="-284"/>
        <w:rPr>
          <w:b/>
          <w:bCs/>
        </w:rPr>
      </w:pPr>
      <w:r w:rsidRPr="00997B39">
        <w:rPr>
          <w:b/>
          <w:bCs/>
        </w:rPr>
        <w:t>ФОРМА</w:t>
      </w:r>
    </w:p>
    <w:p w:rsidR="00D441F0" w:rsidRPr="00997B39" w:rsidRDefault="00D441F0" w:rsidP="00D441F0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>УТВЕРЖДЕНО</w:t>
      </w:r>
    </w:p>
    <w:p w:rsidR="00D441F0" w:rsidRPr="00997B39" w:rsidRDefault="00D441F0" w:rsidP="00D441F0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  <w:t xml:space="preserve"> Приказом </w:t>
      </w:r>
      <w:proofErr w:type="gramStart"/>
      <w:r w:rsidRPr="00997B39">
        <w:rPr>
          <w:bCs/>
          <w:i/>
        </w:rPr>
        <w:t>генерального</w:t>
      </w:r>
      <w:proofErr w:type="gramEnd"/>
      <w:r w:rsidRPr="00997B39">
        <w:rPr>
          <w:bCs/>
          <w:i/>
        </w:rPr>
        <w:t xml:space="preserve"> </w:t>
      </w:r>
    </w:p>
    <w:p w:rsidR="00D441F0" w:rsidRPr="00997B39" w:rsidRDefault="00D441F0" w:rsidP="00D441F0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>директора ФГУП «Атомфлот»</w:t>
      </w:r>
    </w:p>
    <w:p w:rsidR="00D441F0" w:rsidRPr="00997B39" w:rsidRDefault="00D441F0" w:rsidP="00D441F0">
      <w:pPr>
        <w:tabs>
          <w:tab w:val="left" w:pos="0"/>
        </w:tabs>
        <w:ind w:left="-284"/>
        <w:jc w:val="right"/>
        <w:rPr>
          <w:bCs/>
          <w:i/>
          <w:u w:val="single"/>
        </w:rPr>
      </w:pPr>
      <w:r w:rsidRPr="00997B39">
        <w:rPr>
          <w:bCs/>
          <w:i/>
        </w:rPr>
        <w:t xml:space="preserve">               от     </w:t>
      </w:r>
      <w:r w:rsidRPr="00997B39">
        <w:rPr>
          <w:bCs/>
          <w:i/>
          <w:u w:val="single"/>
        </w:rPr>
        <w:t>01.10.2010</w:t>
      </w:r>
      <w:r w:rsidRPr="00997B39">
        <w:rPr>
          <w:bCs/>
          <w:i/>
        </w:rPr>
        <w:t xml:space="preserve">     № _</w:t>
      </w:r>
      <w:r w:rsidRPr="00997B39">
        <w:rPr>
          <w:bCs/>
          <w:i/>
          <w:u w:val="single"/>
        </w:rPr>
        <w:t>1286</w:t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center"/>
        <w:rPr>
          <w:b/>
          <w:bCs/>
        </w:rPr>
      </w:pPr>
      <w:r w:rsidRPr="00997B39">
        <w:rPr>
          <w:b/>
          <w:bCs/>
        </w:rPr>
        <w:t>АНКЕТА ПО ОХРАНЕ ТРУДА</w:t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center"/>
      </w:pPr>
      <w:r w:rsidRPr="00997B39">
        <w:rPr>
          <w:b/>
          <w:bCs/>
        </w:rPr>
        <w:t>для организаций, выполняющих строительно-монтажные и  ремонтные работы на территори</w:t>
      </w:r>
      <w:proofErr w:type="gramStart"/>
      <w:r w:rsidRPr="00997B39">
        <w:rPr>
          <w:b/>
          <w:bCs/>
        </w:rPr>
        <w:t>и(</w:t>
      </w:r>
      <w:proofErr w:type="gramEnd"/>
      <w:r w:rsidRPr="00997B39">
        <w:rPr>
          <w:b/>
          <w:bCs/>
        </w:rPr>
        <w:t>объектах)  ФГУП «Атомфлот»</w:t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  <w:r w:rsidRPr="00997B39">
        <w:t xml:space="preserve">Наименование организации Исполнителя: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Адрес: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Номер телефона: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 Номер факса: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proofErr w:type="spellStart"/>
      <w:r w:rsidRPr="00997B39">
        <w:t>e-mail</w:t>
      </w:r>
      <w:proofErr w:type="spellEnd"/>
      <w:r w:rsidRPr="00997B39">
        <w:t xml:space="preserve">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Является ли эта «Анкета» первой, которую Вы заполняете для ФГУП «Атомфлот»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Если «нет», то сообщите дату заполнения последней анкеты: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Предполагаемый характер предстоящих работ по условиям договора (контракта):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Кто в Вашей организации является уполномоченным по охране труда (ФИО, должность):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  <w:t>______</w:t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Работа для ФГУП «Атомфлот» будет выполняться в период времени: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Место проведения работ (судно, здание, сооружение, участок и т.д.)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Количество сотрудников: временных</w:t>
      </w:r>
      <w:r w:rsidRPr="00997B39">
        <w:rPr>
          <w:u w:val="single"/>
        </w:rPr>
        <w:t xml:space="preserve">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; постоянных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Организации (компании), которые могут привлекаться в качестве субподрядчиков: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Количество сотрудников субподрядчиков: временных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; постоянных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Имеете ли Вы Политику Вашей компании по Охране труда?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Приведите примеры деятельности </w:t>
      </w:r>
      <w:proofErr w:type="gramStart"/>
      <w:r w:rsidRPr="00997B39">
        <w:t>за</w:t>
      </w:r>
      <w:proofErr w:type="gramEnd"/>
      <w:r w:rsidRPr="00997B39">
        <w:t xml:space="preserve"> последние 3 года: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Требуется ли специальное обучение/лицензирование для ваших видов деятельности(Да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Имеет ли ваша компания эти лицензии? (Да/Нет)(если</w:t>
      </w:r>
      <w:proofErr w:type="gramStart"/>
      <w:r w:rsidRPr="00997B39">
        <w:t xml:space="preserve"> Д</w:t>
      </w:r>
      <w:proofErr w:type="gramEnd"/>
      <w:r w:rsidRPr="00997B39">
        <w:t xml:space="preserve">а, то приложите копии к анкете): </w:t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Проводится ли подробная регистрация проведенного обучения?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Название учебной организации проводившей обучение: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2. Используете ли Вы опасные процессы/материалы?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2.1. Если да, </w:t>
      </w:r>
      <w:proofErr w:type="gramStart"/>
      <w:r w:rsidRPr="00997B39">
        <w:t>то</w:t>
      </w:r>
      <w:proofErr w:type="gramEnd"/>
      <w:r w:rsidRPr="00997B39">
        <w:t xml:space="preserve"> какие?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2.2. Какие специальные меры предосторожности должны быть предприняты?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2.3. Есть ли у Вас «Данные о безопасности материалов»?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3. Есть ли у Вас написанные процедуры, инструкции и руководства по охране труда?         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  <w:r w:rsidRPr="00997B39">
        <w:t>3.1. Проводил ли кто-либо из Вас проверки соблюдения требований охраны труда на Вашем предприятии/на площадках, где работают Ваши сотрудники? (Да</w:t>
      </w:r>
      <w:proofErr w:type="gramStart"/>
      <w:r w:rsidRPr="00997B39">
        <w:t>/Н</w:t>
      </w:r>
      <w:proofErr w:type="gramEnd"/>
      <w:r w:rsidRPr="00997B39">
        <w:t>ет):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используются ли проверочные листы?: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Кто проводит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Какая у них квалификация?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 часто проводятся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4. Есть ли средства индивидуальной </w:t>
      </w:r>
      <w:proofErr w:type="gramStart"/>
      <w:r w:rsidRPr="00997B39">
        <w:t>защиты</w:t>
      </w:r>
      <w:proofErr w:type="gramEnd"/>
      <w:r w:rsidRPr="00997B39">
        <w:t xml:space="preserve"> такие как </w:t>
      </w:r>
      <w:proofErr w:type="spellStart"/>
      <w:r w:rsidRPr="00997B39">
        <w:t>беруши</w:t>
      </w:r>
      <w:proofErr w:type="spellEnd"/>
      <w:r w:rsidRPr="00997B39">
        <w:t>, средства защиты глаз, специальная одежда, обувь, каски и.т.д.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 w:rsidRPr="00997B39">
        <w:t>строповочные</w:t>
      </w:r>
      <w:proofErr w:type="spellEnd"/>
      <w:r w:rsidRPr="00997B39">
        <w:t xml:space="preserve"> и грузоподъемные приспособления? (Да</w:t>
      </w:r>
      <w:proofErr w:type="gramStart"/>
      <w:r w:rsidRPr="00997B39">
        <w:t>/Н</w:t>
      </w:r>
      <w:proofErr w:type="gramEnd"/>
      <w:r w:rsidRPr="00997B39">
        <w:t>ет):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какие?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имеется ли процедура регистрации результатов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Какую квалификацию имеют лица, проводящие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5.Есть ли у Вас комитет по охране труда?: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5.1. Принимают ли участие рабочие в этом комитете?: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5.2. Как часто происходят заседания этого комитета? ежемесячно/более часто/менее часто: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6.Есть ли у вас лица, имеющие квалификацию по оказанию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6.1. Регистрируются ли случаи оказания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6.2. Кто является ответственным за аптечки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7.2</w:t>
      </w:r>
      <w:proofErr w:type="gramStart"/>
      <w:r w:rsidRPr="00997B39">
        <w:t xml:space="preserve"> П</w:t>
      </w:r>
      <w:proofErr w:type="gramEnd"/>
      <w:r w:rsidRPr="00997B39">
        <w:t>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приведите подробные детали: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  <w:r w:rsidRPr="00997B39">
        <w:t>8. Количество несчастных случаев за последние два года:</w:t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персонал Исполнителя: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субподрядчика: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временные работники: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9. Есть ли какая-нибудь другая относящаяся к охране труда информация, о которой мы должны знать?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предоставьте все подробности: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lastRenderedPageBreak/>
        <w:t xml:space="preserve">10. Сколько сотрудников, </w:t>
      </w:r>
      <w:proofErr w:type="gramStart"/>
      <w:r w:rsidRPr="00997B39">
        <w:t>включая субподрядчиков и временных работников</w:t>
      </w:r>
      <w:proofErr w:type="gramEnd"/>
      <w:r w:rsidRPr="00997B39">
        <w:t xml:space="preserve"> будет работать на нашей территории одновременно?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11. Детали ответственности работодателя и страхования гражданской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Гражданская ответственность. Предел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Страховая компания: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 истечения срока действия договора: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Обязательства работодателя Предел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Страховщик: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 истечения срока действия договора: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  <w:r w:rsidRPr="00997B39">
        <w:t xml:space="preserve">12. Скольким сотрудникам компании потребуется доступ на территорию ФГУП «Атомфлот»: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  <w:r w:rsidRPr="00997B39">
        <w:t>13. Исполнитель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  <w:r w:rsidRPr="00997B39">
        <w:t>Подписав это заявление, Исполнитель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Исполнитель гарантирует, что все субподрядчики получат и распишутся за получение необходимой информации.</w:t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  <w:r w:rsidRPr="00997B39">
        <w:t xml:space="preserve">14. Исполнитель/субподрядчик обязуется официально назначить ответственного за охрану труда, обеспечить необходимый </w:t>
      </w:r>
      <w:proofErr w:type="gramStart"/>
      <w:r w:rsidRPr="00997B39">
        <w:t>контроль за</w:t>
      </w:r>
      <w:proofErr w:type="gramEnd"/>
      <w:r w:rsidRPr="00997B39">
        <w:t xml:space="preserve">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  <w:r w:rsidRPr="00997B39">
        <w:t>Исполнитель:</w:t>
      </w:r>
      <w:r w:rsidRPr="00997B39"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  <w:r w:rsidRPr="00997B39">
        <w:t xml:space="preserve">                                                        </w:t>
      </w:r>
      <w:r w:rsidRPr="00997B39">
        <w:tab/>
        <w:t>Должность, подпись, фамилия, инициалы (печатными буквами)</w:t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  <w:r w:rsidRPr="00997B39">
        <w:t>Дата</w:t>
      </w:r>
      <w:r w:rsidRPr="00997B39"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  <w:r w:rsidRPr="00997B39">
        <w:t>Субподрядчики:</w:t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  <w:r w:rsidRPr="00997B39">
        <w:t xml:space="preserve">                                                        </w:t>
      </w:r>
      <w:r w:rsidRPr="00997B39">
        <w:tab/>
        <w:t>Должность, подпись, фамилия, инициалы (печатными буквами)</w:t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  <w:r w:rsidRPr="00997B39">
        <w:t>Компания</w:t>
      </w:r>
      <w:r w:rsidRPr="00997B39">
        <w:tab/>
      </w: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</w:p>
    <w:p w:rsidR="00D441F0" w:rsidRPr="00997B39" w:rsidRDefault="00D441F0" w:rsidP="00D441F0">
      <w:pPr>
        <w:tabs>
          <w:tab w:val="left" w:pos="0"/>
        </w:tabs>
        <w:spacing w:line="256" w:lineRule="exact"/>
        <w:jc w:val="both"/>
      </w:pPr>
      <w:r w:rsidRPr="00997B39">
        <w:t>Адрес:</w:t>
      </w:r>
      <w:r w:rsidRPr="00997B39">
        <w:tab/>
      </w:r>
    </w:p>
    <w:p w:rsidR="00D441F0" w:rsidRPr="00997B39" w:rsidRDefault="00D441F0" w:rsidP="00D441F0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D441F0" w:rsidRPr="00997B39" w:rsidRDefault="00D441F0" w:rsidP="00D441F0">
      <w:pPr>
        <w:tabs>
          <w:tab w:val="left" w:pos="426"/>
        </w:tabs>
        <w:ind w:left="-284"/>
        <w:jc w:val="both"/>
      </w:pPr>
    </w:p>
    <w:p w:rsidR="00D441F0" w:rsidRPr="00997B39" w:rsidRDefault="00D441F0" w:rsidP="00D441F0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D441F0" w:rsidRPr="00997B39" w:rsidRDefault="00D441F0" w:rsidP="00D441F0">
      <w:pPr>
        <w:jc w:val="both"/>
      </w:pPr>
    </w:p>
    <w:p w:rsidR="00D441F0" w:rsidRPr="00997B39" w:rsidRDefault="00D441F0" w:rsidP="00D441F0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D441F0" w:rsidRPr="00997B39" w:rsidRDefault="00D441F0" w:rsidP="00D441F0">
      <w:pPr>
        <w:jc w:val="both"/>
      </w:pPr>
    </w:p>
    <w:p w:rsidR="00D441F0" w:rsidRPr="00997B39" w:rsidRDefault="00D441F0" w:rsidP="00D441F0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______________</w:t>
      </w:r>
    </w:p>
    <w:p w:rsidR="00D441F0" w:rsidRPr="00997B39" w:rsidRDefault="00D441F0" w:rsidP="00D441F0">
      <w:pPr>
        <w:jc w:val="both"/>
        <w:sectPr w:rsidR="00D441F0" w:rsidRPr="00997B39" w:rsidSect="00C53BEB">
          <w:footerReference w:type="default" r:id="rId11"/>
          <w:headerReference w:type="first" r:id="rId12"/>
          <w:pgSz w:w="11906" w:h="16838"/>
          <w:pgMar w:top="1134" w:right="566" w:bottom="1134" w:left="1134" w:header="709" w:footer="709" w:gutter="0"/>
          <w:pgNumType w:start="1"/>
          <w:cols w:space="708"/>
          <w:titlePg/>
          <w:docGrid w:linePitch="360"/>
        </w:sectPr>
      </w:pPr>
    </w:p>
    <w:p w:rsidR="00D441F0" w:rsidRPr="00997B39" w:rsidRDefault="00D441F0" w:rsidP="00D441F0">
      <w:pPr>
        <w:ind w:firstLine="567"/>
        <w:jc w:val="right"/>
        <w:outlineLvl w:val="0"/>
        <w:rPr>
          <w:b/>
        </w:rPr>
      </w:pPr>
      <w:r w:rsidRPr="00997B39">
        <w:rPr>
          <w:b/>
        </w:rPr>
        <w:lastRenderedPageBreak/>
        <w:t>Приложение № 3</w:t>
      </w:r>
    </w:p>
    <w:p w:rsidR="00D441F0" w:rsidRPr="00997B39" w:rsidRDefault="00D441F0" w:rsidP="00D441F0">
      <w:pPr>
        <w:spacing w:after="240"/>
        <w:ind w:firstLine="567"/>
        <w:jc w:val="right"/>
        <w:outlineLvl w:val="0"/>
      </w:pPr>
      <w:r w:rsidRPr="00997B39">
        <w:t>к договору №___________ от «___»_________20__ г.</w:t>
      </w:r>
    </w:p>
    <w:p w:rsidR="00D441F0" w:rsidRPr="00997B39" w:rsidRDefault="00D441F0" w:rsidP="00D441F0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997B39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D441F0" w:rsidRPr="00997B39" w:rsidTr="006C5815">
        <w:trPr>
          <w:trHeight w:val="130"/>
        </w:trPr>
        <w:tc>
          <w:tcPr>
            <w:tcW w:w="5199" w:type="dxa"/>
            <w:vMerge w:val="restart"/>
          </w:tcPr>
          <w:p w:rsidR="00D441F0" w:rsidRPr="00997B39" w:rsidRDefault="00D441F0" w:rsidP="006C5815">
            <w:r w:rsidRPr="00997B39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D441F0" w:rsidRPr="00997B39" w:rsidRDefault="00D441F0" w:rsidP="006C5815">
            <w:pPr>
              <w:ind w:firstLine="567"/>
              <w:jc w:val="center"/>
            </w:pPr>
            <w:r w:rsidRPr="00997B39">
              <w:t xml:space="preserve">Генеральному директору </w:t>
            </w:r>
          </w:p>
        </w:tc>
      </w:tr>
      <w:tr w:rsidR="00D441F0" w:rsidRPr="00997B39" w:rsidTr="006C5815">
        <w:trPr>
          <w:trHeight w:val="128"/>
        </w:trPr>
        <w:tc>
          <w:tcPr>
            <w:tcW w:w="5199" w:type="dxa"/>
            <w:vMerge/>
          </w:tcPr>
          <w:p w:rsidR="00D441F0" w:rsidRPr="00997B39" w:rsidRDefault="00D441F0" w:rsidP="006C5815"/>
        </w:tc>
        <w:tc>
          <w:tcPr>
            <w:tcW w:w="5222" w:type="dxa"/>
            <w:gridSpan w:val="3"/>
          </w:tcPr>
          <w:p w:rsidR="00D441F0" w:rsidRPr="00997B39" w:rsidRDefault="00D441F0" w:rsidP="006C5815">
            <w:pPr>
              <w:ind w:firstLine="567"/>
              <w:jc w:val="center"/>
            </w:pPr>
            <w:r w:rsidRPr="00997B39">
              <w:t>ФГУП «Атомфлот»</w:t>
            </w:r>
          </w:p>
        </w:tc>
      </w:tr>
      <w:tr w:rsidR="00D441F0" w:rsidRPr="00997B39" w:rsidTr="006C5815">
        <w:trPr>
          <w:trHeight w:val="128"/>
        </w:trPr>
        <w:tc>
          <w:tcPr>
            <w:tcW w:w="5199" w:type="dxa"/>
            <w:vMerge/>
          </w:tcPr>
          <w:p w:rsidR="00D441F0" w:rsidRPr="00997B39" w:rsidRDefault="00D441F0" w:rsidP="006C5815"/>
        </w:tc>
        <w:tc>
          <w:tcPr>
            <w:tcW w:w="1740" w:type="dxa"/>
          </w:tcPr>
          <w:p w:rsidR="00D441F0" w:rsidRPr="00997B39" w:rsidRDefault="00D441F0" w:rsidP="006C5815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D441F0" w:rsidRPr="00997B39" w:rsidRDefault="00D441F0" w:rsidP="006C5815">
            <w:pPr>
              <w:jc w:val="center"/>
            </w:pPr>
          </w:p>
        </w:tc>
        <w:tc>
          <w:tcPr>
            <w:tcW w:w="871" w:type="dxa"/>
          </w:tcPr>
          <w:p w:rsidR="00D441F0" w:rsidRPr="00997B39" w:rsidRDefault="00D441F0" w:rsidP="006C5815">
            <w:pPr>
              <w:ind w:firstLine="567"/>
              <w:jc w:val="center"/>
            </w:pPr>
          </w:p>
        </w:tc>
      </w:tr>
      <w:tr w:rsidR="00D441F0" w:rsidRPr="00997B39" w:rsidTr="006C5815">
        <w:trPr>
          <w:trHeight w:val="128"/>
        </w:trPr>
        <w:tc>
          <w:tcPr>
            <w:tcW w:w="5199" w:type="dxa"/>
            <w:vMerge/>
          </w:tcPr>
          <w:p w:rsidR="00D441F0" w:rsidRPr="00997B39" w:rsidRDefault="00D441F0" w:rsidP="006C5815"/>
        </w:tc>
        <w:tc>
          <w:tcPr>
            <w:tcW w:w="1740" w:type="dxa"/>
          </w:tcPr>
          <w:p w:rsidR="00D441F0" w:rsidRPr="00997B39" w:rsidRDefault="00D441F0" w:rsidP="006C5815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D441F0" w:rsidRPr="00997B39" w:rsidRDefault="00D441F0" w:rsidP="006C5815">
            <w:pPr>
              <w:jc w:val="center"/>
              <w:rPr>
                <w:vertAlign w:val="superscript"/>
              </w:rPr>
            </w:pPr>
            <w:r w:rsidRPr="00997B39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D441F0" w:rsidRPr="00997B39" w:rsidRDefault="00D441F0" w:rsidP="006C5815">
            <w:pPr>
              <w:ind w:firstLine="567"/>
              <w:jc w:val="center"/>
            </w:pPr>
          </w:p>
        </w:tc>
      </w:tr>
    </w:tbl>
    <w:p w:rsidR="00D441F0" w:rsidRPr="00997B39" w:rsidRDefault="00D441F0" w:rsidP="00D441F0">
      <w:pPr>
        <w:ind w:firstLine="567"/>
        <w:jc w:val="center"/>
        <w:rPr>
          <w:b/>
        </w:rPr>
      </w:pPr>
    </w:p>
    <w:p w:rsidR="00D441F0" w:rsidRPr="00997B39" w:rsidRDefault="00D441F0" w:rsidP="00D441F0">
      <w:pPr>
        <w:ind w:firstLine="567"/>
        <w:jc w:val="center"/>
        <w:rPr>
          <w:b/>
        </w:rPr>
      </w:pPr>
      <w:r w:rsidRPr="00997B39">
        <w:rPr>
          <w:b/>
        </w:rPr>
        <w:t>ЗАЯВКА</w:t>
      </w:r>
    </w:p>
    <w:p w:rsidR="00D441F0" w:rsidRPr="00997B39" w:rsidRDefault="00D441F0" w:rsidP="00D441F0">
      <w:pPr>
        <w:ind w:firstLine="567"/>
        <w:jc w:val="center"/>
        <w:rPr>
          <w:b/>
        </w:rPr>
      </w:pPr>
    </w:p>
    <w:p w:rsidR="00D441F0" w:rsidRPr="00997B39" w:rsidRDefault="00D441F0" w:rsidP="00D441F0">
      <w:pPr>
        <w:ind w:firstLine="567"/>
        <w:jc w:val="both"/>
      </w:pPr>
      <w:r w:rsidRPr="00997B39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D441F0" w:rsidRPr="00997B39" w:rsidRDefault="00D441F0" w:rsidP="00D441F0">
      <w:pPr>
        <w:jc w:val="both"/>
        <w:rPr>
          <w:vertAlign w:val="superscript"/>
        </w:rPr>
      </w:pPr>
      <w:r w:rsidRPr="00997B39">
        <w:t>с ____________ 20_____г.  по  ____________20_____г. _____________________________________</w:t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(режим работы – круглосуточно, рабочее время и т.д.)</w:t>
      </w:r>
    </w:p>
    <w:p w:rsidR="00D441F0" w:rsidRPr="00997B39" w:rsidRDefault="00D441F0" w:rsidP="00D441F0">
      <w:pPr>
        <w:jc w:val="both"/>
        <w:rPr>
          <w:vertAlign w:val="superscript"/>
        </w:rPr>
      </w:pPr>
      <w:r w:rsidRPr="00997B39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D441F0" w:rsidRPr="00997B39" w:rsidTr="006C5815">
        <w:tc>
          <w:tcPr>
            <w:tcW w:w="641" w:type="dxa"/>
            <w:vAlign w:val="center"/>
          </w:tcPr>
          <w:p w:rsidR="00D441F0" w:rsidRPr="00997B39" w:rsidRDefault="00D441F0" w:rsidP="006C5815">
            <w:pPr>
              <w:jc w:val="center"/>
            </w:pPr>
            <w:r w:rsidRPr="00997B39">
              <w:t>№/</w:t>
            </w:r>
            <w:proofErr w:type="spellStart"/>
            <w:proofErr w:type="gramStart"/>
            <w:r w:rsidRPr="00997B39">
              <w:t>п</w:t>
            </w:r>
            <w:proofErr w:type="spellEnd"/>
            <w:proofErr w:type="gramEnd"/>
          </w:p>
        </w:tc>
        <w:tc>
          <w:tcPr>
            <w:tcW w:w="2789" w:type="dxa"/>
            <w:vAlign w:val="center"/>
          </w:tcPr>
          <w:p w:rsidR="00D441F0" w:rsidRPr="00997B39" w:rsidRDefault="00D441F0" w:rsidP="006C5815">
            <w:pPr>
              <w:jc w:val="center"/>
            </w:pPr>
            <w:r w:rsidRPr="00997B39">
              <w:t>Фамилия, имя, отчество</w:t>
            </w:r>
          </w:p>
          <w:p w:rsidR="00D441F0" w:rsidRPr="00997B39" w:rsidRDefault="00D441F0" w:rsidP="006C5815">
            <w:pPr>
              <w:jc w:val="center"/>
              <w:rPr>
                <w:sz w:val="16"/>
                <w:szCs w:val="16"/>
              </w:rPr>
            </w:pPr>
            <w:r w:rsidRPr="00997B39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D441F0" w:rsidRPr="00997B39" w:rsidRDefault="00D441F0" w:rsidP="006C5815">
            <w:pPr>
              <w:jc w:val="center"/>
            </w:pPr>
            <w:r w:rsidRPr="00997B39">
              <w:t>Должность</w:t>
            </w:r>
          </w:p>
        </w:tc>
        <w:tc>
          <w:tcPr>
            <w:tcW w:w="1743" w:type="dxa"/>
            <w:vAlign w:val="center"/>
          </w:tcPr>
          <w:p w:rsidR="00D441F0" w:rsidRPr="00997B39" w:rsidRDefault="00D441F0" w:rsidP="006C5815">
            <w:pPr>
              <w:jc w:val="center"/>
            </w:pPr>
            <w:r w:rsidRPr="00997B39">
              <w:t>Серия и № паспорта</w:t>
            </w:r>
          </w:p>
        </w:tc>
        <w:tc>
          <w:tcPr>
            <w:tcW w:w="1755" w:type="dxa"/>
            <w:vAlign w:val="center"/>
          </w:tcPr>
          <w:p w:rsidR="00D441F0" w:rsidRPr="00997B39" w:rsidRDefault="00D441F0" w:rsidP="006C5815">
            <w:pPr>
              <w:jc w:val="center"/>
            </w:pPr>
            <w:r w:rsidRPr="00997B39">
              <w:t>Домашний адрес</w:t>
            </w:r>
          </w:p>
        </w:tc>
        <w:tc>
          <w:tcPr>
            <w:tcW w:w="1523" w:type="dxa"/>
            <w:vAlign w:val="center"/>
          </w:tcPr>
          <w:p w:rsidR="00D441F0" w:rsidRPr="00997B39" w:rsidRDefault="00D441F0" w:rsidP="006C5815">
            <w:pPr>
              <w:jc w:val="center"/>
            </w:pPr>
            <w:r w:rsidRPr="00997B39">
              <w:t>Форма*</w:t>
            </w:r>
          </w:p>
          <w:p w:rsidR="00D441F0" w:rsidRPr="00997B39" w:rsidRDefault="00D441F0" w:rsidP="006C5815">
            <w:pPr>
              <w:jc w:val="center"/>
            </w:pPr>
            <w:r w:rsidRPr="00997B39">
              <w:t>допуска</w:t>
            </w:r>
          </w:p>
        </w:tc>
      </w:tr>
      <w:tr w:rsidR="00D441F0" w:rsidRPr="00997B39" w:rsidTr="006C5815">
        <w:tc>
          <w:tcPr>
            <w:tcW w:w="641" w:type="dxa"/>
            <w:vAlign w:val="center"/>
          </w:tcPr>
          <w:p w:rsidR="00D441F0" w:rsidRPr="00997B39" w:rsidRDefault="00D441F0" w:rsidP="006C5815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55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43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55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523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</w:tr>
      <w:tr w:rsidR="00D441F0" w:rsidRPr="00997B39" w:rsidTr="006C5815">
        <w:tc>
          <w:tcPr>
            <w:tcW w:w="641" w:type="dxa"/>
            <w:vAlign w:val="center"/>
          </w:tcPr>
          <w:p w:rsidR="00D441F0" w:rsidRPr="00997B39" w:rsidRDefault="00D441F0" w:rsidP="006C5815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55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43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55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523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</w:tr>
      <w:tr w:rsidR="00D441F0" w:rsidRPr="00997B39" w:rsidTr="006C5815">
        <w:tc>
          <w:tcPr>
            <w:tcW w:w="641" w:type="dxa"/>
            <w:vAlign w:val="center"/>
          </w:tcPr>
          <w:p w:rsidR="00D441F0" w:rsidRPr="00997B39" w:rsidRDefault="00D441F0" w:rsidP="006C5815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55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43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55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523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</w:tr>
      <w:tr w:rsidR="00D441F0" w:rsidRPr="00997B39" w:rsidTr="006C5815">
        <w:tc>
          <w:tcPr>
            <w:tcW w:w="641" w:type="dxa"/>
            <w:vAlign w:val="center"/>
          </w:tcPr>
          <w:p w:rsidR="00D441F0" w:rsidRPr="00997B39" w:rsidRDefault="00D441F0" w:rsidP="006C5815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55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43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55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523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</w:tr>
      <w:tr w:rsidR="00D441F0" w:rsidRPr="00997B39" w:rsidTr="006C5815">
        <w:tc>
          <w:tcPr>
            <w:tcW w:w="641" w:type="dxa"/>
            <w:vAlign w:val="center"/>
          </w:tcPr>
          <w:p w:rsidR="00D441F0" w:rsidRPr="00997B39" w:rsidRDefault="00D441F0" w:rsidP="006C5815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55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43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55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523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</w:tr>
      <w:tr w:rsidR="00D441F0" w:rsidRPr="00997B39" w:rsidTr="006C5815">
        <w:tc>
          <w:tcPr>
            <w:tcW w:w="641" w:type="dxa"/>
            <w:vAlign w:val="center"/>
          </w:tcPr>
          <w:p w:rsidR="00D441F0" w:rsidRPr="00997B39" w:rsidRDefault="00D441F0" w:rsidP="006C5815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55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43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55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523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</w:tr>
      <w:tr w:rsidR="00D441F0" w:rsidRPr="00997B39" w:rsidTr="006C5815">
        <w:tc>
          <w:tcPr>
            <w:tcW w:w="641" w:type="dxa"/>
            <w:vAlign w:val="center"/>
          </w:tcPr>
          <w:p w:rsidR="00D441F0" w:rsidRPr="00997B39" w:rsidRDefault="00D441F0" w:rsidP="006C5815">
            <w:pPr>
              <w:pStyle w:val="ab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55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43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755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  <w:tc>
          <w:tcPr>
            <w:tcW w:w="1523" w:type="dxa"/>
          </w:tcPr>
          <w:p w:rsidR="00D441F0" w:rsidRPr="00997B39" w:rsidRDefault="00D441F0" w:rsidP="006C5815">
            <w:pPr>
              <w:ind w:firstLine="567"/>
              <w:jc w:val="both"/>
            </w:pPr>
          </w:p>
        </w:tc>
      </w:tr>
    </w:tbl>
    <w:p w:rsidR="00D441F0" w:rsidRPr="00997B39" w:rsidRDefault="00D441F0" w:rsidP="00D441F0">
      <w:pPr>
        <w:ind w:firstLine="567"/>
        <w:jc w:val="both"/>
      </w:pPr>
    </w:p>
    <w:p w:rsidR="00D441F0" w:rsidRPr="00997B39" w:rsidRDefault="00D441F0" w:rsidP="00D441F0">
      <w:pPr>
        <w:ind w:firstLine="567"/>
        <w:jc w:val="both"/>
      </w:pPr>
      <w:r w:rsidRPr="00997B39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D441F0" w:rsidRPr="00997B39" w:rsidRDefault="00D441F0" w:rsidP="00D441F0">
      <w:pPr>
        <w:ind w:firstLine="567"/>
        <w:jc w:val="both"/>
        <w:rPr>
          <w:vertAlign w:val="superscript"/>
        </w:rPr>
      </w:pPr>
      <w:r w:rsidRPr="00997B39">
        <w:t>Руководитель предприятия</w:t>
      </w:r>
      <w:r w:rsidRPr="00997B39">
        <w:tab/>
        <w:t>_________________</w:t>
      </w:r>
      <w:r w:rsidRPr="00997B39">
        <w:tab/>
      </w:r>
      <w:r w:rsidRPr="00997B39">
        <w:tab/>
      </w:r>
      <w:r w:rsidRPr="00997B39">
        <w:tab/>
        <w:t>_________________</w:t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</w:p>
    <w:p w:rsidR="00D441F0" w:rsidRPr="00997B39" w:rsidRDefault="00D441F0" w:rsidP="00D441F0">
      <w:pPr>
        <w:ind w:firstLine="567"/>
        <w:jc w:val="both"/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  <w:t>М.П.</w:t>
      </w:r>
    </w:p>
    <w:p w:rsidR="00D441F0" w:rsidRPr="00997B39" w:rsidRDefault="00D441F0" w:rsidP="00D441F0">
      <w:pPr>
        <w:ind w:firstLine="567"/>
        <w:jc w:val="both"/>
        <w:rPr>
          <w:vertAlign w:val="superscript"/>
        </w:rPr>
      </w:pPr>
      <w:r w:rsidRPr="00997B39">
        <w:t>Начальник РСП*</w:t>
      </w:r>
      <w:r w:rsidRPr="00997B39">
        <w:tab/>
      </w:r>
      <w:r w:rsidRPr="00997B39">
        <w:tab/>
        <w:t>________________</w:t>
      </w:r>
      <w:r w:rsidRPr="00997B39">
        <w:tab/>
      </w:r>
      <w:r w:rsidRPr="00997B39">
        <w:tab/>
      </w:r>
      <w:r w:rsidRPr="00997B39">
        <w:tab/>
        <w:t>________________________</w:t>
      </w:r>
      <w:r w:rsidRPr="00997B39">
        <w:tab/>
      </w:r>
      <w:r w:rsidRPr="00997B39">
        <w:rPr>
          <w:vertAlign w:val="superscript"/>
        </w:rPr>
        <w:t>(самой организации или</w:t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обслуживающей данную организацию)</w:t>
      </w:r>
    </w:p>
    <w:p w:rsidR="00D441F0" w:rsidRPr="00997B39" w:rsidRDefault="00D441F0" w:rsidP="00D441F0">
      <w:pPr>
        <w:ind w:firstLine="567"/>
        <w:jc w:val="both"/>
      </w:pPr>
      <w:r w:rsidRPr="00997B39">
        <w:tab/>
      </w:r>
      <w:r w:rsidRPr="00997B39">
        <w:tab/>
      </w:r>
      <w:r w:rsidRPr="00997B39">
        <w:tab/>
      </w:r>
      <w:r w:rsidRPr="00997B39">
        <w:tab/>
        <w:t>М.</w:t>
      </w:r>
      <w:proofErr w:type="gramStart"/>
      <w:r w:rsidRPr="00997B39">
        <w:t>П</w:t>
      </w:r>
      <w:proofErr w:type="gramEnd"/>
    </w:p>
    <w:p w:rsidR="00D441F0" w:rsidRPr="00997B39" w:rsidRDefault="00D441F0" w:rsidP="00D441F0">
      <w:pPr>
        <w:ind w:firstLine="567"/>
        <w:jc w:val="both"/>
      </w:pPr>
      <w:r w:rsidRPr="00997B39">
        <w:t>Согласованно:</w:t>
      </w:r>
    </w:p>
    <w:p w:rsidR="00D441F0" w:rsidRPr="00997B39" w:rsidRDefault="00D441F0" w:rsidP="00D441F0">
      <w:r w:rsidRPr="00997B39">
        <w:t xml:space="preserve">Начальник Управления </w:t>
      </w:r>
      <w:r w:rsidRPr="00997B39">
        <w:br/>
        <w:t xml:space="preserve">(службы, отдела) ФГУП «Атомфлот» </w:t>
      </w:r>
      <w:r w:rsidRPr="00997B39">
        <w:tab/>
        <w:t>_______________</w:t>
      </w:r>
      <w:r w:rsidRPr="00997B39">
        <w:tab/>
      </w:r>
      <w:r w:rsidRPr="00997B39">
        <w:tab/>
        <w:t>_____________________</w:t>
      </w:r>
    </w:p>
    <w:p w:rsidR="00D441F0" w:rsidRPr="00997B39" w:rsidRDefault="00D441F0" w:rsidP="00D441F0">
      <w:pPr>
        <w:ind w:left="4254" w:firstLine="709"/>
      </w:pP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</w:p>
    <w:p w:rsidR="00D441F0" w:rsidRPr="00997B39" w:rsidRDefault="00D441F0" w:rsidP="00D441F0">
      <w:pPr>
        <w:ind w:firstLine="567"/>
        <w:jc w:val="both"/>
      </w:pPr>
      <w:r w:rsidRPr="00997B39">
        <w:rPr>
          <w:b/>
          <w:u w:val="single"/>
        </w:rPr>
        <w:t>Примечание</w:t>
      </w:r>
      <w:r w:rsidRPr="00997B39">
        <w:rPr>
          <w:u w:val="single"/>
        </w:rPr>
        <w:t>:</w:t>
      </w:r>
      <w:r w:rsidRPr="00997B39"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997B39">
        <w:rPr>
          <w:b/>
          <w:u w:val="single"/>
        </w:rPr>
        <w:t>анкета</w:t>
      </w:r>
      <w:r w:rsidRPr="00997B39">
        <w:t xml:space="preserve"> на каждого работника.</w:t>
      </w:r>
    </w:p>
    <w:p w:rsidR="00D441F0" w:rsidRPr="00997B39" w:rsidRDefault="00D441F0" w:rsidP="00D441F0">
      <w:pPr>
        <w:ind w:firstLine="567"/>
        <w:jc w:val="both"/>
      </w:pPr>
      <w:r w:rsidRPr="00997B39">
        <w:t>*Заполняется при наличии допуска РСП.</w:t>
      </w:r>
    </w:p>
    <w:p w:rsidR="00D441F0" w:rsidRPr="00997B39" w:rsidRDefault="00D441F0" w:rsidP="00D441F0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D441F0" w:rsidRPr="00997B39" w:rsidRDefault="00D441F0" w:rsidP="00D441F0">
      <w:pPr>
        <w:tabs>
          <w:tab w:val="left" w:pos="426"/>
        </w:tabs>
        <w:ind w:left="-284"/>
        <w:jc w:val="both"/>
      </w:pPr>
    </w:p>
    <w:p w:rsidR="00D441F0" w:rsidRPr="00997B39" w:rsidRDefault="00D441F0" w:rsidP="00D441F0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D441F0" w:rsidRPr="00997B39" w:rsidRDefault="00D441F0" w:rsidP="00D441F0">
      <w:pPr>
        <w:jc w:val="both"/>
      </w:pPr>
    </w:p>
    <w:p w:rsidR="00D441F0" w:rsidRPr="00997B39" w:rsidRDefault="00D441F0" w:rsidP="00D441F0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D441F0" w:rsidRPr="00997B39" w:rsidRDefault="00D441F0" w:rsidP="00D441F0">
      <w:pPr>
        <w:jc w:val="both"/>
      </w:pPr>
    </w:p>
    <w:p w:rsidR="00D441F0" w:rsidRPr="00997B39" w:rsidRDefault="00D441F0" w:rsidP="00D441F0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</w:t>
      </w:r>
    </w:p>
    <w:p w:rsidR="00D441F0" w:rsidRPr="00997B39" w:rsidRDefault="00D441F0" w:rsidP="00D441F0">
      <w:pPr>
        <w:jc w:val="both"/>
      </w:pPr>
    </w:p>
    <w:p w:rsidR="00D441F0" w:rsidRPr="00997B39" w:rsidRDefault="00D441F0" w:rsidP="00D441F0">
      <w:pPr>
        <w:jc w:val="both"/>
        <w:sectPr w:rsidR="00D441F0" w:rsidRPr="00997B39" w:rsidSect="00C53BEB">
          <w:headerReference w:type="first" r:id="rId13"/>
          <w:pgSz w:w="11906" w:h="16838" w:code="9"/>
          <w:pgMar w:top="1134" w:right="567" w:bottom="709" w:left="1134" w:header="340" w:footer="510" w:gutter="0"/>
          <w:pgNumType w:start="1"/>
          <w:cols w:space="708"/>
          <w:titlePg/>
          <w:docGrid w:linePitch="360"/>
        </w:sectPr>
      </w:pPr>
    </w:p>
    <w:tbl>
      <w:tblPr>
        <w:tblW w:w="10701" w:type="dxa"/>
        <w:tblLook w:val="01E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D441F0" w:rsidRPr="00997B39" w:rsidTr="006C5815">
        <w:tc>
          <w:tcPr>
            <w:tcW w:w="10701" w:type="dxa"/>
            <w:gridSpan w:val="10"/>
            <w:vAlign w:val="center"/>
          </w:tcPr>
          <w:p w:rsidR="00D441F0" w:rsidRPr="00997B39" w:rsidRDefault="00D441F0" w:rsidP="006C5815">
            <w:pPr>
              <w:jc w:val="right"/>
              <w:rPr>
                <w:b/>
                <w:sz w:val="20"/>
                <w:szCs w:val="20"/>
              </w:rPr>
            </w:pPr>
            <w:r w:rsidRPr="00997B39">
              <w:rPr>
                <w:b/>
                <w:sz w:val="20"/>
                <w:szCs w:val="20"/>
              </w:rPr>
              <w:lastRenderedPageBreak/>
              <w:t>Приложение № 4</w:t>
            </w:r>
          </w:p>
          <w:p w:rsidR="00D441F0" w:rsidRPr="00997B39" w:rsidRDefault="00D441F0" w:rsidP="006C5815">
            <w:pPr>
              <w:jc w:val="right"/>
              <w:rPr>
                <w:b/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>к договору № ______ от «____»________ 20__г.</w:t>
            </w:r>
          </w:p>
        </w:tc>
      </w:tr>
      <w:tr w:rsidR="00D441F0" w:rsidRPr="00997B39" w:rsidTr="006C5815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D441F0" w:rsidRPr="00997B39" w:rsidRDefault="00D441F0" w:rsidP="006C5815">
            <w:pPr>
              <w:jc w:val="center"/>
              <w:rPr>
                <w:b/>
                <w:sz w:val="20"/>
                <w:szCs w:val="20"/>
              </w:rPr>
            </w:pPr>
            <w:r w:rsidRPr="00997B39">
              <w:rPr>
                <w:b/>
              </w:rPr>
              <w:t>Форма анкеты для оформления временных пропусков</w:t>
            </w:r>
          </w:p>
        </w:tc>
      </w:tr>
      <w:tr w:rsidR="00D441F0" w:rsidRPr="00997B39" w:rsidTr="006C5815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D441F0" w:rsidRPr="00997B39" w:rsidRDefault="00D441F0" w:rsidP="006C5815">
            <w:pPr>
              <w:jc w:val="center"/>
              <w:rPr>
                <w:b/>
                <w:sz w:val="40"/>
                <w:szCs w:val="40"/>
              </w:rPr>
            </w:pPr>
            <w:r w:rsidRPr="00997B39">
              <w:rPr>
                <w:b/>
                <w:sz w:val="40"/>
                <w:szCs w:val="40"/>
              </w:rPr>
              <w:t>А Н К Е Т А</w:t>
            </w:r>
          </w:p>
          <w:p w:rsidR="00D441F0" w:rsidRPr="00997B39" w:rsidRDefault="00D441F0" w:rsidP="006C5815">
            <w:pPr>
              <w:jc w:val="center"/>
              <w:rPr>
                <w:b/>
              </w:rPr>
            </w:pPr>
            <w:r w:rsidRPr="00997B39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D441F0" w:rsidRPr="00997B39" w:rsidTr="006C5815">
        <w:tc>
          <w:tcPr>
            <w:tcW w:w="1428" w:type="dxa"/>
            <w:gridSpan w:val="2"/>
            <w:vMerge w:val="restart"/>
          </w:tcPr>
          <w:p w:rsidR="00D441F0" w:rsidRPr="00997B39" w:rsidRDefault="00D441F0" w:rsidP="006C5815"/>
        </w:tc>
        <w:tc>
          <w:tcPr>
            <w:tcW w:w="1965" w:type="dxa"/>
            <w:gridSpan w:val="2"/>
          </w:tcPr>
          <w:p w:rsidR="00D441F0" w:rsidRPr="00997B39" w:rsidRDefault="00D441F0" w:rsidP="006C5815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1F0" w:rsidRPr="00997B39" w:rsidRDefault="00D441F0" w:rsidP="006C5815">
            <w:pPr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>Место для фотографии</w:t>
            </w:r>
          </w:p>
          <w:p w:rsidR="00D441F0" w:rsidRPr="00997B39" w:rsidRDefault="00D441F0" w:rsidP="006C5815">
            <w:pPr>
              <w:jc w:val="center"/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 xml:space="preserve">(4 см </w:t>
            </w:r>
            <w:proofErr w:type="spellStart"/>
            <w:r w:rsidRPr="00997B39">
              <w:rPr>
                <w:sz w:val="20"/>
                <w:szCs w:val="20"/>
              </w:rPr>
              <w:t>х</w:t>
            </w:r>
            <w:proofErr w:type="spellEnd"/>
            <w:r w:rsidRPr="00997B39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997B39">
                <w:rPr>
                  <w:sz w:val="20"/>
                  <w:szCs w:val="20"/>
                </w:rPr>
                <w:t>6 см</w:t>
              </w:r>
            </w:smartTag>
            <w:r w:rsidRPr="00997B39">
              <w:rPr>
                <w:sz w:val="20"/>
                <w:szCs w:val="20"/>
              </w:rPr>
              <w:t>)</w:t>
            </w:r>
          </w:p>
          <w:p w:rsidR="00D441F0" w:rsidRPr="00997B39" w:rsidRDefault="00D441F0" w:rsidP="006C5815">
            <w:pPr>
              <w:jc w:val="center"/>
              <w:rPr>
                <w:sz w:val="20"/>
                <w:szCs w:val="20"/>
              </w:rPr>
            </w:pPr>
          </w:p>
          <w:p w:rsidR="00D441F0" w:rsidRPr="00997B39" w:rsidRDefault="00D441F0" w:rsidP="006C5815">
            <w:pPr>
              <w:jc w:val="center"/>
              <w:rPr>
                <w:sz w:val="20"/>
                <w:szCs w:val="20"/>
              </w:rPr>
            </w:pPr>
          </w:p>
          <w:p w:rsidR="00D441F0" w:rsidRPr="00997B39" w:rsidRDefault="00D441F0" w:rsidP="006C5815">
            <w:pPr>
              <w:jc w:val="center"/>
              <w:rPr>
                <w:sz w:val="20"/>
                <w:szCs w:val="20"/>
                <w:u w:val="single"/>
              </w:rPr>
            </w:pPr>
            <w:r w:rsidRPr="00997B39">
              <w:rPr>
                <w:sz w:val="20"/>
                <w:szCs w:val="20"/>
                <w:u w:val="single"/>
              </w:rPr>
              <w:t xml:space="preserve">Примечание: </w:t>
            </w:r>
          </w:p>
          <w:p w:rsidR="00D441F0" w:rsidRPr="00997B39" w:rsidRDefault="00D441F0" w:rsidP="006C5815">
            <w:pPr>
              <w:jc w:val="center"/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 xml:space="preserve">фотография заверяется печатью 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D441F0" w:rsidRPr="00997B39" w:rsidRDefault="00D441F0" w:rsidP="006C5815"/>
        </w:tc>
      </w:tr>
      <w:tr w:rsidR="00D441F0" w:rsidRPr="00997B39" w:rsidTr="006C5815">
        <w:tc>
          <w:tcPr>
            <w:tcW w:w="1428" w:type="dxa"/>
            <w:gridSpan w:val="2"/>
            <w:vMerge/>
          </w:tcPr>
          <w:p w:rsidR="00D441F0" w:rsidRPr="00997B39" w:rsidRDefault="00D441F0" w:rsidP="006C5815"/>
        </w:tc>
        <w:tc>
          <w:tcPr>
            <w:tcW w:w="558" w:type="dxa"/>
          </w:tcPr>
          <w:p w:rsidR="00D441F0" w:rsidRPr="00997B39" w:rsidRDefault="00D441F0" w:rsidP="006C5815">
            <w:r w:rsidRPr="00997B39">
              <w:t>1.</w:t>
            </w:r>
          </w:p>
        </w:tc>
        <w:tc>
          <w:tcPr>
            <w:tcW w:w="1407" w:type="dxa"/>
          </w:tcPr>
          <w:p w:rsidR="00D441F0" w:rsidRPr="00997B39" w:rsidRDefault="00D441F0" w:rsidP="006C5815">
            <w:pPr>
              <w:rPr>
                <w:b/>
              </w:rPr>
            </w:pPr>
            <w:r w:rsidRPr="00997B39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D441F0" w:rsidRPr="00997B39" w:rsidRDefault="00D441F0" w:rsidP="006C5815"/>
        </w:tc>
      </w:tr>
      <w:tr w:rsidR="00D441F0" w:rsidRPr="00997B39" w:rsidTr="006C5815">
        <w:tc>
          <w:tcPr>
            <w:tcW w:w="1986" w:type="dxa"/>
            <w:gridSpan w:val="3"/>
            <w:vMerge w:val="restart"/>
          </w:tcPr>
          <w:p w:rsidR="00D441F0" w:rsidRPr="00997B39" w:rsidRDefault="00D441F0" w:rsidP="006C5815"/>
        </w:tc>
        <w:tc>
          <w:tcPr>
            <w:tcW w:w="1407" w:type="dxa"/>
          </w:tcPr>
          <w:p w:rsidR="00D441F0" w:rsidRPr="00997B39" w:rsidRDefault="00D441F0" w:rsidP="006C5815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D441F0" w:rsidRPr="00997B39" w:rsidRDefault="00D441F0" w:rsidP="006C5815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20"/>
                <w:szCs w:val="20"/>
              </w:rPr>
              <w:t xml:space="preserve">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D441F0" w:rsidRPr="00997B39" w:rsidRDefault="00D441F0" w:rsidP="006C5815"/>
        </w:tc>
      </w:tr>
      <w:tr w:rsidR="00D441F0" w:rsidRPr="00997B39" w:rsidTr="006C5815">
        <w:tc>
          <w:tcPr>
            <w:tcW w:w="1986" w:type="dxa"/>
            <w:gridSpan w:val="3"/>
            <w:vMerge/>
          </w:tcPr>
          <w:p w:rsidR="00D441F0" w:rsidRPr="00997B39" w:rsidRDefault="00D441F0" w:rsidP="006C5815"/>
        </w:tc>
        <w:tc>
          <w:tcPr>
            <w:tcW w:w="1407" w:type="dxa"/>
          </w:tcPr>
          <w:p w:rsidR="00D441F0" w:rsidRPr="00997B39" w:rsidRDefault="00D441F0" w:rsidP="006C5815">
            <w:r w:rsidRPr="00997B39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D441F0" w:rsidRPr="00997B39" w:rsidRDefault="00D441F0" w:rsidP="006C5815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D441F0" w:rsidRPr="00997B39" w:rsidRDefault="00D441F0" w:rsidP="006C5815"/>
        </w:tc>
      </w:tr>
      <w:tr w:rsidR="00D441F0" w:rsidRPr="00997B39" w:rsidTr="006C5815">
        <w:tc>
          <w:tcPr>
            <w:tcW w:w="1986" w:type="dxa"/>
            <w:gridSpan w:val="3"/>
            <w:vMerge/>
          </w:tcPr>
          <w:p w:rsidR="00D441F0" w:rsidRPr="00997B39" w:rsidRDefault="00D441F0" w:rsidP="006C5815"/>
        </w:tc>
        <w:tc>
          <w:tcPr>
            <w:tcW w:w="1407" w:type="dxa"/>
          </w:tcPr>
          <w:p w:rsidR="00D441F0" w:rsidRPr="00997B39" w:rsidRDefault="00D441F0" w:rsidP="006C5815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D441F0" w:rsidRPr="00997B39" w:rsidRDefault="00D441F0" w:rsidP="006C5815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18"/>
                <w:szCs w:val="18"/>
              </w:rPr>
              <w:t xml:space="preserve">   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D441F0" w:rsidRPr="00997B39" w:rsidRDefault="00D441F0" w:rsidP="006C5815"/>
        </w:tc>
      </w:tr>
      <w:tr w:rsidR="00D441F0" w:rsidRPr="00997B39" w:rsidTr="006C5815">
        <w:tc>
          <w:tcPr>
            <w:tcW w:w="1986" w:type="dxa"/>
            <w:gridSpan w:val="3"/>
            <w:vMerge/>
          </w:tcPr>
          <w:p w:rsidR="00D441F0" w:rsidRPr="00997B39" w:rsidRDefault="00D441F0" w:rsidP="006C5815"/>
        </w:tc>
        <w:tc>
          <w:tcPr>
            <w:tcW w:w="1407" w:type="dxa"/>
          </w:tcPr>
          <w:p w:rsidR="00D441F0" w:rsidRPr="00997B39" w:rsidRDefault="00D441F0" w:rsidP="006C5815">
            <w:r w:rsidRPr="00997B39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D441F0" w:rsidRPr="00997B39" w:rsidRDefault="00D441F0" w:rsidP="006C5815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D441F0" w:rsidRPr="00997B39" w:rsidRDefault="00D441F0" w:rsidP="006C5815"/>
        </w:tc>
      </w:tr>
      <w:tr w:rsidR="00D441F0" w:rsidRPr="00997B39" w:rsidTr="006C5815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D441F0" w:rsidRPr="00997B39" w:rsidRDefault="00D441F0" w:rsidP="006C5815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D441F0" w:rsidRPr="00997B39" w:rsidRDefault="00D441F0" w:rsidP="006C5815">
            <w:pPr>
              <w:rPr>
                <w:vertAlign w:val="superscript"/>
              </w:rPr>
            </w:pPr>
          </w:p>
          <w:p w:rsidR="00D441F0" w:rsidRPr="00997B39" w:rsidRDefault="00D441F0" w:rsidP="006C5815"/>
          <w:p w:rsidR="00D441F0" w:rsidRPr="00997B39" w:rsidRDefault="00D441F0" w:rsidP="006C5815"/>
          <w:p w:rsidR="00D441F0" w:rsidRPr="00997B39" w:rsidRDefault="00D441F0" w:rsidP="006C5815"/>
          <w:p w:rsidR="00D441F0" w:rsidRPr="00997B39" w:rsidRDefault="00D441F0" w:rsidP="006C5815">
            <w:r w:rsidRPr="00997B39"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D441F0" w:rsidRPr="00997B39" w:rsidRDefault="00D441F0" w:rsidP="006C5815"/>
        </w:tc>
      </w:tr>
      <w:tr w:rsidR="00D441F0" w:rsidRPr="00997B39" w:rsidTr="006C5815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D441F0" w:rsidRPr="00997B39" w:rsidRDefault="00D441F0" w:rsidP="006C5815"/>
        </w:tc>
      </w:tr>
      <w:tr w:rsidR="00D441F0" w:rsidRPr="00997B39" w:rsidTr="006C58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D441F0" w:rsidRPr="00997B39" w:rsidRDefault="00D441F0" w:rsidP="006C5815">
            <w:pPr>
              <w:pStyle w:val="ConsPlusNonformat"/>
              <w:widowControl/>
              <w:ind w:left="34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2. Если изменяли фамилию, имя или  отчество, то укажите их, а также когда, где и по какой причине.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441F0" w:rsidRPr="00997B39" w:rsidRDefault="00D441F0" w:rsidP="006C5815"/>
        </w:tc>
      </w:tr>
      <w:tr w:rsidR="00D441F0" w:rsidRPr="00997B39" w:rsidTr="006C58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D441F0" w:rsidRPr="00997B39" w:rsidRDefault="00D441F0" w:rsidP="006C5815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3.  Год, число, месяц и место  рождения </w:t>
            </w:r>
          </w:p>
          <w:p w:rsidR="00D441F0" w:rsidRPr="00997B39" w:rsidRDefault="00D441F0" w:rsidP="006C5815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(село, деревня, город, район, область, край,  </w:t>
            </w:r>
            <w:proofErr w:type="gramEnd"/>
          </w:p>
          <w:p w:rsidR="00D441F0" w:rsidRPr="00997B39" w:rsidRDefault="00D441F0" w:rsidP="006C5815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республика).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441F0" w:rsidRPr="00997B39" w:rsidRDefault="00D441F0" w:rsidP="006C5815"/>
        </w:tc>
      </w:tr>
      <w:tr w:rsidR="00D441F0" w:rsidRPr="00997B39" w:rsidTr="006C58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D441F0" w:rsidRPr="00997B39" w:rsidRDefault="00D441F0" w:rsidP="006C58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4.  Паспорт (номер, серия, кем и   когда выдан).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441F0" w:rsidRPr="00997B39" w:rsidRDefault="00D441F0" w:rsidP="006C5815"/>
        </w:tc>
      </w:tr>
      <w:tr w:rsidR="00D441F0" w:rsidRPr="00997B39" w:rsidTr="006C58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D441F0" w:rsidRPr="00997B39" w:rsidRDefault="00D441F0" w:rsidP="006C5815">
            <w:pPr>
              <w:pStyle w:val="ConsPlusNonformat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5. Адрес проживания и регистрации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441F0" w:rsidRPr="00997B39" w:rsidRDefault="00D441F0" w:rsidP="006C5815"/>
          <w:p w:rsidR="00D441F0" w:rsidRPr="00997B39" w:rsidRDefault="00D441F0" w:rsidP="006C5815"/>
        </w:tc>
      </w:tr>
      <w:tr w:rsidR="00D441F0" w:rsidRPr="00997B39" w:rsidTr="006C58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D441F0" w:rsidRPr="00997B39" w:rsidRDefault="00D441F0" w:rsidP="006C5815">
            <w:pPr>
              <w:pStyle w:val="ConsPlusNonformat"/>
              <w:widowControl/>
              <w:ind w:left="175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441F0" w:rsidRPr="00997B39" w:rsidRDefault="00D441F0" w:rsidP="006C5815"/>
        </w:tc>
      </w:tr>
      <w:tr w:rsidR="00D441F0" w:rsidRPr="00997B39" w:rsidTr="006C58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D441F0" w:rsidRPr="00997B39" w:rsidRDefault="00D441F0" w:rsidP="006C581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7. Адрес организации (фактический, юридический, в т.ч. за границей)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441F0" w:rsidRPr="00997B39" w:rsidRDefault="00D441F0" w:rsidP="006C5815"/>
        </w:tc>
      </w:tr>
      <w:tr w:rsidR="00D441F0" w:rsidRPr="00997B39" w:rsidTr="006C58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D441F0" w:rsidRPr="00997B39" w:rsidRDefault="00D441F0" w:rsidP="006C581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8. Месяц и год поступления на работу в данную организацию  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441F0" w:rsidRPr="00997B39" w:rsidRDefault="00D441F0" w:rsidP="006C5815"/>
        </w:tc>
      </w:tr>
      <w:tr w:rsidR="00D441F0" w:rsidRPr="00997B39" w:rsidTr="006C58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D441F0" w:rsidRPr="00997B39" w:rsidRDefault="00D441F0" w:rsidP="006C581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7.  Гражданство (если изменяли, то  укажите, когда и по какой  причине, прежнее гражданство, если имеете гражданство другого государства - укажите).  </w:t>
            </w:r>
          </w:p>
          <w:p w:rsidR="00D441F0" w:rsidRPr="00997B39" w:rsidRDefault="00D441F0" w:rsidP="006C581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441F0" w:rsidRPr="00997B39" w:rsidRDefault="00D441F0" w:rsidP="006C5815"/>
        </w:tc>
      </w:tr>
      <w:tr w:rsidR="00D441F0" w:rsidRPr="00997B39" w:rsidTr="006C58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D441F0" w:rsidRPr="00997B39" w:rsidRDefault="00D441F0" w:rsidP="006C581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10. Ходатайствовали ли Вы о выезде (въезде) на постоянное место жительство в другое государство (когда и в какое).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441F0" w:rsidRPr="00997B39" w:rsidRDefault="00D441F0" w:rsidP="006C5815"/>
        </w:tc>
      </w:tr>
      <w:tr w:rsidR="00D441F0" w:rsidRPr="00997B39" w:rsidTr="006C58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D441F0" w:rsidRPr="00997B39" w:rsidRDefault="00D441F0" w:rsidP="006C581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11. Были ли Вы за границей (где, когда и с какой целью).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441F0" w:rsidRPr="00997B39" w:rsidRDefault="00D441F0" w:rsidP="006C5815"/>
        </w:tc>
      </w:tr>
      <w:tr w:rsidR="00D441F0" w:rsidRPr="00997B39" w:rsidTr="006C58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D441F0" w:rsidRPr="00997B39" w:rsidRDefault="00D441F0" w:rsidP="006C581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12. Были ли Вы и Ваши близкие  родственники судимы (когда и за что).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441F0" w:rsidRPr="00997B39" w:rsidRDefault="00D441F0" w:rsidP="006C581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441F0" w:rsidRPr="00997B39" w:rsidRDefault="00D441F0" w:rsidP="006C5815"/>
        </w:tc>
      </w:tr>
      <w:tr w:rsidR="00D441F0" w:rsidRPr="00997B39" w:rsidTr="006C58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441F0" w:rsidRPr="00997B39" w:rsidRDefault="00D441F0" w:rsidP="006C5815">
            <w:pPr>
              <w:ind w:left="284" w:hanging="284"/>
              <w:jc w:val="both"/>
            </w:pPr>
          </w:p>
          <w:p w:rsidR="00D441F0" w:rsidRPr="00997B39" w:rsidRDefault="00D441F0" w:rsidP="006C5815">
            <w:pPr>
              <w:ind w:left="284" w:hanging="284"/>
              <w:jc w:val="both"/>
            </w:pPr>
          </w:p>
          <w:p w:rsidR="00D441F0" w:rsidRPr="00997B39" w:rsidRDefault="00D441F0" w:rsidP="006C5815">
            <w:pPr>
              <w:ind w:left="284" w:hanging="284"/>
              <w:jc w:val="both"/>
            </w:pPr>
            <w:r w:rsidRPr="00997B39">
              <w:t>13. Имеются ли у Вас близкие родственники, постоянно проживающие (проживавшие) за границей, включая страны ближнего зарубежья (в том 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D441F0" w:rsidRPr="00997B39" w:rsidRDefault="00D441F0" w:rsidP="006C5815">
            <w:pPr>
              <w:ind w:left="284" w:hanging="284"/>
              <w:jc w:val="both"/>
            </w:pPr>
            <w:r w:rsidRPr="00997B39">
              <w:t xml:space="preserve">     ________________________________________________________________________________</w:t>
            </w:r>
          </w:p>
          <w:p w:rsidR="00D441F0" w:rsidRPr="00997B39" w:rsidRDefault="00D441F0" w:rsidP="006C5815">
            <w:pPr>
              <w:ind w:left="284"/>
              <w:jc w:val="both"/>
            </w:pPr>
            <w:r w:rsidRPr="00997B39">
              <w:t>________________________________________________________________________________</w:t>
            </w:r>
          </w:p>
          <w:p w:rsidR="00D441F0" w:rsidRPr="00997B39" w:rsidRDefault="00D441F0" w:rsidP="006C5815">
            <w:pPr>
              <w:ind w:left="284"/>
              <w:jc w:val="both"/>
            </w:pPr>
            <w:r w:rsidRPr="00997B39">
              <w:t>________________________________________________________________________________</w:t>
            </w:r>
          </w:p>
        </w:tc>
      </w:tr>
    </w:tbl>
    <w:p w:rsidR="00D441F0" w:rsidRPr="00997B39" w:rsidRDefault="00D441F0" w:rsidP="00D441F0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D441F0" w:rsidRPr="00997B39" w:rsidTr="006C5815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D441F0" w:rsidRPr="00997B39" w:rsidRDefault="00D441F0" w:rsidP="006C5815">
            <w:pPr>
              <w:ind w:left="284" w:hanging="284"/>
              <w:rPr>
                <w:b/>
                <w:sz w:val="28"/>
                <w:szCs w:val="28"/>
              </w:rPr>
            </w:pPr>
            <w:r w:rsidRPr="00997B39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D441F0" w:rsidRPr="00997B39" w:rsidRDefault="00D441F0" w:rsidP="006C5815">
            <w:pPr>
              <w:ind w:left="284" w:hanging="284"/>
            </w:pPr>
          </w:p>
          <w:p w:rsidR="00D441F0" w:rsidRPr="00997B39" w:rsidRDefault="00D441F0" w:rsidP="006C5815">
            <w:pPr>
              <w:ind w:left="284" w:hanging="284"/>
              <w:jc w:val="both"/>
            </w:pPr>
            <w:r w:rsidRPr="00997B39">
              <w:t xml:space="preserve">14.  </w:t>
            </w:r>
            <w:proofErr w:type="gramStart"/>
            <w:r w:rsidRPr="00997B39"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D441F0" w:rsidRPr="00997B39" w:rsidRDefault="00D441F0" w:rsidP="006C5815">
            <w:pPr>
              <w:ind w:left="284" w:hanging="284"/>
              <w:jc w:val="both"/>
            </w:pPr>
            <w:r w:rsidRPr="00997B39">
              <w:t xml:space="preserve"> </w:t>
            </w:r>
          </w:p>
          <w:p w:rsidR="00D441F0" w:rsidRPr="00997B39" w:rsidRDefault="00D441F0" w:rsidP="006C5815">
            <w:pPr>
              <w:ind w:left="284" w:hanging="284"/>
              <w:jc w:val="both"/>
            </w:pPr>
            <w:r w:rsidRPr="00997B39">
              <w:t>15. 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D441F0" w:rsidRPr="00997B39" w:rsidRDefault="00D441F0" w:rsidP="006C5815">
            <w:pPr>
              <w:ind w:left="142" w:hanging="142"/>
              <w:jc w:val="both"/>
            </w:pPr>
          </w:p>
          <w:p w:rsidR="00D441F0" w:rsidRPr="00997B39" w:rsidRDefault="00D441F0" w:rsidP="006C5815">
            <w:pPr>
              <w:ind w:left="284" w:hanging="284"/>
              <w:jc w:val="both"/>
            </w:pPr>
            <w:r w:rsidRPr="00997B39">
              <w:t xml:space="preserve">16.   С правилами пропускного и </w:t>
            </w:r>
            <w:proofErr w:type="spellStart"/>
            <w:r w:rsidRPr="00997B39">
              <w:t>внутриобъектового</w:t>
            </w:r>
            <w:proofErr w:type="spellEnd"/>
            <w:r w:rsidRPr="00997B39">
              <w:t xml:space="preserve"> режима ФГУП «</w:t>
            </w:r>
            <w:proofErr w:type="spellStart"/>
            <w:r w:rsidRPr="00997B39">
              <w:t>Атомфлот</w:t>
            </w:r>
            <w:proofErr w:type="spellEnd"/>
            <w:r w:rsidRPr="00997B39">
              <w:t xml:space="preserve">» </w:t>
            </w:r>
            <w:proofErr w:type="gramStart"/>
            <w:r w:rsidRPr="00997B39">
              <w:t>ознакомлен</w:t>
            </w:r>
            <w:proofErr w:type="gramEnd"/>
            <w:r w:rsidRPr="00997B39">
              <w:t xml:space="preserve"> и обязуюсь выполнять.</w:t>
            </w:r>
          </w:p>
          <w:p w:rsidR="00D441F0" w:rsidRPr="00997B39" w:rsidRDefault="00D441F0" w:rsidP="006C5815">
            <w:pPr>
              <w:ind w:left="142" w:hanging="142"/>
            </w:pPr>
          </w:p>
          <w:p w:rsidR="00D441F0" w:rsidRPr="00997B39" w:rsidRDefault="00D441F0" w:rsidP="006C5815">
            <w:pPr>
              <w:ind w:left="284" w:hanging="284"/>
            </w:pPr>
            <w:r w:rsidRPr="00997B39">
              <w:t xml:space="preserve"> </w:t>
            </w:r>
          </w:p>
          <w:p w:rsidR="00D441F0" w:rsidRPr="00997B39" w:rsidRDefault="00D441F0" w:rsidP="006C5815">
            <w:pPr>
              <w:ind w:left="284" w:hanging="284"/>
            </w:pPr>
            <w:r w:rsidRPr="00997B39">
              <w:t xml:space="preserve">     « _____ » ______________ 20____ г.        Подпись ____________________</w:t>
            </w:r>
          </w:p>
          <w:p w:rsidR="00D441F0" w:rsidRPr="00997B39" w:rsidRDefault="00D441F0" w:rsidP="006C5815">
            <w:pPr>
              <w:ind w:left="284" w:hanging="284"/>
            </w:pPr>
          </w:p>
          <w:p w:rsidR="00D441F0" w:rsidRPr="00997B39" w:rsidRDefault="00D441F0" w:rsidP="006C5815">
            <w:pPr>
              <w:ind w:left="284" w:hanging="284"/>
            </w:pPr>
          </w:p>
          <w:p w:rsidR="00D441F0" w:rsidRPr="00997B39" w:rsidRDefault="00D441F0" w:rsidP="006C581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Фотография и сведения, изложенные в анкете, соответствуют представленным документам.</w:t>
            </w:r>
          </w:p>
          <w:p w:rsidR="00D441F0" w:rsidRPr="00997B39" w:rsidRDefault="00D441F0" w:rsidP="006C581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М.П.</w:t>
            </w:r>
          </w:p>
          <w:p w:rsidR="00D441F0" w:rsidRPr="00997B39" w:rsidRDefault="00D441F0" w:rsidP="006C581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1F0" w:rsidRPr="00997B39" w:rsidRDefault="00D441F0" w:rsidP="006C581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________________    _______________________________</w:t>
            </w:r>
          </w:p>
          <w:p w:rsidR="00D441F0" w:rsidRPr="00997B39" w:rsidRDefault="00D441F0" w:rsidP="006C5815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997B39">
              <w:rPr>
                <w:rFonts w:ascii="Times New Roman" w:hAnsi="Times New Roman" w:cs="Times New Roman"/>
              </w:rPr>
              <w:t>(подпись)                          (инициалы, фамилия работника  кадрового подразделения)</w:t>
            </w:r>
          </w:p>
          <w:p w:rsidR="00D441F0" w:rsidRPr="00997B39" w:rsidRDefault="00D441F0" w:rsidP="006C581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  <w:p w:rsidR="00D441F0" w:rsidRPr="00997B39" w:rsidRDefault="00D441F0" w:rsidP="006C581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« _____ » ______________ 20____ г.        </w:t>
            </w:r>
          </w:p>
          <w:p w:rsidR="00D441F0" w:rsidRPr="00997B39" w:rsidRDefault="00D441F0" w:rsidP="006C5815"/>
        </w:tc>
      </w:tr>
    </w:tbl>
    <w:p w:rsidR="00D441F0" w:rsidRPr="00997B39" w:rsidRDefault="00D441F0" w:rsidP="00D441F0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D441F0" w:rsidRPr="00997B39" w:rsidRDefault="00D441F0" w:rsidP="00D441F0">
      <w:pPr>
        <w:tabs>
          <w:tab w:val="left" w:pos="426"/>
        </w:tabs>
        <w:ind w:left="-284"/>
        <w:jc w:val="both"/>
      </w:pPr>
    </w:p>
    <w:p w:rsidR="00D441F0" w:rsidRPr="00997B39" w:rsidRDefault="00D441F0" w:rsidP="00D441F0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D441F0" w:rsidRPr="00997B39" w:rsidRDefault="00D441F0" w:rsidP="00D441F0">
      <w:pPr>
        <w:jc w:val="both"/>
      </w:pPr>
    </w:p>
    <w:p w:rsidR="00D441F0" w:rsidRPr="00997B39" w:rsidRDefault="00D441F0" w:rsidP="00D441F0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D441F0" w:rsidRPr="00997B39" w:rsidRDefault="00D441F0" w:rsidP="00D441F0">
      <w:pPr>
        <w:jc w:val="both"/>
      </w:pPr>
    </w:p>
    <w:p w:rsidR="00D441F0" w:rsidRDefault="00D441F0" w:rsidP="00D441F0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</w:t>
      </w:r>
    </w:p>
    <w:p w:rsidR="00D441F0" w:rsidRDefault="00D441F0" w:rsidP="00D441F0"/>
    <w:p w:rsidR="00D441F0" w:rsidRDefault="00D441F0" w:rsidP="00D441F0"/>
    <w:p w:rsidR="00414706" w:rsidRDefault="00414706"/>
    <w:sectPr w:rsidR="00414706" w:rsidSect="00C53BEB">
      <w:footerReference w:type="default" r:id="rId14"/>
      <w:headerReference w:type="first" r:id="rId15"/>
      <w:pgSz w:w="11906" w:h="16838" w:code="9"/>
      <w:pgMar w:top="851" w:right="567" w:bottom="709" w:left="1134" w:header="340" w:footer="51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4E37" w:rsidRDefault="00B04E37" w:rsidP="007A0BD2">
      <w:r>
        <w:separator/>
      </w:r>
    </w:p>
  </w:endnote>
  <w:endnote w:type="continuationSeparator" w:id="0">
    <w:p w:rsidR="00B04E37" w:rsidRDefault="00B04E37" w:rsidP="007A0B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06"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75145B" w:rsidP="00FE5C5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0833F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614D9" w:rsidRDefault="00B04E37" w:rsidP="00FE5C55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Pr="00D3727A" w:rsidRDefault="0075145B" w:rsidP="00FE5C55">
    <w:pPr>
      <w:pStyle w:val="a7"/>
      <w:framePr w:wrap="around" w:vAnchor="text" w:hAnchor="margin" w:xAlign="right" w:y="1"/>
      <w:rPr>
        <w:rStyle w:val="a6"/>
        <w:sz w:val="20"/>
        <w:szCs w:val="20"/>
      </w:rPr>
    </w:pPr>
    <w:r w:rsidRPr="00D3727A">
      <w:rPr>
        <w:rStyle w:val="a6"/>
        <w:sz w:val="20"/>
        <w:szCs w:val="20"/>
      </w:rPr>
      <w:fldChar w:fldCharType="begin"/>
    </w:r>
    <w:r w:rsidR="000833F2" w:rsidRPr="00D3727A">
      <w:rPr>
        <w:rStyle w:val="a6"/>
        <w:sz w:val="20"/>
        <w:szCs w:val="20"/>
      </w:rPr>
      <w:instrText xml:space="preserve">PAGE  </w:instrText>
    </w:r>
    <w:r w:rsidRPr="00D3727A">
      <w:rPr>
        <w:rStyle w:val="a6"/>
        <w:sz w:val="20"/>
        <w:szCs w:val="20"/>
      </w:rPr>
      <w:fldChar w:fldCharType="separate"/>
    </w:r>
    <w:r w:rsidR="00BF712E">
      <w:rPr>
        <w:rStyle w:val="a6"/>
        <w:noProof/>
        <w:sz w:val="20"/>
        <w:szCs w:val="20"/>
      </w:rPr>
      <w:t>2</w:t>
    </w:r>
    <w:r w:rsidRPr="00D3727A">
      <w:rPr>
        <w:rStyle w:val="a6"/>
        <w:sz w:val="20"/>
        <w:szCs w:val="20"/>
      </w:rPr>
      <w:fldChar w:fldCharType="end"/>
    </w:r>
  </w:p>
  <w:p w:rsidR="00E614D9" w:rsidRDefault="00B04E37" w:rsidP="00FE5C55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75145B" w:rsidP="00FE5C5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0833F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7477B">
      <w:rPr>
        <w:rStyle w:val="a6"/>
        <w:noProof/>
      </w:rPr>
      <w:t>2</w:t>
    </w:r>
    <w:r>
      <w:rPr>
        <w:rStyle w:val="a6"/>
      </w:rPr>
      <w:fldChar w:fldCharType="end"/>
    </w:r>
  </w:p>
  <w:p w:rsidR="00C53BEB" w:rsidRDefault="00B04E37" w:rsidP="00FE5C55">
    <w:pPr>
      <w:pStyle w:val="a7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75145B" w:rsidP="00FE5C5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0833F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7477B">
      <w:rPr>
        <w:rStyle w:val="a6"/>
        <w:noProof/>
      </w:rPr>
      <w:t>3</w:t>
    </w:r>
    <w:r>
      <w:rPr>
        <w:rStyle w:val="a6"/>
      </w:rPr>
      <w:fldChar w:fldCharType="end"/>
    </w:r>
  </w:p>
  <w:p w:rsidR="00C53BEB" w:rsidRDefault="00B04E37" w:rsidP="00C53BEB">
    <w:pPr>
      <w:pStyle w:val="a7"/>
      <w:ind w:right="360"/>
      <w:jc w:val="righ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75145B" w:rsidP="00FE5C5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0833F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7477B">
      <w:rPr>
        <w:rStyle w:val="a6"/>
        <w:noProof/>
      </w:rPr>
      <w:t>2</w:t>
    </w:r>
    <w:r>
      <w:rPr>
        <w:rStyle w:val="a6"/>
      </w:rPr>
      <w:fldChar w:fldCharType="end"/>
    </w:r>
  </w:p>
  <w:p w:rsidR="00C53BEB" w:rsidRDefault="00B04E37" w:rsidP="00C53BEB">
    <w:pPr>
      <w:pStyle w:val="a7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4E37" w:rsidRDefault="00B04E37" w:rsidP="007A0BD2">
      <w:r>
        <w:separator/>
      </w:r>
    </w:p>
  </w:footnote>
  <w:footnote w:type="continuationSeparator" w:id="0">
    <w:p w:rsidR="00B04E37" w:rsidRDefault="00B04E37" w:rsidP="007A0B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B04E37" w:rsidP="00AE49CE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B04E37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49" w:rsidRDefault="00B04E37">
    <w:pPr>
      <w:pStyle w:val="a4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088" w:rsidRDefault="00B04E37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4E7478ED"/>
    <w:multiLevelType w:val="multilevel"/>
    <w:tmpl w:val="94621D62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41F0"/>
    <w:rsid w:val="00013121"/>
    <w:rsid w:val="000649FE"/>
    <w:rsid w:val="000833F2"/>
    <w:rsid w:val="00155743"/>
    <w:rsid w:val="0016104B"/>
    <w:rsid w:val="00182D10"/>
    <w:rsid w:val="0024135E"/>
    <w:rsid w:val="002C7879"/>
    <w:rsid w:val="00323A49"/>
    <w:rsid w:val="00357082"/>
    <w:rsid w:val="00385765"/>
    <w:rsid w:val="00402234"/>
    <w:rsid w:val="00414706"/>
    <w:rsid w:val="00474AE2"/>
    <w:rsid w:val="00504804"/>
    <w:rsid w:val="005134B5"/>
    <w:rsid w:val="005479CF"/>
    <w:rsid w:val="006A74DE"/>
    <w:rsid w:val="006F223E"/>
    <w:rsid w:val="0075145B"/>
    <w:rsid w:val="007A0BD2"/>
    <w:rsid w:val="0097477B"/>
    <w:rsid w:val="009C4DC4"/>
    <w:rsid w:val="00A775A0"/>
    <w:rsid w:val="00B04E37"/>
    <w:rsid w:val="00BC79DC"/>
    <w:rsid w:val="00BD1D9C"/>
    <w:rsid w:val="00BF712E"/>
    <w:rsid w:val="00C03852"/>
    <w:rsid w:val="00C872B8"/>
    <w:rsid w:val="00CA1B59"/>
    <w:rsid w:val="00D21F55"/>
    <w:rsid w:val="00D3727A"/>
    <w:rsid w:val="00D441F0"/>
    <w:rsid w:val="00EB7B71"/>
    <w:rsid w:val="00F1109E"/>
    <w:rsid w:val="00FB2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441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D441F0"/>
    <w:pPr>
      <w:keepNext/>
      <w:ind w:left="-567"/>
      <w:outlineLvl w:val="0"/>
    </w:pPr>
    <w:rPr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441F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header"/>
    <w:basedOn w:val="a0"/>
    <w:link w:val="a5"/>
    <w:rsid w:val="00D441F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rsid w:val="00D441F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1"/>
    <w:rsid w:val="00D441F0"/>
  </w:style>
  <w:style w:type="paragraph" w:styleId="a7">
    <w:name w:val="footer"/>
    <w:basedOn w:val="a0"/>
    <w:link w:val="a8"/>
    <w:rsid w:val="00D441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rsid w:val="00D441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rsid w:val="00D441F0"/>
    <w:pPr>
      <w:widowControl w:val="0"/>
      <w:suppressAutoHyphens/>
      <w:ind w:left="720"/>
    </w:pPr>
    <w:rPr>
      <w:rFonts w:ascii="Calibri" w:eastAsia="Arial Unicode MS" w:hAnsi="Calibri" w:cs="font206"/>
      <w:kern w:val="1"/>
      <w:lang w:eastAsia="ar-SA"/>
    </w:rPr>
  </w:style>
  <w:style w:type="paragraph" w:styleId="a9">
    <w:name w:val="Plain Text"/>
    <w:basedOn w:val="a0"/>
    <w:link w:val="aa"/>
    <w:rsid w:val="00D441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1"/>
    <w:link w:val="a9"/>
    <w:rsid w:val="00D441F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List Paragraph"/>
    <w:basedOn w:val="a0"/>
    <w:uiPriority w:val="34"/>
    <w:qFormat/>
    <w:rsid w:val="00D441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D441F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Адресат"/>
    <w:basedOn w:val="a0"/>
    <w:autoRedefine/>
    <w:rsid w:val="0016104B"/>
    <w:pPr>
      <w:widowControl w:val="0"/>
      <w:numPr>
        <w:ilvl w:val="1"/>
        <w:numId w:val="1"/>
      </w:numPr>
      <w:tabs>
        <w:tab w:val="clear" w:pos="876"/>
        <w:tab w:val="num" w:pos="0"/>
        <w:tab w:val="left" w:pos="567"/>
      </w:tabs>
      <w:ind w:left="0" w:firstLine="0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14</Pages>
  <Words>4983</Words>
  <Characters>28408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33325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Korenev</dc:creator>
  <cp:keywords/>
  <dc:description/>
  <cp:lastModifiedBy>Кузнецов</cp:lastModifiedBy>
  <cp:revision>15</cp:revision>
  <cp:lastPrinted>2012-10-11T13:16:00Z</cp:lastPrinted>
  <dcterms:created xsi:type="dcterms:W3CDTF">2012-09-25T09:58:00Z</dcterms:created>
  <dcterms:modified xsi:type="dcterms:W3CDTF">2012-10-23T10:12:00Z</dcterms:modified>
</cp:coreProperties>
</file>