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21"/>
        <w:tblW w:w="10173" w:type="dxa"/>
        <w:tblLook w:val="0000"/>
      </w:tblPr>
      <w:tblGrid>
        <w:gridCol w:w="4077"/>
        <w:gridCol w:w="6096"/>
      </w:tblGrid>
      <w:tr w:rsidR="00070135" w:rsidRPr="008C473C" w:rsidTr="00B40241">
        <w:trPr>
          <w:trHeight w:val="1135"/>
        </w:trPr>
        <w:tc>
          <w:tcPr>
            <w:tcW w:w="4077" w:type="dxa"/>
          </w:tcPr>
          <w:p w:rsidR="00070135" w:rsidRPr="00821A10" w:rsidRDefault="00070135" w:rsidP="00B40241">
            <w:pPr>
              <w:rPr>
                <w:sz w:val="28"/>
                <w:szCs w:val="28"/>
              </w:rPr>
            </w:pPr>
          </w:p>
        </w:tc>
        <w:tc>
          <w:tcPr>
            <w:tcW w:w="6096" w:type="dxa"/>
          </w:tcPr>
          <w:p w:rsidR="00070135" w:rsidRDefault="00070135" w:rsidP="00B40241">
            <w:pPr>
              <w:pStyle w:val="HTML0"/>
              <w:tabs>
                <w:tab w:val="clear" w:pos="916"/>
                <w:tab w:val="clear" w:pos="1832"/>
                <w:tab w:val="clear" w:pos="2748"/>
                <w:tab w:val="clear" w:pos="3664"/>
                <w:tab w:val="clear" w:pos="4580"/>
                <w:tab w:val="clear" w:pos="5496"/>
                <w:tab w:val="left" w:pos="-117"/>
                <w:tab w:val="left" w:pos="176"/>
                <w:tab w:val="left" w:pos="6516"/>
              </w:tabs>
              <w:jc w:val="center"/>
              <w:rPr>
                <w:rFonts w:ascii="Times New Roman" w:hAnsi="Times New Roman" w:cs="Times New Roman"/>
                <w:bCs/>
                <w:sz w:val="28"/>
                <w:szCs w:val="28"/>
              </w:rPr>
            </w:pPr>
          </w:p>
          <w:p w:rsidR="00070135" w:rsidRPr="008C473C" w:rsidRDefault="00070135" w:rsidP="00B40241">
            <w:pPr>
              <w:pStyle w:val="HTML0"/>
              <w:tabs>
                <w:tab w:val="clear" w:pos="916"/>
                <w:tab w:val="clear" w:pos="1832"/>
                <w:tab w:val="clear" w:pos="2748"/>
                <w:tab w:val="clear" w:pos="3664"/>
                <w:tab w:val="clear" w:pos="4580"/>
                <w:tab w:val="clear" w:pos="5496"/>
                <w:tab w:val="left" w:pos="-117"/>
                <w:tab w:val="left" w:pos="176"/>
                <w:tab w:val="left" w:pos="6516"/>
              </w:tab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070135" w:rsidRDefault="00070135" w:rsidP="00B40241">
            <w:pPr>
              <w:keepNext/>
              <w:tabs>
                <w:tab w:val="left" w:pos="-117"/>
                <w:tab w:val="left" w:pos="176"/>
              </w:tab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070135" w:rsidRPr="008C473C" w:rsidRDefault="00070135" w:rsidP="00B40241">
            <w:pPr>
              <w:keepNext/>
              <w:tabs>
                <w:tab w:val="left" w:pos="-117"/>
                <w:tab w:val="left" w:pos="176"/>
              </w:tabs>
              <w:jc w:val="center"/>
              <w:rPr>
                <w:sz w:val="28"/>
                <w:szCs w:val="28"/>
              </w:rPr>
            </w:pPr>
            <w:r>
              <w:rPr>
                <w:color w:val="000000"/>
                <w:sz w:val="28"/>
                <w:szCs w:val="28"/>
              </w:rPr>
              <w:t xml:space="preserve">Ростовской АЭС </w:t>
            </w:r>
            <w:r>
              <w:rPr>
                <w:sz w:val="28"/>
                <w:szCs w:val="28"/>
              </w:rPr>
              <w:t>- директор филиала</w:t>
            </w:r>
          </w:p>
          <w:p w:rsidR="00070135" w:rsidRDefault="00070135" w:rsidP="00B40241">
            <w:pPr>
              <w:pStyle w:val="HTML0"/>
              <w:tabs>
                <w:tab w:val="clear" w:pos="916"/>
                <w:tab w:val="clear" w:pos="2748"/>
                <w:tab w:val="clear" w:pos="3664"/>
                <w:tab w:val="clear" w:pos="4580"/>
                <w:tab w:val="clear" w:pos="5496"/>
                <w:tab w:val="left" w:pos="-117"/>
                <w:tab w:val="left" w:pos="176"/>
                <w:tab w:val="left" w:pos="2019"/>
                <w:tab w:val="left" w:pos="6516"/>
              </w:tabs>
              <w:jc w:val="center"/>
              <w:rPr>
                <w:rFonts w:ascii="Times New Roman" w:hAnsi="Times New Roman" w:cs="Times New Roman"/>
                <w:sz w:val="28"/>
                <w:szCs w:val="28"/>
              </w:rPr>
            </w:pPr>
            <w:r>
              <w:rPr>
                <w:rFonts w:ascii="Times New Roman" w:hAnsi="Times New Roman" w:cs="Times New Roman"/>
                <w:sz w:val="28"/>
                <w:szCs w:val="28"/>
              </w:rPr>
              <w:t>А.Б. Хазин</w:t>
            </w:r>
          </w:p>
          <w:p w:rsidR="00070135" w:rsidRDefault="00070135" w:rsidP="00B40241">
            <w:pPr>
              <w:pStyle w:val="HTML0"/>
              <w:tabs>
                <w:tab w:val="clear" w:pos="916"/>
                <w:tab w:val="clear" w:pos="2748"/>
                <w:tab w:val="clear" w:pos="3664"/>
                <w:tab w:val="clear" w:pos="4580"/>
                <w:tab w:val="clear" w:pos="5496"/>
                <w:tab w:val="left" w:pos="-117"/>
                <w:tab w:val="left" w:pos="176"/>
                <w:tab w:val="left" w:pos="2019"/>
                <w:tab w:val="left" w:pos="6516"/>
              </w:tabs>
              <w:jc w:val="center"/>
              <w:rPr>
                <w:rFonts w:ascii="Times New Roman" w:hAnsi="Times New Roman" w:cs="Times New Roman"/>
                <w:sz w:val="28"/>
                <w:szCs w:val="28"/>
              </w:rPr>
            </w:pPr>
          </w:p>
          <w:p w:rsidR="00070135" w:rsidRDefault="00070135" w:rsidP="00B40241">
            <w:pPr>
              <w:pStyle w:val="HTML0"/>
              <w:tabs>
                <w:tab w:val="clear" w:pos="916"/>
                <w:tab w:val="clear" w:pos="2748"/>
                <w:tab w:val="clear" w:pos="3664"/>
                <w:tab w:val="clear" w:pos="4580"/>
                <w:tab w:val="clear" w:pos="5496"/>
                <w:tab w:val="left" w:pos="-117"/>
                <w:tab w:val="left" w:pos="176"/>
                <w:tab w:val="left" w:pos="2019"/>
                <w:tab w:val="left" w:pos="6516"/>
              </w:tab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070135" w:rsidRPr="008C473C" w:rsidRDefault="00070135" w:rsidP="00B40241">
            <w:pPr>
              <w:pStyle w:val="HTML0"/>
              <w:tabs>
                <w:tab w:val="clear" w:pos="916"/>
                <w:tab w:val="clear" w:pos="2748"/>
                <w:tab w:val="clear" w:pos="3664"/>
                <w:tab w:val="clear" w:pos="4580"/>
                <w:tab w:val="clear" w:pos="5496"/>
                <w:tab w:val="left" w:pos="-117"/>
                <w:tab w:val="left" w:pos="176"/>
                <w:tab w:val="left" w:pos="2019"/>
                <w:tab w:val="left" w:pos="6516"/>
              </w:tabs>
              <w:jc w:val="center"/>
              <w:rPr>
                <w:rFonts w:ascii="Times New Roman" w:hAnsi="Times New Roman" w:cs="Times New Roman"/>
                <w:sz w:val="28"/>
                <w:szCs w:val="28"/>
              </w:rPr>
            </w:pPr>
          </w:p>
          <w:p w:rsidR="00070135" w:rsidRPr="008C473C" w:rsidRDefault="00070135" w:rsidP="00B40241">
            <w:pPr>
              <w:pStyle w:val="HTML0"/>
              <w:tabs>
                <w:tab w:val="clear" w:pos="916"/>
                <w:tab w:val="clear" w:pos="2748"/>
                <w:tab w:val="clear" w:pos="3664"/>
                <w:tab w:val="clear" w:pos="4580"/>
                <w:tab w:val="clear" w:pos="5496"/>
                <w:tab w:val="left" w:pos="-117"/>
                <w:tab w:val="left" w:pos="176"/>
                <w:tab w:val="left" w:pos="1168"/>
                <w:tab w:val="left" w:pos="2019"/>
                <w:tab w:val="left" w:pos="6516"/>
              </w:tabs>
              <w:jc w:val="center"/>
              <w:rPr>
                <w:rFonts w:ascii="Times New Roman" w:hAnsi="Times New Roman" w:cs="Times New Roman"/>
                <w:sz w:val="28"/>
                <w:szCs w:val="28"/>
              </w:rPr>
            </w:pPr>
            <w:r w:rsidRPr="008C473C">
              <w:rPr>
                <w:rFonts w:ascii="Times New Roman" w:hAnsi="Times New Roman" w:cs="Times New Roman"/>
                <w:sz w:val="28"/>
                <w:szCs w:val="28"/>
              </w:rPr>
              <w:t>«</w:t>
            </w:r>
            <w:r>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070135" w:rsidRPr="000560E1" w:rsidRDefault="00070135" w:rsidP="00070135">
      <w:pPr>
        <w:tabs>
          <w:tab w:val="left" w:pos="6645"/>
        </w:tabs>
        <w:spacing w:line="360" w:lineRule="auto"/>
      </w:pPr>
    </w:p>
    <w:p w:rsidR="00070135" w:rsidRPr="009B7C34" w:rsidRDefault="00070135" w:rsidP="00070135">
      <w:pPr>
        <w:outlineLvl w:val="0"/>
        <w:rPr>
          <w:bCs/>
          <w:sz w:val="28"/>
          <w:szCs w:val="28"/>
        </w:rPr>
      </w:pPr>
    </w:p>
    <w:p w:rsidR="00070135" w:rsidRPr="009B7C34" w:rsidRDefault="00070135" w:rsidP="00070135">
      <w:pPr>
        <w:jc w:val="center"/>
        <w:outlineLvl w:val="0"/>
        <w:rPr>
          <w:bCs/>
          <w:sz w:val="28"/>
          <w:szCs w:val="28"/>
        </w:rPr>
      </w:pPr>
    </w:p>
    <w:p w:rsidR="00070135" w:rsidRPr="009B7C34" w:rsidRDefault="00070135" w:rsidP="00070135">
      <w:pPr>
        <w:jc w:val="center"/>
        <w:outlineLvl w:val="0"/>
        <w:rPr>
          <w:bCs/>
          <w:sz w:val="28"/>
          <w:szCs w:val="28"/>
        </w:rPr>
      </w:pPr>
    </w:p>
    <w:p w:rsidR="00070135" w:rsidRPr="00645CC3" w:rsidRDefault="00070135" w:rsidP="00070135">
      <w:pPr>
        <w:jc w:val="center"/>
        <w:outlineLvl w:val="0"/>
        <w:rPr>
          <w:bCs/>
          <w:sz w:val="28"/>
          <w:szCs w:val="28"/>
        </w:rPr>
      </w:pPr>
    </w:p>
    <w:p w:rsidR="00070135" w:rsidRPr="00645CC3" w:rsidRDefault="00070135" w:rsidP="00070135">
      <w:pPr>
        <w:jc w:val="center"/>
        <w:outlineLvl w:val="0"/>
        <w:rPr>
          <w:bCs/>
          <w:sz w:val="28"/>
          <w:szCs w:val="28"/>
        </w:rPr>
      </w:pPr>
    </w:p>
    <w:p w:rsidR="00070135" w:rsidRPr="00645CC3" w:rsidRDefault="00070135" w:rsidP="00070135">
      <w:pPr>
        <w:jc w:val="center"/>
        <w:outlineLvl w:val="0"/>
        <w:rPr>
          <w:bCs/>
          <w:sz w:val="28"/>
          <w:szCs w:val="28"/>
        </w:rPr>
      </w:pPr>
    </w:p>
    <w:p w:rsidR="00070135" w:rsidRPr="008C473C" w:rsidRDefault="00070135" w:rsidP="00070135">
      <w:pPr>
        <w:jc w:val="center"/>
        <w:outlineLvl w:val="0"/>
        <w:rPr>
          <w:bCs/>
          <w:sz w:val="28"/>
          <w:szCs w:val="28"/>
        </w:rPr>
      </w:pPr>
      <w:bookmarkStart w:id="0" w:name="_Toc336532550"/>
      <w:bookmarkStart w:id="1" w:name="_Toc355182502"/>
      <w:bookmarkStart w:id="2" w:name="_Toc355182678"/>
      <w:bookmarkStart w:id="3" w:name="_Toc355183867"/>
      <w:bookmarkStart w:id="4" w:name="_Toc358194699"/>
      <w:r w:rsidRPr="008C473C">
        <w:rPr>
          <w:bCs/>
          <w:sz w:val="28"/>
          <w:szCs w:val="28"/>
        </w:rPr>
        <w:t>ДОКУМЕНТАЦИЯ</w:t>
      </w:r>
      <w:r>
        <w:rPr>
          <w:bCs/>
          <w:sz w:val="28"/>
          <w:szCs w:val="28"/>
        </w:rPr>
        <w:t xml:space="preserve"> ПО ЗАПРОСУ ЦЕН</w:t>
      </w:r>
      <w:bookmarkEnd w:id="0"/>
      <w:bookmarkEnd w:id="1"/>
      <w:bookmarkEnd w:id="2"/>
      <w:bookmarkEnd w:id="3"/>
      <w:bookmarkEnd w:id="4"/>
    </w:p>
    <w:p w:rsidR="00070135" w:rsidRDefault="00070135" w:rsidP="00070135">
      <w:pPr>
        <w:jc w:val="center"/>
        <w:rPr>
          <w:sz w:val="28"/>
          <w:szCs w:val="28"/>
        </w:rPr>
      </w:pPr>
      <w:r>
        <w:rPr>
          <w:sz w:val="28"/>
          <w:szCs w:val="28"/>
        </w:rPr>
        <w:t xml:space="preserve">открытый запрос цен в электронной форме на право заключения договоров </w:t>
      </w:r>
    </w:p>
    <w:p w:rsidR="00070135" w:rsidRPr="00BF1BFA" w:rsidRDefault="00070135" w:rsidP="00070135">
      <w:pPr>
        <w:jc w:val="center"/>
        <w:rPr>
          <w:sz w:val="28"/>
          <w:szCs w:val="28"/>
          <w:u w:val="single"/>
        </w:rPr>
      </w:pPr>
      <w:r>
        <w:rPr>
          <w:sz w:val="28"/>
          <w:szCs w:val="28"/>
        </w:rPr>
        <w:t>на поставку электротехнической продукции, сантехнической продукции, инструмента для ОГЭ ВФ ОАО «НИАЭП</w:t>
      </w:r>
    </w:p>
    <w:p w:rsidR="00070135" w:rsidRPr="008C473C" w:rsidRDefault="00070135" w:rsidP="00070135">
      <w:pPr>
        <w:jc w:val="center"/>
        <w:rPr>
          <w:sz w:val="28"/>
          <w:szCs w:val="28"/>
        </w:rPr>
      </w:pPr>
    </w:p>
    <w:p w:rsidR="00070135" w:rsidRPr="008C473C" w:rsidRDefault="00070135" w:rsidP="00070135">
      <w:pPr>
        <w:jc w:val="center"/>
        <w:rPr>
          <w:caps/>
          <w:sz w:val="28"/>
          <w:szCs w:val="28"/>
        </w:rPr>
      </w:pPr>
      <w:r>
        <w:rPr>
          <w:caps/>
          <w:sz w:val="28"/>
          <w:szCs w:val="28"/>
        </w:rPr>
        <w:t>том 2 «ТЕХНИЧЕСКАЯ часть</w:t>
      </w:r>
      <w:r w:rsidRPr="008C473C">
        <w:rPr>
          <w:caps/>
          <w:sz w:val="28"/>
          <w:szCs w:val="28"/>
        </w:rPr>
        <w:t>»</w:t>
      </w:r>
    </w:p>
    <w:p w:rsidR="00070135" w:rsidRPr="008C473C" w:rsidRDefault="00070135" w:rsidP="00070135">
      <w:pPr>
        <w:jc w:val="center"/>
        <w:rPr>
          <w:sz w:val="28"/>
          <w:szCs w:val="28"/>
        </w:rPr>
      </w:pPr>
    </w:p>
    <w:p w:rsidR="00070135" w:rsidRPr="008C473C" w:rsidRDefault="00070135" w:rsidP="00070135">
      <w:pPr>
        <w:jc w:val="center"/>
        <w:rPr>
          <w:sz w:val="28"/>
          <w:szCs w:val="28"/>
        </w:rPr>
      </w:pPr>
    </w:p>
    <w:p w:rsidR="00070135" w:rsidRPr="008C473C" w:rsidRDefault="00070135" w:rsidP="00070135">
      <w:pPr>
        <w:jc w:val="center"/>
        <w:rPr>
          <w:sz w:val="28"/>
        </w:rPr>
      </w:pPr>
    </w:p>
    <w:p w:rsidR="00070135" w:rsidRPr="008C473C" w:rsidRDefault="00070135" w:rsidP="00070135">
      <w:pPr>
        <w:jc w:val="center"/>
        <w:rPr>
          <w:sz w:val="28"/>
        </w:rPr>
      </w:pPr>
    </w:p>
    <w:p w:rsidR="00070135" w:rsidRDefault="00070135" w:rsidP="00070135">
      <w:pPr>
        <w:jc w:val="center"/>
        <w:rPr>
          <w:sz w:val="28"/>
        </w:rPr>
      </w:pPr>
    </w:p>
    <w:p w:rsidR="00070135" w:rsidRDefault="00070135" w:rsidP="00070135">
      <w:pPr>
        <w:jc w:val="center"/>
        <w:rPr>
          <w:sz w:val="28"/>
        </w:rPr>
      </w:pPr>
    </w:p>
    <w:p w:rsidR="00070135" w:rsidRDefault="00070135" w:rsidP="00070135">
      <w:pPr>
        <w:jc w:val="center"/>
        <w:rPr>
          <w:sz w:val="28"/>
        </w:rPr>
      </w:pPr>
    </w:p>
    <w:p w:rsidR="00070135" w:rsidRPr="008C473C" w:rsidRDefault="00070135" w:rsidP="00070135">
      <w:pPr>
        <w:jc w:val="center"/>
        <w:rPr>
          <w:sz w:val="28"/>
        </w:rPr>
      </w:pPr>
    </w:p>
    <w:p w:rsidR="00070135" w:rsidRPr="008C473C" w:rsidRDefault="00070135" w:rsidP="00070135">
      <w:pPr>
        <w:jc w:val="center"/>
        <w:rPr>
          <w:sz w:val="28"/>
        </w:rPr>
      </w:pPr>
    </w:p>
    <w:p w:rsidR="00070135" w:rsidRPr="008C473C" w:rsidRDefault="00070135" w:rsidP="00070135">
      <w:pPr>
        <w:jc w:val="center"/>
        <w:rPr>
          <w:sz w:val="28"/>
        </w:rPr>
      </w:pPr>
    </w:p>
    <w:p w:rsidR="00070135" w:rsidRPr="008C473C" w:rsidRDefault="00070135" w:rsidP="00070135">
      <w:pPr>
        <w:jc w:val="center"/>
        <w:rPr>
          <w:sz w:val="28"/>
        </w:rPr>
      </w:pPr>
    </w:p>
    <w:p w:rsidR="00070135" w:rsidRPr="008C473C" w:rsidRDefault="00070135" w:rsidP="00070135">
      <w:pPr>
        <w:jc w:val="center"/>
        <w:rPr>
          <w:sz w:val="28"/>
        </w:rPr>
      </w:pPr>
    </w:p>
    <w:p w:rsidR="00070135" w:rsidRPr="008C473C" w:rsidRDefault="00070135" w:rsidP="00070135">
      <w:pPr>
        <w:jc w:val="center"/>
        <w:rPr>
          <w:sz w:val="28"/>
        </w:rPr>
      </w:pPr>
    </w:p>
    <w:p w:rsidR="00070135" w:rsidRPr="008C473C" w:rsidRDefault="00070135" w:rsidP="00070135">
      <w:pPr>
        <w:jc w:val="center"/>
        <w:rPr>
          <w:sz w:val="28"/>
        </w:rPr>
      </w:pPr>
    </w:p>
    <w:p w:rsidR="00070135" w:rsidRPr="008C473C" w:rsidRDefault="00070135" w:rsidP="00070135">
      <w:pPr>
        <w:rPr>
          <w:sz w:val="28"/>
        </w:rPr>
      </w:pPr>
    </w:p>
    <w:p w:rsidR="00070135" w:rsidRPr="00A25C3C" w:rsidRDefault="00070135" w:rsidP="00070135">
      <w:pPr>
        <w:jc w:val="center"/>
        <w:rPr>
          <w:sz w:val="28"/>
          <w:szCs w:val="28"/>
        </w:rPr>
      </w:pPr>
      <w:r>
        <w:rPr>
          <w:sz w:val="28"/>
          <w:szCs w:val="28"/>
        </w:rPr>
        <w:t>г</w:t>
      </w:r>
      <w:r w:rsidRPr="00A25C3C">
        <w:rPr>
          <w:sz w:val="28"/>
          <w:szCs w:val="28"/>
        </w:rPr>
        <w:t>. Волгодонск</w:t>
      </w:r>
    </w:p>
    <w:p w:rsidR="00070135" w:rsidRDefault="00070135" w:rsidP="00070135">
      <w:pPr>
        <w:pStyle w:val="110"/>
        <w:keepNext w:val="0"/>
        <w:rPr>
          <w:sz w:val="28"/>
          <w:szCs w:val="24"/>
        </w:rPr>
      </w:pPr>
      <w:r w:rsidRPr="008C473C">
        <w:rPr>
          <w:sz w:val="28"/>
          <w:szCs w:val="24"/>
        </w:rPr>
        <w:t>20</w:t>
      </w:r>
      <w:r>
        <w:rPr>
          <w:sz w:val="28"/>
          <w:szCs w:val="24"/>
        </w:rPr>
        <w:t>13 г.</w:t>
      </w:r>
    </w:p>
    <w:p w:rsidR="00070135" w:rsidRDefault="00070135" w:rsidP="00070135">
      <w:pPr>
        <w:pStyle w:val="320"/>
        <w:tabs>
          <w:tab w:val="left" w:pos="13618"/>
        </w:tabs>
        <w:spacing w:before="120"/>
        <w:ind w:left="0" w:firstLine="1"/>
        <w:jc w:val="center"/>
        <w:sectPr w:rsidR="00070135">
          <w:headerReference w:type="even" r:id="rId7"/>
          <w:headerReference w:type="default" r:id="rId8"/>
          <w:footerReference w:type="even" r:id="rId9"/>
          <w:footerReference w:type="default" r:id="rId10"/>
          <w:headerReference w:type="first" r:id="rId11"/>
          <w:footerReference w:type="first" r:id="rId12"/>
          <w:pgSz w:w="11906" w:h="16838"/>
          <w:pgMar w:top="1134" w:right="737" w:bottom="1701" w:left="1134" w:header="567" w:footer="567" w:gutter="0"/>
          <w:cols w:space="720"/>
          <w:docGrid w:linePitch="360"/>
        </w:sectPr>
      </w:pPr>
    </w:p>
    <w:p w:rsidR="00070135" w:rsidRDefault="00070135" w:rsidP="00070135">
      <w:pPr>
        <w:pStyle w:val="320"/>
        <w:tabs>
          <w:tab w:val="left" w:pos="13618"/>
        </w:tabs>
        <w:spacing w:before="120"/>
        <w:ind w:left="0"/>
        <w:jc w:val="center"/>
        <w:rPr>
          <w:b/>
          <w:bCs/>
          <w:sz w:val="28"/>
          <w:szCs w:val="28"/>
        </w:rPr>
      </w:pPr>
      <w:r>
        <w:rPr>
          <w:b/>
          <w:bCs/>
          <w:sz w:val="28"/>
          <w:szCs w:val="28"/>
        </w:rPr>
        <w:lastRenderedPageBreak/>
        <w:t>СПЕЦИФИКАЦИЯ (лот №1)</w:t>
      </w:r>
    </w:p>
    <w:p w:rsidR="00070135" w:rsidRDefault="00070135" w:rsidP="00070135">
      <w:pPr>
        <w:jc w:val="center"/>
        <w:rPr>
          <w:sz w:val="28"/>
          <w:szCs w:val="28"/>
        </w:rPr>
      </w:pPr>
      <w:r>
        <w:rPr>
          <w:sz w:val="28"/>
          <w:szCs w:val="28"/>
        </w:rPr>
        <w:t>на поставку электротехнической продукции</w:t>
      </w:r>
    </w:p>
    <w:p w:rsidR="00070135" w:rsidRDefault="00070135" w:rsidP="00070135">
      <w:pPr>
        <w:jc w:val="center"/>
      </w:pPr>
    </w:p>
    <w:p w:rsidR="00070135" w:rsidRPr="00B3328A" w:rsidRDefault="00070135" w:rsidP="00070135">
      <w:pPr>
        <w:rPr>
          <w:lang w:eastAsia="ar-SA"/>
        </w:rPr>
      </w:pPr>
    </w:p>
    <w:tbl>
      <w:tblPr>
        <w:tblW w:w="14899" w:type="dxa"/>
        <w:tblInd w:w="93" w:type="dxa"/>
        <w:tblLook w:val="04A0"/>
      </w:tblPr>
      <w:tblGrid>
        <w:gridCol w:w="583"/>
        <w:gridCol w:w="4591"/>
        <w:gridCol w:w="720"/>
        <w:gridCol w:w="747"/>
        <w:gridCol w:w="6193"/>
        <w:gridCol w:w="2065"/>
      </w:tblGrid>
      <w:tr w:rsidR="00070135" w:rsidRPr="00EE02F9" w:rsidTr="00070135">
        <w:trPr>
          <w:trHeight w:val="306"/>
        </w:trPr>
        <w:tc>
          <w:tcPr>
            <w:tcW w:w="58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 xml:space="preserve">№   </w:t>
            </w:r>
            <w:proofErr w:type="spellStart"/>
            <w:proofErr w:type="gramStart"/>
            <w:r w:rsidRPr="00EE02F9">
              <w:rPr>
                <w:sz w:val="22"/>
                <w:szCs w:val="22"/>
                <w:lang w:eastAsia="ru-RU"/>
              </w:rPr>
              <w:t>п</w:t>
            </w:r>
            <w:proofErr w:type="spellEnd"/>
            <w:proofErr w:type="gramEnd"/>
            <w:r w:rsidRPr="00EE02F9">
              <w:rPr>
                <w:sz w:val="22"/>
                <w:szCs w:val="22"/>
                <w:lang w:eastAsia="ru-RU"/>
              </w:rPr>
              <w:t>/</w:t>
            </w:r>
            <w:proofErr w:type="spellStart"/>
            <w:r w:rsidRPr="00EE02F9">
              <w:rPr>
                <w:sz w:val="22"/>
                <w:szCs w:val="22"/>
                <w:lang w:eastAsia="ru-RU"/>
              </w:rPr>
              <w:t>п</w:t>
            </w:r>
            <w:proofErr w:type="spellEnd"/>
          </w:p>
        </w:tc>
        <w:tc>
          <w:tcPr>
            <w:tcW w:w="459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Наименование</w:t>
            </w:r>
          </w:p>
        </w:tc>
        <w:tc>
          <w:tcPr>
            <w:tcW w:w="7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ед. изм.</w:t>
            </w:r>
          </w:p>
        </w:tc>
        <w:tc>
          <w:tcPr>
            <w:tcW w:w="74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 xml:space="preserve">кол-во </w:t>
            </w:r>
          </w:p>
        </w:tc>
        <w:tc>
          <w:tcPr>
            <w:tcW w:w="61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Технические характеристики</w:t>
            </w:r>
          </w:p>
        </w:tc>
        <w:tc>
          <w:tcPr>
            <w:tcW w:w="20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Страна-производитель.</w:t>
            </w:r>
          </w:p>
        </w:tc>
      </w:tr>
      <w:tr w:rsidR="00070135" w:rsidRPr="00EE02F9" w:rsidTr="00070135">
        <w:trPr>
          <w:trHeight w:val="306"/>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lang w:eastAsia="ru-RU"/>
              </w:rPr>
            </w:pPr>
          </w:p>
        </w:tc>
        <w:tc>
          <w:tcPr>
            <w:tcW w:w="4591"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lang w:eastAsia="ru-RU"/>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lang w:eastAsia="ru-RU"/>
              </w:rPr>
            </w:pPr>
          </w:p>
        </w:tc>
        <w:tc>
          <w:tcPr>
            <w:tcW w:w="747"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lang w:eastAsia="ru-RU"/>
              </w:rPr>
            </w:pPr>
          </w:p>
        </w:tc>
        <w:tc>
          <w:tcPr>
            <w:tcW w:w="6193" w:type="dxa"/>
            <w:vMerge/>
            <w:tcBorders>
              <w:top w:val="single" w:sz="4" w:space="0" w:color="auto"/>
              <w:left w:val="single" w:sz="4" w:space="0" w:color="auto"/>
              <w:bottom w:val="single" w:sz="4" w:space="0" w:color="auto"/>
              <w:right w:val="single" w:sz="4" w:space="0" w:color="auto"/>
            </w:tcBorders>
            <w:vAlign w:val="center"/>
            <w:hideMark/>
          </w:tcPr>
          <w:p w:rsidR="00070135" w:rsidRPr="00EE02F9" w:rsidRDefault="00070135" w:rsidP="00B40241">
            <w:pPr>
              <w:suppressAutoHyphens w:val="0"/>
              <w:rPr>
                <w:color w:val="000000"/>
                <w:lang w:eastAsia="ru-RU"/>
              </w:rPr>
            </w:pPr>
          </w:p>
        </w:tc>
        <w:tc>
          <w:tcPr>
            <w:tcW w:w="2065" w:type="dxa"/>
            <w:vMerge/>
            <w:tcBorders>
              <w:top w:val="single" w:sz="4" w:space="0" w:color="auto"/>
              <w:left w:val="single" w:sz="4" w:space="0" w:color="auto"/>
              <w:bottom w:val="single" w:sz="4" w:space="0" w:color="auto"/>
              <w:right w:val="single" w:sz="4" w:space="0" w:color="auto"/>
            </w:tcBorders>
            <w:vAlign w:val="center"/>
            <w:hideMark/>
          </w:tcPr>
          <w:p w:rsidR="00070135" w:rsidRPr="00EE02F9" w:rsidRDefault="00070135" w:rsidP="00B40241">
            <w:pPr>
              <w:suppressAutoHyphens w:val="0"/>
              <w:rPr>
                <w:color w:val="000000"/>
                <w:lang w:eastAsia="ru-RU"/>
              </w:rPr>
            </w:pPr>
          </w:p>
        </w:tc>
      </w:tr>
      <w:tr w:rsidR="00070135" w:rsidRPr="00EE02F9" w:rsidTr="00070135">
        <w:trPr>
          <w:trHeight w:val="306"/>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lang w:eastAsia="ru-RU"/>
              </w:rPr>
            </w:pPr>
          </w:p>
        </w:tc>
        <w:tc>
          <w:tcPr>
            <w:tcW w:w="4591"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lang w:eastAsia="ru-RU"/>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lang w:eastAsia="ru-RU"/>
              </w:rPr>
            </w:pPr>
          </w:p>
        </w:tc>
        <w:tc>
          <w:tcPr>
            <w:tcW w:w="747"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lang w:eastAsia="ru-RU"/>
              </w:rPr>
            </w:pPr>
          </w:p>
        </w:tc>
        <w:tc>
          <w:tcPr>
            <w:tcW w:w="6193" w:type="dxa"/>
            <w:vMerge/>
            <w:tcBorders>
              <w:top w:val="single" w:sz="4" w:space="0" w:color="auto"/>
              <w:left w:val="single" w:sz="4" w:space="0" w:color="auto"/>
              <w:bottom w:val="single" w:sz="4" w:space="0" w:color="auto"/>
              <w:right w:val="single" w:sz="4" w:space="0" w:color="auto"/>
            </w:tcBorders>
            <w:vAlign w:val="center"/>
            <w:hideMark/>
          </w:tcPr>
          <w:p w:rsidR="00070135" w:rsidRPr="00EE02F9" w:rsidRDefault="00070135" w:rsidP="00B40241">
            <w:pPr>
              <w:suppressAutoHyphens w:val="0"/>
              <w:rPr>
                <w:color w:val="000000"/>
                <w:lang w:eastAsia="ru-RU"/>
              </w:rPr>
            </w:pPr>
          </w:p>
        </w:tc>
        <w:tc>
          <w:tcPr>
            <w:tcW w:w="2065" w:type="dxa"/>
            <w:vMerge/>
            <w:tcBorders>
              <w:top w:val="single" w:sz="4" w:space="0" w:color="auto"/>
              <w:left w:val="single" w:sz="4" w:space="0" w:color="auto"/>
              <w:bottom w:val="single" w:sz="4" w:space="0" w:color="auto"/>
              <w:right w:val="single" w:sz="4" w:space="0" w:color="auto"/>
            </w:tcBorders>
            <w:vAlign w:val="center"/>
            <w:hideMark/>
          </w:tcPr>
          <w:p w:rsidR="00070135" w:rsidRPr="00EE02F9" w:rsidRDefault="00070135" w:rsidP="00B40241">
            <w:pPr>
              <w:suppressAutoHyphens w:val="0"/>
              <w:rPr>
                <w:color w:val="000000"/>
                <w:lang w:eastAsia="ru-RU"/>
              </w:rPr>
            </w:pP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w:t>
            </w:r>
          </w:p>
        </w:tc>
        <w:tc>
          <w:tcPr>
            <w:tcW w:w="4591"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 </w:t>
            </w:r>
            <w:proofErr w:type="spellStart"/>
            <w:r w:rsidRPr="00EE02F9">
              <w:rPr>
                <w:color w:val="000000"/>
                <w:sz w:val="22"/>
                <w:szCs w:val="22"/>
                <w:lang w:eastAsia="ru-RU"/>
              </w:rPr>
              <w:t>Изолента</w:t>
            </w:r>
            <w:proofErr w:type="spellEnd"/>
            <w:r w:rsidRPr="00EE02F9">
              <w:rPr>
                <w:color w:val="000000"/>
                <w:sz w:val="22"/>
                <w:szCs w:val="22"/>
                <w:lang w:eastAsia="ru-RU"/>
              </w:rPr>
              <w:t xml:space="preserve"> красная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ПВХ 20мм77 </w:t>
            </w:r>
            <w:proofErr w:type="spellStart"/>
            <w:r w:rsidRPr="00EE02F9">
              <w:rPr>
                <w:color w:val="000000"/>
                <w:sz w:val="22"/>
                <w:szCs w:val="22"/>
                <w:lang w:eastAsia="ru-RU"/>
              </w:rPr>
              <w:t>гр</w:t>
            </w:r>
            <w:proofErr w:type="spellEnd"/>
            <w:r w:rsidRPr="00EE02F9">
              <w:rPr>
                <w:color w:val="000000"/>
                <w:sz w:val="22"/>
                <w:szCs w:val="22"/>
                <w:lang w:eastAsia="ru-RU"/>
              </w:rPr>
              <w:t xml:space="preserve">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715"/>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Автоматический выкл. ВА-47-29 1-пол.16А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25</w:t>
            </w:r>
          </w:p>
        </w:tc>
        <w:tc>
          <w:tcPr>
            <w:tcW w:w="6193" w:type="dxa"/>
            <w:vMerge w:val="restart"/>
            <w:tcBorders>
              <w:top w:val="nil"/>
              <w:left w:val="single" w:sz="4" w:space="0" w:color="auto"/>
              <w:bottom w:val="single" w:sz="4" w:space="0" w:color="000000"/>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ГОСТ </w:t>
            </w:r>
            <w:proofErr w:type="gramStart"/>
            <w:r w:rsidRPr="00EE02F9">
              <w:rPr>
                <w:color w:val="000000"/>
                <w:sz w:val="22"/>
                <w:szCs w:val="22"/>
                <w:lang w:eastAsia="ru-RU"/>
              </w:rPr>
              <w:t>Р</w:t>
            </w:r>
            <w:proofErr w:type="gramEnd"/>
            <w:r w:rsidRPr="00EE02F9">
              <w:rPr>
                <w:color w:val="000000"/>
                <w:sz w:val="22"/>
                <w:szCs w:val="22"/>
                <w:lang w:eastAsia="ru-RU"/>
              </w:rPr>
              <w:t xml:space="preserve"> 50345-99, ТУ 2000 АГИЕ.641.235.003. Номинальное напряжение частотой 50Гц - 230/400В. Номинальная отключающая способность - 4500А. Напряжение постоянного тока - 48</w:t>
            </w:r>
            <w:proofErr w:type="gramStart"/>
            <w:r w:rsidRPr="00EE02F9">
              <w:rPr>
                <w:color w:val="000000"/>
                <w:sz w:val="22"/>
                <w:szCs w:val="22"/>
                <w:lang w:eastAsia="ru-RU"/>
              </w:rPr>
              <w:t xml:space="preserve"> В</w:t>
            </w:r>
            <w:proofErr w:type="gramEnd"/>
            <w:r w:rsidRPr="00EE02F9">
              <w:rPr>
                <w:color w:val="000000"/>
                <w:sz w:val="22"/>
                <w:szCs w:val="22"/>
                <w:lang w:eastAsia="ru-RU"/>
              </w:rPr>
              <w:t>/полюс. Условия эксплуатации - УХЛ</w:t>
            </w:r>
            <w:proofErr w:type="gramStart"/>
            <w:r w:rsidRPr="00EE02F9">
              <w:rPr>
                <w:color w:val="000000"/>
                <w:sz w:val="22"/>
                <w:szCs w:val="22"/>
                <w:lang w:eastAsia="ru-RU"/>
              </w:rPr>
              <w:t>4</w:t>
            </w:r>
            <w:proofErr w:type="gramEnd"/>
            <w:r w:rsidRPr="00EE02F9">
              <w:rPr>
                <w:color w:val="000000"/>
                <w:sz w:val="22"/>
                <w:szCs w:val="22"/>
                <w:lang w:eastAsia="ru-RU"/>
              </w:rPr>
              <w:t xml:space="preserve">. Степень защиты выключателя - IP20. Электрическая износостойкость не менее 6000 циклов </w:t>
            </w:r>
            <w:proofErr w:type="gramStart"/>
            <w:r w:rsidRPr="00EE02F9">
              <w:rPr>
                <w:color w:val="000000"/>
                <w:sz w:val="22"/>
                <w:szCs w:val="22"/>
                <w:lang w:eastAsia="ru-RU"/>
              </w:rPr>
              <w:t>В-О</w:t>
            </w:r>
            <w:proofErr w:type="gramEnd"/>
            <w:r w:rsidRPr="00EE02F9">
              <w:rPr>
                <w:color w:val="000000"/>
                <w:sz w:val="22"/>
                <w:szCs w:val="22"/>
                <w:lang w:eastAsia="ru-RU"/>
              </w:rPr>
              <w:t xml:space="preserve">. Механическая износостойкость не менее 20000 циклов </w:t>
            </w:r>
            <w:proofErr w:type="gramStart"/>
            <w:r w:rsidRPr="00EE02F9">
              <w:rPr>
                <w:color w:val="000000"/>
                <w:sz w:val="22"/>
                <w:szCs w:val="22"/>
                <w:lang w:eastAsia="ru-RU"/>
              </w:rPr>
              <w:t>В-О</w:t>
            </w:r>
            <w:proofErr w:type="gramEnd"/>
            <w:r w:rsidRPr="00EE02F9">
              <w:rPr>
                <w:color w:val="000000"/>
                <w:sz w:val="22"/>
                <w:szCs w:val="22"/>
                <w:lang w:eastAsia="ru-RU"/>
              </w:rPr>
              <w:t>. Максимальное сечение присоединяемых проводов - 25мм</w:t>
            </w:r>
            <w:r w:rsidRPr="00EE02F9">
              <w:rPr>
                <w:rFonts w:ascii="Calibri" w:hAnsi="Calibri"/>
                <w:color w:val="000000"/>
                <w:sz w:val="22"/>
                <w:szCs w:val="22"/>
                <w:lang w:eastAsia="ru-RU"/>
              </w:rPr>
              <w:t>²</w:t>
            </w:r>
            <w:r w:rsidRPr="00EE02F9">
              <w:rPr>
                <w:color w:val="000000"/>
                <w:sz w:val="22"/>
                <w:szCs w:val="22"/>
                <w:lang w:eastAsia="ru-RU"/>
              </w:rPr>
              <w:t>.  Наличие драгоценных металлов (серебро) 0,3-0,5 г/полюс. Масса 1 полюса 0,1кг</w:t>
            </w:r>
            <w:proofErr w:type="gramStart"/>
            <w:r w:rsidRPr="00EE02F9">
              <w:rPr>
                <w:color w:val="000000"/>
                <w:sz w:val="22"/>
                <w:szCs w:val="22"/>
                <w:lang w:eastAsia="ru-RU"/>
              </w:rPr>
              <w:t>.Д</w:t>
            </w:r>
            <w:proofErr w:type="gramEnd"/>
            <w:r w:rsidRPr="00EE02F9">
              <w:rPr>
                <w:color w:val="000000"/>
                <w:sz w:val="22"/>
                <w:szCs w:val="22"/>
                <w:lang w:eastAsia="ru-RU"/>
              </w:rPr>
              <w:t xml:space="preserve">иапазон рабочих температур от -40 до +50 С°. Два типа защиты от перегрузки и короткого замыкания. Контакт состояния КС47, КСВ47, </w:t>
            </w:r>
            <w:proofErr w:type="spellStart"/>
            <w:r w:rsidRPr="00EE02F9">
              <w:rPr>
                <w:color w:val="000000"/>
                <w:sz w:val="22"/>
                <w:szCs w:val="22"/>
                <w:lang w:eastAsia="ru-RU"/>
              </w:rPr>
              <w:t>расцепитель</w:t>
            </w:r>
            <w:proofErr w:type="spellEnd"/>
            <w:r w:rsidRPr="00EE02F9">
              <w:rPr>
                <w:color w:val="000000"/>
                <w:sz w:val="22"/>
                <w:szCs w:val="22"/>
                <w:lang w:eastAsia="ru-RU"/>
              </w:rPr>
              <w:t xml:space="preserve"> минимального напряжения РМ47, </w:t>
            </w:r>
            <w:proofErr w:type="spellStart"/>
            <w:r w:rsidRPr="00EE02F9">
              <w:rPr>
                <w:color w:val="000000"/>
                <w:sz w:val="22"/>
                <w:szCs w:val="22"/>
                <w:lang w:eastAsia="ru-RU"/>
              </w:rPr>
              <w:t>расцепитель</w:t>
            </w:r>
            <w:proofErr w:type="spellEnd"/>
            <w:r w:rsidRPr="00EE02F9">
              <w:rPr>
                <w:color w:val="000000"/>
                <w:sz w:val="22"/>
                <w:szCs w:val="22"/>
                <w:lang w:eastAsia="ru-RU"/>
              </w:rPr>
              <w:t xml:space="preserve"> независимый РН47.</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715"/>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Автоматический выкл. ВА-47-29 1-пол.25А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vMerge/>
            <w:tcBorders>
              <w:top w:val="nil"/>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color w:val="000000"/>
                <w:lang w:eastAsia="ru-RU"/>
              </w:rPr>
            </w:pP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715"/>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Автоматический выкл. ВА-47-29 1-пол.40А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25</w:t>
            </w:r>
          </w:p>
        </w:tc>
        <w:tc>
          <w:tcPr>
            <w:tcW w:w="6193" w:type="dxa"/>
            <w:vMerge/>
            <w:tcBorders>
              <w:top w:val="nil"/>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color w:val="000000"/>
                <w:lang w:eastAsia="ru-RU"/>
              </w:rPr>
            </w:pP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715"/>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Автоматический выкл. ВА-47-29 3-пол.100А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15</w:t>
            </w:r>
          </w:p>
        </w:tc>
        <w:tc>
          <w:tcPr>
            <w:tcW w:w="6193" w:type="dxa"/>
            <w:vMerge/>
            <w:tcBorders>
              <w:top w:val="nil"/>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color w:val="000000"/>
                <w:lang w:eastAsia="ru-RU"/>
              </w:rPr>
            </w:pP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715"/>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6</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Автоматический выкл. ВА-47-29 3-пол.40А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15</w:t>
            </w:r>
          </w:p>
        </w:tc>
        <w:tc>
          <w:tcPr>
            <w:tcW w:w="6193" w:type="dxa"/>
            <w:vMerge/>
            <w:tcBorders>
              <w:top w:val="nil"/>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color w:val="000000"/>
                <w:lang w:eastAsia="ru-RU"/>
              </w:rPr>
            </w:pP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715"/>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7</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Автоматический выкл. ВА-47-29 3-пол.80А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15</w:t>
            </w:r>
          </w:p>
        </w:tc>
        <w:tc>
          <w:tcPr>
            <w:tcW w:w="6193" w:type="dxa"/>
            <w:vMerge/>
            <w:tcBorders>
              <w:top w:val="nil"/>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color w:val="000000"/>
                <w:lang w:eastAsia="ru-RU"/>
              </w:rPr>
            </w:pP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8</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Автоматический выключатель АП-50Б 25А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vMerge w:val="restart"/>
            <w:tcBorders>
              <w:top w:val="nil"/>
              <w:left w:val="single" w:sz="4" w:space="0" w:color="auto"/>
              <w:bottom w:val="single" w:sz="4" w:space="0" w:color="000000"/>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ГОСТ 9098-78. Наличие на корпусе кнопок "включено-выключено", повышенная степень защиты контактов, возможность подключения проводников без использования кабельных наконечников. Наличие </w:t>
            </w:r>
            <w:proofErr w:type="spellStart"/>
            <w:r w:rsidRPr="00EE02F9">
              <w:rPr>
                <w:color w:val="000000"/>
                <w:sz w:val="22"/>
                <w:szCs w:val="22"/>
                <w:lang w:eastAsia="ru-RU"/>
              </w:rPr>
              <w:t>уставки</w:t>
            </w:r>
            <w:proofErr w:type="spellEnd"/>
            <w:r w:rsidRPr="00EE02F9">
              <w:rPr>
                <w:color w:val="000000"/>
                <w:sz w:val="22"/>
                <w:szCs w:val="22"/>
                <w:lang w:eastAsia="ru-RU"/>
              </w:rPr>
              <w:t xml:space="preserve"> 3,5 </w:t>
            </w:r>
            <w:proofErr w:type="spellStart"/>
            <w:r w:rsidRPr="00EE02F9">
              <w:rPr>
                <w:color w:val="000000"/>
                <w:sz w:val="22"/>
                <w:szCs w:val="22"/>
                <w:lang w:eastAsia="ru-RU"/>
              </w:rPr>
              <w:t>In</w:t>
            </w:r>
            <w:proofErr w:type="spellEnd"/>
            <w:r w:rsidRPr="00EE02F9">
              <w:rPr>
                <w:color w:val="000000"/>
                <w:sz w:val="22"/>
                <w:szCs w:val="22"/>
                <w:lang w:eastAsia="ru-RU"/>
              </w:rPr>
              <w:t>.</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9</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Автоматический выключатель АП-50Б 40А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15</w:t>
            </w:r>
          </w:p>
        </w:tc>
        <w:tc>
          <w:tcPr>
            <w:tcW w:w="6193" w:type="dxa"/>
            <w:vMerge/>
            <w:tcBorders>
              <w:top w:val="nil"/>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color w:val="000000"/>
                <w:lang w:eastAsia="ru-RU"/>
              </w:rPr>
            </w:pP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Автоматический выключатель АП-50Б 50А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vMerge/>
            <w:tcBorders>
              <w:top w:val="nil"/>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color w:val="000000"/>
                <w:lang w:eastAsia="ru-RU"/>
              </w:rPr>
            </w:pP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11</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Автоматический выключатель АП-50Б 63А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vMerge/>
            <w:tcBorders>
              <w:top w:val="nil"/>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color w:val="000000"/>
                <w:lang w:eastAsia="ru-RU"/>
              </w:rPr>
            </w:pP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59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12</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Анкер-болт d=8мм, l=60мм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Для крепления: стальных конструкций, ограждений, желобов для кабелей, машин и механизмов.</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642"/>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13</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Батарейка 373</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Типоразмер 373 (D). Напряжение 1.5В. Тип электролит</w:t>
            </w:r>
            <w:proofErr w:type="gramStart"/>
            <w:r w:rsidRPr="00EE02F9">
              <w:rPr>
                <w:color w:val="000000"/>
                <w:sz w:val="22"/>
                <w:szCs w:val="22"/>
                <w:lang w:eastAsia="ru-RU"/>
              </w:rPr>
              <w:t>а-</w:t>
            </w:r>
            <w:proofErr w:type="gramEnd"/>
            <w:r w:rsidRPr="00EE02F9">
              <w:rPr>
                <w:color w:val="000000"/>
                <w:sz w:val="22"/>
                <w:szCs w:val="22"/>
                <w:lang w:eastAsia="ru-RU"/>
              </w:rPr>
              <w:t xml:space="preserve"> </w:t>
            </w:r>
            <w:proofErr w:type="spellStart"/>
            <w:r w:rsidRPr="00EE02F9">
              <w:rPr>
                <w:color w:val="000000"/>
                <w:sz w:val="22"/>
                <w:szCs w:val="22"/>
                <w:lang w:eastAsia="ru-RU"/>
              </w:rPr>
              <w:t>алкалиновая</w:t>
            </w:r>
            <w:proofErr w:type="spellEnd"/>
            <w:r w:rsidRPr="00EE02F9">
              <w:rPr>
                <w:color w:val="000000"/>
                <w:sz w:val="22"/>
                <w:szCs w:val="22"/>
                <w:lang w:eastAsia="ru-RU"/>
              </w:rPr>
              <w:t>.</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581"/>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lastRenderedPageBreak/>
              <w:t>14</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Батарейка AA  </w:t>
            </w:r>
            <w:proofErr w:type="spellStart"/>
            <w:r w:rsidRPr="00EE02F9">
              <w:rPr>
                <w:color w:val="000000"/>
                <w:sz w:val="22"/>
                <w:szCs w:val="22"/>
                <w:lang w:eastAsia="ru-RU"/>
              </w:rPr>
              <w:t>Алкалиновая</w:t>
            </w:r>
            <w:proofErr w:type="spellEnd"/>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Типоразмер316 (AA). Напряжение 1.5В. Тип </w:t>
            </w:r>
            <w:proofErr w:type="spellStart"/>
            <w:r w:rsidRPr="00EE02F9">
              <w:rPr>
                <w:color w:val="000000"/>
                <w:sz w:val="22"/>
                <w:szCs w:val="22"/>
                <w:lang w:eastAsia="ru-RU"/>
              </w:rPr>
              <w:t>электролита-алкалиновая</w:t>
            </w:r>
            <w:proofErr w:type="spellEnd"/>
            <w:r w:rsidRPr="00EE02F9">
              <w:rPr>
                <w:color w:val="000000"/>
                <w:sz w:val="22"/>
                <w:szCs w:val="22"/>
                <w:lang w:eastAsia="ru-RU"/>
              </w:rPr>
              <w:t>.</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15</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Батарейка LR-14</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Напряжение 1.5В. Тип </w:t>
            </w:r>
            <w:proofErr w:type="spellStart"/>
            <w:r w:rsidRPr="00EE02F9">
              <w:rPr>
                <w:color w:val="000000"/>
                <w:sz w:val="22"/>
                <w:szCs w:val="22"/>
                <w:lang w:eastAsia="ru-RU"/>
              </w:rPr>
              <w:t>электролита-алкалиновая</w:t>
            </w:r>
            <w:proofErr w:type="spellEnd"/>
            <w:r w:rsidRPr="00EE02F9">
              <w:rPr>
                <w:color w:val="000000"/>
                <w:sz w:val="22"/>
                <w:szCs w:val="22"/>
                <w:lang w:eastAsia="ru-RU"/>
              </w:rPr>
              <w:t>.</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581"/>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16</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Батарейка ААА  </w:t>
            </w:r>
            <w:proofErr w:type="spellStart"/>
            <w:r w:rsidRPr="00EE02F9">
              <w:rPr>
                <w:color w:val="000000"/>
                <w:sz w:val="22"/>
                <w:szCs w:val="22"/>
                <w:lang w:eastAsia="ru-RU"/>
              </w:rPr>
              <w:t>Алкалиновая</w:t>
            </w:r>
            <w:proofErr w:type="spellEnd"/>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Типоразмер286 (AAA). Напряжение 1.5В. Тип </w:t>
            </w:r>
            <w:proofErr w:type="spellStart"/>
            <w:r w:rsidRPr="00EE02F9">
              <w:rPr>
                <w:color w:val="000000"/>
                <w:sz w:val="22"/>
                <w:szCs w:val="22"/>
                <w:lang w:eastAsia="ru-RU"/>
              </w:rPr>
              <w:t>электролита-алкалиновая</w:t>
            </w:r>
            <w:proofErr w:type="spellEnd"/>
            <w:r w:rsidRPr="00EE02F9">
              <w:rPr>
                <w:color w:val="000000"/>
                <w:sz w:val="22"/>
                <w:szCs w:val="22"/>
                <w:lang w:eastAsia="ru-RU"/>
              </w:rPr>
              <w:t>.</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17</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Батарейка крона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Напряжение 9 В. </w:t>
            </w:r>
            <w:proofErr w:type="spellStart"/>
            <w:r w:rsidRPr="00EE02F9">
              <w:rPr>
                <w:color w:val="000000"/>
                <w:sz w:val="22"/>
                <w:szCs w:val="22"/>
                <w:lang w:eastAsia="ru-RU"/>
              </w:rPr>
              <w:t>Алкалиновая</w:t>
            </w:r>
            <w:proofErr w:type="spellEnd"/>
            <w:r w:rsidRPr="00EE02F9">
              <w:rPr>
                <w:color w:val="000000"/>
                <w:sz w:val="22"/>
                <w:szCs w:val="22"/>
                <w:lang w:eastAsia="ru-RU"/>
              </w:rPr>
              <w:t>.</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18</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Болт М10х30мм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19</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Болт М12х30мм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Болт М16, l=70мм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21</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Болт М18, l=90мм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22</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Болт М20, l=90мм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23</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Болт М6х30мм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24</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Болт М8х30мм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25</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Вилка каб. ССИ 024 переносная</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26</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Выключатель  пакетный ПВ-2</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16А, 2-х полюсной</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627"/>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27</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Выключатель 1-но клавишный </w:t>
            </w:r>
            <w:proofErr w:type="spellStart"/>
            <w:r w:rsidRPr="00EE02F9">
              <w:rPr>
                <w:color w:val="000000"/>
                <w:sz w:val="22"/>
                <w:szCs w:val="22"/>
                <w:lang w:eastAsia="ru-RU"/>
              </w:rPr>
              <w:t>наруж</w:t>
            </w:r>
            <w:proofErr w:type="spellEnd"/>
            <w:r w:rsidRPr="00EE02F9">
              <w:rPr>
                <w:color w:val="000000"/>
                <w:sz w:val="22"/>
                <w:szCs w:val="22"/>
                <w:lang w:eastAsia="ru-RU"/>
              </w:rPr>
              <w:t xml:space="preserve">. </w:t>
            </w:r>
            <w:proofErr w:type="spellStart"/>
            <w:r w:rsidRPr="00EE02F9">
              <w:rPr>
                <w:color w:val="000000"/>
                <w:sz w:val="22"/>
                <w:szCs w:val="22"/>
                <w:lang w:eastAsia="ru-RU"/>
              </w:rPr>
              <w:t>Устан</w:t>
            </w:r>
            <w:proofErr w:type="spellEnd"/>
            <w:r w:rsidRPr="00EE02F9">
              <w:rPr>
                <w:color w:val="000000"/>
                <w:sz w:val="22"/>
                <w:szCs w:val="22"/>
                <w:lang w:eastAsia="ru-RU"/>
              </w:rPr>
              <w:t xml:space="preserve">. </w:t>
            </w:r>
            <w:proofErr w:type="gramStart"/>
            <w:r w:rsidRPr="00EE02F9">
              <w:rPr>
                <w:color w:val="000000"/>
                <w:sz w:val="22"/>
                <w:szCs w:val="22"/>
                <w:lang w:eastAsia="ru-RU"/>
              </w:rPr>
              <w:t>ФОРС</w:t>
            </w:r>
            <w:proofErr w:type="gramEnd"/>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612"/>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28</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Выключатель 2-х клавишный </w:t>
            </w:r>
            <w:proofErr w:type="spellStart"/>
            <w:r w:rsidRPr="00EE02F9">
              <w:rPr>
                <w:color w:val="000000"/>
                <w:sz w:val="22"/>
                <w:szCs w:val="22"/>
                <w:lang w:eastAsia="ru-RU"/>
              </w:rPr>
              <w:t>наруж</w:t>
            </w:r>
            <w:proofErr w:type="spellEnd"/>
            <w:r w:rsidRPr="00EE02F9">
              <w:rPr>
                <w:color w:val="000000"/>
                <w:sz w:val="22"/>
                <w:szCs w:val="22"/>
                <w:lang w:eastAsia="ru-RU"/>
              </w:rPr>
              <w:t xml:space="preserve">. </w:t>
            </w:r>
            <w:proofErr w:type="spellStart"/>
            <w:r w:rsidRPr="00EE02F9">
              <w:rPr>
                <w:color w:val="000000"/>
                <w:sz w:val="22"/>
                <w:szCs w:val="22"/>
                <w:lang w:eastAsia="ru-RU"/>
              </w:rPr>
              <w:t>Устан</w:t>
            </w:r>
            <w:proofErr w:type="spellEnd"/>
            <w:r w:rsidRPr="00EE02F9">
              <w:rPr>
                <w:color w:val="000000"/>
                <w:sz w:val="22"/>
                <w:szCs w:val="22"/>
                <w:lang w:eastAsia="ru-RU"/>
              </w:rPr>
              <w:t xml:space="preserve">. </w:t>
            </w:r>
            <w:proofErr w:type="gramStart"/>
            <w:r w:rsidRPr="00EE02F9">
              <w:rPr>
                <w:color w:val="000000"/>
                <w:sz w:val="22"/>
                <w:szCs w:val="22"/>
                <w:lang w:eastAsia="ru-RU"/>
              </w:rPr>
              <w:t>ФОРС</w:t>
            </w:r>
            <w:proofErr w:type="gramEnd"/>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29</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Гайка М10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Гайка М12</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31</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Гайка М16</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32</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Гайка М18</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33</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Гайка М20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34</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Гайка М</w:t>
            </w:r>
            <w:proofErr w:type="gramStart"/>
            <w:r w:rsidRPr="00EE02F9">
              <w:rPr>
                <w:color w:val="000000"/>
                <w:sz w:val="22"/>
                <w:szCs w:val="22"/>
                <w:lang w:eastAsia="ru-RU"/>
              </w:rPr>
              <w:t>6</w:t>
            </w:r>
            <w:proofErr w:type="gramEnd"/>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35</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Гайка М8</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36</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Герметик </w:t>
            </w:r>
            <w:proofErr w:type="gramStart"/>
            <w:r w:rsidRPr="00EE02F9">
              <w:rPr>
                <w:color w:val="000000"/>
                <w:sz w:val="22"/>
                <w:szCs w:val="22"/>
                <w:lang w:eastAsia="ru-RU"/>
              </w:rPr>
              <w:t>маслостойкий</w:t>
            </w:r>
            <w:proofErr w:type="gramEnd"/>
            <w:r w:rsidRPr="00EE02F9">
              <w:rPr>
                <w:color w:val="000000"/>
                <w:sz w:val="22"/>
                <w:szCs w:val="22"/>
                <w:lang w:eastAsia="ru-RU"/>
              </w:rPr>
              <w:t xml:space="preserve"> (автомобильный)</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37</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Гильза </w:t>
            </w:r>
            <w:proofErr w:type="spellStart"/>
            <w:r w:rsidRPr="00EE02F9">
              <w:rPr>
                <w:color w:val="000000"/>
                <w:sz w:val="22"/>
                <w:szCs w:val="22"/>
                <w:lang w:eastAsia="ru-RU"/>
              </w:rPr>
              <w:t>соедин</w:t>
            </w:r>
            <w:proofErr w:type="spellEnd"/>
            <w:r w:rsidRPr="00EE02F9">
              <w:rPr>
                <w:color w:val="000000"/>
                <w:sz w:val="22"/>
                <w:szCs w:val="22"/>
                <w:lang w:eastAsia="ru-RU"/>
              </w:rPr>
              <w:t>. ГА-120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38</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Гильза </w:t>
            </w:r>
            <w:proofErr w:type="spellStart"/>
            <w:r w:rsidRPr="00EE02F9">
              <w:rPr>
                <w:color w:val="000000"/>
                <w:sz w:val="22"/>
                <w:szCs w:val="22"/>
                <w:lang w:eastAsia="ru-RU"/>
              </w:rPr>
              <w:t>соедин</w:t>
            </w:r>
            <w:proofErr w:type="spellEnd"/>
            <w:r w:rsidRPr="00EE02F9">
              <w:rPr>
                <w:color w:val="000000"/>
                <w:sz w:val="22"/>
                <w:szCs w:val="22"/>
                <w:lang w:eastAsia="ru-RU"/>
              </w:rPr>
              <w:t>. ГА-150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39</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Гильза </w:t>
            </w:r>
            <w:proofErr w:type="spellStart"/>
            <w:r w:rsidRPr="00EE02F9">
              <w:rPr>
                <w:color w:val="000000"/>
                <w:sz w:val="22"/>
                <w:szCs w:val="22"/>
                <w:lang w:eastAsia="ru-RU"/>
              </w:rPr>
              <w:t>соедин</w:t>
            </w:r>
            <w:proofErr w:type="spellEnd"/>
            <w:r w:rsidRPr="00EE02F9">
              <w:rPr>
                <w:color w:val="000000"/>
                <w:sz w:val="22"/>
                <w:szCs w:val="22"/>
                <w:lang w:eastAsia="ru-RU"/>
              </w:rPr>
              <w:t>. ГА-50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40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40</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Гильза </w:t>
            </w:r>
            <w:proofErr w:type="spellStart"/>
            <w:r w:rsidRPr="00EE02F9">
              <w:rPr>
                <w:color w:val="000000"/>
                <w:sz w:val="22"/>
                <w:szCs w:val="22"/>
                <w:lang w:eastAsia="ru-RU"/>
              </w:rPr>
              <w:t>соедин</w:t>
            </w:r>
            <w:proofErr w:type="spellEnd"/>
            <w:r w:rsidRPr="00EE02F9">
              <w:rPr>
                <w:color w:val="000000"/>
                <w:sz w:val="22"/>
                <w:szCs w:val="22"/>
                <w:lang w:eastAsia="ru-RU"/>
              </w:rPr>
              <w:t>. ГА-70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41</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Гильза </w:t>
            </w:r>
            <w:proofErr w:type="spellStart"/>
            <w:r w:rsidRPr="00EE02F9">
              <w:rPr>
                <w:color w:val="000000"/>
                <w:sz w:val="22"/>
                <w:szCs w:val="22"/>
                <w:lang w:eastAsia="ru-RU"/>
              </w:rPr>
              <w:t>соедин</w:t>
            </w:r>
            <w:proofErr w:type="spellEnd"/>
            <w:r w:rsidRPr="00EE02F9">
              <w:rPr>
                <w:color w:val="000000"/>
                <w:sz w:val="22"/>
                <w:szCs w:val="22"/>
                <w:lang w:eastAsia="ru-RU"/>
              </w:rPr>
              <w:t>. ГА-95</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642"/>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lastRenderedPageBreak/>
              <w:t>42</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Губки для предохранителей медные ПН-2 400А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br/>
            </w:r>
            <w:r w:rsidRPr="00EE02F9">
              <w:rPr>
                <w:color w:val="000000"/>
                <w:sz w:val="22"/>
                <w:szCs w:val="22"/>
                <w:lang w:eastAsia="ru-RU"/>
              </w:rPr>
              <w:br/>
              <w:t xml:space="preserve">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59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43</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Жидкость размораживатель замков WD 200мл</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44</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Зажим типа «Крокодил» 50мм.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45</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Зажим типа «Крокодил» 80мм.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46</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lang w:eastAsia="ru-RU"/>
              </w:rPr>
            </w:pPr>
            <w:r w:rsidRPr="00EE02F9">
              <w:rPr>
                <w:sz w:val="22"/>
                <w:szCs w:val="22"/>
                <w:lang w:eastAsia="ru-RU"/>
              </w:rPr>
              <w:t>Заземление для РУ до 1кВ</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6</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47</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Замок навесной </w:t>
            </w:r>
            <w:proofErr w:type="gramStart"/>
            <w:r w:rsidRPr="00EE02F9">
              <w:rPr>
                <w:sz w:val="22"/>
                <w:szCs w:val="22"/>
                <w:lang w:eastAsia="ru-RU"/>
              </w:rPr>
              <w:t>ВС</w:t>
            </w:r>
            <w:proofErr w:type="gramEnd"/>
            <w:r w:rsidRPr="00EE02F9">
              <w:rPr>
                <w:sz w:val="22"/>
                <w:szCs w:val="22"/>
                <w:lang w:eastAsia="ru-RU"/>
              </w:rPr>
              <w:t xml:space="preserve"> 2-4-01</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48</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Замок навесной </w:t>
            </w:r>
            <w:proofErr w:type="gramStart"/>
            <w:r w:rsidRPr="00EE02F9">
              <w:rPr>
                <w:sz w:val="22"/>
                <w:szCs w:val="22"/>
                <w:lang w:eastAsia="ru-RU"/>
              </w:rPr>
              <w:t>ВС</w:t>
            </w:r>
            <w:proofErr w:type="gramEnd"/>
            <w:r w:rsidRPr="00EE02F9">
              <w:rPr>
                <w:sz w:val="22"/>
                <w:szCs w:val="22"/>
                <w:lang w:eastAsia="ru-RU"/>
              </w:rPr>
              <w:t xml:space="preserve"> 2-М1</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49</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Знак "Не </w:t>
            </w:r>
            <w:proofErr w:type="spellStart"/>
            <w:r w:rsidRPr="00EE02F9">
              <w:rPr>
                <w:color w:val="000000"/>
                <w:sz w:val="22"/>
                <w:szCs w:val="22"/>
                <w:lang w:eastAsia="ru-RU"/>
              </w:rPr>
              <w:t>открывать</w:t>
            </w:r>
            <w:proofErr w:type="gramStart"/>
            <w:r w:rsidRPr="00EE02F9">
              <w:rPr>
                <w:color w:val="000000"/>
                <w:sz w:val="22"/>
                <w:szCs w:val="22"/>
                <w:lang w:eastAsia="ru-RU"/>
              </w:rPr>
              <w:t>!Р</w:t>
            </w:r>
            <w:proofErr w:type="gramEnd"/>
            <w:r w:rsidRPr="00EE02F9">
              <w:rPr>
                <w:color w:val="000000"/>
                <w:sz w:val="22"/>
                <w:szCs w:val="22"/>
                <w:lang w:eastAsia="ru-RU"/>
              </w:rPr>
              <w:t>аботают</w:t>
            </w:r>
            <w:proofErr w:type="spellEnd"/>
            <w:r w:rsidRPr="00EE02F9">
              <w:rPr>
                <w:color w:val="000000"/>
                <w:sz w:val="22"/>
                <w:szCs w:val="22"/>
                <w:lang w:eastAsia="ru-RU"/>
              </w:rPr>
              <w:t xml:space="preserve"> люди!"</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Пластик ПВХ 30х15см, </w:t>
            </w:r>
            <w:proofErr w:type="spellStart"/>
            <w:r w:rsidRPr="00EE02F9">
              <w:rPr>
                <w:color w:val="000000"/>
                <w:sz w:val="22"/>
                <w:szCs w:val="22"/>
                <w:lang w:eastAsia="ru-RU"/>
              </w:rPr>
              <w:t>несветовозвращающая</w:t>
            </w:r>
            <w:proofErr w:type="spellEnd"/>
            <w:r w:rsidRPr="00EE02F9">
              <w:rPr>
                <w:color w:val="000000"/>
                <w:sz w:val="22"/>
                <w:szCs w:val="22"/>
                <w:lang w:eastAsia="ru-RU"/>
              </w:rPr>
              <w:t xml:space="preserve"> поверхность.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Зубило 200гр</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51</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Изолента</w:t>
            </w:r>
            <w:proofErr w:type="spellEnd"/>
            <w:r w:rsidRPr="00EE02F9">
              <w:rPr>
                <w:color w:val="000000"/>
                <w:sz w:val="22"/>
                <w:szCs w:val="22"/>
                <w:lang w:eastAsia="ru-RU"/>
              </w:rPr>
              <w:t xml:space="preserve"> Зубр </w:t>
            </w:r>
            <w:proofErr w:type="gramStart"/>
            <w:r w:rsidRPr="00EE02F9">
              <w:rPr>
                <w:color w:val="000000"/>
                <w:sz w:val="22"/>
                <w:szCs w:val="22"/>
                <w:lang w:eastAsia="ru-RU"/>
              </w:rPr>
              <w:t>желтая</w:t>
            </w:r>
            <w:proofErr w:type="gramEnd"/>
            <w:r w:rsidRPr="00EE02F9">
              <w:rPr>
                <w:color w:val="000000"/>
                <w:sz w:val="22"/>
                <w:szCs w:val="22"/>
                <w:lang w:eastAsia="ru-RU"/>
              </w:rPr>
              <w:t xml:space="preserve"> ПВХ 20мм 77гр</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52</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Изолента</w:t>
            </w:r>
            <w:proofErr w:type="spellEnd"/>
            <w:r w:rsidRPr="00EE02F9">
              <w:rPr>
                <w:color w:val="000000"/>
                <w:sz w:val="22"/>
                <w:szCs w:val="22"/>
                <w:lang w:eastAsia="ru-RU"/>
              </w:rPr>
              <w:t xml:space="preserve"> Зубр </w:t>
            </w:r>
            <w:proofErr w:type="spellStart"/>
            <w:r w:rsidRPr="00EE02F9">
              <w:rPr>
                <w:color w:val="000000"/>
                <w:sz w:val="22"/>
                <w:szCs w:val="22"/>
                <w:lang w:eastAsia="ru-RU"/>
              </w:rPr>
              <w:t>зеленаяПВХ</w:t>
            </w:r>
            <w:proofErr w:type="spellEnd"/>
            <w:r w:rsidRPr="00EE02F9">
              <w:rPr>
                <w:color w:val="000000"/>
                <w:sz w:val="22"/>
                <w:szCs w:val="22"/>
                <w:lang w:eastAsia="ru-RU"/>
              </w:rPr>
              <w:t xml:space="preserve"> 20мм 77гр</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53</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Изолента</w:t>
            </w:r>
            <w:proofErr w:type="spellEnd"/>
            <w:r w:rsidRPr="00EE02F9">
              <w:rPr>
                <w:color w:val="000000"/>
                <w:sz w:val="22"/>
                <w:szCs w:val="22"/>
                <w:lang w:eastAsia="ru-RU"/>
              </w:rPr>
              <w:t xml:space="preserve"> Зубр </w:t>
            </w:r>
            <w:proofErr w:type="gramStart"/>
            <w:r w:rsidRPr="00EE02F9">
              <w:rPr>
                <w:color w:val="000000"/>
                <w:sz w:val="22"/>
                <w:szCs w:val="22"/>
                <w:lang w:eastAsia="ru-RU"/>
              </w:rPr>
              <w:t>синяя</w:t>
            </w:r>
            <w:proofErr w:type="gramEnd"/>
            <w:r w:rsidRPr="00EE02F9">
              <w:rPr>
                <w:color w:val="000000"/>
                <w:sz w:val="22"/>
                <w:szCs w:val="22"/>
                <w:lang w:eastAsia="ru-RU"/>
              </w:rPr>
              <w:t xml:space="preserve"> ПВХ 20мм 77гр</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54</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Изолента</w:t>
            </w:r>
            <w:proofErr w:type="spellEnd"/>
            <w:r w:rsidRPr="00EE02F9">
              <w:rPr>
                <w:color w:val="000000"/>
                <w:sz w:val="22"/>
                <w:szCs w:val="22"/>
                <w:lang w:eastAsia="ru-RU"/>
              </w:rPr>
              <w:t xml:space="preserve"> Зубр </w:t>
            </w:r>
            <w:proofErr w:type="gramStart"/>
            <w:r w:rsidRPr="00EE02F9">
              <w:rPr>
                <w:color w:val="000000"/>
                <w:sz w:val="22"/>
                <w:szCs w:val="22"/>
                <w:lang w:eastAsia="ru-RU"/>
              </w:rPr>
              <w:t>черная</w:t>
            </w:r>
            <w:proofErr w:type="gramEnd"/>
            <w:r w:rsidRPr="00EE02F9">
              <w:rPr>
                <w:color w:val="000000"/>
                <w:sz w:val="22"/>
                <w:szCs w:val="22"/>
                <w:lang w:eastAsia="ru-RU"/>
              </w:rPr>
              <w:t xml:space="preserve"> ПВХ 20мм 77гр</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55</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Изолента</w:t>
            </w:r>
            <w:proofErr w:type="spellEnd"/>
            <w:r w:rsidRPr="00EE02F9">
              <w:rPr>
                <w:color w:val="000000"/>
                <w:sz w:val="22"/>
                <w:szCs w:val="22"/>
                <w:lang w:eastAsia="ru-RU"/>
              </w:rPr>
              <w:t xml:space="preserve"> </w:t>
            </w:r>
            <w:proofErr w:type="spellStart"/>
            <w:r w:rsidRPr="00EE02F9">
              <w:rPr>
                <w:color w:val="000000"/>
                <w:sz w:val="22"/>
                <w:szCs w:val="22"/>
                <w:lang w:eastAsia="ru-RU"/>
              </w:rPr>
              <w:t>х</w:t>
            </w:r>
            <w:proofErr w:type="spellEnd"/>
            <w:r w:rsidRPr="00EE02F9">
              <w:rPr>
                <w:color w:val="000000"/>
                <w:sz w:val="22"/>
                <w:szCs w:val="22"/>
                <w:lang w:eastAsia="ru-RU"/>
              </w:rPr>
              <w:t>/б 20мм 90гр №1</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56</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Канифоль сосновая, 100гр</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6</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57</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Кнопка КЕ-011</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1730"/>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58</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Кнопочный пост ПКЕ 222-2</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15</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Номинальное напряжение (В): 660/440  </w:t>
            </w:r>
            <w:r w:rsidRPr="00EE02F9">
              <w:rPr>
                <w:color w:val="000000"/>
                <w:sz w:val="22"/>
                <w:szCs w:val="22"/>
                <w:lang w:eastAsia="ru-RU"/>
              </w:rPr>
              <w:br/>
              <w:t xml:space="preserve">Род тока: переменный/постоянный  </w:t>
            </w:r>
            <w:r w:rsidRPr="00EE02F9">
              <w:rPr>
                <w:color w:val="000000"/>
                <w:sz w:val="22"/>
                <w:szCs w:val="22"/>
                <w:lang w:eastAsia="ru-RU"/>
              </w:rPr>
              <w:br/>
              <w:t xml:space="preserve">Степень защиты: IP54  </w:t>
            </w:r>
            <w:r w:rsidRPr="00EE02F9">
              <w:rPr>
                <w:color w:val="000000"/>
                <w:sz w:val="22"/>
                <w:szCs w:val="22"/>
                <w:lang w:eastAsia="ru-RU"/>
              </w:rPr>
              <w:br/>
              <w:t xml:space="preserve">Тип толкателя: двухкнопочный  </w:t>
            </w:r>
            <w:r w:rsidRPr="00EE02F9">
              <w:rPr>
                <w:color w:val="000000"/>
                <w:sz w:val="22"/>
                <w:szCs w:val="22"/>
                <w:lang w:eastAsia="ru-RU"/>
              </w:rPr>
              <w:br/>
              <w:t xml:space="preserve">Исполнение: </w:t>
            </w:r>
            <w:proofErr w:type="gramStart"/>
            <w:r w:rsidRPr="00EE02F9">
              <w:rPr>
                <w:color w:val="000000"/>
                <w:sz w:val="22"/>
                <w:szCs w:val="22"/>
                <w:lang w:eastAsia="ru-RU"/>
              </w:rPr>
              <w:t>Возвратная</w:t>
            </w:r>
            <w:proofErr w:type="gramEnd"/>
            <w:r w:rsidRPr="00EE02F9">
              <w:rPr>
                <w:color w:val="000000"/>
                <w:sz w:val="22"/>
                <w:szCs w:val="22"/>
                <w:lang w:eastAsia="ru-RU"/>
              </w:rPr>
              <w:t xml:space="preserve"> без фиксации  </w:t>
            </w:r>
            <w:r w:rsidRPr="00EE02F9">
              <w:rPr>
                <w:color w:val="000000"/>
                <w:sz w:val="22"/>
                <w:szCs w:val="22"/>
                <w:lang w:eastAsia="ru-RU"/>
              </w:rPr>
              <w:br/>
              <w:t xml:space="preserve">Тип изделия: Кнопочный пост  </w:t>
            </w:r>
            <w:r w:rsidRPr="00EE02F9">
              <w:rPr>
                <w:color w:val="000000"/>
                <w:sz w:val="22"/>
                <w:szCs w:val="22"/>
                <w:lang w:eastAsia="ru-RU"/>
              </w:rPr>
              <w:br/>
              <w:t xml:space="preserve">Цвет: </w:t>
            </w:r>
            <w:proofErr w:type="gramStart"/>
            <w:r w:rsidRPr="00EE02F9">
              <w:rPr>
                <w:color w:val="000000"/>
                <w:sz w:val="22"/>
                <w:szCs w:val="22"/>
                <w:lang w:eastAsia="ru-RU"/>
              </w:rPr>
              <w:t>красный</w:t>
            </w:r>
            <w:proofErr w:type="gramEnd"/>
            <w:r w:rsidRPr="00EE02F9">
              <w:rPr>
                <w:color w:val="000000"/>
                <w:sz w:val="22"/>
                <w:szCs w:val="22"/>
                <w:lang w:eastAsia="ru-RU"/>
              </w:rPr>
              <w:t xml:space="preserve">/черный  </w:t>
            </w:r>
          </w:p>
        </w:tc>
        <w:tc>
          <w:tcPr>
            <w:tcW w:w="2065"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774"/>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59</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Кнопочный пост ПКУ 15-21-124</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Номинальное напряжение (В): 660/440  </w:t>
            </w:r>
            <w:r w:rsidRPr="00EE02F9">
              <w:rPr>
                <w:color w:val="000000"/>
                <w:sz w:val="22"/>
                <w:szCs w:val="22"/>
                <w:lang w:eastAsia="ru-RU"/>
              </w:rPr>
              <w:br/>
              <w:t xml:space="preserve">Род тока: переменный/постоянный  </w:t>
            </w:r>
            <w:r w:rsidRPr="00EE02F9">
              <w:rPr>
                <w:color w:val="000000"/>
                <w:sz w:val="22"/>
                <w:szCs w:val="22"/>
                <w:lang w:eastAsia="ru-RU"/>
              </w:rPr>
              <w:br/>
              <w:t>Номинальный ток 10А                                                         Категория применения по ГОСТ 12434-93: АС-11, DC-11.</w:t>
            </w:r>
          </w:p>
        </w:tc>
        <w:tc>
          <w:tcPr>
            <w:tcW w:w="2065"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871"/>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60</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lang w:eastAsia="ru-RU"/>
              </w:rPr>
            </w:pPr>
            <w:r w:rsidRPr="00EE02F9">
              <w:rPr>
                <w:sz w:val="22"/>
                <w:szCs w:val="22"/>
                <w:lang w:eastAsia="ru-RU"/>
              </w:rPr>
              <w:t>Круглогубцы диэлектрические 160мм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25</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spacing w:after="240"/>
              <w:rPr>
                <w:color w:val="000000"/>
                <w:lang w:eastAsia="ru-RU"/>
              </w:rPr>
            </w:pPr>
            <w:r w:rsidRPr="00EE02F9">
              <w:rPr>
                <w:color w:val="000000"/>
                <w:sz w:val="22"/>
                <w:szCs w:val="22"/>
                <w:lang w:eastAsia="ru-RU"/>
              </w:rPr>
              <w:t xml:space="preserve">1000В. Инструмент для проведения регламентных и монтажных работ под напряжением. Специальные рукоятки из </w:t>
            </w:r>
            <w:proofErr w:type="gramStart"/>
            <w:r w:rsidRPr="00EE02F9">
              <w:rPr>
                <w:color w:val="000000"/>
                <w:sz w:val="22"/>
                <w:szCs w:val="22"/>
                <w:lang w:eastAsia="ru-RU"/>
              </w:rPr>
              <w:t>двухслойного</w:t>
            </w:r>
            <w:proofErr w:type="gramEnd"/>
            <w:r w:rsidRPr="00EE02F9">
              <w:rPr>
                <w:color w:val="000000"/>
                <w:sz w:val="22"/>
                <w:szCs w:val="22"/>
                <w:lang w:eastAsia="ru-RU"/>
              </w:rPr>
              <w:t xml:space="preserve"> </w:t>
            </w:r>
            <w:proofErr w:type="spellStart"/>
            <w:r w:rsidRPr="00EE02F9">
              <w:rPr>
                <w:color w:val="000000"/>
                <w:sz w:val="22"/>
                <w:szCs w:val="22"/>
                <w:lang w:eastAsia="ru-RU"/>
              </w:rPr>
              <w:t>пластизоля</w:t>
            </w:r>
            <w:proofErr w:type="spellEnd"/>
            <w:r w:rsidRPr="00EE02F9">
              <w:rPr>
                <w:color w:val="000000"/>
                <w:sz w:val="22"/>
                <w:szCs w:val="22"/>
                <w:lang w:eastAsia="ru-RU"/>
              </w:rPr>
              <w:t>.</w:t>
            </w:r>
          </w:p>
        </w:tc>
        <w:tc>
          <w:tcPr>
            <w:tcW w:w="2065"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917"/>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lastRenderedPageBreak/>
              <w:t>61</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Кусачки боковые 200мм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1000В. Инструмент для проведения регламентных и монтажных работ под напряжением. Специальные рукоятки из </w:t>
            </w:r>
            <w:proofErr w:type="gramStart"/>
            <w:r w:rsidRPr="00EE02F9">
              <w:rPr>
                <w:color w:val="000000"/>
                <w:sz w:val="22"/>
                <w:szCs w:val="22"/>
                <w:lang w:eastAsia="ru-RU"/>
              </w:rPr>
              <w:t>двухслойного</w:t>
            </w:r>
            <w:proofErr w:type="gramEnd"/>
            <w:r w:rsidRPr="00EE02F9">
              <w:rPr>
                <w:color w:val="000000"/>
                <w:sz w:val="22"/>
                <w:szCs w:val="22"/>
                <w:lang w:eastAsia="ru-RU"/>
              </w:rPr>
              <w:t xml:space="preserve"> </w:t>
            </w:r>
            <w:proofErr w:type="spellStart"/>
            <w:r w:rsidRPr="00EE02F9">
              <w:rPr>
                <w:color w:val="000000"/>
                <w:sz w:val="22"/>
                <w:szCs w:val="22"/>
                <w:lang w:eastAsia="ru-RU"/>
              </w:rPr>
              <w:t>пластизоля</w:t>
            </w:r>
            <w:proofErr w:type="spellEnd"/>
            <w:r w:rsidRPr="00EE02F9">
              <w:rPr>
                <w:color w:val="000000"/>
                <w:sz w:val="22"/>
                <w:szCs w:val="22"/>
                <w:lang w:eastAsia="ru-RU"/>
              </w:rPr>
              <w:t xml:space="preserve">. </w:t>
            </w:r>
          </w:p>
        </w:tc>
        <w:tc>
          <w:tcPr>
            <w:tcW w:w="2065"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62</w:t>
            </w:r>
          </w:p>
        </w:tc>
        <w:tc>
          <w:tcPr>
            <w:tcW w:w="4591"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Лампа  95 Вт  Е-27</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600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63</w:t>
            </w:r>
          </w:p>
        </w:tc>
        <w:tc>
          <w:tcPr>
            <w:tcW w:w="4591"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Лампа 40Вт 220В Е14</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64</w:t>
            </w:r>
          </w:p>
        </w:tc>
        <w:tc>
          <w:tcPr>
            <w:tcW w:w="4591"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Лампа 500Вт Е-40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65</w:t>
            </w:r>
          </w:p>
        </w:tc>
        <w:tc>
          <w:tcPr>
            <w:tcW w:w="4591"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Лампа 60Вт Е-27</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600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66</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Лампа ДНАТ 400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67</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Лампа ДРЛ 250Вт</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68</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Лампа ДРЛ 400Вт</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69</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Лампа ЭНСБ</w:t>
            </w:r>
            <w:proofErr w:type="gramStart"/>
            <w:r w:rsidRPr="00EE02F9">
              <w:rPr>
                <w:color w:val="000000"/>
                <w:sz w:val="22"/>
                <w:szCs w:val="22"/>
                <w:lang w:eastAsia="ru-RU"/>
              </w:rPr>
              <w:t>.Л</w:t>
            </w:r>
            <w:proofErr w:type="gramEnd"/>
            <w:r w:rsidRPr="00EE02F9">
              <w:rPr>
                <w:color w:val="000000"/>
                <w:sz w:val="22"/>
                <w:szCs w:val="22"/>
                <w:lang w:eastAsia="ru-RU"/>
              </w:rPr>
              <w:t xml:space="preserve"> 45Вт Е27</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70</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Лампы </w:t>
            </w:r>
            <w:proofErr w:type="gramStart"/>
            <w:r w:rsidRPr="00EE02F9">
              <w:rPr>
                <w:color w:val="000000"/>
                <w:sz w:val="22"/>
                <w:szCs w:val="22"/>
                <w:lang w:eastAsia="ru-RU"/>
              </w:rPr>
              <w:t>КГ</w:t>
            </w:r>
            <w:proofErr w:type="gramEnd"/>
            <w:r w:rsidRPr="00EE02F9">
              <w:rPr>
                <w:color w:val="000000"/>
                <w:sz w:val="22"/>
                <w:szCs w:val="22"/>
                <w:lang w:eastAsia="ru-RU"/>
              </w:rPr>
              <w:t xml:space="preserve"> 220-2000-4 R7s</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71</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Лампы </w:t>
            </w:r>
            <w:proofErr w:type="gramStart"/>
            <w:r w:rsidRPr="00EE02F9">
              <w:rPr>
                <w:color w:val="000000"/>
                <w:sz w:val="22"/>
                <w:szCs w:val="22"/>
                <w:lang w:eastAsia="ru-RU"/>
              </w:rPr>
              <w:t>КГ</w:t>
            </w:r>
            <w:proofErr w:type="gramEnd"/>
            <w:r w:rsidRPr="00EE02F9">
              <w:rPr>
                <w:color w:val="000000"/>
                <w:sz w:val="22"/>
                <w:szCs w:val="22"/>
                <w:lang w:eastAsia="ru-RU"/>
              </w:rPr>
              <w:t xml:space="preserve"> 220-5000-4 K27s</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72</w:t>
            </w:r>
          </w:p>
        </w:tc>
        <w:tc>
          <w:tcPr>
            <w:tcW w:w="4591"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Лампы ЛБ-20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73</w:t>
            </w:r>
          </w:p>
        </w:tc>
        <w:tc>
          <w:tcPr>
            <w:tcW w:w="4591"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Лампы ЛБ-40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74</w:t>
            </w:r>
          </w:p>
        </w:tc>
        <w:tc>
          <w:tcPr>
            <w:tcW w:w="4591"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Лампы ЛД-20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75</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Леска 0,5мм 50м.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6</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76</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Лестница-стремянка 3*10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77</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lang w:eastAsia="ru-RU"/>
              </w:rPr>
            </w:pPr>
            <w:r w:rsidRPr="00EE02F9">
              <w:rPr>
                <w:sz w:val="22"/>
                <w:szCs w:val="22"/>
                <w:lang w:eastAsia="ru-RU"/>
              </w:rPr>
              <w:t xml:space="preserve">Марля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м</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627"/>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78</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lang w:eastAsia="ru-RU"/>
              </w:rPr>
            </w:pPr>
            <w:r w:rsidRPr="00EE02F9">
              <w:rPr>
                <w:sz w:val="22"/>
                <w:szCs w:val="22"/>
                <w:lang w:eastAsia="ru-RU"/>
              </w:rPr>
              <w:t>Масло трансформаторное марки ВГ в таре 216.5л</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7</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79</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Муфта 4СТП-1(150-240)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80</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Муфта каб. 10 </w:t>
            </w:r>
            <w:proofErr w:type="spellStart"/>
            <w:r w:rsidRPr="00EE02F9">
              <w:rPr>
                <w:color w:val="000000"/>
                <w:sz w:val="22"/>
                <w:szCs w:val="22"/>
                <w:lang w:eastAsia="ru-RU"/>
              </w:rPr>
              <w:t>КНТпН</w:t>
            </w:r>
            <w:proofErr w:type="spellEnd"/>
            <w:r w:rsidRPr="00EE02F9">
              <w:rPr>
                <w:color w:val="000000"/>
                <w:sz w:val="22"/>
                <w:szCs w:val="22"/>
                <w:lang w:eastAsia="ru-RU"/>
              </w:rPr>
              <w:t xml:space="preserve"> 3*(70-120)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81</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Муфта каб. 10 СТП-3*(70-120)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82</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Муфта каб. 3КВТП-10(70-120)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83</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Муфта каб. 4 ПСТ-1кВ(70-120)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84</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Муфта каб. 4СТП-1(70-120)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4324"/>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lastRenderedPageBreak/>
              <w:t>85</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Набор инструментов </w:t>
            </w:r>
            <w:proofErr w:type="spellStart"/>
            <w:r w:rsidRPr="00EE02F9">
              <w:rPr>
                <w:color w:val="000000"/>
                <w:sz w:val="22"/>
                <w:szCs w:val="22"/>
                <w:lang w:eastAsia="ru-RU"/>
              </w:rPr>
              <w:t>автомоб</w:t>
            </w:r>
            <w:proofErr w:type="spellEnd"/>
            <w:r w:rsidRPr="00EE02F9">
              <w:rPr>
                <w:color w:val="000000"/>
                <w:sz w:val="22"/>
                <w:szCs w:val="22"/>
                <w:lang w:eastAsia="ru-RU"/>
              </w:rPr>
              <w:t>. 45пр.</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spacing w:after="240"/>
              <w:rPr>
                <w:color w:val="000000"/>
                <w:lang w:eastAsia="ru-RU"/>
              </w:rPr>
            </w:pPr>
            <w:r w:rsidRPr="00EE02F9">
              <w:rPr>
                <w:color w:val="000000"/>
                <w:sz w:val="22"/>
                <w:szCs w:val="22"/>
                <w:lang w:eastAsia="ru-RU"/>
              </w:rPr>
              <w:t xml:space="preserve">Набор инструментов  с комбинированными ключами, трещоткой и другими инструментами. </w:t>
            </w:r>
            <w:r w:rsidRPr="00EE02F9">
              <w:rPr>
                <w:color w:val="000000"/>
                <w:sz w:val="22"/>
                <w:szCs w:val="22"/>
                <w:lang w:eastAsia="ru-RU"/>
              </w:rPr>
              <w:br/>
              <w:t>Комплектация</w:t>
            </w:r>
            <w:r w:rsidRPr="00EE02F9">
              <w:rPr>
                <w:color w:val="000000"/>
                <w:sz w:val="22"/>
                <w:szCs w:val="22"/>
                <w:lang w:eastAsia="ru-RU"/>
              </w:rPr>
              <w:br/>
              <w:t>•18 торцевых головок 1/2": 10, 11, 12 , 13, 14, 15, 16, 17, 18, 19, 20, 21, 22, 23, 24, 27, 30, 32 мм</w:t>
            </w:r>
            <w:proofErr w:type="gramStart"/>
            <w:r w:rsidRPr="00EE02F9">
              <w:rPr>
                <w:color w:val="000000"/>
                <w:sz w:val="22"/>
                <w:szCs w:val="22"/>
                <w:lang w:eastAsia="ru-RU"/>
              </w:rPr>
              <w:t>.</w:t>
            </w:r>
            <w:proofErr w:type="gramEnd"/>
            <w:r w:rsidRPr="00EE02F9">
              <w:rPr>
                <w:color w:val="000000"/>
                <w:sz w:val="22"/>
                <w:szCs w:val="22"/>
                <w:lang w:eastAsia="ru-RU"/>
              </w:rPr>
              <w:br/>
              <w:t>•</w:t>
            </w:r>
            <w:proofErr w:type="gramStart"/>
            <w:r w:rsidRPr="00EE02F9">
              <w:rPr>
                <w:color w:val="000000"/>
                <w:sz w:val="22"/>
                <w:szCs w:val="22"/>
                <w:lang w:eastAsia="ru-RU"/>
              </w:rPr>
              <w:t>т</w:t>
            </w:r>
            <w:proofErr w:type="gramEnd"/>
            <w:r w:rsidRPr="00EE02F9">
              <w:rPr>
                <w:color w:val="000000"/>
                <w:sz w:val="22"/>
                <w:szCs w:val="22"/>
                <w:lang w:eastAsia="ru-RU"/>
              </w:rPr>
              <w:t>рещотка с быстрым сбросом 1/2",</w:t>
            </w:r>
            <w:r w:rsidRPr="00EE02F9">
              <w:rPr>
                <w:color w:val="000000"/>
                <w:sz w:val="22"/>
                <w:szCs w:val="22"/>
                <w:lang w:eastAsia="ru-RU"/>
              </w:rPr>
              <w:br/>
              <w:t>•вороток Т-образный 1/2" 250 мм.</w:t>
            </w:r>
            <w:r w:rsidRPr="00EE02F9">
              <w:rPr>
                <w:color w:val="000000"/>
                <w:sz w:val="22"/>
                <w:szCs w:val="22"/>
                <w:lang w:eastAsia="ru-RU"/>
              </w:rPr>
              <w:br/>
              <w:t>•удлинители 1/2" 125 и 250 мм.</w:t>
            </w:r>
            <w:r w:rsidRPr="00EE02F9">
              <w:rPr>
                <w:color w:val="000000"/>
                <w:sz w:val="22"/>
                <w:szCs w:val="22"/>
                <w:lang w:eastAsia="ru-RU"/>
              </w:rPr>
              <w:br/>
              <w:t>•вороток шарнирный 1/2",</w:t>
            </w:r>
            <w:r w:rsidRPr="00EE02F9">
              <w:rPr>
                <w:color w:val="000000"/>
                <w:sz w:val="22"/>
                <w:szCs w:val="22"/>
                <w:lang w:eastAsia="ru-RU"/>
              </w:rPr>
              <w:br/>
              <w:t>•8 комбинированных ключей: 10, 11, 12, 13, 14, 15, 17, 19 мм.</w:t>
            </w:r>
            <w:r w:rsidRPr="00EE02F9">
              <w:rPr>
                <w:color w:val="000000"/>
                <w:sz w:val="22"/>
                <w:szCs w:val="22"/>
                <w:lang w:eastAsia="ru-RU"/>
              </w:rPr>
              <w:br/>
              <w:t>•5 отверток: 8х200 мм. (PZ2), 6х100 мм. (-), 6х40 мм. (-), 6х100 мм. (+), 6х40 мм. (+),</w:t>
            </w:r>
            <w:r w:rsidRPr="00EE02F9">
              <w:rPr>
                <w:color w:val="000000"/>
                <w:sz w:val="22"/>
                <w:szCs w:val="22"/>
                <w:lang w:eastAsia="ru-RU"/>
              </w:rPr>
              <w:br/>
              <w:t>•клещи переставные 250 мм</w:t>
            </w:r>
            <w:proofErr w:type="gramStart"/>
            <w:r w:rsidRPr="00EE02F9">
              <w:rPr>
                <w:color w:val="000000"/>
                <w:sz w:val="22"/>
                <w:szCs w:val="22"/>
                <w:lang w:eastAsia="ru-RU"/>
              </w:rPr>
              <w:t>.</w:t>
            </w:r>
            <w:proofErr w:type="gramEnd"/>
            <w:r w:rsidRPr="00EE02F9">
              <w:rPr>
                <w:color w:val="000000"/>
                <w:sz w:val="22"/>
                <w:szCs w:val="22"/>
                <w:lang w:eastAsia="ru-RU"/>
              </w:rPr>
              <w:br/>
              <w:t>•</w:t>
            </w:r>
            <w:proofErr w:type="gramStart"/>
            <w:r w:rsidRPr="00EE02F9">
              <w:rPr>
                <w:color w:val="000000"/>
                <w:sz w:val="22"/>
                <w:szCs w:val="22"/>
                <w:lang w:eastAsia="ru-RU"/>
              </w:rPr>
              <w:t>п</w:t>
            </w:r>
            <w:proofErr w:type="gramEnd"/>
            <w:r w:rsidRPr="00EE02F9">
              <w:rPr>
                <w:color w:val="000000"/>
                <w:sz w:val="22"/>
                <w:szCs w:val="22"/>
                <w:lang w:eastAsia="ru-RU"/>
              </w:rPr>
              <w:t>ассатижи 180 мм.</w:t>
            </w:r>
            <w:r w:rsidRPr="00EE02F9">
              <w:rPr>
                <w:color w:val="000000"/>
                <w:sz w:val="22"/>
                <w:szCs w:val="22"/>
                <w:lang w:eastAsia="ru-RU"/>
              </w:rPr>
              <w:br/>
              <w:t>•4 шестигранных ключа: 5, 6, 8, 10 мм.</w:t>
            </w:r>
            <w:r w:rsidRPr="00EE02F9">
              <w:rPr>
                <w:color w:val="000000"/>
                <w:sz w:val="22"/>
                <w:szCs w:val="22"/>
                <w:lang w:eastAsia="ru-RU"/>
              </w:rPr>
              <w:br/>
              <w:t>•</w:t>
            </w:r>
            <w:proofErr w:type="spellStart"/>
            <w:r w:rsidRPr="00EE02F9">
              <w:rPr>
                <w:color w:val="000000"/>
                <w:sz w:val="22"/>
                <w:szCs w:val="22"/>
                <w:lang w:eastAsia="ru-RU"/>
              </w:rPr>
              <w:t>автотестер</w:t>
            </w:r>
            <w:proofErr w:type="spellEnd"/>
            <w:r w:rsidRPr="00EE02F9">
              <w:rPr>
                <w:color w:val="000000"/>
                <w:sz w:val="22"/>
                <w:szCs w:val="22"/>
                <w:lang w:eastAsia="ru-RU"/>
              </w:rPr>
              <w:t>.</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p>
        </w:tc>
      </w:tr>
      <w:tr w:rsidR="00070135" w:rsidRPr="00EE02F9" w:rsidTr="00070135">
        <w:trPr>
          <w:trHeight w:val="1008"/>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86</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Набор ключей комбинированных от №8 до №27 </w:t>
            </w:r>
            <w:proofErr w:type="spellStart"/>
            <w:r w:rsidRPr="00EE02F9">
              <w:rPr>
                <w:color w:val="000000"/>
                <w:sz w:val="22"/>
                <w:szCs w:val="22"/>
                <w:lang w:eastAsia="ru-RU"/>
              </w:rPr>
              <w:t>оц</w:t>
            </w:r>
            <w:proofErr w:type="spellEnd"/>
            <w:r w:rsidRPr="00EE02F9">
              <w:rPr>
                <w:color w:val="000000"/>
                <w:sz w:val="22"/>
                <w:szCs w:val="22"/>
                <w:lang w:eastAsia="ru-RU"/>
              </w:rPr>
              <w:t>. (12шт) в сумке</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В наборе 12 штук:</w:t>
            </w:r>
            <w:r w:rsidRPr="00EE02F9">
              <w:rPr>
                <w:color w:val="000000"/>
                <w:sz w:val="22"/>
                <w:szCs w:val="22"/>
                <w:lang w:eastAsia="ru-RU"/>
              </w:rPr>
              <w:br/>
              <w:t>Размеры: от 8; 9; 10; 11; 12; 13; 14; 17; 19; 22; 24; 27 мм</w:t>
            </w:r>
            <w:r w:rsidRPr="00EE02F9">
              <w:rPr>
                <w:color w:val="000000"/>
                <w:sz w:val="22"/>
                <w:szCs w:val="22"/>
                <w:lang w:eastAsia="ru-RU"/>
              </w:rPr>
              <w:br/>
              <w:t xml:space="preserve">Сумка инструментальная </w:t>
            </w:r>
            <w:r w:rsidRPr="00EE02F9">
              <w:rPr>
                <w:color w:val="000000"/>
                <w:sz w:val="22"/>
                <w:szCs w:val="22"/>
                <w:lang w:eastAsia="ru-RU"/>
              </w:rPr>
              <w:br/>
              <w:t>Покрытие: цинк</w:t>
            </w:r>
          </w:p>
        </w:tc>
        <w:tc>
          <w:tcPr>
            <w:tcW w:w="2065"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Белоруссия</w:t>
            </w:r>
          </w:p>
        </w:tc>
      </w:tr>
      <w:tr w:rsidR="00070135" w:rsidRPr="00EE02F9" w:rsidTr="00070135">
        <w:trPr>
          <w:trHeight w:val="2279"/>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87</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Набор ключей торцевых трубчатых от №8 до №27 (в сумке)</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Материал: сталь 31CRV3</w:t>
            </w:r>
            <w:r w:rsidRPr="00EE02F9">
              <w:rPr>
                <w:color w:val="000000"/>
                <w:sz w:val="22"/>
                <w:szCs w:val="22"/>
                <w:lang w:eastAsia="ru-RU"/>
              </w:rPr>
              <w:br/>
              <w:t>Твердость: 38-42 HRC</w:t>
            </w:r>
            <w:r w:rsidRPr="00EE02F9">
              <w:rPr>
                <w:color w:val="000000"/>
                <w:sz w:val="22"/>
                <w:szCs w:val="22"/>
                <w:lang w:eastAsia="ru-RU"/>
              </w:rPr>
              <w:br/>
              <w:t>инструмент подвергается закалке целиком и обладает специальным рабочим профилем.</w:t>
            </w:r>
            <w:r w:rsidRPr="00EE02F9">
              <w:rPr>
                <w:color w:val="000000"/>
                <w:sz w:val="22"/>
                <w:szCs w:val="22"/>
                <w:lang w:eastAsia="ru-RU"/>
              </w:rPr>
              <w:br/>
              <w:t>Обработка поверхности: полировка.</w:t>
            </w:r>
            <w:r w:rsidRPr="00EE02F9">
              <w:rPr>
                <w:color w:val="000000"/>
                <w:sz w:val="22"/>
                <w:szCs w:val="22"/>
                <w:lang w:eastAsia="ru-RU"/>
              </w:rPr>
              <w:br/>
              <w:t xml:space="preserve">Покрытие: хромирование. </w:t>
            </w:r>
            <w:r w:rsidRPr="00EE02F9">
              <w:rPr>
                <w:color w:val="000000"/>
                <w:sz w:val="22"/>
                <w:szCs w:val="22"/>
                <w:lang w:eastAsia="ru-RU"/>
              </w:rPr>
              <w:br/>
              <w:t xml:space="preserve">12 предметов. </w:t>
            </w:r>
            <w:r w:rsidRPr="00EE02F9">
              <w:rPr>
                <w:color w:val="000000"/>
                <w:sz w:val="22"/>
                <w:szCs w:val="22"/>
                <w:lang w:eastAsia="ru-RU"/>
              </w:rPr>
              <w:br/>
              <w:t xml:space="preserve">Размеры: 6x7, 8x9, 8x10, 10x11, 12x13, 13x14, 14x15, 16x17, 17x19, 19x21, 24x27, 30x32 мм. </w:t>
            </w:r>
          </w:p>
        </w:tc>
        <w:tc>
          <w:tcPr>
            <w:tcW w:w="2065"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627"/>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88</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Набор ключей шестигранных торцовых  от №4 до №14 (в сумке)</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2590"/>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lastRenderedPageBreak/>
              <w:t>89</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lang w:eastAsia="ru-RU"/>
              </w:rPr>
            </w:pPr>
            <w:r w:rsidRPr="00EE02F9">
              <w:rPr>
                <w:sz w:val="22"/>
                <w:szCs w:val="22"/>
                <w:lang w:eastAsia="ru-RU"/>
              </w:rPr>
              <w:t>Набор отверток для точной механики (7шт)</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spellStart"/>
            <w:proofErr w:type="gramStart"/>
            <w:r w:rsidRPr="00EE02F9">
              <w:rPr>
                <w:sz w:val="22"/>
                <w:szCs w:val="22"/>
                <w:lang w:eastAsia="ru-RU"/>
              </w:rPr>
              <w:t>шт</w:t>
            </w:r>
            <w:proofErr w:type="spellEnd"/>
            <w:proofErr w:type="gramEnd"/>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Набор из 7 прецизионных отверток для электроники </w:t>
            </w:r>
            <w:r w:rsidRPr="00EE02F9">
              <w:rPr>
                <w:color w:val="000000"/>
                <w:sz w:val="22"/>
                <w:szCs w:val="22"/>
                <w:lang w:eastAsia="ru-RU"/>
              </w:rPr>
              <w:br/>
              <w:t xml:space="preserve">Материал: сталь </w:t>
            </w:r>
            <w:proofErr w:type="spellStart"/>
            <w:r w:rsidRPr="00EE02F9">
              <w:rPr>
                <w:color w:val="000000"/>
                <w:sz w:val="22"/>
                <w:szCs w:val="22"/>
                <w:lang w:eastAsia="ru-RU"/>
              </w:rPr>
              <w:t>хром-молибден-ванадиевая</w:t>
            </w:r>
            <w:proofErr w:type="spellEnd"/>
            <w:r w:rsidRPr="00EE02F9">
              <w:rPr>
                <w:color w:val="000000"/>
                <w:sz w:val="22"/>
                <w:szCs w:val="22"/>
                <w:lang w:eastAsia="ru-RU"/>
              </w:rPr>
              <w:t xml:space="preserve"> AISI 8660 с матовым покрытием. Вращающаяся шляпка позволяет легко откручивать/закручивать винты без отрыва отвертки </w:t>
            </w:r>
            <w:r w:rsidRPr="00EE02F9">
              <w:rPr>
                <w:color w:val="000000"/>
                <w:sz w:val="22"/>
                <w:szCs w:val="22"/>
                <w:lang w:eastAsia="ru-RU"/>
              </w:rPr>
              <w:br/>
              <w:t xml:space="preserve">Эргономичные, </w:t>
            </w:r>
            <w:proofErr w:type="spellStart"/>
            <w:r w:rsidRPr="00EE02F9">
              <w:rPr>
                <w:color w:val="000000"/>
                <w:sz w:val="22"/>
                <w:szCs w:val="22"/>
                <w:lang w:eastAsia="ru-RU"/>
              </w:rPr>
              <w:t>анти-скользящие</w:t>
            </w:r>
            <w:proofErr w:type="spellEnd"/>
            <w:r w:rsidRPr="00EE02F9">
              <w:rPr>
                <w:color w:val="000000"/>
                <w:sz w:val="22"/>
                <w:szCs w:val="22"/>
                <w:lang w:eastAsia="ru-RU"/>
              </w:rPr>
              <w:t xml:space="preserve">, двухцветные из TPR и нейлона ручки. </w:t>
            </w:r>
            <w:r w:rsidRPr="00EE02F9">
              <w:rPr>
                <w:color w:val="000000"/>
                <w:sz w:val="22"/>
                <w:szCs w:val="22"/>
                <w:lang w:eastAsia="ru-RU"/>
              </w:rPr>
              <w:br/>
              <w:t>Комплектация набора:</w:t>
            </w:r>
            <w:r w:rsidRPr="00EE02F9">
              <w:rPr>
                <w:color w:val="000000"/>
                <w:sz w:val="22"/>
                <w:szCs w:val="22"/>
                <w:lang w:eastAsia="ru-RU"/>
              </w:rPr>
              <w:br/>
              <w:t xml:space="preserve">Отвертка шлицевая 1.6x50, 2.0x50, 2.4x50, 3.0x50 </w:t>
            </w:r>
            <w:r w:rsidRPr="00EE02F9">
              <w:rPr>
                <w:color w:val="000000"/>
                <w:sz w:val="22"/>
                <w:szCs w:val="22"/>
                <w:lang w:eastAsia="ru-RU"/>
              </w:rPr>
              <w:br/>
              <w:t xml:space="preserve">Отвертка крестовая N 00x50, N 0x50, N 1x50 </w:t>
            </w:r>
            <w:r w:rsidRPr="00EE02F9">
              <w:rPr>
                <w:color w:val="000000"/>
                <w:sz w:val="22"/>
                <w:szCs w:val="22"/>
                <w:lang w:eastAsia="ru-RU"/>
              </w:rPr>
              <w:br/>
              <w:t xml:space="preserve">Пластиковый футляр для хранения 170x139x23 мм </w:t>
            </w:r>
          </w:p>
        </w:tc>
        <w:tc>
          <w:tcPr>
            <w:tcW w:w="2065"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887"/>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90</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Набор пилок для лобзика  (5шт)</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Набор универсальный   из 5 полотен для лобзика по цветному металлу, дереву, пластику, стали. Пилки В10S, В13 и В16 тип HCS; В22 и В23 тип HSS.</w:t>
            </w:r>
          </w:p>
        </w:tc>
        <w:tc>
          <w:tcPr>
            <w:tcW w:w="2065"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Япония</w:t>
            </w:r>
          </w:p>
        </w:tc>
      </w:tr>
      <w:tr w:rsidR="00070135" w:rsidRPr="00EE02F9" w:rsidTr="00070135">
        <w:trPr>
          <w:trHeight w:val="59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91</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Набор рожковых ключей от №4 до №14 (в сумке)</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Сумка скрутка.</w:t>
            </w:r>
            <w:r w:rsidRPr="00EE02F9">
              <w:rPr>
                <w:color w:val="000000"/>
                <w:sz w:val="22"/>
                <w:szCs w:val="22"/>
                <w:lang w:eastAsia="ru-RU"/>
              </w:rPr>
              <w:br/>
              <w:t>4, 4.5, 5, 6, 7, 8, 9, 10, 11, 12, 13, 14.</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92</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Набор сверл по дереву</w:t>
            </w:r>
            <w:proofErr w:type="gramStart"/>
            <w:r w:rsidRPr="00EE02F9">
              <w:rPr>
                <w:color w:val="000000"/>
                <w:sz w:val="22"/>
                <w:szCs w:val="22"/>
                <w:lang w:eastAsia="ru-RU"/>
              </w:rPr>
              <w:t xml:space="preserve">  О</w:t>
            </w:r>
            <w:proofErr w:type="gramEnd"/>
            <w:r w:rsidRPr="00EE02F9">
              <w:rPr>
                <w:color w:val="000000"/>
                <w:sz w:val="22"/>
                <w:szCs w:val="22"/>
                <w:lang w:eastAsia="ru-RU"/>
              </w:rPr>
              <w:t>т 4 до 12</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6</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93</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Набор сверл по металлу </w:t>
            </w:r>
            <w:proofErr w:type="spellStart"/>
            <w:r w:rsidRPr="00EE02F9">
              <w:rPr>
                <w:color w:val="000000"/>
                <w:sz w:val="22"/>
                <w:szCs w:val="22"/>
                <w:lang w:eastAsia="ru-RU"/>
              </w:rPr>
              <w:t>диам</w:t>
            </w:r>
            <w:proofErr w:type="spellEnd"/>
            <w:r w:rsidRPr="00EE02F9">
              <w:rPr>
                <w:color w:val="000000"/>
                <w:sz w:val="22"/>
                <w:szCs w:val="22"/>
                <w:lang w:eastAsia="ru-RU"/>
              </w:rPr>
              <w:t>. От 4 до 12</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6</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94</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Наконечник мед. 120мм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95</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Наконечник мед. 150мм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96</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Наконечник мед. 50мм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97</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Наконечник мед. 70мм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98</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Наконечник мед. 95мм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99</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Наконечник ТА 120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Наконечник ТА 150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101</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Наконечник ТА 70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150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102</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Наконечник ТА 95</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103</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Наконечник ТМЛ 185</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104</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Наконечник ТМЛ 25</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105</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Наконечник ТМЛ 35</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106</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Напильник квадратный,200мм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107</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Напильник круглый, 200мм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108</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Напильник плоский, 200мм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1867"/>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lastRenderedPageBreak/>
              <w:t>109</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lang w:eastAsia="ru-RU"/>
              </w:rPr>
            </w:pPr>
            <w:r w:rsidRPr="00EE02F9">
              <w:rPr>
                <w:sz w:val="22"/>
                <w:szCs w:val="22"/>
                <w:lang w:eastAsia="ru-RU"/>
              </w:rPr>
              <w:t>Нож кабельный №4-28Н</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Кабельный но</w:t>
            </w:r>
            <w:proofErr w:type="gramStart"/>
            <w:r w:rsidRPr="00EE02F9">
              <w:rPr>
                <w:color w:val="000000"/>
                <w:sz w:val="22"/>
                <w:szCs w:val="22"/>
                <w:lang w:eastAsia="ru-RU"/>
              </w:rPr>
              <w:t>ж с встр</w:t>
            </w:r>
            <w:proofErr w:type="gramEnd"/>
            <w:r w:rsidRPr="00EE02F9">
              <w:rPr>
                <w:color w:val="000000"/>
                <w:sz w:val="22"/>
                <w:szCs w:val="22"/>
                <w:lang w:eastAsia="ru-RU"/>
              </w:rPr>
              <w:t xml:space="preserve">оенным </w:t>
            </w:r>
            <w:proofErr w:type="spellStart"/>
            <w:r w:rsidRPr="00EE02F9">
              <w:rPr>
                <w:color w:val="000000"/>
                <w:sz w:val="22"/>
                <w:szCs w:val="22"/>
                <w:lang w:eastAsia="ru-RU"/>
              </w:rPr>
              <w:t>повортным</w:t>
            </w:r>
            <w:proofErr w:type="spellEnd"/>
            <w:r w:rsidRPr="00EE02F9">
              <w:rPr>
                <w:color w:val="000000"/>
                <w:sz w:val="22"/>
                <w:szCs w:val="22"/>
                <w:lang w:eastAsia="ru-RU"/>
              </w:rPr>
              <w:t xml:space="preserve"> лезвием-эксцентриком. Для быстрого и аккуратного снятия оболочки круглых кабелей диаметром от 4 до 28 мм. Внутреннее поворотное лезвие-эксцентрик имеет точную бесступенчатую регулировку глубины реза оболочки кабеля. Инструмент имеет запасное поворотное лезвие, скрытое в рукоятке. Внешний разделочный нож с крюком.</w:t>
            </w:r>
          </w:p>
        </w:tc>
        <w:tc>
          <w:tcPr>
            <w:tcW w:w="2065"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110</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Ножовка по дереву, </w:t>
            </w:r>
            <w:proofErr w:type="spellStart"/>
            <w:r w:rsidRPr="00EE02F9">
              <w:rPr>
                <w:color w:val="000000"/>
                <w:sz w:val="22"/>
                <w:szCs w:val="22"/>
                <w:lang w:eastAsia="ru-RU"/>
              </w:rPr>
              <w:t>прям</w:t>
            </w:r>
            <w:proofErr w:type="gramStart"/>
            <w:r w:rsidRPr="00EE02F9">
              <w:rPr>
                <w:color w:val="000000"/>
                <w:sz w:val="22"/>
                <w:szCs w:val="22"/>
                <w:lang w:eastAsia="ru-RU"/>
              </w:rPr>
              <w:t>.к</w:t>
            </w:r>
            <w:proofErr w:type="gramEnd"/>
            <w:r w:rsidRPr="00EE02F9">
              <w:rPr>
                <w:color w:val="000000"/>
                <w:sz w:val="22"/>
                <w:szCs w:val="22"/>
                <w:lang w:eastAsia="ru-RU"/>
              </w:rPr>
              <w:t>руп.зуб</w:t>
            </w:r>
            <w:proofErr w:type="spellEnd"/>
            <w:r w:rsidRPr="00EE02F9">
              <w:rPr>
                <w:color w:val="000000"/>
                <w:sz w:val="22"/>
                <w:szCs w:val="22"/>
                <w:lang w:eastAsia="ru-RU"/>
              </w:rPr>
              <w:t>, 500мм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111</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Ножовка по металлу универсальная, 300мм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917"/>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112</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крестовая РН 1-80мм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887"/>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113</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крестовая РН 2-100мм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871"/>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114</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крестовая РН 3-150мм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902"/>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115</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крестовая РН №0-60мм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933"/>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116</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шестигранная НЕХ 10-125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902"/>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117</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шестигранная НЕХ 11-125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933"/>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118</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шестигранная НЕХ 12-125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917"/>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119</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шестигранная НЕХ 5-125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902"/>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lastRenderedPageBreak/>
              <w:t>120</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шестигранная НЕХ 6-125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933"/>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121</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шестигранная НЕХ 7-125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917"/>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122</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шестигранная НЕХ 8-125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917"/>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123</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шестигранная НЕХ 9-125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902"/>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124</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шлицевая  2,5х75мм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902"/>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125</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шлицевая  3,0х100мм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887"/>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126</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шлицевая  4,0х100мм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917"/>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127</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шлицевая  5,5х125мм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917"/>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128</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шлицевая  6,5х150мм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948"/>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129</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Отвертка </w:t>
            </w:r>
            <w:proofErr w:type="spellStart"/>
            <w:r w:rsidRPr="00EE02F9">
              <w:rPr>
                <w:sz w:val="22"/>
                <w:szCs w:val="22"/>
                <w:lang w:eastAsia="ru-RU"/>
              </w:rPr>
              <w:t>диэл</w:t>
            </w:r>
            <w:proofErr w:type="spellEnd"/>
            <w:r w:rsidRPr="00EE02F9">
              <w:rPr>
                <w:sz w:val="22"/>
                <w:szCs w:val="22"/>
                <w:lang w:eastAsia="ru-RU"/>
              </w:rPr>
              <w:t xml:space="preserve">. шлицевая  8,0х175мм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Диэлектрическая отвёртка 1000В. Инструмент для проведения регламентных и монтажных работ под напряжением.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130</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Патрон керамический Е27</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131</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Плавн</w:t>
            </w:r>
            <w:proofErr w:type="gramStart"/>
            <w:r w:rsidRPr="00EE02F9">
              <w:rPr>
                <w:color w:val="000000"/>
                <w:sz w:val="22"/>
                <w:szCs w:val="22"/>
                <w:lang w:eastAsia="ru-RU"/>
              </w:rPr>
              <w:t>.в</w:t>
            </w:r>
            <w:proofErr w:type="gramEnd"/>
            <w:r w:rsidRPr="00EE02F9">
              <w:rPr>
                <w:color w:val="000000"/>
                <w:sz w:val="22"/>
                <w:szCs w:val="22"/>
                <w:lang w:eastAsia="ru-RU"/>
              </w:rPr>
              <w:t>ставка</w:t>
            </w:r>
            <w:proofErr w:type="spellEnd"/>
            <w:r w:rsidRPr="00EE02F9">
              <w:rPr>
                <w:color w:val="000000"/>
                <w:sz w:val="22"/>
                <w:szCs w:val="22"/>
                <w:lang w:eastAsia="ru-RU"/>
              </w:rPr>
              <w:t xml:space="preserve"> ПН-2  100А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40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lastRenderedPageBreak/>
              <w:t>132</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Плавн</w:t>
            </w:r>
            <w:proofErr w:type="gramStart"/>
            <w:r w:rsidRPr="00EE02F9">
              <w:rPr>
                <w:color w:val="000000"/>
                <w:sz w:val="22"/>
                <w:szCs w:val="22"/>
                <w:lang w:eastAsia="ru-RU"/>
              </w:rPr>
              <w:t>.в</w:t>
            </w:r>
            <w:proofErr w:type="gramEnd"/>
            <w:r w:rsidRPr="00EE02F9">
              <w:rPr>
                <w:color w:val="000000"/>
                <w:sz w:val="22"/>
                <w:szCs w:val="22"/>
                <w:lang w:eastAsia="ru-RU"/>
              </w:rPr>
              <w:t>ставка</w:t>
            </w:r>
            <w:proofErr w:type="spellEnd"/>
            <w:r w:rsidRPr="00EE02F9">
              <w:rPr>
                <w:color w:val="000000"/>
                <w:sz w:val="22"/>
                <w:szCs w:val="22"/>
                <w:lang w:eastAsia="ru-RU"/>
              </w:rPr>
              <w:t xml:space="preserve"> ПН-2  250А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40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133</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Плавн</w:t>
            </w:r>
            <w:proofErr w:type="gramStart"/>
            <w:r w:rsidRPr="00EE02F9">
              <w:rPr>
                <w:color w:val="000000"/>
                <w:sz w:val="22"/>
                <w:szCs w:val="22"/>
                <w:lang w:eastAsia="ru-RU"/>
              </w:rPr>
              <w:t>.в</w:t>
            </w:r>
            <w:proofErr w:type="gramEnd"/>
            <w:r w:rsidRPr="00EE02F9">
              <w:rPr>
                <w:color w:val="000000"/>
                <w:sz w:val="22"/>
                <w:szCs w:val="22"/>
                <w:lang w:eastAsia="ru-RU"/>
              </w:rPr>
              <w:t>ставка</w:t>
            </w:r>
            <w:proofErr w:type="spellEnd"/>
            <w:r w:rsidRPr="00EE02F9">
              <w:rPr>
                <w:color w:val="000000"/>
                <w:sz w:val="22"/>
                <w:szCs w:val="22"/>
                <w:lang w:eastAsia="ru-RU"/>
              </w:rPr>
              <w:t xml:space="preserve"> ПН-2  400А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40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505"/>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134</w:t>
            </w:r>
          </w:p>
        </w:tc>
        <w:tc>
          <w:tcPr>
            <w:tcW w:w="4591"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lang w:eastAsia="ru-RU"/>
              </w:rPr>
            </w:pPr>
            <w:r w:rsidRPr="00EE02F9">
              <w:rPr>
                <w:sz w:val="22"/>
                <w:szCs w:val="22"/>
                <w:lang w:eastAsia="ru-RU"/>
              </w:rPr>
              <w:t>Плоскогубцы диэлектрические 180мм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vMerge w:val="restart"/>
            <w:tcBorders>
              <w:top w:val="nil"/>
              <w:left w:val="single" w:sz="4" w:space="0" w:color="auto"/>
              <w:bottom w:val="single" w:sz="4" w:space="0" w:color="000000"/>
              <w:right w:val="single" w:sz="4" w:space="0" w:color="auto"/>
            </w:tcBorders>
            <w:shd w:val="clear" w:color="auto" w:fill="auto"/>
            <w:vAlign w:val="center"/>
            <w:hideMark/>
          </w:tcPr>
          <w:p w:rsidR="00070135" w:rsidRPr="00EE02F9" w:rsidRDefault="00070135" w:rsidP="00B40241">
            <w:pPr>
              <w:suppressAutoHyphens w:val="0"/>
              <w:spacing w:after="240"/>
              <w:rPr>
                <w:color w:val="000000"/>
                <w:lang w:eastAsia="ru-RU"/>
              </w:rPr>
            </w:pPr>
            <w:r w:rsidRPr="00EE02F9">
              <w:rPr>
                <w:color w:val="000000"/>
                <w:sz w:val="22"/>
                <w:szCs w:val="22"/>
                <w:lang w:eastAsia="ru-RU"/>
              </w:rPr>
              <w:t xml:space="preserve">Инструмент для проведения регламентных и монтажных работ под напряжением. Специальные рукоятки из </w:t>
            </w:r>
            <w:proofErr w:type="gramStart"/>
            <w:r w:rsidRPr="00EE02F9">
              <w:rPr>
                <w:color w:val="000000"/>
                <w:sz w:val="22"/>
                <w:szCs w:val="22"/>
                <w:lang w:eastAsia="ru-RU"/>
              </w:rPr>
              <w:t>двухслойного</w:t>
            </w:r>
            <w:proofErr w:type="gramEnd"/>
            <w:r w:rsidRPr="00EE02F9">
              <w:rPr>
                <w:color w:val="000000"/>
                <w:sz w:val="22"/>
                <w:szCs w:val="22"/>
                <w:lang w:eastAsia="ru-RU"/>
              </w:rPr>
              <w:t xml:space="preserve"> </w:t>
            </w:r>
            <w:proofErr w:type="spellStart"/>
            <w:r w:rsidRPr="00EE02F9">
              <w:rPr>
                <w:color w:val="000000"/>
                <w:sz w:val="22"/>
                <w:szCs w:val="22"/>
                <w:lang w:eastAsia="ru-RU"/>
              </w:rPr>
              <w:t>пластизоля</w:t>
            </w:r>
            <w:proofErr w:type="spellEnd"/>
            <w:r w:rsidRPr="00EE02F9">
              <w:rPr>
                <w:color w:val="000000"/>
                <w:sz w:val="22"/>
                <w:szCs w:val="22"/>
                <w:lang w:eastAsia="ru-RU"/>
              </w:rPr>
              <w:t xml:space="preserve">.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294"/>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135</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Плоскогубцы диэлектрические  200мм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vMerge/>
            <w:tcBorders>
              <w:top w:val="nil"/>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color w:val="000000"/>
                <w:lang w:eastAsia="ru-RU"/>
              </w:rPr>
            </w:pP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Россия</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136</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color w:val="000000"/>
                <w:lang w:eastAsia="ru-RU"/>
              </w:rPr>
            </w:pPr>
            <w:r w:rsidRPr="00EE02F9">
              <w:rPr>
                <w:color w:val="000000"/>
                <w:sz w:val="22"/>
                <w:szCs w:val="22"/>
                <w:lang w:eastAsia="ru-RU"/>
              </w:rPr>
              <w:t>Предохранители ПКТ-101-6-100-31,5 УХЛЗ</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137</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Предохранители ПКТ-102-6-50-31,5 УХЛЗ</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138</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Предохранители ПКТ-102-6-80-31,5 УХЛЗ</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139</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Припой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6</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proofErr w:type="gramStart"/>
            <w:r w:rsidRPr="00EE02F9">
              <w:rPr>
                <w:color w:val="000000"/>
                <w:sz w:val="22"/>
                <w:szCs w:val="22"/>
                <w:lang w:eastAsia="ru-RU"/>
              </w:rPr>
              <w:t>ПОС</w:t>
            </w:r>
            <w:proofErr w:type="gramEnd"/>
            <w:r w:rsidRPr="00EE02F9">
              <w:rPr>
                <w:color w:val="000000"/>
                <w:sz w:val="22"/>
                <w:szCs w:val="22"/>
                <w:lang w:eastAsia="ru-RU"/>
              </w:rPr>
              <w:t xml:space="preserve"> 61 б/канифоли, </w:t>
            </w:r>
            <w:proofErr w:type="spellStart"/>
            <w:r w:rsidRPr="00EE02F9">
              <w:rPr>
                <w:color w:val="000000"/>
                <w:sz w:val="22"/>
                <w:szCs w:val="22"/>
                <w:lang w:eastAsia="ru-RU"/>
              </w:rPr>
              <w:t>d</w:t>
            </w:r>
            <w:proofErr w:type="spellEnd"/>
            <w:r w:rsidRPr="00EE02F9">
              <w:rPr>
                <w:color w:val="000000"/>
                <w:sz w:val="22"/>
                <w:szCs w:val="22"/>
                <w:lang w:eastAsia="ru-RU"/>
              </w:rPr>
              <w:t xml:space="preserve"> 2,0мм, 100гр</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140</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Провод для заземления d10мм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м</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141</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Пускатель магнитный 1-й величины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16А ПМЛ 1501(реверсивный)</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290"/>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142</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Пускатель магнитный 1-й величины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16А ПМЛ-110</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290"/>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143</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Пускатель магнитный 2-й величины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50А ПМЕ 211</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21"/>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144</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Пускатель магнитный 2-й величины </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50А ПМЕ 222 с РТТ-141</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145</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Розетка 2-гнездовая наружная</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146</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Розетка ССИ 124 32А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147</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Рубильник БВП-250 (РПБ-2/1)</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148</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Рубильник БВП-400 (РПБ-4/1)</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149</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Рубильник ВР 32-35 250А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150</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Рубильник ВР 32-37 400А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151</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Рубильник РПС 250А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152</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Рубильник РПС 400А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153</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Рубильник ЯРВ 1 250А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154</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Рубильник ЯРВ 2 400А</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155</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Рулетка 3м/19мм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156</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Рулетка MARS 50м*25мм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157</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Саморезы</w:t>
            </w:r>
            <w:proofErr w:type="spellEnd"/>
            <w:r w:rsidRPr="00EE02F9">
              <w:rPr>
                <w:color w:val="000000"/>
                <w:sz w:val="22"/>
                <w:szCs w:val="22"/>
                <w:lang w:eastAsia="ru-RU"/>
              </w:rPr>
              <w:t xml:space="preserve"> по дереву l=40мм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158</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Светильник дневного света ПВЛ-2-40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159</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gramStart"/>
            <w:r w:rsidRPr="00EE02F9">
              <w:rPr>
                <w:color w:val="000000"/>
                <w:sz w:val="22"/>
                <w:szCs w:val="22"/>
                <w:lang w:eastAsia="ru-RU"/>
              </w:rPr>
              <w:t>Светильник НПО 22-100-230 с/с "Таблетка"</w:t>
            </w:r>
            <w:proofErr w:type="gramEnd"/>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160</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Светильник НСП 02/1-100-001</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161</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Светильник НСП 02-200-001</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lastRenderedPageBreak/>
              <w:t>162</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Смазка "</w:t>
            </w:r>
            <w:proofErr w:type="spellStart"/>
            <w:r w:rsidRPr="00EE02F9">
              <w:rPr>
                <w:color w:val="000000"/>
                <w:sz w:val="22"/>
                <w:szCs w:val="22"/>
                <w:lang w:eastAsia="ru-RU"/>
              </w:rPr>
              <w:t>Литол</w:t>
            </w:r>
            <w:proofErr w:type="spellEnd"/>
            <w:r w:rsidRPr="00EE02F9">
              <w:rPr>
                <w:color w:val="000000"/>
                <w:sz w:val="22"/>
                <w:szCs w:val="22"/>
                <w:lang w:eastAsia="ru-RU"/>
              </w:rPr>
              <w:t>" (</w:t>
            </w:r>
            <w:proofErr w:type="spellStart"/>
            <w:r w:rsidRPr="00EE02F9">
              <w:rPr>
                <w:color w:val="000000"/>
                <w:sz w:val="22"/>
                <w:szCs w:val="22"/>
                <w:lang w:eastAsia="ru-RU"/>
              </w:rPr>
              <w:t>циатим</w:t>
            </w:r>
            <w:proofErr w:type="spellEnd"/>
            <w:r w:rsidRPr="00EE02F9">
              <w:rPr>
                <w:color w:val="000000"/>
                <w:sz w:val="22"/>
                <w:szCs w:val="22"/>
                <w:lang w:eastAsia="ru-RU"/>
              </w:rPr>
              <w:t>)</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163</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Спирт этиловый (для протирки </w:t>
            </w:r>
            <w:proofErr w:type="spellStart"/>
            <w:r w:rsidRPr="00EE02F9">
              <w:rPr>
                <w:sz w:val="22"/>
                <w:szCs w:val="22"/>
                <w:lang w:eastAsia="ru-RU"/>
              </w:rPr>
              <w:t>высок</w:t>
            </w:r>
            <w:proofErr w:type="gramStart"/>
            <w:r w:rsidRPr="00EE02F9">
              <w:rPr>
                <w:sz w:val="22"/>
                <w:szCs w:val="22"/>
                <w:lang w:eastAsia="ru-RU"/>
              </w:rPr>
              <w:t>.к</w:t>
            </w:r>
            <w:proofErr w:type="gramEnd"/>
            <w:r w:rsidRPr="00EE02F9">
              <w:rPr>
                <w:sz w:val="22"/>
                <w:szCs w:val="22"/>
                <w:lang w:eastAsia="ru-RU"/>
              </w:rPr>
              <w:t>онтактов</w:t>
            </w:r>
            <w:proofErr w:type="spellEnd"/>
            <w:r w:rsidRPr="00EE02F9">
              <w:rPr>
                <w:sz w:val="22"/>
                <w:szCs w:val="22"/>
                <w:lang w:eastAsia="ru-RU"/>
              </w:rPr>
              <w:t>)</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л</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164</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Стартер универсальный 220В</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165</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Термоусаживающая</w:t>
            </w:r>
            <w:proofErr w:type="spellEnd"/>
            <w:r w:rsidRPr="00EE02F9">
              <w:rPr>
                <w:color w:val="000000"/>
                <w:sz w:val="22"/>
                <w:szCs w:val="22"/>
                <w:lang w:eastAsia="ru-RU"/>
              </w:rPr>
              <w:t xml:space="preserve"> трубка </w:t>
            </w:r>
            <w:proofErr w:type="spellStart"/>
            <w:r w:rsidRPr="00EE02F9">
              <w:rPr>
                <w:color w:val="000000"/>
                <w:sz w:val="22"/>
                <w:szCs w:val="22"/>
                <w:lang w:eastAsia="ru-RU"/>
              </w:rPr>
              <w:t>ТУТнг</w:t>
            </w:r>
            <w:proofErr w:type="spellEnd"/>
            <w:r w:rsidRPr="00EE02F9">
              <w:rPr>
                <w:color w:val="000000"/>
                <w:sz w:val="22"/>
                <w:szCs w:val="22"/>
                <w:lang w:eastAsia="ru-RU"/>
              </w:rPr>
              <w:t xml:space="preserve"> 19/6</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м</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166</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Термоусаживающая</w:t>
            </w:r>
            <w:proofErr w:type="spellEnd"/>
            <w:r w:rsidRPr="00EE02F9">
              <w:rPr>
                <w:color w:val="000000"/>
                <w:sz w:val="22"/>
                <w:szCs w:val="22"/>
                <w:lang w:eastAsia="ru-RU"/>
              </w:rPr>
              <w:t xml:space="preserve"> трубка </w:t>
            </w:r>
            <w:proofErr w:type="spellStart"/>
            <w:r w:rsidRPr="00EE02F9">
              <w:rPr>
                <w:color w:val="000000"/>
                <w:sz w:val="22"/>
                <w:szCs w:val="22"/>
                <w:lang w:eastAsia="ru-RU"/>
              </w:rPr>
              <w:t>ТУТнг</w:t>
            </w:r>
            <w:proofErr w:type="spellEnd"/>
            <w:r w:rsidRPr="00EE02F9">
              <w:rPr>
                <w:color w:val="000000"/>
                <w:sz w:val="22"/>
                <w:szCs w:val="22"/>
                <w:lang w:eastAsia="ru-RU"/>
              </w:rPr>
              <w:t xml:space="preserve"> 30/10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м</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167</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Термоусаживающая</w:t>
            </w:r>
            <w:proofErr w:type="spellEnd"/>
            <w:r w:rsidRPr="00EE02F9">
              <w:rPr>
                <w:color w:val="000000"/>
                <w:sz w:val="22"/>
                <w:szCs w:val="22"/>
                <w:lang w:eastAsia="ru-RU"/>
              </w:rPr>
              <w:t xml:space="preserve"> трубка </w:t>
            </w:r>
            <w:proofErr w:type="spellStart"/>
            <w:r w:rsidRPr="00EE02F9">
              <w:rPr>
                <w:color w:val="000000"/>
                <w:sz w:val="22"/>
                <w:szCs w:val="22"/>
                <w:lang w:eastAsia="ru-RU"/>
              </w:rPr>
              <w:t>ТУТнг</w:t>
            </w:r>
            <w:proofErr w:type="spellEnd"/>
            <w:r w:rsidRPr="00EE02F9">
              <w:rPr>
                <w:color w:val="000000"/>
                <w:sz w:val="22"/>
                <w:szCs w:val="22"/>
                <w:lang w:eastAsia="ru-RU"/>
              </w:rPr>
              <w:t xml:space="preserve"> 35/12</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м</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168</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Термоусаживающая</w:t>
            </w:r>
            <w:proofErr w:type="spellEnd"/>
            <w:r w:rsidRPr="00EE02F9">
              <w:rPr>
                <w:color w:val="000000"/>
                <w:sz w:val="22"/>
                <w:szCs w:val="22"/>
                <w:lang w:eastAsia="ru-RU"/>
              </w:rPr>
              <w:t xml:space="preserve"> трубка </w:t>
            </w:r>
            <w:proofErr w:type="spellStart"/>
            <w:r w:rsidRPr="00EE02F9">
              <w:rPr>
                <w:color w:val="000000"/>
                <w:sz w:val="22"/>
                <w:szCs w:val="22"/>
                <w:lang w:eastAsia="ru-RU"/>
              </w:rPr>
              <w:t>ТУТнг</w:t>
            </w:r>
            <w:proofErr w:type="spellEnd"/>
            <w:r w:rsidRPr="00EE02F9">
              <w:rPr>
                <w:color w:val="000000"/>
                <w:sz w:val="22"/>
                <w:szCs w:val="22"/>
                <w:lang w:eastAsia="ru-RU"/>
              </w:rPr>
              <w:t xml:space="preserve"> 40/16</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м</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169</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Трансформатор тока ТТИ-0,66 1000/5</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170</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Трансформатор тока ТШЛ-0,66 1000/5</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171</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Трансформатор тока ТШП-0,66 1000/6</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172</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Трубка полихлорвиниловая  ХВТ 4мм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м</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173</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Трубка полихлорвиниловая  ХВТ 6мм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м</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174</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Трубка полихлорвиниловая ХВТ 10мм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м</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175</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Трубка полихлорвиниловая ХВТ 8мм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м</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176</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Удлинитель 5м</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177</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gramStart"/>
            <w:r w:rsidRPr="00EE02F9">
              <w:rPr>
                <w:color w:val="000000"/>
                <w:sz w:val="22"/>
                <w:szCs w:val="22"/>
                <w:lang w:eastAsia="ru-RU"/>
              </w:rPr>
              <w:t>Шайба</w:t>
            </w:r>
            <w:proofErr w:type="gramEnd"/>
            <w:r w:rsidRPr="00EE02F9">
              <w:rPr>
                <w:color w:val="000000"/>
                <w:sz w:val="22"/>
                <w:szCs w:val="22"/>
                <w:lang w:eastAsia="ru-RU"/>
              </w:rPr>
              <w:t xml:space="preserve"> усиленная под М10</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178</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gramStart"/>
            <w:r w:rsidRPr="00EE02F9">
              <w:rPr>
                <w:color w:val="000000"/>
                <w:sz w:val="22"/>
                <w:szCs w:val="22"/>
                <w:lang w:eastAsia="ru-RU"/>
              </w:rPr>
              <w:t>Шайба</w:t>
            </w:r>
            <w:proofErr w:type="gramEnd"/>
            <w:r w:rsidRPr="00EE02F9">
              <w:rPr>
                <w:color w:val="000000"/>
                <w:sz w:val="22"/>
                <w:szCs w:val="22"/>
                <w:lang w:eastAsia="ru-RU"/>
              </w:rPr>
              <w:t xml:space="preserve"> усиленная под М12</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179</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Шайба усиленная под М</w:t>
            </w:r>
            <w:proofErr w:type="gramStart"/>
            <w:r w:rsidRPr="00EE02F9">
              <w:rPr>
                <w:color w:val="000000"/>
                <w:sz w:val="22"/>
                <w:szCs w:val="22"/>
                <w:lang w:eastAsia="ru-RU"/>
              </w:rPr>
              <w:t>6</w:t>
            </w:r>
            <w:proofErr w:type="gramEnd"/>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180</w:t>
            </w:r>
          </w:p>
        </w:tc>
        <w:tc>
          <w:tcPr>
            <w:tcW w:w="4591"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gramStart"/>
            <w:r w:rsidRPr="00EE02F9">
              <w:rPr>
                <w:color w:val="000000"/>
                <w:sz w:val="22"/>
                <w:szCs w:val="22"/>
                <w:lang w:eastAsia="ru-RU"/>
              </w:rPr>
              <w:t>Шайба</w:t>
            </w:r>
            <w:proofErr w:type="gramEnd"/>
            <w:r w:rsidRPr="00EE02F9">
              <w:rPr>
                <w:color w:val="000000"/>
                <w:sz w:val="22"/>
                <w:szCs w:val="22"/>
                <w:lang w:eastAsia="ru-RU"/>
              </w:rPr>
              <w:t xml:space="preserve"> усиленная под М8</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181</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Шкурка шлифовальная</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м</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070135">
        <w:trPr>
          <w:trHeight w:val="306"/>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182</w:t>
            </w:r>
          </w:p>
        </w:tc>
        <w:tc>
          <w:tcPr>
            <w:tcW w:w="4591"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Ящик инструментальный тип.4</w:t>
            </w:r>
          </w:p>
        </w:tc>
        <w:tc>
          <w:tcPr>
            <w:tcW w:w="720"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4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193"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Размеры: 345*210*195мм. </w:t>
            </w:r>
          </w:p>
        </w:tc>
        <w:tc>
          <w:tcPr>
            <w:tcW w:w="206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Витебск</w:t>
            </w:r>
          </w:p>
        </w:tc>
      </w:tr>
    </w:tbl>
    <w:p w:rsidR="00070135" w:rsidRDefault="00070135" w:rsidP="00070135"/>
    <w:tbl>
      <w:tblPr>
        <w:tblW w:w="14726" w:type="dxa"/>
        <w:tblInd w:w="93" w:type="dxa"/>
        <w:tblLook w:val="04A0"/>
      </w:tblPr>
      <w:tblGrid>
        <w:gridCol w:w="782"/>
        <w:gridCol w:w="4464"/>
        <w:gridCol w:w="907"/>
        <w:gridCol w:w="728"/>
        <w:gridCol w:w="6020"/>
        <w:gridCol w:w="1825"/>
      </w:tblGrid>
      <w:tr w:rsidR="00070135" w:rsidRPr="00EE02F9" w:rsidTr="00B40241">
        <w:trPr>
          <w:trHeight w:val="143"/>
        </w:trPr>
        <w:tc>
          <w:tcPr>
            <w:tcW w:w="782"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c>
          <w:tcPr>
            <w:tcW w:w="12119" w:type="dxa"/>
            <w:gridSpan w:val="4"/>
            <w:tcBorders>
              <w:top w:val="nil"/>
              <w:left w:val="nil"/>
              <w:bottom w:val="nil"/>
              <w:right w:val="nil"/>
            </w:tcBorders>
            <w:shd w:val="clear" w:color="auto" w:fill="auto"/>
            <w:noWrap/>
            <w:vAlign w:val="bottom"/>
            <w:hideMark/>
          </w:tcPr>
          <w:p w:rsidR="00070135" w:rsidRPr="00525F59" w:rsidRDefault="00070135" w:rsidP="006B049B">
            <w:pPr>
              <w:pStyle w:val="320"/>
              <w:tabs>
                <w:tab w:val="left" w:pos="13618"/>
              </w:tabs>
              <w:spacing w:after="0"/>
              <w:ind w:left="0"/>
              <w:jc w:val="center"/>
              <w:rPr>
                <w:b/>
                <w:bCs/>
                <w:sz w:val="28"/>
                <w:szCs w:val="28"/>
              </w:rPr>
            </w:pPr>
            <w:r>
              <w:rPr>
                <w:b/>
                <w:bCs/>
                <w:sz w:val="28"/>
                <w:szCs w:val="28"/>
              </w:rPr>
              <w:t>СПЕЦИФИКАЦИЯ (лот №2)</w:t>
            </w:r>
          </w:p>
          <w:p w:rsidR="00070135" w:rsidRPr="00EE02F9" w:rsidRDefault="00070135" w:rsidP="006B049B">
            <w:pPr>
              <w:suppressAutoHyphens w:val="0"/>
              <w:jc w:val="center"/>
              <w:rPr>
                <w:b/>
                <w:bCs/>
                <w:color w:val="000000"/>
                <w:lang w:eastAsia="ru-RU"/>
              </w:rPr>
            </w:pPr>
            <w:r w:rsidRPr="00EE02F9">
              <w:rPr>
                <w:b/>
                <w:bCs/>
                <w:color w:val="000000"/>
                <w:sz w:val="22"/>
                <w:szCs w:val="22"/>
                <w:lang w:eastAsia="ru-RU"/>
              </w:rPr>
              <w:t>на поставку сантехнической продукции для ОГЭ.</w:t>
            </w:r>
          </w:p>
        </w:tc>
        <w:tc>
          <w:tcPr>
            <w:tcW w:w="1825"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r>
      <w:tr w:rsidR="00070135" w:rsidRPr="00EE02F9" w:rsidTr="00B40241">
        <w:trPr>
          <w:trHeight w:val="143"/>
        </w:trPr>
        <w:tc>
          <w:tcPr>
            <w:tcW w:w="782"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c>
          <w:tcPr>
            <w:tcW w:w="4464"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c>
          <w:tcPr>
            <w:tcW w:w="907"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c>
          <w:tcPr>
            <w:tcW w:w="728"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c>
          <w:tcPr>
            <w:tcW w:w="6020"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c>
          <w:tcPr>
            <w:tcW w:w="1825"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r>
      <w:tr w:rsidR="00070135" w:rsidRPr="00EE02F9" w:rsidTr="00B40241">
        <w:trPr>
          <w:trHeight w:val="276"/>
        </w:trPr>
        <w:tc>
          <w:tcPr>
            <w:tcW w:w="78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70135" w:rsidRPr="00EE02F9" w:rsidRDefault="00070135" w:rsidP="00B40241">
            <w:pPr>
              <w:suppressAutoHyphens w:val="0"/>
              <w:jc w:val="center"/>
              <w:rPr>
                <w:b/>
                <w:bCs/>
                <w:lang w:eastAsia="ru-RU"/>
              </w:rPr>
            </w:pPr>
            <w:r w:rsidRPr="00EE02F9">
              <w:rPr>
                <w:b/>
                <w:bCs/>
                <w:sz w:val="22"/>
                <w:szCs w:val="22"/>
                <w:lang w:eastAsia="ru-RU"/>
              </w:rPr>
              <w:t>№</w:t>
            </w:r>
            <w:proofErr w:type="spellStart"/>
            <w:proofErr w:type="gramStart"/>
            <w:r w:rsidRPr="00EE02F9">
              <w:rPr>
                <w:b/>
                <w:bCs/>
                <w:sz w:val="22"/>
                <w:szCs w:val="22"/>
                <w:lang w:eastAsia="ru-RU"/>
              </w:rPr>
              <w:t>п</w:t>
            </w:r>
            <w:proofErr w:type="spellEnd"/>
            <w:proofErr w:type="gramEnd"/>
            <w:r w:rsidRPr="00EE02F9">
              <w:rPr>
                <w:b/>
                <w:bCs/>
                <w:sz w:val="22"/>
                <w:szCs w:val="22"/>
                <w:lang w:eastAsia="ru-RU"/>
              </w:rPr>
              <w:t>/</w:t>
            </w:r>
            <w:proofErr w:type="spellStart"/>
            <w:r w:rsidRPr="00EE02F9">
              <w:rPr>
                <w:b/>
                <w:bCs/>
                <w:sz w:val="22"/>
                <w:szCs w:val="22"/>
                <w:lang w:eastAsia="ru-RU"/>
              </w:rPr>
              <w:t>п</w:t>
            </w:r>
            <w:proofErr w:type="spellEnd"/>
          </w:p>
        </w:tc>
        <w:tc>
          <w:tcPr>
            <w:tcW w:w="446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70135" w:rsidRPr="00EE02F9" w:rsidRDefault="00070135" w:rsidP="00B40241">
            <w:pPr>
              <w:suppressAutoHyphens w:val="0"/>
              <w:jc w:val="center"/>
              <w:rPr>
                <w:b/>
                <w:bCs/>
                <w:lang w:eastAsia="ru-RU"/>
              </w:rPr>
            </w:pPr>
            <w:r w:rsidRPr="00EE02F9">
              <w:rPr>
                <w:b/>
                <w:bCs/>
                <w:sz w:val="22"/>
                <w:szCs w:val="22"/>
                <w:lang w:eastAsia="ru-RU"/>
              </w:rPr>
              <w:t>Наименование</w:t>
            </w:r>
          </w:p>
        </w:tc>
        <w:tc>
          <w:tcPr>
            <w:tcW w:w="9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70135" w:rsidRPr="00EE02F9" w:rsidRDefault="00070135" w:rsidP="00B40241">
            <w:pPr>
              <w:suppressAutoHyphens w:val="0"/>
              <w:jc w:val="center"/>
              <w:rPr>
                <w:b/>
                <w:bCs/>
                <w:lang w:eastAsia="ru-RU"/>
              </w:rPr>
            </w:pPr>
            <w:r w:rsidRPr="00EE02F9">
              <w:rPr>
                <w:b/>
                <w:bCs/>
                <w:sz w:val="22"/>
                <w:szCs w:val="22"/>
                <w:lang w:eastAsia="ru-RU"/>
              </w:rPr>
              <w:t>ед.   изм.</w:t>
            </w:r>
          </w:p>
        </w:tc>
        <w:tc>
          <w:tcPr>
            <w:tcW w:w="7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70135" w:rsidRPr="00EE02F9" w:rsidRDefault="00070135" w:rsidP="00B40241">
            <w:pPr>
              <w:suppressAutoHyphens w:val="0"/>
              <w:jc w:val="center"/>
              <w:rPr>
                <w:b/>
                <w:bCs/>
                <w:lang w:eastAsia="ru-RU"/>
              </w:rPr>
            </w:pPr>
            <w:r w:rsidRPr="00EE02F9">
              <w:rPr>
                <w:b/>
                <w:bCs/>
                <w:sz w:val="22"/>
                <w:szCs w:val="22"/>
                <w:lang w:eastAsia="ru-RU"/>
              </w:rPr>
              <w:t xml:space="preserve">кол-во </w:t>
            </w:r>
          </w:p>
        </w:tc>
        <w:tc>
          <w:tcPr>
            <w:tcW w:w="60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b/>
                <w:bCs/>
                <w:color w:val="000000"/>
                <w:lang w:eastAsia="ru-RU"/>
              </w:rPr>
            </w:pPr>
            <w:r w:rsidRPr="00EE02F9">
              <w:rPr>
                <w:b/>
                <w:bCs/>
                <w:color w:val="000000"/>
                <w:sz w:val="22"/>
                <w:szCs w:val="22"/>
                <w:lang w:eastAsia="ru-RU"/>
              </w:rPr>
              <w:t>Технические характеристики</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b/>
                <w:bCs/>
                <w:color w:val="000000"/>
                <w:lang w:eastAsia="ru-RU"/>
              </w:rPr>
            </w:pPr>
            <w:r w:rsidRPr="00EE02F9">
              <w:rPr>
                <w:b/>
                <w:bCs/>
                <w:color w:val="000000"/>
                <w:sz w:val="22"/>
                <w:szCs w:val="22"/>
                <w:lang w:eastAsia="ru-RU"/>
              </w:rPr>
              <w:t>Страна-производитель.</w:t>
            </w:r>
          </w:p>
        </w:tc>
      </w:tr>
      <w:tr w:rsidR="00070135" w:rsidRPr="00EE02F9" w:rsidTr="00B40241">
        <w:trPr>
          <w:trHeight w:val="276"/>
        </w:trPr>
        <w:tc>
          <w:tcPr>
            <w:tcW w:w="782"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b/>
                <w:bCs/>
                <w:lang w:eastAsia="ru-RU"/>
              </w:rPr>
            </w:pPr>
          </w:p>
        </w:tc>
        <w:tc>
          <w:tcPr>
            <w:tcW w:w="4464"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b/>
                <w:bCs/>
                <w:lang w:eastAsia="ru-RU"/>
              </w:rPr>
            </w:pPr>
          </w:p>
        </w:tc>
        <w:tc>
          <w:tcPr>
            <w:tcW w:w="907"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b/>
                <w:bCs/>
                <w:lang w:eastAsia="ru-RU"/>
              </w:rPr>
            </w:pPr>
          </w:p>
        </w:tc>
        <w:tc>
          <w:tcPr>
            <w:tcW w:w="728"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b/>
                <w:bCs/>
                <w:lang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70135" w:rsidRPr="00EE02F9" w:rsidRDefault="00070135" w:rsidP="00B40241">
            <w:pPr>
              <w:suppressAutoHyphens w:val="0"/>
              <w:rPr>
                <w:b/>
                <w:bCs/>
                <w:color w:val="000000"/>
                <w:lang w:eastAsia="ru-RU"/>
              </w:rPr>
            </w:pP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070135" w:rsidRPr="00EE02F9" w:rsidRDefault="00070135" w:rsidP="00B40241">
            <w:pPr>
              <w:suppressAutoHyphens w:val="0"/>
              <w:rPr>
                <w:b/>
                <w:bCs/>
                <w:color w:val="000000"/>
                <w:lang w:eastAsia="ru-RU"/>
              </w:rPr>
            </w:pPr>
          </w:p>
        </w:tc>
      </w:tr>
      <w:tr w:rsidR="00070135" w:rsidRPr="00EE02F9" w:rsidTr="00B40241">
        <w:trPr>
          <w:trHeight w:val="276"/>
        </w:trPr>
        <w:tc>
          <w:tcPr>
            <w:tcW w:w="782"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b/>
                <w:bCs/>
                <w:lang w:eastAsia="ru-RU"/>
              </w:rPr>
            </w:pPr>
          </w:p>
        </w:tc>
        <w:tc>
          <w:tcPr>
            <w:tcW w:w="4464"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b/>
                <w:bCs/>
                <w:lang w:eastAsia="ru-RU"/>
              </w:rPr>
            </w:pPr>
          </w:p>
        </w:tc>
        <w:tc>
          <w:tcPr>
            <w:tcW w:w="907"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b/>
                <w:bCs/>
                <w:lang w:eastAsia="ru-RU"/>
              </w:rPr>
            </w:pPr>
          </w:p>
        </w:tc>
        <w:tc>
          <w:tcPr>
            <w:tcW w:w="728"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b/>
                <w:bCs/>
                <w:lang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70135" w:rsidRPr="00EE02F9" w:rsidRDefault="00070135" w:rsidP="00B40241">
            <w:pPr>
              <w:suppressAutoHyphens w:val="0"/>
              <w:rPr>
                <w:b/>
                <w:bCs/>
                <w:color w:val="000000"/>
                <w:lang w:eastAsia="ru-RU"/>
              </w:rPr>
            </w:pP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070135" w:rsidRPr="00EE02F9" w:rsidRDefault="00070135" w:rsidP="00B40241">
            <w:pPr>
              <w:suppressAutoHyphens w:val="0"/>
              <w:rPr>
                <w:b/>
                <w:bCs/>
                <w:color w:val="000000"/>
                <w:lang w:eastAsia="ru-RU"/>
              </w:rPr>
            </w:pP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Валик с меховым покрытием 20см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6</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Валик с меховым покрытием 5см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6</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Ведро оцинкованное 12л</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Веник "Сорго" прошивной</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Веник сорго Люкс трех прошивной</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lastRenderedPageBreak/>
              <w:t>5</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Ветошь </w:t>
            </w:r>
            <w:proofErr w:type="spellStart"/>
            <w:r w:rsidRPr="00EE02F9">
              <w:rPr>
                <w:sz w:val="22"/>
                <w:szCs w:val="22"/>
                <w:lang w:eastAsia="ru-RU"/>
              </w:rPr>
              <w:t>х</w:t>
            </w:r>
            <w:proofErr w:type="spellEnd"/>
            <w:r w:rsidRPr="00EE02F9">
              <w:rPr>
                <w:sz w:val="22"/>
                <w:szCs w:val="22"/>
                <w:lang w:eastAsia="ru-RU"/>
              </w:rPr>
              <w:t>/б</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Размер 40*40, 70*80.</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6</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Диск </w:t>
            </w:r>
            <w:proofErr w:type="spellStart"/>
            <w:r w:rsidRPr="00EE02F9">
              <w:rPr>
                <w:color w:val="000000"/>
                <w:sz w:val="22"/>
                <w:szCs w:val="22"/>
                <w:lang w:eastAsia="ru-RU"/>
              </w:rPr>
              <w:t>зачистной</w:t>
            </w:r>
            <w:proofErr w:type="spellEnd"/>
            <w:r w:rsidRPr="00EE02F9">
              <w:rPr>
                <w:color w:val="000000"/>
                <w:sz w:val="22"/>
                <w:szCs w:val="22"/>
                <w:lang w:eastAsia="ru-RU"/>
              </w:rPr>
              <w:t xml:space="preserve"> диам.125*22*6</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7</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Диск </w:t>
            </w:r>
            <w:proofErr w:type="spellStart"/>
            <w:r w:rsidRPr="00EE02F9">
              <w:rPr>
                <w:color w:val="000000"/>
                <w:sz w:val="22"/>
                <w:szCs w:val="22"/>
                <w:lang w:eastAsia="ru-RU"/>
              </w:rPr>
              <w:t>зачистной</w:t>
            </w:r>
            <w:proofErr w:type="spellEnd"/>
            <w:r w:rsidRPr="00EE02F9">
              <w:rPr>
                <w:color w:val="000000"/>
                <w:sz w:val="22"/>
                <w:szCs w:val="22"/>
                <w:lang w:eastAsia="ru-RU"/>
              </w:rPr>
              <w:t xml:space="preserve"> диам.230*22*6</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279"/>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8</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Задвижка с фланцами в комплекте Ду100 30с38нж</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4</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286"/>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9</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Задвижка с фланцами в комплекте Ду100 30ч6бр</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4</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286"/>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Задвижка с фланцами в комплекте Ду50 30с38нж</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279"/>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11</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Задвижка с фланцами в комплекте Ду50 30ч6бр</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12</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Каболка (канат смоляной) 12мм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13</w:t>
            </w:r>
          </w:p>
        </w:tc>
        <w:tc>
          <w:tcPr>
            <w:tcW w:w="4464"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Кислород (1б=18м³)</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баллон</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18</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14</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Кисть малярная  20мм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15</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Кисть малярная  63мм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286"/>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16</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Ключ трубный Металлист №1-300мм (350 мм)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4</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272"/>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17</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Ключ трубный Металлист №2-400мм (440 мм)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4</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18</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Ключ трубный Металлист №3 (560мм)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4</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286"/>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19</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Кран 3-х ход</w:t>
            </w:r>
            <w:proofErr w:type="gramStart"/>
            <w:r w:rsidRPr="00EE02F9">
              <w:rPr>
                <w:sz w:val="22"/>
                <w:szCs w:val="22"/>
                <w:lang w:eastAsia="ru-RU"/>
              </w:rPr>
              <w:t>.</w:t>
            </w:r>
            <w:proofErr w:type="gramEnd"/>
            <w:r w:rsidRPr="00EE02F9">
              <w:rPr>
                <w:sz w:val="22"/>
                <w:szCs w:val="22"/>
                <w:lang w:eastAsia="ru-RU"/>
              </w:rPr>
              <w:t xml:space="preserve"> </w:t>
            </w:r>
            <w:proofErr w:type="spellStart"/>
            <w:proofErr w:type="gramStart"/>
            <w:r w:rsidRPr="00EE02F9">
              <w:rPr>
                <w:sz w:val="22"/>
                <w:szCs w:val="22"/>
                <w:lang w:eastAsia="ru-RU"/>
              </w:rPr>
              <w:t>д</w:t>
            </w:r>
            <w:proofErr w:type="spellEnd"/>
            <w:proofErr w:type="gramEnd"/>
            <w:r w:rsidRPr="00EE02F9">
              <w:rPr>
                <w:sz w:val="22"/>
                <w:szCs w:val="22"/>
                <w:lang w:eastAsia="ru-RU"/>
              </w:rPr>
              <w:t>/манометра, шаровый 11Б27n (м)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286"/>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Кран шаровый 11б27п1 (Бологое), латунь, муфта-муфта </w:t>
            </w:r>
            <w:proofErr w:type="spellStart"/>
            <w:r w:rsidRPr="00EE02F9">
              <w:rPr>
                <w:sz w:val="22"/>
                <w:szCs w:val="22"/>
                <w:lang w:eastAsia="ru-RU"/>
              </w:rPr>
              <w:t>Ду</w:t>
            </w:r>
            <w:proofErr w:type="spellEnd"/>
            <w:r w:rsidRPr="00EE02F9">
              <w:rPr>
                <w:sz w:val="22"/>
                <w:szCs w:val="22"/>
                <w:lang w:eastAsia="ru-RU"/>
              </w:rPr>
              <w:t xml:space="preserve"> 15</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15</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279"/>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21</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Кран шаровый 11б27п1 (Бологое), латунь, муфта-муфта </w:t>
            </w:r>
            <w:proofErr w:type="spellStart"/>
            <w:r w:rsidRPr="00EE02F9">
              <w:rPr>
                <w:sz w:val="22"/>
                <w:szCs w:val="22"/>
                <w:lang w:eastAsia="ru-RU"/>
              </w:rPr>
              <w:t>Ду</w:t>
            </w:r>
            <w:proofErr w:type="spellEnd"/>
            <w:r w:rsidRPr="00EE02F9">
              <w:rPr>
                <w:sz w:val="22"/>
                <w:szCs w:val="22"/>
                <w:lang w:eastAsia="ru-RU"/>
              </w:rPr>
              <w:t xml:space="preserve"> 20</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15</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279"/>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22</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Кран шаровый 11б27п1 (Бологое), латунь, муфта-муфта </w:t>
            </w:r>
            <w:proofErr w:type="spellStart"/>
            <w:r w:rsidRPr="00EE02F9">
              <w:rPr>
                <w:sz w:val="22"/>
                <w:szCs w:val="22"/>
                <w:lang w:eastAsia="ru-RU"/>
              </w:rPr>
              <w:t>Ду</w:t>
            </w:r>
            <w:proofErr w:type="spellEnd"/>
            <w:r w:rsidRPr="00EE02F9">
              <w:rPr>
                <w:sz w:val="22"/>
                <w:szCs w:val="22"/>
                <w:lang w:eastAsia="ru-RU"/>
              </w:rPr>
              <w:t xml:space="preserve"> 32</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286"/>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23</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Круг лепестковый на прямую болгарку 115х22</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29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24</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Круг лепестковый на прямую болгарку 125х22</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r>
      <w:tr w:rsidR="00070135" w:rsidRPr="00EE02F9" w:rsidTr="00B40241">
        <w:trPr>
          <w:trHeight w:val="286"/>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25</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Круг лепестковый на прямую болгарку 150х22</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r>
      <w:tr w:rsidR="00070135" w:rsidRPr="00EE02F9" w:rsidTr="00B40241">
        <w:trPr>
          <w:trHeight w:val="279"/>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26</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Круг лепестковый на прямую болгарку 180х22</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r>
      <w:tr w:rsidR="00070135" w:rsidRPr="00EE02F9" w:rsidTr="00B40241">
        <w:trPr>
          <w:trHeight w:val="272"/>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27</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Круг лепестковый на прямую болгарку 60х20х6</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279"/>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lastRenderedPageBreak/>
              <w:t>28</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Круг лепестковый на прямую болгарку 60х30х6</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29</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Кувалда 2,0кг</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Кувалда 5кг</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31</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Лопата совковая</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32</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Лопата штыковая</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272"/>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33</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Люк тяжелый для смотровых колодцев с крышкой </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4</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чугунный</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272"/>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34</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Манометр ТМ-610Р, 25кг/см², М20х1,5 (снизу)</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4</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35</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Меховое покрытие для валика 20см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36</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Меховое покрытие для валика 5см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37</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Молоток </w:t>
            </w:r>
            <w:proofErr w:type="spellStart"/>
            <w:r w:rsidRPr="00EE02F9">
              <w:rPr>
                <w:sz w:val="22"/>
                <w:szCs w:val="22"/>
                <w:lang w:eastAsia="ru-RU"/>
              </w:rPr>
              <w:t>оцинк</w:t>
            </w:r>
            <w:proofErr w:type="gramStart"/>
            <w:r w:rsidRPr="00EE02F9">
              <w:rPr>
                <w:sz w:val="22"/>
                <w:szCs w:val="22"/>
                <w:lang w:eastAsia="ru-RU"/>
              </w:rPr>
              <w:t>.с</w:t>
            </w:r>
            <w:proofErr w:type="spellEnd"/>
            <w:proofErr w:type="gramEnd"/>
            <w:r w:rsidRPr="00EE02F9">
              <w:rPr>
                <w:sz w:val="22"/>
                <w:szCs w:val="22"/>
                <w:lang w:eastAsia="ru-RU"/>
              </w:rPr>
              <w:t xml:space="preserve"> деревян.ручкой,200гр.</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38</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Молоток </w:t>
            </w:r>
            <w:proofErr w:type="spellStart"/>
            <w:r w:rsidRPr="00EE02F9">
              <w:rPr>
                <w:sz w:val="22"/>
                <w:szCs w:val="22"/>
                <w:lang w:eastAsia="ru-RU"/>
              </w:rPr>
              <w:t>оцинк</w:t>
            </w:r>
            <w:proofErr w:type="gramStart"/>
            <w:r w:rsidRPr="00EE02F9">
              <w:rPr>
                <w:sz w:val="22"/>
                <w:szCs w:val="22"/>
                <w:lang w:eastAsia="ru-RU"/>
              </w:rPr>
              <w:t>.с</w:t>
            </w:r>
            <w:proofErr w:type="spellEnd"/>
            <w:proofErr w:type="gramEnd"/>
            <w:r w:rsidRPr="00EE02F9">
              <w:rPr>
                <w:sz w:val="22"/>
                <w:szCs w:val="22"/>
                <w:lang w:eastAsia="ru-RU"/>
              </w:rPr>
              <w:t xml:space="preserve"> деревян.ручкой,500гр.</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39</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Паронит</w:t>
            </w:r>
            <w:proofErr w:type="spellEnd"/>
            <w:r w:rsidRPr="00EE02F9">
              <w:rPr>
                <w:color w:val="000000"/>
                <w:sz w:val="22"/>
                <w:szCs w:val="22"/>
                <w:lang w:eastAsia="ru-RU"/>
              </w:rPr>
              <w:t xml:space="preserve"> (толщина 2мм)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b/>
                <w:bCs/>
                <w:color w:val="000000"/>
                <w:lang w:eastAsia="ru-RU"/>
              </w:rPr>
            </w:pPr>
            <w:r w:rsidRPr="00EE02F9">
              <w:rPr>
                <w:b/>
                <w:bCs/>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40</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Паронит</w:t>
            </w:r>
            <w:proofErr w:type="spellEnd"/>
            <w:r w:rsidRPr="00EE02F9">
              <w:rPr>
                <w:color w:val="000000"/>
                <w:sz w:val="22"/>
                <w:szCs w:val="22"/>
                <w:lang w:eastAsia="ru-RU"/>
              </w:rPr>
              <w:t xml:space="preserve"> (толщина 3мм)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41</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Поддон для валика 12*20</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42</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Полотно </w:t>
            </w:r>
            <w:proofErr w:type="spellStart"/>
            <w:r w:rsidRPr="00EE02F9">
              <w:rPr>
                <w:sz w:val="22"/>
                <w:szCs w:val="22"/>
                <w:lang w:eastAsia="ru-RU"/>
              </w:rPr>
              <w:t>нетканное</w:t>
            </w:r>
            <w:proofErr w:type="spellEnd"/>
            <w:r w:rsidRPr="00EE02F9">
              <w:rPr>
                <w:sz w:val="22"/>
                <w:szCs w:val="22"/>
                <w:lang w:eastAsia="ru-RU"/>
              </w:rPr>
              <w:t xml:space="preserve"> 1,5*50м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43</w:t>
            </w:r>
          </w:p>
        </w:tc>
        <w:tc>
          <w:tcPr>
            <w:tcW w:w="4464"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lang w:eastAsia="ru-RU"/>
              </w:rPr>
            </w:pPr>
            <w:r w:rsidRPr="00EE02F9">
              <w:rPr>
                <w:sz w:val="22"/>
                <w:szCs w:val="22"/>
                <w:lang w:eastAsia="ru-RU"/>
              </w:rPr>
              <w:t>Пропан (1б=20кг)</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баллон</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6</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44</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Редуктор кислородный БКО-50-40</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45</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Редуктор </w:t>
            </w:r>
            <w:proofErr w:type="spellStart"/>
            <w:r w:rsidRPr="00EE02F9">
              <w:rPr>
                <w:sz w:val="22"/>
                <w:szCs w:val="22"/>
                <w:lang w:eastAsia="ru-RU"/>
              </w:rPr>
              <w:t>пропановый</w:t>
            </w:r>
            <w:proofErr w:type="spellEnd"/>
            <w:r w:rsidRPr="00EE02F9">
              <w:rPr>
                <w:sz w:val="22"/>
                <w:szCs w:val="22"/>
                <w:lang w:eastAsia="ru-RU"/>
              </w:rPr>
              <w:t xml:space="preserve"> БПО-5-4</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46</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Резина листовая, толщина 3мм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47</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Сальниковая набивка </w:t>
            </w:r>
            <w:proofErr w:type="spellStart"/>
            <w:r w:rsidRPr="00EE02F9">
              <w:rPr>
                <w:color w:val="000000"/>
                <w:sz w:val="22"/>
                <w:szCs w:val="22"/>
                <w:lang w:eastAsia="ru-RU"/>
              </w:rPr>
              <w:t>d</w:t>
            </w:r>
            <w:proofErr w:type="spellEnd"/>
            <w:r w:rsidRPr="00EE02F9">
              <w:rPr>
                <w:color w:val="000000"/>
                <w:sz w:val="22"/>
                <w:szCs w:val="22"/>
                <w:lang w:eastAsia="ru-RU"/>
              </w:rPr>
              <w:t xml:space="preserve"> 5мм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gramStart"/>
            <w:r w:rsidRPr="00EE02F9">
              <w:rPr>
                <w:sz w:val="22"/>
                <w:szCs w:val="22"/>
                <w:lang w:eastAsia="ru-RU"/>
              </w:rPr>
              <w:t>кг</w:t>
            </w:r>
            <w:proofErr w:type="gramEnd"/>
            <w:r w:rsidRPr="00EE02F9">
              <w:rPr>
                <w:sz w:val="22"/>
                <w:szCs w:val="22"/>
                <w:lang w:eastAsia="ru-RU"/>
              </w:rPr>
              <w:t>.</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29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48</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Топор 1200гр, в сборе, кованный, </w:t>
            </w:r>
            <w:proofErr w:type="spellStart"/>
            <w:r w:rsidRPr="00EE02F9">
              <w:rPr>
                <w:sz w:val="22"/>
                <w:szCs w:val="22"/>
                <w:lang w:eastAsia="ru-RU"/>
              </w:rPr>
              <w:t>деревян</w:t>
            </w:r>
            <w:proofErr w:type="gramStart"/>
            <w:r w:rsidRPr="00EE02F9">
              <w:rPr>
                <w:sz w:val="22"/>
                <w:szCs w:val="22"/>
                <w:lang w:eastAsia="ru-RU"/>
              </w:rPr>
              <w:t>.т</w:t>
            </w:r>
            <w:proofErr w:type="gramEnd"/>
            <w:r w:rsidRPr="00EE02F9">
              <w:rPr>
                <w:sz w:val="22"/>
                <w:szCs w:val="22"/>
                <w:lang w:eastAsia="ru-RU"/>
              </w:rPr>
              <w:t>опорище</w:t>
            </w:r>
            <w:proofErr w:type="spellEnd"/>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29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49</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 xml:space="preserve">Топор 800гр, в сборе, кованный, </w:t>
            </w:r>
            <w:proofErr w:type="spellStart"/>
            <w:r w:rsidRPr="00EE02F9">
              <w:rPr>
                <w:sz w:val="22"/>
                <w:szCs w:val="22"/>
                <w:lang w:eastAsia="ru-RU"/>
              </w:rPr>
              <w:t>деревян</w:t>
            </w:r>
            <w:proofErr w:type="gramStart"/>
            <w:r w:rsidRPr="00EE02F9">
              <w:rPr>
                <w:sz w:val="22"/>
                <w:szCs w:val="22"/>
                <w:lang w:eastAsia="ru-RU"/>
              </w:rPr>
              <w:t>.т</w:t>
            </w:r>
            <w:proofErr w:type="gramEnd"/>
            <w:r w:rsidRPr="00EE02F9">
              <w:rPr>
                <w:sz w:val="22"/>
                <w:szCs w:val="22"/>
                <w:lang w:eastAsia="ru-RU"/>
              </w:rPr>
              <w:t>опорище</w:t>
            </w:r>
            <w:proofErr w:type="spellEnd"/>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Туалетная бумага</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proofErr w:type="spellStart"/>
            <w:r w:rsidRPr="00EE02F9">
              <w:rPr>
                <w:sz w:val="22"/>
                <w:szCs w:val="22"/>
                <w:lang w:eastAsia="ru-RU"/>
              </w:rPr>
              <w:t>рул</w:t>
            </w:r>
            <w:proofErr w:type="spellEnd"/>
            <w:r w:rsidRPr="00EE02F9">
              <w:rPr>
                <w:sz w:val="22"/>
                <w:szCs w:val="22"/>
                <w:lang w:eastAsia="ru-RU"/>
              </w:rPr>
              <w:t>.</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51</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Черенок для лопаты</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6</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52</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Швабра 150см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53</w:t>
            </w:r>
          </w:p>
        </w:tc>
        <w:tc>
          <w:tcPr>
            <w:tcW w:w="4464" w:type="dxa"/>
            <w:tcBorders>
              <w:top w:val="nil"/>
              <w:left w:val="nil"/>
              <w:bottom w:val="single" w:sz="4" w:space="0" w:color="auto"/>
              <w:right w:val="single" w:sz="4" w:space="0" w:color="auto"/>
            </w:tcBorders>
            <w:shd w:val="clear" w:color="auto" w:fill="auto"/>
            <w:hideMark/>
          </w:tcPr>
          <w:p w:rsidR="00070135" w:rsidRPr="00EE02F9" w:rsidRDefault="00070135" w:rsidP="00B40241">
            <w:pPr>
              <w:suppressAutoHyphens w:val="0"/>
              <w:rPr>
                <w:lang w:eastAsia="ru-RU"/>
              </w:rPr>
            </w:pPr>
            <w:r w:rsidRPr="00EE02F9">
              <w:rPr>
                <w:sz w:val="22"/>
                <w:szCs w:val="22"/>
                <w:lang w:eastAsia="ru-RU"/>
              </w:rPr>
              <w:t>Шланг кислородный</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м</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54</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Эмаль-аэрозоль </w:t>
            </w:r>
            <w:proofErr w:type="spellStart"/>
            <w:r w:rsidRPr="00EE02F9">
              <w:rPr>
                <w:color w:val="000000"/>
                <w:sz w:val="22"/>
                <w:szCs w:val="22"/>
                <w:lang w:eastAsia="ru-RU"/>
              </w:rPr>
              <w:t>Bosny</w:t>
            </w:r>
            <w:proofErr w:type="spellEnd"/>
            <w:r w:rsidRPr="00EE02F9">
              <w:rPr>
                <w:color w:val="000000"/>
                <w:sz w:val="22"/>
                <w:szCs w:val="22"/>
                <w:lang w:eastAsia="ru-RU"/>
              </w:rPr>
              <w:t xml:space="preserve"> 300гр</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15</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39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55</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Арматура универсальная с шаровым клапаном и тягой вверх, белой кнопкой и втулкой (красная) АС-1</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10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56</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Гибкий шланг Г\</w:t>
            </w:r>
            <w:proofErr w:type="gramStart"/>
            <w:r w:rsidRPr="00EE02F9">
              <w:rPr>
                <w:color w:val="000000"/>
                <w:sz w:val="22"/>
                <w:szCs w:val="22"/>
                <w:lang w:eastAsia="ru-RU"/>
              </w:rPr>
              <w:t>Г</w:t>
            </w:r>
            <w:proofErr w:type="gramEnd"/>
            <w:r w:rsidRPr="00EE02F9">
              <w:rPr>
                <w:color w:val="000000"/>
                <w:sz w:val="22"/>
                <w:szCs w:val="22"/>
                <w:lang w:eastAsia="ru-RU"/>
              </w:rPr>
              <w:t xml:space="preserve"> G1/2" 0.5м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20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57</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Кран шаровый ДУ 15</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30</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58</w:t>
            </w:r>
          </w:p>
        </w:tc>
        <w:tc>
          <w:tcPr>
            <w:tcW w:w="4464"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Лопата снегоуборочная </w:t>
            </w:r>
            <w:proofErr w:type="spellStart"/>
            <w:r w:rsidRPr="00EE02F9">
              <w:rPr>
                <w:color w:val="000000"/>
                <w:sz w:val="22"/>
                <w:szCs w:val="22"/>
                <w:lang w:eastAsia="ru-RU"/>
              </w:rPr>
              <w:t>алюмин</w:t>
            </w:r>
            <w:proofErr w:type="spellEnd"/>
            <w:r w:rsidRPr="00EE02F9">
              <w:rPr>
                <w:color w:val="000000"/>
                <w:sz w:val="22"/>
                <w:szCs w:val="22"/>
                <w:lang w:eastAsia="ru-RU"/>
              </w:rPr>
              <w:t>. с черенком</w:t>
            </w:r>
          </w:p>
        </w:tc>
        <w:tc>
          <w:tcPr>
            <w:tcW w:w="907"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lang w:eastAsia="ru-RU"/>
              </w:rPr>
            </w:pPr>
            <w:r w:rsidRPr="00EE02F9">
              <w:rPr>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lang w:eastAsia="ru-RU"/>
              </w:rPr>
            </w:pPr>
            <w:r w:rsidRPr="00EE02F9">
              <w:rPr>
                <w:sz w:val="22"/>
                <w:szCs w:val="22"/>
                <w:lang w:eastAsia="ru-RU"/>
              </w:rPr>
              <w:t>5</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c>
          <w:tcPr>
            <w:tcW w:w="4464"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c>
          <w:tcPr>
            <w:tcW w:w="907"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c>
          <w:tcPr>
            <w:tcW w:w="728"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c>
          <w:tcPr>
            <w:tcW w:w="6020"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c>
          <w:tcPr>
            <w:tcW w:w="1825"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r>
      <w:tr w:rsidR="00070135" w:rsidRPr="00EE02F9" w:rsidTr="00B40241">
        <w:trPr>
          <w:trHeight w:val="143"/>
        </w:trPr>
        <w:tc>
          <w:tcPr>
            <w:tcW w:w="782"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c>
          <w:tcPr>
            <w:tcW w:w="12119" w:type="dxa"/>
            <w:gridSpan w:val="4"/>
            <w:tcBorders>
              <w:top w:val="nil"/>
              <w:left w:val="nil"/>
              <w:bottom w:val="nil"/>
              <w:right w:val="nil"/>
            </w:tcBorders>
            <w:shd w:val="clear" w:color="auto" w:fill="auto"/>
            <w:noWrap/>
            <w:vAlign w:val="bottom"/>
            <w:hideMark/>
          </w:tcPr>
          <w:p w:rsidR="00070135" w:rsidRPr="00525F59" w:rsidRDefault="00070135" w:rsidP="006B049B">
            <w:pPr>
              <w:pStyle w:val="320"/>
              <w:tabs>
                <w:tab w:val="left" w:pos="13618"/>
              </w:tabs>
              <w:spacing w:after="0"/>
              <w:ind w:left="0"/>
              <w:jc w:val="center"/>
              <w:rPr>
                <w:b/>
                <w:bCs/>
                <w:sz w:val="28"/>
                <w:szCs w:val="28"/>
              </w:rPr>
            </w:pPr>
            <w:r>
              <w:rPr>
                <w:b/>
                <w:bCs/>
                <w:sz w:val="28"/>
                <w:szCs w:val="28"/>
              </w:rPr>
              <w:t>СПЕЦИФИКАЦИЯ (лот №3)</w:t>
            </w:r>
          </w:p>
          <w:p w:rsidR="00070135" w:rsidRPr="00EE02F9" w:rsidRDefault="00070135" w:rsidP="006B049B">
            <w:pPr>
              <w:suppressAutoHyphens w:val="0"/>
              <w:jc w:val="center"/>
              <w:rPr>
                <w:b/>
                <w:bCs/>
                <w:color w:val="000000"/>
                <w:lang w:eastAsia="ru-RU"/>
              </w:rPr>
            </w:pPr>
            <w:r w:rsidRPr="00EE02F9">
              <w:rPr>
                <w:b/>
                <w:bCs/>
                <w:color w:val="000000"/>
                <w:sz w:val="22"/>
                <w:szCs w:val="22"/>
                <w:lang w:eastAsia="ru-RU"/>
              </w:rPr>
              <w:t>на поставку инструмента для ОГЭ.</w:t>
            </w:r>
          </w:p>
        </w:tc>
        <w:tc>
          <w:tcPr>
            <w:tcW w:w="1825"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r>
      <w:tr w:rsidR="00070135" w:rsidRPr="00EE02F9" w:rsidTr="00B40241">
        <w:trPr>
          <w:trHeight w:val="143"/>
        </w:trPr>
        <w:tc>
          <w:tcPr>
            <w:tcW w:w="782"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c>
          <w:tcPr>
            <w:tcW w:w="4464"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c>
          <w:tcPr>
            <w:tcW w:w="907"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c>
          <w:tcPr>
            <w:tcW w:w="728"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c>
          <w:tcPr>
            <w:tcW w:w="6020"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c>
          <w:tcPr>
            <w:tcW w:w="1825" w:type="dxa"/>
            <w:tcBorders>
              <w:top w:val="nil"/>
              <w:left w:val="nil"/>
              <w:bottom w:val="nil"/>
              <w:right w:val="nil"/>
            </w:tcBorders>
            <w:shd w:val="clear" w:color="auto" w:fill="auto"/>
            <w:noWrap/>
            <w:vAlign w:val="bottom"/>
            <w:hideMark/>
          </w:tcPr>
          <w:p w:rsidR="00070135" w:rsidRPr="00EE02F9" w:rsidRDefault="00070135" w:rsidP="00B40241">
            <w:pPr>
              <w:suppressAutoHyphens w:val="0"/>
              <w:rPr>
                <w:color w:val="000000"/>
                <w:lang w:eastAsia="ru-RU"/>
              </w:rPr>
            </w:pPr>
          </w:p>
        </w:tc>
      </w:tr>
      <w:tr w:rsidR="00070135" w:rsidRPr="00EE02F9" w:rsidTr="00B40241">
        <w:trPr>
          <w:trHeight w:val="276"/>
        </w:trPr>
        <w:tc>
          <w:tcPr>
            <w:tcW w:w="78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70135" w:rsidRPr="00EE02F9" w:rsidRDefault="00070135" w:rsidP="00B40241">
            <w:pPr>
              <w:suppressAutoHyphens w:val="0"/>
              <w:jc w:val="center"/>
              <w:rPr>
                <w:b/>
                <w:bCs/>
                <w:color w:val="000000"/>
                <w:lang w:eastAsia="ru-RU"/>
              </w:rPr>
            </w:pPr>
            <w:r w:rsidRPr="00EE02F9">
              <w:rPr>
                <w:b/>
                <w:bCs/>
                <w:color w:val="000000"/>
                <w:sz w:val="22"/>
                <w:szCs w:val="22"/>
                <w:lang w:eastAsia="ru-RU"/>
              </w:rPr>
              <w:t>№</w:t>
            </w:r>
            <w:proofErr w:type="spellStart"/>
            <w:proofErr w:type="gramStart"/>
            <w:r w:rsidRPr="00EE02F9">
              <w:rPr>
                <w:b/>
                <w:bCs/>
                <w:color w:val="000000"/>
                <w:sz w:val="22"/>
                <w:szCs w:val="22"/>
                <w:lang w:eastAsia="ru-RU"/>
              </w:rPr>
              <w:t>п</w:t>
            </w:r>
            <w:proofErr w:type="spellEnd"/>
            <w:proofErr w:type="gramEnd"/>
            <w:r w:rsidRPr="00EE02F9">
              <w:rPr>
                <w:b/>
                <w:bCs/>
                <w:color w:val="000000"/>
                <w:sz w:val="22"/>
                <w:szCs w:val="22"/>
                <w:lang w:eastAsia="ru-RU"/>
              </w:rPr>
              <w:t>/</w:t>
            </w:r>
            <w:proofErr w:type="spellStart"/>
            <w:r w:rsidRPr="00EE02F9">
              <w:rPr>
                <w:b/>
                <w:bCs/>
                <w:color w:val="000000"/>
                <w:sz w:val="22"/>
                <w:szCs w:val="22"/>
                <w:lang w:eastAsia="ru-RU"/>
              </w:rPr>
              <w:t>п</w:t>
            </w:r>
            <w:proofErr w:type="spellEnd"/>
          </w:p>
        </w:tc>
        <w:tc>
          <w:tcPr>
            <w:tcW w:w="446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70135" w:rsidRPr="00EE02F9" w:rsidRDefault="00070135" w:rsidP="00B40241">
            <w:pPr>
              <w:suppressAutoHyphens w:val="0"/>
              <w:jc w:val="center"/>
              <w:rPr>
                <w:b/>
                <w:bCs/>
                <w:color w:val="000000"/>
                <w:lang w:eastAsia="ru-RU"/>
              </w:rPr>
            </w:pPr>
            <w:r w:rsidRPr="00EE02F9">
              <w:rPr>
                <w:b/>
                <w:bCs/>
                <w:color w:val="000000"/>
                <w:sz w:val="22"/>
                <w:szCs w:val="22"/>
                <w:lang w:eastAsia="ru-RU"/>
              </w:rPr>
              <w:t>Наименование</w:t>
            </w:r>
          </w:p>
        </w:tc>
        <w:tc>
          <w:tcPr>
            <w:tcW w:w="9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70135" w:rsidRPr="00EE02F9" w:rsidRDefault="00070135" w:rsidP="00B40241">
            <w:pPr>
              <w:suppressAutoHyphens w:val="0"/>
              <w:jc w:val="center"/>
              <w:rPr>
                <w:b/>
                <w:bCs/>
                <w:color w:val="000000"/>
                <w:lang w:eastAsia="ru-RU"/>
              </w:rPr>
            </w:pPr>
            <w:r w:rsidRPr="00EE02F9">
              <w:rPr>
                <w:b/>
                <w:bCs/>
                <w:color w:val="000000"/>
                <w:sz w:val="22"/>
                <w:szCs w:val="22"/>
                <w:lang w:eastAsia="ru-RU"/>
              </w:rPr>
              <w:t>ед.                  изм.</w:t>
            </w:r>
          </w:p>
        </w:tc>
        <w:tc>
          <w:tcPr>
            <w:tcW w:w="72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70135" w:rsidRPr="00EE02F9" w:rsidRDefault="00070135" w:rsidP="00B40241">
            <w:pPr>
              <w:suppressAutoHyphens w:val="0"/>
              <w:jc w:val="center"/>
              <w:rPr>
                <w:b/>
                <w:bCs/>
                <w:color w:val="000000"/>
                <w:lang w:eastAsia="ru-RU"/>
              </w:rPr>
            </w:pPr>
            <w:r w:rsidRPr="00EE02F9">
              <w:rPr>
                <w:b/>
                <w:bCs/>
                <w:color w:val="000000"/>
                <w:sz w:val="22"/>
                <w:szCs w:val="22"/>
                <w:lang w:eastAsia="ru-RU"/>
              </w:rPr>
              <w:t xml:space="preserve">кол-во </w:t>
            </w:r>
          </w:p>
        </w:tc>
        <w:tc>
          <w:tcPr>
            <w:tcW w:w="60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b/>
                <w:bCs/>
                <w:color w:val="000000"/>
                <w:lang w:eastAsia="ru-RU"/>
              </w:rPr>
            </w:pPr>
            <w:r w:rsidRPr="00EE02F9">
              <w:rPr>
                <w:b/>
                <w:bCs/>
                <w:color w:val="000000"/>
                <w:sz w:val="22"/>
                <w:szCs w:val="22"/>
                <w:lang w:eastAsia="ru-RU"/>
              </w:rPr>
              <w:t>Технические характеристики</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0135" w:rsidRPr="00EE02F9" w:rsidRDefault="00070135" w:rsidP="00B40241">
            <w:pPr>
              <w:suppressAutoHyphens w:val="0"/>
              <w:jc w:val="center"/>
              <w:rPr>
                <w:b/>
                <w:bCs/>
                <w:color w:val="000000"/>
                <w:lang w:eastAsia="ru-RU"/>
              </w:rPr>
            </w:pPr>
            <w:r w:rsidRPr="00EE02F9">
              <w:rPr>
                <w:b/>
                <w:bCs/>
                <w:color w:val="000000"/>
                <w:sz w:val="22"/>
                <w:szCs w:val="22"/>
                <w:lang w:eastAsia="ru-RU"/>
              </w:rPr>
              <w:t>Страна-производитель.</w:t>
            </w:r>
          </w:p>
        </w:tc>
      </w:tr>
      <w:tr w:rsidR="00070135" w:rsidRPr="00EE02F9" w:rsidTr="00B40241">
        <w:trPr>
          <w:trHeight w:val="276"/>
        </w:trPr>
        <w:tc>
          <w:tcPr>
            <w:tcW w:w="782"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b/>
                <w:bCs/>
                <w:color w:val="000000"/>
                <w:lang w:eastAsia="ru-RU"/>
              </w:rPr>
            </w:pPr>
          </w:p>
        </w:tc>
        <w:tc>
          <w:tcPr>
            <w:tcW w:w="4464"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b/>
                <w:bCs/>
                <w:color w:val="000000"/>
                <w:lang w:eastAsia="ru-RU"/>
              </w:rPr>
            </w:pPr>
          </w:p>
        </w:tc>
        <w:tc>
          <w:tcPr>
            <w:tcW w:w="907"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b/>
                <w:bCs/>
                <w:color w:val="000000"/>
                <w:lang w:eastAsia="ru-RU"/>
              </w:rPr>
            </w:pPr>
          </w:p>
        </w:tc>
        <w:tc>
          <w:tcPr>
            <w:tcW w:w="728"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b/>
                <w:bCs/>
                <w:color w:val="000000"/>
                <w:lang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70135" w:rsidRPr="00EE02F9" w:rsidRDefault="00070135" w:rsidP="00B40241">
            <w:pPr>
              <w:suppressAutoHyphens w:val="0"/>
              <w:rPr>
                <w:b/>
                <w:bCs/>
                <w:color w:val="000000"/>
                <w:lang w:eastAsia="ru-RU"/>
              </w:rPr>
            </w:pP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070135" w:rsidRPr="00EE02F9" w:rsidRDefault="00070135" w:rsidP="00B40241">
            <w:pPr>
              <w:suppressAutoHyphens w:val="0"/>
              <w:rPr>
                <w:b/>
                <w:bCs/>
                <w:color w:val="000000"/>
                <w:lang w:eastAsia="ru-RU"/>
              </w:rPr>
            </w:pPr>
          </w:p>
        </w:tc>
      </w:tr>
      <w:tr w:rsidR="00070135" w:rsidRPr="00EE02F9" w:rsidTr="00B40241">
        <w:trPr>
          <w:trHeight w:val="276"/>
        </w:trPr>
        <w:tc>
          <w:tcPr>
            <w:tcW w:w="782"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b/>
                <w:bCs/>
                <w:color w:val="000000"/>
                <w:lang w:eastAsia="ru-RU"/>
              </w:rPr>
            </w:pPr>
          </w:p>
        </w:tc>
        <w:tc>
          <w:tcPr>
            <w:tcW w:w="4464"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b/>
                <w:bCs/>
                <w:color w:val="000000"/>
                <w:lang w:eastAsia="ru-RU"/>
              </w:rPr>
            </w:pPr>
          </w:p>
        </w:tc>
        <w:tc>
          <w:tcPr>
            <w:tcW w:w="907"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b/>
                <w:bCs/>
                <w:color w:val="000000"/>
                <w:lang w:eastAsia="ru-RU"/>
              </w:rPr>
            </w:pPr>
          </w:p>
        </w:tc>
        <w:tc>
          <w:tcPr>
            <w:tcW w:w="728" w:type="dxa"/>
            <w:vMerge/>
            <w:tcBorders>
              <w:top w:val="single" w:sz="4" w:space="0" w:color="auto"/>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b/>
                <w:bCs/>
                <w:color w:val="000000"/>
                <w:lang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70135" w:rsidRPr="00EE02F9" w:rsidRDefault="00070135" w:rsidP="00B40241">
            <w:pPr>
              <w:suppressAutoHyphens w:val="0"/>
              <w:rPr>
                <w:b/>
                <w:bCs/>
                <w:color w:val="000000"/>
                <w:lang w:eastAsia="ru-RU"/>
              </w:rPr>
            </w:pP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070135" w:rsidRPr="00EE02F9" w:rsidRDefault="00070135" w:rsidP="00B40241">
            <w:pPr>
              <w:suppressAutoHyphens w:val="0"/>
              <w:rPr>
                <w:b/>
                <w:bCs/>
                <w:color w:val="000000"/>
                <w:lang w:eastAsia="ru-RU"/>
              </w:rPr>
            </w:pPr>
          </w:p>
        </w:tc>
      </w:tr>
      <w:tr w:rsidR="00070135" w:rsidRPr="00EE02F9" w:rsidTr="00B40241">
        <w:trPr>
          <w:trHeight w:val="572"/>
        </w:trPr>
        <w:tc>
          <w:tcPr>
            <w:tcW w:w="782" w:type="dxa"/>
            <w:tcBorders>
              <w:top w:val="nil"/>
              <w:left w:val="single" w:sz="4" w:space="0" w:color="auto"/>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jc w:val="right"/>
              <w:rPr>
                <w:color w:val="000000"/>
                <w:lang w:eastAsia="ru-RU"/>
              </w:rPr>
            </w:pPr>
            <w:r w:rsidRPr="00EE02F9">
              <w:rPr>
                <w:color w:val="000000"/>
                <w:sz w:val="22"/>
                <w:szCs w:val="22"/>
                <w:lang w:eastAsia="ru-RU"/>
              </w:rPr>
              <w:t>1</w:t>
            </w:r>
          </w:p>
        </w:tc>
        <w:tc>
          <w:tcPr>
            <w:tcW w:w="4464"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Метеостанция </w:t>
            </w:r>
          </w:p>
        </w:tc>
        <w:tc>
          <w:tcPr>
            <w:tcW w:w="90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proofErr w:type="spellStart"/>
            <w:proofErr w:type="gramStart"/>
            <w:r w:rsidRPr="00EE02F9">
              <w:rPr>
                <w:color w:val="000000"/>
                <w:sz w:val="22"/>
                <w:szCs w:val="22"/>
                <w:lang w:eastAsia="ru-RU"/>
              </w:rPr>
              <w:t>шт</w:t>
            </w:r>
            <w:proofErr w:type="spellEnd"/>
            <w:proofErr w:type="gramEnd"/>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1</w:t>
            </w:r>
          </w:p>
        </w:tc>
        <w:tc>
          <w:tcPr>
            <w:tcW w:w="6020"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Прибор внесен в Государственный реестр Средств измерений РФ. Поверка. Документация на русском языке. Промышленная метеостанция. Измерение температуры, гигрометр, барометр, скорость ветра.</w:t>
            </w:r>
          </w:p>
        </w:tc>
        <w:tc>
          <w:tcPr>
            <w:tcW w:w="1825"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Германия</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jc w:val="right"/>
              <w:rPr>
                <w:color w:val="000000"/>
                <w:lang w:eastAsia="ru-RU"/>
              </w:rPr>
            </w:pPr>
            <w:r w:rsidRPr="00EE02F9">
              <w:rPr>
                <w:color w:val="000000"/>
                <w:sz w:val="22"/>
                <w:szCs w:val="22"/>
                <w:lang w:eastAsia="ru-RU"/>
              </w:rPr>
              <w:t>2</w:t>
            </w:r>
          </w:p>
        </w:tc>
        <w:tc>
          <w:tcPr>
            <w:tcW w:w="4464"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Насос Гном 25*20 380В</w:t>
            </w:r>
          </w:p>
        </w:tc>
        <w:tc>
          <w:tcPr>
            <w:tcW w:w="907"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2</w:t>
            </w:r>
          </w:p>
        </w:tc>
        <w:tc>
          <w:tcPr>
            <w:tcW w:w="6020"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415"/>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right"/>
              <w:rPr>
                <w:color w:val="000000"/>
                <w:lang w:eastAsia="ru-RU"/>
              </w:rPr>
            </w:pPr>
            <w:r w:rsidRPr="00EE02F9">
              <w:rPr>
                <w:color w:val="000000"/>
                <w:sz w:val="22"/>
                <w:szCs w:val="22"/>
                <w:lang w:eastAsia="ru-RU"/>
              </w:rPr>
              <w:t>3</w:t>
            </w:r>
          </w:p>
        </w:tc>
        <w:tc>
          <w:tcPr>
            <w:tcW w:w="4464"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Ножницы К-75В</w:t>
            </w:r>
          </w:p>
        </w:tc>
        <w:tc>
          <w:tcPr>
            <w:tcW w:w="90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2</w:t>
            </w:r>
          </w:p>
        </w:tc>
        <w:tc>
          <w:tcPr>
            <w:tcW w:w="6020"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Ножницы секторные</w:t>
            </w:r>
            <w:proofErr w:type="gramStart"/>
            <w:r w:rsidRPr="00EE02F9">
              <w:rPr>
                <w:color w:val="000000"/>
                <w:sz w:val="22"/>
                <w:szCs w:val="22"/>
                <w:lang w:eastAsia="ru-RU"/>
              </w:rPr>
              <w:t xml:space="preserve"> К</w:t>
            </w:r>
            <w:proofErr w:type="gramEnd"/>
            <w:r w:rsidRPr="00EE02F9">
              <w:rPr>
                <w:color w:val="000000"/>
                <w:sz w:val="22"/>
                <w:szCs w:val="22"/>
                <w:lang w:eastAsia="ru-RU"/>
              </w:rPr>
              <w:t xml:space="preserve"> 75В предназначены для резки алюминиевых и медных кабелей. Макс. сечение кабеля: медь - 3х120мм2, алюминий - диаметр до 75 мм.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144"/>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right"/>
              <w:rPr>
                <w:color w:val="000000"/>
                <w:lang w:eastAsia="ru-RU"/>
              </w:rPr>
            </w:pPr>
            <w:r w:rsidRPr="00EE02F9">
              <w:rPr>
                <w:color w:val="000000"/>
                <w:sz w:val="22"/>
                <w:szCs w:val="22"/>
                <w:lang w:eastAsia="ru-RU"/>
              </w:rPr>
              <w:t>4</w:t>
            </w:r>
          </w:p>
        </w:tc>
        <w:tc>
          <w:tcPr>
            <w:tcW w:w="4464"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Ножницы секторные НС-45</w:t>
            </w:r>
          </w:p>
        </w:tc>
        <w:tc>
          <w:tcPr>
            <w:tcW w:w="90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1</w:t>
            </w:r>
          </w:p>
        </w:tc>
        <w:tc>
          <w:tcPr>
            <w:tcW w:w="6020"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Тип </w:t>
            </w:r>
            <w:proofErr w:type="spellStart"/>
            <w:r w:rsidRPr="00EE02F9">
              <w:rPr>
                <w:color w:val="000000"/>
                <w:sz w:val="22"/>
                <w:szCs w:val="22"/>
                <w:lang w:eastAsia="ru-RU"/>
              </w:rPr>
              <w:t>лезвий-эвольвентнопрофилированные</w:t>
            </w:r>
            <w:proofErr w:type="spellEnd"/>
            <w:r w:rsidRPr="00EE02F9">
              <w:rPr>
                <w:color w:val="000000"/>
                <w:sz w:val="22"/>
                <w:szCs w:val="22"/>
                <w:lang w:eastAsia="ru-RU"/>
              </w:rPr>
              <w:t xml:space="preserve">, </w:t>
            </w:r>
            <w:proofErr w:type="gramStart"/>
            <w:r w:rsidRPr="00EE02F9">
              <w:rPr>
                <w:color w:val="000000"/>
                <w:sz w:val="22"/>
                <w:szCs w:val="22"/>
                <w:lang w:eastAsia="ru-RU"/>
              </w:rPr>
              <w:t>несменные</w:t>
            </w:r>
            <w:proofErr w:type="gramEnd"/>
            <w:r w:rsidRPr="00EE02F9">
              <w:rPr>
                <w:color w:val="000000"/>
                <w:sz w:val="22"/>
                <w:szCs w:val="22"/>
                <w:lang w:eastAsia="ru-RU"/>
              </w:rPr>
              <w:t xml:space="preserve">. Тип </w:t>
            </w:r>
            <w:proofErr w:type="spellStart"/>
            <w:proofErr w:type="gramStart"/>
            <w:r w:rsidRPr="00EE02F9">
              <w:rPr>
                <w:color w:val="000000"/>
                <w:sz w:val="22"/>
                <w:szCs w:val="22"/>
                <w:lang w:eastAsia="ru-RU"/>
              </w:rPr>
              <w:t>ручек-раздвижные</w:t>
            </w:r>
            <w:proofErr w:type="spellEnd"/>
            <w:proofErr w:type="gramEnd"/>
            <w:r w:rsidRPr="00EE02F9">
              <w:rPr>
                <w:color w:val="000000"/>
                <w:sz w:val="22"/>
                <w:szCs w:val="22"/>
                <w:lang w:eastAsia="ru-RU"/>
              </w:rPr>
              <w:t xml:space="preserve">. Ножницы состоят из подвижного и неподвижного лезвий, храпового механизма и телескопических рукояток. Лезвия соединены между собой винтом-осью, вокруг которого происходит вращение подвижного лезвия. Винт </w:t>
            </w:r>
            <w:proofErr w:type="spellStart"/>
            <w:r w:rsidRPr="00EE02F9">
              <w:rPr>
                <w:color w:val="000000"/>
                <w:sz w:val="22"/>
                <w:szCs w:val="22"/>
                <w:lang w:eastAsia="ru-RU"/>
              </w:rPr>
              <w:t>хафиксирован</w:t>
            </w:r>
            <w:proofErr w:type="spellEnd"/>
            <w:r w:rsidRPr="00EE02F9">
              <w:rPr>
                <w:color w:val="000000"/>
                <w:sz w:val="22"/>
                <w:szCs w:val="22"/>
                <w:lang w:eastAsia="ru-RU"/>
              </w:rPr>
              <w:t>. Максимальный диаметр кабеля 45мм. Габаритные размеры ножниц 240/290*100*40 мм. Сумка в комплекте.</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422"/>
        </w:trPr>
        <w:tc>
          <w:tcPr>
            <w:tcW w:w="782" w:type="dxa"/>
            <w:tcBorders>
              <w:top w:val="nil"/>
              <w:left w:val="single" w:sz="4" w:space="0" w:color="auto"/>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jc w:val="right"/>
              <w:rPr>
                <w:color w:val="000000"/>
                <w:lang w:eastAsia="ru-RU"/>
              </w:rPr>
            </w:pPr>
            <w:r w:rsidRPr="00EE02F9">
              <w:rPr>
                <w:color w:val="000000"/>
                <w:sz w:val="22"/>
                <w:szCs w:val="22"/>
                <w:lang w:eastAsia="ru-RU"/>
              </w:rPr>
              <w:t>5</w:t>
            </w:r>
          </w:p>
        </w:tc>
        <w:tc>
          <w:tcPr>
            <w:tcW w:w="4464"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Ножницы секторные НС-70</w:t>
            </w:r>
          </w:p>
        </w:tc>
        <w:tc>
          <w:tcPr>
            <w:tcW w:w="90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1</w:t>
            </w:r>
          </w:p>
        </w:tc>
        <w:tc>
          <w:tcPr>
            <w:tcW w:w="6020"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Резка бронированного кабеля, максимальный диаметр кабеля 70мм. Габаритные размеры: 450*150*50мм. Сумка в комплекте.</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jc w:val="right"/>
              <w:rPr>
                <w:color w:val="000000"/>
                <w:lang w:eastAsia="ru-RU"/>
              </w:rPr>
            </w:pPr>
            <w:r w:rsidRPr="00EE02F9">
              <w:rPr>
                <w:color w:val="000000"/>
                <w:sz w:val="22"/>
                <w:szCs w:val="22"/>
                <w:lang w:eastAsia="ru-RU"/>
              </w:rPr>
              <w:t>6</w:t>
            </w:r>
          </w:p>
        </w:tc>
        <w:tc>
          <w:tcPr>
            <w:tcW w:w="4464"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Паяльник электрический 100 Вт</w:t>
            </w:r>
          </w:p>
        </w:tc>
        <w:tc>
          <w:tcPr>
            <w:tcW w:w="907"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2</w:t>
            </w:r>
          </w:p>
        </w:tc>
        <w:tc>
          <w:tcPr>
            <w:tcW w:w="6020" w:type="dxa"/>
            <w:vMerge w:val="restart"/>
            <w:tcBorders>
              <w:top w:val="nil"/>
              <w:left w:val="single" w:sz="4" w:space="0" w:color="auto"/>
              <w:bottom w:val="single" w:sz="4" w:space="0" w:color="000000"/>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Рабочее напряжение 220В. Медное жало, спиральный нагреватель, термоизоляционная ручка, винт для регулировки жала.</w:t>
            </w:r>
          </w:p>
        </w:tc>
        <w:tc>
          <w:tcPr>
            <w:tcW w:w="182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Россия</w:t>
            </w: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jc w:val="right"/>
              <w:rPr>
                <w:color w:val="000000"/>
                <w:lang w:eastAsia="ru-RU"/>
              </w:rPr>
            </w:pPr>
            <w:r w:rsidRPr="00EE02F9">
              <w:rPr>
                <w:color w:val="000000"/>
                <w:sz w:val="22"/>
                <w:szCs w:val="22"/>
                <w:lang w:eastAsia="ru-RU"/>
              </w:rPr>
              <w:t>7</w:t>
            </w:r>
          </w:p>
        </w:tc>
        <w:tc>
          <w:tcPr>
            <w:tcW w:w="4464"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Паяльник электрический 40 Вт</w:t>
            </w:r>
          </w:p>
        </w:tc>
        <w:tc>
          <w:tcPr>
            <w:tcW w:w="907"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2</w:t>
            </w:r>
          </w:p>
        </w:tc>
        <w:tc>
          <w:tcPr>
            <w:tcW w:w="6020" w:type="dxa"/>
            <w:vMerge/>
            <w:tcBorders>
              <w:top w:val="nil"/>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color w:val="000000"/>
                <w:lang w:eastAsia="ru-RU"/>
              </w:rPr>
            </w:pPr>
          </w:p>
        </w:tc>
        <w:tc>
          <w:tcPr>
            <w:tcW w:w="1825" w:type="dxa"/>
            <w:vMerge/>
            <w:tcBorders>
              <w:top w:val="nil"/>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color w:val="000000"/>
                <w:lang w:eastAsia="ru-RU"/>
              </w:rPr>
            </w:pPr>
          </w:p>
        </w:tc>
      </w:tr>
      <w:tr w:rsidR="00070135" w:rsidRPr="00EE02F9" w:rsidTr="00B40241">
        <w:trPr>
          <w:trHeight w:val="143"/>
        </w:trPr>
        <w:tc>
          <w:tcPr>
            <w:tcW w:w="782" w:type="dxa"/>
            <w:tcBorders>
              <w:top w:val="nil"/>
              <w:left w:val="single" w:sz="4" w:space="0" w:color="auto"/>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jc w:val="right"/>
              <w:rPr>
                <w:color w:val="000000"/>
                <w:lang w:eastAsia="ru-RU"/>
              </w:rPr>
            </w:pPr>
            <w:r w:rsidRPr="00EE02F9">
              <w:rPr>
                <w:color w:val="000000"/>
                <w:sz w:val="22"/>
                <w:szCs w:val="22"/>
                <w:lang w:eastAsia="ru-RU"/>
              </w:rPr>
              <w:t>8</w:t>
            </w:r>
          </w:p>
        </w:tc>
        <w:tc>
          <w:tcPr>
            <w:tcW w:w="4464"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Паяльник электрический 60 Вт</w:t>
            </w:r>
          </w:p>
        </w:tc>
        <w:tc>
          <w:tcPr>
            <w:tcW w:w="907"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2</w:t>
            </w:r>
          </w:p>
        </w:tc>
        <w:tc>
          <w:tcPr>
            <w:tcW w:w="6020" w:type="dxa"/>
            <w:vMerge/>
            <w:tcBorders>
              <w:top w:val="nil"/>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color w:val="000000"/>
                <w:lang w:eastAsia="ru-RU"/>
              </w:rPr>
            </w:pPr>
          </w:p>
        </w:tc>
        <w:tc>
          <w:tcPr>
            <w:tcW w:w="1825" w:type="dxa"/>
            <w:vMerge/>
            <w:tcBorders>
              <w:top w:val="nil"/>
              <w:left w:val="single" w:sz="4" w:space="0" w:color="auto"/>
              <w:bottom w:val="single" w:sz="4" w:space="0" w:color="000000"/>
              <w:right w:val="single" w:sz="4" w:space="0" w:color="auto"/>
            </w:tcBorders>
            <w:vAlign w:val="center"/>
            <w:hideMark/>
          </w:tcPr>
          <w:p w:rsidR="00070135" w:rsidRPr="00EE02F9" w:rsidRDefault="00070135" w:rsidP="00B40241">
            <w:pPr>
              <w:suppressAutoHyphens w:val="0"/>
              <w:rPr>
                <w:color w:val="000000"/>
                <w:lang w:eastAsia="ru-RU"/>
              </w:rPr>
            </w:pPr>
          </w:p>
        </w:tc>
      </w:tr>
      <w:tr w:rsidR="00070135" w:rsidRPr="00EE02F9" w:rsidTr="00B40241">
        <w:trPr>
          <w:trHeight w:val="593"/>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right"/>
              <w:rPr>
                <w:color w:val="000000"/>
                <w:lang w:eastAsia="ru-RU"/>
              </w:rPr>
            </w:pPr>
            <w:r w:rsidRPr="00EE02F9">
              <w:rPr>
                <w:color w:val="000000"/>
                <w:sz w:val="22"/>
                <w:szCs w:val="22"/>
                <w:lang w:eastAsia="ru-RU"/>
              </w:rPr>
              <w:t>9</w:t>
            </w:r>
          </w:p>
        </w:tc>
        <w:tc>
          <w:tcPr>
            <w:tcW w:w="4464"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Пылесос/воздуходувка </w:t>
            </w:r>
          </w:p>
        </w:tc>
        <w:tc>
          <w:tcPr>
            <w:tcW w:w="90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1</w:t>
            </w:r>
          </w:p>
        </w:tc>
        <w:tc>
          <w:tcPr>
            <w:tcW w:w="6020"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Мощность двигателя 1,0л.с. Тип двигателя 2-х </w:t>
            </w:r>
            <w:proofErr w:type="spellStart"/>
            <w:r w:rsidRPr="00EE02F9">
              <w:rPr>
                <w:color w:val="000000"/>
                <w:sz w:val="22"/>
                <w:szCs w:val="22"/>
                <w:lang w:eastAsia="ru-RU"/>
              </w:rPr>
              <w:t>тактный</w:t>
            </w:r>
            <w:proofErr w:type="spellEnd"/>
            <w:r w:rsidRPr="00EE02F9">
              <w:rPr>
                <w:color w:val="000000"/>
                <w:sz w:val="22"/>
                <w:szCs w:val="22"/>
                <w:lang w:eastAsia="ru-RU"/>
              </w:rPr>
              <w:t xml:space="preserve">, максимальный расход воздушного потока 199,98 куб </w:t>
            </w:r>
            <w:proofErr w:type="gramStart"/>
            <w:r w:rsidRPr="00EE02F9">
              <w:rPr>
                <w:color w:val="000000"/>
                <w:sz w:val="22"/>
                <w:szCs w:val="22"/>
                <w:lang w:eastAsia="ru-RU"/>
              </w:rPr>
              <w:t>м</w:t>
            </w:r>
            <w:proofErr w:type="gramEnd"/>
            <w:r w:rsidRPr="00EE02F9">
              <w:rPr>
                <w:color w:val="000000"/>
                <w:sz w:val="22"/>
                <w:szCs w:val="22"/>
                <w:lang w:eastAsia="ru-RU"/>
              </w:rPr>
              <w:t>/мин. Тип работ пылесос/воздуходувка. Тип бензиновый. Мусорный мешок 45л. Тип перемещения ручной.</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proofErr w:type="gramStart"/>
            <w:r w:rsidRPr="00EE02F9">
              <w:rPr>
                <w:color w:val="000000"/>
                <w:sz w:val="22"/>
                <w:szCs w:val="22"/>
                <w:lang w:eastAsia="ru-RU"/>
              </w:rPr>
              <w:t>США-Китай</w:t>
            </w:r>
            <w:proofErr w:type="gramEnd"/>
          </w:p>
        </w:tc>
      </w:tr>
      <w:tr w:rsidR="00070135" w:rsidRPr="00EE02F9" w:rsidTr="00B40241">
        <w:trPr>
          <w:trHeight w:val="1129"/>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right"/>
              <w:rPr>
                <w:color w:val="000000"/>
                <w:lang w:eastAsia="ru-RU"/>
              </w:rPr>
            </w:pPr>
            <w:r w:rsidRPr="00EE02F9">
              <w:rPr>
                <w:color w:val="000000"/>
                <w:sz w:val="22"/>
                <w:szCs w:val="22"/>
                <w:lang w:eastAsia="ru-RU"/>
              </w:rPr>
              <w:t>10</w:t>
            </w:r>
          </w:p>
        </w:tc>
        <w:tc>
          <w:tcPr>
            <w:tcW w:w="4464"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Фен  HG-650 СК 650t-2,0кВт</w:t>
            </w:r>
          </w:p>
        </w:tc>
        <w:tc>
          <w:tcPr>
            <w:tcW w:w="90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1</w:t>
            </w:r>
          </w:p>
        </w:tc>
        <w:tc>
          <w:tcPr>
            <w:tcW w:w="6020" w:type="dxa"/>
            <w:tcBorders>
              <w:top w:val="nil"/>
              <w:left w:val="nil"/>
              <w:bottom w:val="nil"/>
              <w:right w:val="nil"/>
            </w:tcBorders>
            <w:shd w:val="clear" w:color="auto" w:fill="auto"/>
            <w:vAlign w:val="bottom"/>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Пистолетообразная</w:t>
            </w:r>
            <w:proofErr w:type="spellEnd"/>
            <w:r w:rsidRPr="00EE02F9">
              <w:rPr>
                <w:color w:val="000000"/>
                <w:sz w:val="22"/>
                <w:szCs w:val="22"/>
                <w:lang w:eastAsia="ru-RU"/>
              </w:rPr>
              <w:t xml:space="preserve"> форма, рукоятка открытая. Мощность 2000 Вт. Максимальная температура выдуваемого воздуха  650 °C. Возможность плавной регулировки температуры выходящего воздуха в диапазоне 220-550 л/мин. Диапазон регулировки температуры выходящего воздуха 80-650°C. </w:t>
            </w:r>
            <w:r w:rsidRPr="00EE02F9">
              <w:rPr>
                <w:color w:val="000000"/>
                <w:sz w:val="22"/>
                <w:szCs w:val="22"/>
                <w:lang w:eastAsia="ru-RU"/>
              </w:rPr>
              <w:lastRenderedPageBreak/>
              <w:t xml:space="preserve">Возможен точный контроль температуры воздушного потока с помощью вмонтированного жидкокристаллического дисплея.  </w:t>
            </w:r>
          </w:p>
        </w:tc>
        <w:tc>
          <w:tcPr>
            <w:tcW w:w="1825" w:type="dxa"/>
            <w:tcBorders>
              <w:top w:val="nil"/>
              <w:left w:val="single" w:sz="4" w:space="0" w:color="auto"/>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lastRenderedPageBreak/>
              <w:t>Япония</w:t>
            </w:r>
          </w:p>
        </w:tc>
      </w:tr>
      <w:tr w:rsidR="00070135" w:rsidRPr="00EE02F9" w:rsidTr="00B40241">
        <w:trPr>
          <w:trHeight w:val="279"/>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right"/>
              <w:rPr>
                <w:color w:val="000000"/>
                <w:lang w:eastAsia="ru-RU"/>
              </w:rPr>
            </w:pPr>
            <w:r w:rsidRPr="00EE02F9">
              <w:rPr>
                <w:color w:val="000000"/>
                <w:sz w:val="22"/>
                <w:szCs w:val="22"/>
                <w:lang w:eastAsia="ru-RU"/>
              </w:rPr>
              <w:lastRenderedPageBreak/>
              <w:t>11</w:t>
            </w:r>
          </w:p>
        </w:tc>
        <w:tc>
          <w:tcPr>
            <w:tcW w:w="4464" w:type="dxa"/>
            <w:tcBorders>
              <w:top w:val="nil"/>
              <w:left w:val="nil"/>
              <w:bottom w:val="single" w:sz="4" w:space="0" w:color="auto"/>
              <w:right w:val="single" w:sz="4" w:space="0" w:color="auto"/>
            </w:tcBorders>
            <w:shd w:val="clear" w:color="auto" w:fill="auto"/>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 xml:space="preserve">Фонарь переносной шахтерский СГД5М </w:t>
            </w:r>
            <w:proofErr w:type="gramStart"/>
            <w:r w:rsidRPr="00EE02F9">
              <w:rPr>
                <w:color w:val="000000"/>
                <w:sz w:val="22"/>
                <w:szCs w:val="22"/>
                <w:lang w:eastAsia="ru-RU"/>
              </w:rPr>
              <w:t>с</w:t>
            </w:r>
            <w:proofErr w:type="gramEnd"/>
            <w:r w:rsidRPr="00EE02F9">
              <w:rPr>
                <w:color w:val="000000"/>
                <w:sz w:val="22"/>
                <w:szCs w:val="22"/>
                <w:lang w:eastAsia="ru-RU"/>
              </w:rPr>
              <w:t xml:space="preserve"> щелочным аккумулятором</w:t>
            </w:r>
          </w:p>
        </w:tc>
        <w:tc>
          <w:tcPr>
            <w:tcW w:w="90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5</w:t>
            </w:r>
          </w:p>
        </w:tc>
        <w:tc>
          <w:tcPr>
            <w:tcW w:w="6020" w:type="dxa"/>
            <w:tcBorders>
              <w:top w:val="single" w:sz="4" w:space="0" w:color="auto"/>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c>
          <w:tcPr>
            <w:tcW w:w="1825" w:type="dxa"/>
            <w:tcBorders>
              <w:top w:val="nil"/>
              <w:left w:val="nil"/>
              <w:bottom w:val="single" w:sz="4" w:space="0" w:color="auto"/>
              <w:right w:val="single" w:sz="4" w:space="0" w:color="auto"/>
            </w:tcBorders>
            <w:shd w:val="clear" w:color="auto" w:fill="auto"/>
            <w:noWrap/>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 </w:t>
            </w:r>
          </w:p>
        </w:tc>
      </w:tr>
      <w:tr w:rsidR="00070135" w:rsidRPr="00EE02F9" w:rsidTr="00B40241">
        <w:trPr>
          <w:trHeight w:val="836"/>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right"/>
              <w:rPr>
                <w:color w:val="000000"/>
                <w:lang w:eastAsia="ru-RU"/>
              </w:rPr>
            </w:pPr>
            <w:r w:rsidRPr="00EE02F9">
              <w:rPr>
                <w:color w:val="000000"/>
                <w:sz w:val="22"/>
                <w:szCs w:val="22"/>
                <w:lang w:eastAsia="ru-RU"/>
              </w:rPr>
              <w:t>12</w:t>
            </w:r>
          </w:p>
        </w:tc>
        <w:tc>
          <w:tcPr>
            <w:tcW w:w="4464"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Шлифмашина</w:t>
            </w:r>
            <w:proofErr w:type="spellEnd"/>
            <w:r w:rsidRPr="00EE02F9">
              <w:rPr>
                <w:color w:val="000000"/>
                <w:sz w:val="22"/>
                <w:szCs w:val="22"/>
                <w:lang w:eastAsia="ru-RU"/>
              </w:rPr>
              <w:t xml:space="preserve"> прямая </w:t>
            </w:r>
          </w:p>
        </w:tc>
        <w:tc>
          <w:tcPr>
            <w:tcW w:w="90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2</w:t>
            </w:r>
          </w:p>
        </w:tc>
        <w:tc>
          <w:tcPr>
            <w:tcW w:w="6020"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Высокомоментная</w:t>
            </w:r>
            <w:proofErr w:type="spellEnd"/>
            <w:r w:rsidRPr="00EE02F9">
              <w:rPr>
                <w:color w:val="000000"/>
                <w:sz w:val="22"/>
                <w:szCs w:val="22"/>
                <w:lang w:eastAsia="ru-RU"/>
              </w:rPr>
              <w:t xml:space="preserve"> </w:t>
            </w:r>
            <w:proofErr w:type="gramStart"/>
            <w:r w:rsidRPr="00EE02F9">
              <w:rPr>
                <w:color w:val="000000"/>
                <w:sz w:val="22"/>
                <w:szCs w:val="22"/>
                <w:lang w:eastAsia="ru-RU"/>
              </w:rPr>
              <w:t>прямая</w:t>
            </w:r>
            <w:proofErr w:type="gramEnd"/>
            <w:r w:rsidRPr="00EE02F9">
              <w:rPr>
                <w:color w:val="000000"/>
                <w:sz w:val="22"/>
                <w:szCs w:val="22"/>
                <w:lang w:eastAsia="ru-RU"/>
              </w:rPr>
              <w:t xml:space="preserve"> с максимальным размером патрона 8мм. Специальная система привода с муфтой </w:t>
            </w:r>
            <w:proofErr w:type="spellStart"/>
            <w:r w:rsidRPr="00EE02F9">
              <w:rPr>
                <w:color w:val="000000"/>
                <w:sz w:val="22"/>
                <w:szCs w:val="22"/>
                <w:lang w:eastAsia="ru-RU"/>
              </w:rPr>
              <w:t>Super-Joint-System</w:t>
            </w:r>
            <w:proofErr w:type="spellEnd"/>
            <w:r w:rsidRPr="00EE02F9">
              <w:rPr>
                <w:color w:val="000000"/>
                <w:sz w:val="22"/>
                <w:szCs w:val="22"/>
                <w:lang w:eastAsia="ru-RU"/>
              </w:rPr>
              <w:t xml:space="preserve">. Лабиринтное уплотнение. Потребляемая мощность при непрерывной работе 750Вт. Частота холостого хода 7000-28000 мин-1. Внутренний диаметр цанги 6 и 8мм. </w:t>
            </w:r>
          </w:p>
        </w:tc>
        <w:tc>
          <w:tcPr>
            <w:tcW w:w="1825"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Япония</w:t>
            </w:r>
          </w:p>
        </w:tc>
      </w:tr>
      <w:tr w:rsidR="00070135" w:rsidRPr="00EE02F9" w:rsidTr="00B40241">
        <w:trPr>
          <w:trHeight w:val="858"/>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right"/>
              <w:rPr>
                <w:color w:val="000000"/>
                <w:lang w:eastAsia="ru-RU"/>
              </w:rPr>
            </w:pPr>
            <w:r w:rsidRPr="00EE02F9">
              <w:rPr>
                <w:color w:val="000000"/>
                <w:sz w:val="22"/>
                <w:szCs w:val="22"/>
                <w:lang w:eastAsia="ru-RU"/>
              </w:rPr>
              <w:t>13</w:t>
            </w:r>
          </w:p>
        </w:tc>
        <w:tc>
          <w:tcPr>
            <w:tcW w:w="4464"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proofErr w:type="spellStart"/>
            <w:r w:rsidRPr="00EE02F9">
              <w:rPr>
                <w:color w:val="000000"/>
                <w:sz w:val="22"/>
                <w:szCs w:val="22"/>
                <w:lang w:eastAsia="ru-RU"/>
              </w:rPr>
              <w:t>Электролобзик</w:t>
            </w:r>
            <w:proofErr w:type="spellEnd"/>
            <w:r w:rsidRPr="00EE02F9">
              <w:rPr>
                <w:color w:val="000000"/>
                <w:sz w:val="22"/>
                <w:szCs w:val="22"/>
                <w:lang w:eastAsia="ru-RU"/>
              </w:rPr>
              <w:t xml:space="preserve"> </w:t>
            </w:r>
          </w:p>
        </w:tc>
        <w:tc>
          <w:tcPr>
            <w:tcW w:w="907"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шт.</w:t>
            </w:r>
          </w:p>
        </w:tc>
        <w:tc>
          <w:tcPr>
            <w:tcW w:w="728"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jc w:val="center"/>
              <w:rPr>
                <w:color w:val="000000"/>
                <w:lang w:eastAsia="ru-RU"/>
              </w:rPr>
            </w:pPr>
            <w:r w:rsidRPr="00EE02F9">
              <w:rPr>
                <w:color w:val="000000"/>
                <w:sz w:val="22"/>
                <w:szCs w:val="22"/>
                <w:lang w:eastAsia="ru-RU"/>
              </w:rPr>
              <w:t>1</w:t>
            </w:r>
          </w:p>
        </w:tc>
        <w:tc>
          <w:tcPr>
            <w:tcW w:w="6020" w:type="dxa"/>
            <w:tcBorders>
              <w:top w:val="nil"/>
              <w:left w:val="nil"/>
              <w:bottom w:val="single" w:sz="4" w:space="0" w:color="auto"/>
              <w:right w:val="single" w:sz="4" w:space="0" w:color="auto"/>
            </w:tcBorders>
            <w:shd w:val="clear" w:color="auto" w:fill="auto"/>
            <w:vAlign w:val="bottom"/>
            <w:hideMark/>
          </w:tcPr>
          <w:p w:rsidR="00070135" w:rsidRPr="00EE02F9" w:rsidRDefault="00070135" w:rsidP="00B40241">
            <w:pPr>
              <w:suppressAutoHyphens w:val="0"/>
              <w:rPr>
                <w:color w:val="000000"/>
                <w:lang w:eastAsia="ru-RU"/>
              </w:rPr>
            </w:pPr>
            <w:r w:rsidRPr="00EE02F9">
              <w:rPr>
                <w:color w:val="000000"/>
                <w:sz w:val="22"/>
                <w:szCs w:val="22"/>
                <w:lang w:eastAsia="ru-RU"/>
              </w:rPr>
              <w:t>D-образная рукоятка с резиновыми вставками, низкий уровень вибрации и шума, распиловка под углом до 45</w:t>
            </w:r>
            <w:r w:rsidRPr="00EE02F9">
              <w:rPr>
                <w:rFonts w:ascii="Calibri" w:hAnsi="Calibri"/>
                <w:color w:val="000000"/>
                <w:sz w:val="22"/>
                <w:szCs w:val="22"/>
                <w:lang w:eastAsia="ru-RU"/>
              </w:rPr>
              <w:t>°</w:t>
            </w:r>
            <w:r w:rsidRPr="00EE02F9">
              <w:rPr>
                <w:color w:val="000000"/>
                <w:sz w:val="22"/>
                <w:szCs w:val="22"/>
                <w:lang w:eastAsia="ru-RU"/>
              </w:rPr>
              <w:t xml:space="preserve"> в обе стороны, фиксаторы угла 45</w:t>
            </w:r>
            <w:r w:rsidRPr="00EE02F9">
              <w:rPr>
                <w:rFonts w:ascii="Calibri" w:hAnsi="Calibri"/>
                <w:color w:val="000000"/>
                <w:sz w:val="22"/>
                <w:szCs w:val="22"/>
                <w:lang w:eastAsia="ru-RU"/>
              </w:rPr>
              <w:t>°</w:t>
            </w:r>
            <w:r w:rsidRPr="00EE02F9">
              <w:rPr>
                <w:color w:val="000000"/>
                <w:sz w:val="22"/>
                <w:szCs w:val="22"/>
                <w:lang w:eastAsia="ru-RU"/>
              </w:rPr>
              <w:t xml:space="preserve"> и 90</w:t>
            </w:r>
            <w:r w:rsidRPr="00EE02F9">
              <w:rPr>
                <w:rFonts w:ascii="Calibri" w:hAnsi="Calibri"/>
                <w:color w:val="000000"/>
                <w:sz w:val="22"/>
                <w:szCs w:val="22"/>
                <w:lang w:eastAsia="ru-RU"/>
              </w:rPr>
              <w:t>°</w:t>
            </w:r>
            <w:r w:rsidRPr="00EE02F9">
              <w:rPr>
                <w:color w:val="000000"/>
                <w:sz w:val="22"/>
                <w:szCs w:val="22"/>
                <w:lang w:eastAsia="ru-RU"/>
              </w:rPr>
              <w:t xml:space="preserve">. Прозрачный защитный щиток. Потребляемая мощность при непрерывной работе 450Вт. Длина хода 18мм, глубина распила дерево-65мм, сталь 6мм. </w:t>
            </w:r>
          </w:p>
        </w:tc>
        <w:tc>
          <w:tcPr>
            <w:tcW w:w="1825" w:type="dxa"/>
            <w:tcBorders>
              <w:top w:val="nil"/>
              <w:left w:val="nil"/>
              <w:bottom w:val="single" w:sz="4" w:space="0" w:color="auto"/>
              <w:right w:val="single" w:sz="4" w:space="0" w:color="auto"/>
            </w:tcBorders>
            <w:shd w:val="clear" w:color="auto" w:fill="auto"/>
            <w:noWrap/>
            <w:vAlign w:val="center"/>
            <w:hideMark/>
          </w:tcPr>
          <w:p w:rsidR="00070135" w:rsidRPr="00EE02F9" w:rsidRDefault="00070135" w:rsidP="00B40241">
            <w:pPr>
              <w:suppressAutoHyphens w:val="0"/>
              <w:rPr>
                <w:color w:val="000000"/>
                <w:lang w:eastAsia="ru-RU"/>
              </w:rPr>
            </w:pPr>
            <w:r w:rsidRPr="00EE02F9">
              <w:rPr>
                <w:color w:val="000000"/>
                <w:sz w:val="22"/>
                <w:szCs w:val="22"/>
                <w:lang w:eastAsia="ru-RU"/>
              </w:rPr>
              <w:t>Япония</w:t>
            </w:r>
          </w:p>
        </w:tc>
      </w:tr>
    </w:tbl>
    <w:p w:rsidR="00070135" w:rsidRDefault="00070135" w:rsidP="00070135">
      <w:pPr>
        <w:rPr>
          <w:b/>
          <w:bCs/>
        </w:rPr>
      </w:pPr>
    </w:p>
    <w:p w:rsidR="00070135" w:rsidRDefault="00070135" w:rsidP="00070135">
      <w:pPr>
        <w:tabs>
          <w:tab w:val="left" w:pos="1134"/>
        </w:tabs>
        <w:contextualSpacing/>
        <w:jc w:val="both"/>
      </w:pPr>
      <w:r w:rsidRPr="008130B6">
        <w:rPr>
          <w:b/>
          <w:u w:val="single"/>
        </w:rPr>
        <w:t>Срок поставки:</w:t>
      </w:r>
      <w:r w:rsidRPr="00427A7B">
        <w:t xml:space="preserve"> </w:t>
      </w:r>
      <w:r>
        <w:t>в</w:t>
      </w:r>
      <w:r w:rsidRPr="00427A7B">
        <w:t xml:space="preserve"> </w:t>
      </w:r>
      <w:r>
        <w:t>течение 30 календарных дней с момента заключения договора.</w:t>
      </w:r>
    </w:p>
    <w:p w:rsidR="00070135" w:rsidRDefault="00070135" w:rsidP="00070135"/>
    <w:p w:rsidR="00070135" w:rsidRDefault="00070135" w:rsidP="00070135">
      <w:pPr>
        <w:rPr>
          <w:b/>
        </w:rPr>
      </w:pPr>
      <w:r>
        <w:rPr>
          <w:b/>
        </w:rPr>
        <w:t>Требования к поставляемому товару:</w:t>
      </w:r>
    </w:p>
    <w:p w:rsidR="00070135" w:rsidRDefault="00070135" w:rsidP="00070135">
      <w:pPr>
        <w:jc w:val="both"/>
        <w:rPr>
          <w:color w:val="000000"/>
          <w:sz w:val="22"/>
          <w:szCs w:val="22"/>
        </w:rPr>
      </w:pPr>
      <w:r>
        <w:rPr>
          <w:b/>
        </w:rPr>
        <w:t xml:space="preserve">- </w:t>
      </w:r>
      <w:r>
        <w:rPr>
          <w:color w:val="000000"/>
          <w:sz w:val="22"/>
          <w:szCs w:val="22"/>
        </w:rPr>
        <w:t>н</w:t>
      </w:r>
      <w:r w:rsidRPr="00950CDD">
        <w:rPr>
          <w:color w:val="000000"/>
          <w:sz w:val="22"/>
          <w:szCs w:val="22"/>
        </w:rPr>
        <w:t>а момент поставки на товары должны быть предоставлены технические документы,</w:t>
      </w:r>
      <w:r>
        <w:rPr>
          <w:color w:val="000000"/>
          <w:sz w:val="22"/>
          <w:szCs w:val="22"/>
        </w:rPr>
        <w:t xml:space="preserve"> </w:t>
      </w:r>
      <w:r w:rsidRPr="00950CDD">
        <w:rPr>
          <w:color w:val="000000"/>
          <w:sz w:val="22"/>
          <w:szCs w:val="22"/>
        </w:rPr>
        <w:t>сертификаты качества (сертификата соответствия), если сертификация товара предусмотрена действующим законодательством Российской Федерации.</w:t>
      </w:r>
    </w:p>
    <w:p w:rsidR="00070135" w:rsidRDefault="00070135" w:rsidP="00070135">
      <w:pPr>
        <w:jc w:val="both"/>
        <w:rPr>
          <w:color w:val="000000"/>
          <w:sz w:val="22"/>
          <w:szCs w:val="22"/>
        </w:rPr>
      </w:pPr>
      <w:r>
        <w:rPr>
          <w:color w:val="000000"/>
          <w:sz w:val="22"/>
          <w:szCs w:val="22"/>
        </w:rPr>
        <w:t xml:space="preserve">- </w:t>
      </w:r>
      <w:r w:rsidRPr="002C0CF2">
        <w:t>Товар должен быть новым и ранее не использованным</w:t>
      </w:r>
    </w:p>
    <w:p w:rsidR="00070135" w:rsidRPr="00C57348" w:rsidRDefault="00070135" w:rsidP="00070135">
      <w:pPr>
        <w:pStyle w:val="28"/>
        <w:tabs>
          <w:tab w:val="left" w:pos="1080"/>
        </w:tabs>
        <w:spacing w:after="0" w:line="240" w:lineRule="auto"/>
        <w:jc w:val="both"/>
      </w:pPr>
      <w:r>
        <w:rPr>
          <w:color w:val="000000"/>
          <w:sz w:val="22"/>
          <w:szCs w:val="22"/>
        </w:rPr>
        <w:t>-</w:t>
      </w:r>
      <w:r w:rsidRPr="00DF46B3">
        <w:t xml:space="preserve"> </w:t>
      </w:r>
      <w:r w:rsidRPr="00DF46B3">
        <w:rPr>
          <w:b/>
        </w:rPr>
        <w:t>поставка Поставщиком баллонов с пропаном и кислородом должна производиться в соответствии с требованиями законодательства, о перевозке опасных грузов.</w:t>
      </w:r>
    </w:p>
    <w:p w:rsidR="00070135" w:rsidRPr="001A69D8" w:rsidRDefault="00070135" w:rsidP="00070135">
      <w:pPr>
        <w:jc w:val="both"/>
        <w:rPr>
          <w:color w:val="000000"/>
          <w:sz w:val="22"/>
          <w:szCs w:val="22"/>
        </w:rPr>
      </w:pPr>
    </w:p>
    <w:p w:rsidR="00070135" w:rsidRDefault="00070135" w:rsidP="00070135">
      <w:pPr>
        <w:rPr>
          <w:b/>
        </w:rPr>
      </w:pPr>
      <w:r>
        <w:rPr>
          <w:b/>
        </w:rPr>
        <w:t>Требования к гарантии:</w:t>
      </w:r>
    </w:p>
    <w:p w:rsidR="00070135" w:rsidRPr="00DF46B3" w:rsidRDefault="00070135" w:rsidP="00070135">
      <w:pPr>
        <w:ind w:firstLine="11"/>
      </w:pPr>
      <w:r>
        <w:rPr>
          <w:b/>
        </w:rPr>
        <w:t>-</w:t>
      </w:r>
      <w:r>
        <w:t>гарантийный срок составляет не менее 12 месяцев с момента поставки  товара Покупателю.</w:t>
      </w:r>
    </w:p>
    <w:p w:rsidR="00070135" w:rsidRDefault="00070135" w:rsidP="00070135"/>
    <w:p w:rsidR="00070135" w:rsidRDefault="00070135" w:rsidP="00070135">
      <w:pPr>
        <w:ind w:firstLine="11"/>
      </w:pPr>
      <w:r w:rsidRPr="008C6DF7">
        <w:rPr>
          <w:b/>
          <w:i/>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C6DF7">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962EB" w:rsidRDefault="00A962EB"/>
    <w:sectPr w:rsidR="00A962EB" w:rsidSect="00070135">
      <w:pgSz w:w="16838" w:h="11906" w:orient="landscape"/>
      <w:pgMar w:top="1134" w:right="678" w:bottom="737" w:left="993" w:header="567" w:footer="34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53C8" w:rsidRDefault="00D053C8" w:rsidP="00D053C8">
      <w:r>
        <w:separator/>
      </w:r>
    </w:p>
  </w:endnote>
  <w:endnote w:type="continuationSeparator" w:id="0">
    <w:p w:rsidR="00D053C8" w:rsidRDefault="00D053C8" w:rsidP="00D053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charset w:val="80"/>
    <w:family w:val="swiss"/>
    <w:pitch w:val="variable"/>
    <w:sig w:usb0="00000000" w:usb1="00000000" w:usb2="00000000" w:usb3="00000000" w:csb0="00000000" w:csb1="00000000"/>
  </w:font>
  <w:font w:name="Droid Sans">
    <w:charset w:val="80"/>
    <w:family w:val="auto"/>
    <w:pitch w:val="variable"/>
    <w:sig w:usb0="00000000" w:usb1="00000000" w:usb2="00000000" w:usb3="00000000" w:csb0="00000000" w:csb1="00000000"/>
  </w:font>
  <w:font w:name="FreeSans">
    <w:altName w:val="MS Mincho"/>
    <w:charset w:val="80"/>
    <w:family w:val="auto"/>
    <w:pitch w:val="variable"/>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6B049B"/>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6B049B">
    <w:pPr>
      <w:pStyle w:val="afe"/>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6B049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53C8" w:rsidRDefault="00D053C8" w:rsidP="00D053C8">
      <w:r>
        <w:separator/>
      </w:r>
    </w:p>
  </w:footnote>
  <w:footnote w:type="continuationSeparator" w:id="0">
    <w:p w:rsidR="00D053C8" w:rsidRDefault="00D053C8" w:rsidP="00D053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6B049B"/>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D053C8">
    <w:pPr>
      <w:pStyle w:val="afd"/>
      <w:jc w:val="center"/>
    </w:pPr>
    <w:r>
      <w:rPr>
        <w:rFonts w:cs="Times New Roman"/>
        <w:sz w:val="24"/>
      </w:rPr>
      <w:fldChar w:fldCharType="begin"/>
    </w:r>
    <w:r w:rsidR="00070135">
      <w:rPr>
        <w:rFonts w:cs="Times New Roman"/>
        <w:sz w:val="24"/>
      </w:rPr>
      <w:instrText xml:space="preserve"> PAGE </w:instrText>
    </w:r>
    <w:r>
      <w:rPr>
        <w:rFonts w:cs="Times New Roman"/>
        <w:sz w:val="24"/>
      </w:rPr>
      <w:fldChar w:fldCharType="separate"/>
    </w:r>
    <w:r w:rsidR="006B049B">
      <w:rPr>
        <w:rFonts w:cs="Times New Roman"/>
        <w:noProof/>
        <w:sz w:val="24"/>
      </w:rPr>
      <w:t>1</w:t>
    </w:r>
    <w:r>
      <w:rPr>
        <w:rFonts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6B049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00000002"/>
    <w:multiLevelType w:val="singleLevel"/>
    <w:tmpl w:val="00000002"/>
    <w:name w:val="WW8Num1"/>
    <w:lvl w:ilvl="0">
      <w:start w:val="1"/>
      <w:numFmt w:val="decimal"/>
      <w:pStyle w:val="3"/>
      <w:lvlText w:val="%1."/>
      <w:lvlJc w:val="left"/>
      <w:pPr>
        <w:tabs>
          <w:tab w:val="num" w:pos="926"/>
        </w:tabs>
        <w:ind w:left="926" w:hanging="360"/>
      </w:pPr>
    </w:lvl>
  </w:abstractNum>
  <w:abstractNum w:abstractNumId="2">
    <w:nsid w:val="00000003"/>
    <w:multiLevelType w:val="singleLevel"/>
    <w:tmpl w:val="00000003"/>
    <w:name w:val="WW8Num2"/>
    <w:lvl w:ilvl="0">
      <w:start w:val="1"/>
      <w:numFmt w:val="bullet"/>
      <w:pStyle w:val="30"/>
      <w:lvlText w:val=""/>
      <w:lvlJc w:val="left"/>
      <w:pPr>
        <w:tabs>
          <w:tab w:val="num" w:pos="926"/>
        </w:tabs>
        <w:ind w:left="926" w:hanging="360"/>
      </w:pPr>
      <w:rPr>
        <w:rFonts w:ascii="Symbol" w:hAnsi="Symbol" w:cs="Symbol"/>
      </w:rPr>
    </w:lvl>
  </w:abstractNum>
  <w:abstractNum w:abstractNumId="3">
    <w:nsid w:val="00000004"/>
    <w:multiLevelType w:val="singleLevel"/>
    <w:tmpl w:val="00000004"/>
    <w:name w:val="WW8Num3"/>
    <w:lvl w:ilvl="0">
      <w:start w:val="1"/>
      <w:numFmt w:val="bullet"/>
      <w:pStyle w:val="20"/>
      <w:lvlText w:val=""/>
      <w:lvlJc w:val="left"/>
      <w:pPr>
        <w:tabs>
          <w:tab w:val="num" w:pos="643"/>
        </w:tabs>
        <w:ind w:left="643" w:hanging="360"/>
      </w:pPr>
      <w:rPr>
        <w:rFonts w:ascii="Symbol" w:hAnsi="Symbol" w:cs="Symbol"/>
      </w:rPr>
    </w:lvl>
  </w:abstractNum>
  <w:abstractNum w:abstractNumId="4">
    <w:nsid w:val="00000005"/>
    <w:multiLevelType w:val="singleLevel"/>
    <w:tmpl w:val="00000005"/>
    <w:name w:val="WW8Num4"/>
    <w:lvl w:ilvl="0">
      <w:start w:val="1"/>
      <w:numFmt w:val="decimal"/>
      <w:pStyle w:val="10"/>
      <w:lvlText w:val="%1."/>
      <w:lvlJc w:val="left"/>
      <w:pPr>
        <w:tabs>
          <w:tab w:val="num" w:pos="360"/>
        </w:tabs>
        <w:ind w:left="360" w:hanging="360"/>
      </w:pPr>
    </w:lvl>
  </w:abstractNum>
  <w:abstractNum w:abstractNumId="5">
    <w:nsid w:val="00000007"/>
    <w:multiLevelType w:val="multilevel"/>
    <w:tmpl w:val="00000007"/>
    <w:name w:val="WW8Num7"/>
    <w:lvl w:ilvl="0">
      <w:start w:val="14"/>
      <w:numFmt w:val="decimal"/>
      <w:lvlText w:val="%1."/>
      <w:lvlJc w:val="left"/>
      <w:pPr>
        <w:tabs>
          <w:tab w:val="num" w:pos="0"/>
        </w:tabs>
        <w:ind w:left="480" w:hanging="480"/>
      </w:pPr>
    </w:lvl>
    <w:lvl w:ilvl="1">
      <w:start w:val="1"/>
      <w:numFmt w:val="decimal"/>
      <w:lvlText w:val="%1.%2."/>
      <w:lvlJc w:val="left"/>
      <w:pPr>
        <w:tabs>
          <w:tab w:val="num" w:pos="0"/>
        </w:tabs>
        <w:ind w:left="1149" w:hanging="480"/>
      </w:pPr>
    </w:lvl>
    <w:lvl w:ilvl="2">
      <w:start w:val="1"/>
      <w:numFmt w:val="decimal"/>
      <w:lvlText w:val="%1.%2.%3."/>
      <w:lvlJc w:val="left"/>
      <w:pPr>
        <w:tabs>
          <w:tab w:val="num" w:pos="0"/>
        </w:tabs>
        <w:ind w:left="2058" w:hanging="720"/>
      </w:pPr>
    </w:lvl>
    <w:lvl w:ilvl="3">
      <w:start w:val="1"/>
      <w:numFmt w:val="decimal"/>
      <w:lvlText w:val="%1.%2.%3.%4."/>
      <w:lvlJc w:val="left"/>
      <w:pPr>
        <w:tabs>
          <w:tab w:val="num" w:pos="0"/>
        </w:tabs>
        <w:ind w:left="2727" w:hanging="720"/>
      </w:pPr>
    </w:lvl>
    <w:lvl w:ilvl="4">
      <w:start w:val="1"/>
      <w:numFmt w:val="decimal"/>
      <w:lvlText w:val="%1.%2.%3.%4.%5."/>
      <w:lvlJc w:val="left"/>
      <w:pPr>
        <w:tabs>
          <w:tab w:val="num" w:pos="0"/>
        </w:tabs>
        <w:ind w:left="3756" w:hanging="1080"/>
      </w:pPr>
    </w:lvl>
    <w:lvl w:ilvl="5">
      <w:start w:val="1"/>
      <w:numFmt w:val="decimal"/>
      <w:lvlText w:val="%1.%2.%3.%4.%5.%6."/>
      <w:lvlJc w:val="left"/>
      <w:pPr>
        <w:tabs>
          <w:tab w:val="num" w:pos="0"/>
        </w:tabs>
        <w:ind w:left="4425" w:hanging="1080"/>
      </w:pPr>
    </w:lvl>
    <w:lvl w:ilvl="6">
      <w:start w:val="1"/>
      <w:numFmt w:val="decimal"/>
      <w:lvlText w:val="%1.%2.%3.%4.%5.%6.%7."/>
      <w:lvlJc w:val="left"/>
      <w:pPr>
        <w:tabs>
          <w:tab w:val="num" w:pos="0"/>
        </w:tabs>
        <w:ind w:left="5454" w:hanging="1440"/>
      </w:pPr>
    </w:lvl>
    <w:lvl w:ilvl="7">
      <w:start w:val="1"/>
      <w:numFmt w:val="decimal"/>
      <w:lvlText w:val="%1.%2.%3.%4.%5.%6.%7.%8."/>
      <w:lvlJc w:val="left"/>
      <w:pPr>
        <w:tabs>
          <w:tab w:val="num" w:pos="0"/>
        </w:tabs>
        <w:ind w:left="6123" w:hanging="1440"/>
      </w:pPr>
    </w:lvl>
    <w:lvl w:ilvl="8">
      <w:start w:val="1"/>
      <w:numFmt w:val="decimal"/>
      <w:lvlText w:val="%1.%2.%3.%4.%5.%6.%7.%8.%9."/>
      <w:lvlJc w:val="left"/>
      <w:pPr>
        <w:tabs>
          <w:tab w:val="num" w:pos="0"/>
        </w:tabs>
        <w:ind w:left="7152" w:hanging="1800"/>
      </w:pPr>
    </w:lvl>
  </w:abstractNum>
  <w:abstractNum w:abstractNumId="6">
    <w:nsid w:val="00000008"/>
    <w:multiLevelType w:val="singleLevel"/>
    <w:tmpl w:val="489AD416"/>
    <w:name w:val="WW8Num8"/>
    <w:lvl w:ilvl="0">
      <w:start w:val="1"/>
      <w:numFmt w:val="decimal"/>
      <w:lvlText w:val="11.%1."/>
      <w:lvlJc w:val="left"/>
      <w:pPr>
        <w:tabs>
          <w:tab w:val="num" w:pos="0"/>
        </w:tabs>
        <w:ind w:left="720" w:hanging="360"/>
      </w:pPr>
      <w:rPr>
        <w:rFonts w:ascii="Times New Roman" w:eastAsia="Times New Roman" w:hAnsi="Times New Roman" w:cs="Times New Roman"/>
        <w:b w:val="0"/>
        <w:i w:val="0"/>
      </w:rPr>
    </w:lvl>
  </w:abstractNum>
  <w:abstractNum w:abstractNumId="7">
    <w:nsid w:val="00000009"/>
    <w:multiLevelType w:val="singleLevel"/>
    <w:tmpl w:val="00000009"/>
    <w:name w:val="WW8Num9"/>
    <w:lvl w:ilvl="0">
      <w:start w:val="1"/>
      <w:numFmt w:val="decimal"/>
      <w:lvlText w:val="%1."/>
      <w:lvlJc w:val="left"/>
      <w:pPr>
        <w:tabs>
          <w:tab w:val="num" w:pos="960"/>
        </w:tabs>
        <w:ind w:left="960" w:hanging="360"/>
      </w:pPr>
    </w:lvl>
  </w:abstractNum>
  <w:abstractNum w:abstractNumId="8">
    <w:nsid w:val="0000000A"/>
    <w:multiLevelType w:val="singleLevel"/>
    <w:tmpl w:val="0000000A"/>
    <w:name w:val="WW8Num10"/>
    <w:lvl w:ilvl="0">
      <w:start w:val="1"/>
      <w:numFmt w:val="bullet"/>
      <w:lvlText w:val=""/>
      <w:lvlJc w:val="left"/>
      <w:pPr>
        <w:tabs>
          <w:tab w:val="num" w:pos="0"/>
        </w:tabs>
        <w:ind w:left="1429" w:hanging="360"/>
      </w:pPr>
      <w:rPr>
        <w:rFonts w:ascii="Symbol" w:hAnsi="Symbol" w:cs="Symbol"/>
      </w:rPr>
    </w:lvl>
  </w:abstractNum>
  <w:abstractNum w:abstractNumId="9">
    <w:nsid w:val="0000000B"/>
    <w:multiLevelType w:val="singleLevel"/>
    <w:tmpl w:val="0000000B"/>
    <w:name w:val="WW8Num11"/>
    <w:lvl w:ilvl="0">
      <w:start w:val="1"/>
      <w:numFmt w:val="decimal"/>
      <w:lvlText w:val="%1)"/>
      <w:lvlJc w:val="left"/>
      <w:pPr>
        <w:tabs>
          <w:tab w:val="num" w:pos="786"/>
        </w:tabs>
        <w:ind w:left="786" w:hanging="360"/>
      </w:pPr>
    </w:lvl>
  </w:abstractNum>
  <w:abstractNum w:abstractNumId="10">
    <w:nsid w:val="0000000C"/>
    <w:multiLevelType w:val="multilevel"/>
    <w:tmpl w:val="0000000C"/>
    <w:name w:val="WW8Num12"/>
    <w:lvl w:ilvl="0">
      <w:start w:val="1"/>
      <w:numFmt w:val="decimal"/>
      <w:lvlText w:val="%1."/>
      <w:lvlJc w:val="left"/>
      <w:pPr>
        <w:tabs>
          <w:tab w:val="num" w:pos="720"/>
        </w:tabs>
        <w:ind w:left="720" w:hanging="360"/>
      </w:pPr>
      <w:rPr>
        <w:b w:val="0"/>
        <w:i w:val="0"/>
        <w:sz w:val="28"/>
        <w:szCs w:val="28"/>
      </w:rPr>
    </w:lvl>
    <w:lvl w:ilvl="1">
      <w:start w:val="1"/>
      <w:numFmt w:val="decimal"/>
      <w:lvlText w:val="%2."/>
      <w:lvlJc w:val="left"/>
      <w:pPr>
        <w:tabs>
          <w:tab w:val="num" w:pos="1440"/>
        </w:tabs>
        <w:ind w:left="1440" w:hanging="360"/>
      </w:pPr>
      <w:rPr>
        <w:b w:val="0"/>
        <w:i w:val="0"/>
        <w:sz w:val="28"/>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000000F"/>
    <w:multiLevelType w:val="singleLevel"/>
    <w:tmpl w:val="0000000F"/>
    <w:name w:val="WW8Num16"/>
    <w:lvl w:ilvl="0">
      <w:start w:val="1"/>
      <w:numFmt w:val="decimal"/>
      <w:lvlText w:val="%1)"/>
      <w:lvlJc w:val="left"/>
      <w:pPr>
        <w:tabs>
          <w:tab w:val="num" w:pos="0"/>
        </w:tabs>
        <w:ind w:left="1429" w:hanging="360"/>
      </w:pPr>
      <w:rPr>
        <w:color w:val="000000"/>
      </w:rPr>
    </w:lvl>
  </w:abstractNum>
  <w:abstractNum w:abstractNumId="12">
    <w:nsid w:val="00000010"/>
    <w:multiLevelType w:val="singleLevel"/>
    <w:tmpl w:val="00000010"/>
    <w:name w:val="WW8Num17"/>
    <w:lvl w:ilvl="0">
      <w:start w:val="1"/>
      <w:numFmt w:val="decimal"/>
      <w:lvlText w:val="13.%1."/>
      <w:lvlJc w:val="left"/>
      <w:pPr>
        <w:tabs>
          <w:tab w:val="num" w:pos="0"/>
        </w:tabs>
        <w:ind w:left="720" w:hanging="360"/>
      </w:pPr>
    </w:lvl>
  </w:abstractNum>
  <w:abstractNum w:abstractNumId="13">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14">
    <w:nsid w:val="00000013"/>
    <w:multiLevelType w:val="multilevel"/>
    <w:tmpl w:val="DE46DC28"/>
    <w:name w:val="WW8Num20"/>
    <w:lvl w:ilvl="0">
      <w:start w:val="1"/>
      <w:numFmt w:val="decimal"/>
      <w:lvlText w:val="%1."/>
      <w:lvlJc w:val="left"/>
      <w:pPr>
        <w:tabs>
          <w:tab w:val="num" w:pos="720"/>
        </w:tabs>
        <w:ind w:left="720" w:hanging="360"/>
      </w:pPr>
    </w:lvl>
    <w:lvl w:ilvl="1">
      <w:start w:val="1"/>
      <w:numFmt w:val="decimal"/>
      <w:isLgl/>
      <w:lvlText w:val="%1.%2."/>
      <w:lvlJc w:val="left"/>
      <w:pPr>
        <w:ind w:left="975" w:hanging="480"/>
      </w:pPr>
      <w:rPr>
        <w:rFonts w:ascii="Times New Roman" w:hAnsi="Times New Roman" w:cs="Times New Roman" w:hint="default"/>
        <w:b w:val="0"/>
        <w:i w:val="0"/>
        <w:sz w:val="24"/>
        <w:szCs w:val="24"/>
      </w:rPr>
    </w:lvl>
    <w:lvl w:ilvl="2">
      <w:start w:val="1"/>
      <w:numFmt w:val="decimal"/>
      <w:isLgl/>
      <w:lvlText w:val="%1.%2.%3."/>
      <w:lvlJc w:val="left"/>
      <w:pPr>
        <w:ind w:left="1350" w:hanging="720"/>
      </w:pPr>
      <w:rPr>
        <w:rFonts w:hint="default"/>
      </w:rPr>
    </w:lvl>
    <w:lvl w:ilvl="3">
      <w:start w:val="1"/>
      <w:numFmt w:val="decimal"/>
      <w:isLgl/>
      <w:lvlText w:val="%1.%2.%3.%4."/>
      <w:lvlJc w:val="left"/>
      <w:pPr>
        <w:ind w:left="1485"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10" w:hanging="1440"/>
      </w:pPr>
      <w:rPr>
        <w:rFonts w:hint="default"/>
      </w:rPr>
    </w:lvl>
    <w:lvl w:ilvl="7">
      <w:start w:val="1"/>
      <w:numFmt w:val="decimal"/>
      <w:isLgl/>
      <w:lvlText w:val="%1.%2.%3.%4.%5.%6.%7.%8."/>
      <w:lvlJc w:val="left"/>
      <w:pPr>
        <w:ind w:left="2745" w:hanging="1440"/>
      </w:pPr>
      <w:rPr>
        <w:rFonts w:hint="default"/>
      </w:rPr>
    </w:lvl>
    <w:lvl w:ilvl="8">
      <w:start w:val="1"/>
      <w:numFmt w:val="decimal"/>
      <w:isLgl/>
      <w:lvlText w:val="%1.%2.%3.%4.%5.%6.%7.%8.%9."/>
      <w:lvlJc w:val="left"/>
      <w:pPr>
        <w:ind w:left="3240" w:hanging="1800"/>
      </w:pPr>
      <w:rPr>
        <w:rFonts w:hint="default"/>
      </w:rPr>
    </w:lvl>
  </w:abstractNum>
  <w:abstractNum w:abstractNumId="15">
    <w:nsid w:val="00000014"/>
    <w:multiLevelType w:val="singleLevel"/>
    <w:tmpl w:val="00000014"/>
    <w:name w:val="WW8Num21"/>
    <w:lvl w:ilvl="0">
      <w:start w:val="1"/>
      <w:numFmt w:val="decimal"/>
      <w:lvlText w:val="%1)"/>
      <w:lvlJc w:val="left"/>
      <w:pPr>
        <w:tabs>
          <w:tab w:val="num" w:pos="0"/>
        </w:tabs>
        <w:ind w:left="720" w:hanging="360"/>
      </w:pPr>
      <w:rPr>
        <w:color w:val="000000"/>
      </w:rPr>
    </w:lvl>
  </w:abstractNum>
  <w:abstractNum w:abstractNumId="16">
    <w:nsid w:val="00000015"/>
    <w:multiLevelType w:val="multilevel"/>
    <w:tmpl w:val="00000015"/>
    <w:name w:val="WW8Num2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00000016"/>
    <w:multiLevelType w:val="multilevel"/>
    <w:tmpl w:val="00000016"/>
    <w:name w:val="WW8Num23"/>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suff w:val="nothing"/>
      <w:lvlText w:val=""/>
      <w:lvlJc w:val="left"/>
      <w:pPr>
        <w:tabs>
          <w:tab w:val="num" w:pos="360"/>
        </w:tabs>
        <w:ind w:left="0" w:firstLine="0"/>
      </w:pPr>
    </w:lvl>
    <w:lvl w:ilvl="6">
      <w:start w:val="1"/>
      <w:numFmt w:val="decimal"/>
      <w:lvlText w:val="%1.%2.%3.%4.%5.%7."/>
      <w:lvlJc w:val="left"/>
      <w:pPr>
        <w:tabs>
          <w:tab w:val="num" w:pos="708"/>
        </w:tabs>
        <w:ind w:left="5664" w:hanging="708"/>
      </w:pPr>
    </w:lvl>
    <w:lvl w:ilvl="7">
      <w:start w:val="1"/>
      <w:numFmt w:val="decimal"/>
      <w:lvlText w:val="%1.%2.%3.%4.%5.%7.%8."/>
      <w:lvlJc w:val="left"/>
      <w:pPr>
        <w:tabs>
          <w:tab w:val="num" w:pos="708"/>
        </w:tabs>
        <w:ind w:left="6372" w:hanging="708"/>
      </w:pPr>
    </w:lvl>
    <w:lvl w:ilvl="8">
      <w:start w:val="1"/>
      <w:numFmt w:val="decimal"/>
      <w:lvlText w:val="%1.%2.%3.%4.%5.%7.%8.%9."/>
      <w:lvlJc w:val="left"/>
      <w:pPr>
        <w:tabs>
          <w:tab w:val="num" w:pos="708"/>
        </w:tabs>
        <w:ind w:left="7080" w:hanging="708"/>
      </w:pPr>
    </w:lvl>
  </w:abstractNum>
  <w:abstractNum w:abstractNumId="18">
    <w:nsid w:val="00000017"/>
    <w:multiLevelType w:val="singleLevel"/>
    <w:tmpl w:val="00000017"/>
    <w:name w:val="WW8Num24"/>
    <w:lvl w:ilvl="0">
      <w:start w:val="1"/>
      <w:numFmt w:val="decimal"/>
      <w:lvlText w:val="%1)"/>
      <w:lvlJc w:val="left"/>
      <w:pPr>
        <w:tabs>
          <w:tab w:val="num" w:pos="0"/>
        </w:tabs>
        <w:ind w:left="540" w:hanging="360"/>
      </w:pPr>
      <w:rPr>
        <w:b w:val="0"/>
        <w:i w:val="0"/>
      </w:rPr>
    </w:lvl>
  </w:abstractNum>
  <w:abstractNum w:abstractNumId="19">
    <w:nsid w:val="00000018"/>
    <w:multiLevelType w:val="singleLevel"/>
    <w:tmpl w:val="00000018"/>
    <w:name w:val="WW8Num26"/>
    <w:lvl w:ilvl="0">
      <w:start w:val="1"/>
      <w:numFmt w:val="decimal"/>
      <w:lvlText w:val="%1)"/>
      <w:lvlJc w:val="left"/>
      <w:pPr>
        <w:tabs>
          <w:tab w:val="num" w:pos="0"/>
        </w:tabs>
        <w:ind w:left="1429" w:hanging="360"/>
      </w:pPr>
    </w:lvl>
  </w:abstractNum>
  <w:abstractNum w:abstractNumId="20">
    <w:nsid w:val="00000019"/>
    <w:multiLevelType w:val="singleLevel"/>
    <w:tmpl w:val="00000019"/>
    <w:name w:val="WW8Num27"/>
    <w:lvl w:ilvl="0">
      <w:start w:val="1"/>
      <w:numFmt w:val="decimal"/>
      <w:lvlText w:val="%1)"/>
      <w:lvlJc w:val="left"/>
      <w:pPr>
        <w:tabs>
          <w:tab w:val="num" w:pos="0"/>
        </w:tabs>
        <w:ind w:left="1080" w:hanging="360"/>
      </w:pPr>
      <w:rPr>
        <w:color w:val="000000"/>
      </w:rPr>
    </w:lvl>
  </w:abstractNum>
  <w:abstractNum w:abstractNumId="21">
    <w:nsid w:val="0000001A"/>
    <w:multiLevelType w:val="singleLevel"/>
    <w:tmpl w:val="0000001A"/>
    <w:name w:val="WW8Num30"/>
    <w:lvl w:ilvl="0">
      <w:start w:val="1"/>
      <w:numFmt w:val="decimal"/>
      <w:lvlText w:val="%1)"/>
      <w:lvlJc w:val="left"/>
      <w:pPr>
        <w:tabs>
          <w:tab w:val="num" w:pos="720"/>
        </w:tabs>
        <w:ind w:left="720" w:hanging="360"/>
      </w:pPr>
      <w:rPr>
        <w:color w:val="000000"/>
      </w:rPr>
    </w:lvl>
  </w:abstractNum>
  <w:abstractNum w:abstractNumId="22">
    <w:nsid w:val="0000001C"/>
    <w:multiLevelType w:val="multilevel"/>
    <w:tmpl w:val="0000001C"/>
    <w:name w:val="WW8Num33"/>
    <w:lvl w:ilvl="0">
      <w:start w:val="1"/>
      <w:numFmt w:val="decimal"/>
      <w:pStyle w:val="31"/>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0000001D"/>
    <w:multiLevelType w:val="singleLevel"/>
    <w:tmpl w:val="0000001D"/>
    <w:name w:val="WW8Num34"/>
    <w:lvl w:ilvl="0">
      <w:start w:val="1"/>
      <w:numFmt w:val="decimal"/>
      <w:lvlText w:val="ЧАСТЬ %1."/>
      <w:lvlJc w:val="left"/>
      <w:pPr>
        <w:tabs>
          <w:tab w:val="num" w:pos="0"/>
        </w:tabs>
        <w:ind w:left="720" w:hanging="360"/>
      </w:pPr>
    </w:lvl>
  </w:abstractNum>
  <w:abstractNum w:abstractNumId="24">
    <w:nsid w:val="0000001E"/>
    <w:multiLevelType w:val="singleLevel"/>
    <w:tmpl w:val="0000001E"/>
    <w:name w:val="WW8Num37"/>
    <w:lvl w:ilvl="0">
      <w:start w:val="1"/>
      <w:numFmt w:val="decimal"/>
      <w:lvlText w:val="%1)"/>
      <w:lvlJc w:val="left"/>
      <w:pPr>
        <w:tabs>
          <w:tab w:val="num" w:pos="720"/>
        </w:tabs>
        <w:ind w:left="720" w:hanging="360"/>
      </w:pPr>
    </w:lvl>
  </w:abstractNum>
  <w:abstractNum w:abstractNumId="25">
    <w:nsid w:val="00000020"/>
    <w:multiLevelType w:val="multilevel"/>
    <w:tmpl w:val="00000020"/>
    <w:name w:val="WW8Num40"/>
    <w:lvl w:ilvl="0">
      <w:start w:val="1"/>
      <w:numFmt w:val="decimal"/>
      <w:pStyle w:val="a1"/>
      <w:suff w:val="space"/>
      <w:lvlText w:val="%1."/>
      <w:lvlJc w:val="left"/>
      <w:pPr>
        <w:tabs>
          <w:tab w:val="num" w:pos="0"/>
        </w:tabs>
        <w:ind w:left="360" w:hanging="360"/>
      </w:pPr>
      <w:rPr>
        <w:b/>
      </w:rPr>
    </w:lvl>
    <w:lvl w:ilvl="1">
      <w:start w:val="1"/>
      <w:numFmt w:val="decimal"/>
      <w:suff w:val="space"/>
      <w:lvlText w:val="%1.%2."/>
      <w:lvlJc w:val="left"/>
      <w:pPr>
        <w:tabs>
          <w:tab w:val="num" w:pos="0"/>
        </w:tabs>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00000021"/>
    <w:multiLevelType w:val="multilevel"/>
    <w:tmpl w:val="00000021"/>
    <w:name w:val="WW8Num41"/>
    <w:lvl w:ilvl="0">
      <w:start w:val="3"/>
      <w:numFmt w:val="decimal"/>
      <w:lvlText w:val="%1."/>
      <w:lvlJc w:val="left"/>
      <w:pPr>
        <w:tabs>
          <w:tab w:val="num" w:pos="0"/>
        </w:tabs>
        <w:ind w:left="450" w:hanging="450"/>
      </w:pPr>
    </w:lvl>
    <w:lvl w:ilvl="1">
      <w:start w:val="1"/>
      <w:numFmt w:val="decimal"/>
      <w:lvlText w:val="%1.%2."/>
      <w:lvlJc w:val="left"/>
      <w:pPr>
        <w:tabs>
          <w:tab w:val="num" w:pos="0"/>
        </w:tabs>
        <w:ind w:left="1430" w:hanging="720"/>
      </w:pPr>
      <w:rPr>
        <w:b w:val="0"/>
        <w:i w:val="0"/>
        <w:sz w:val="28"/>
        <w:szCs w:val="28"/>
      </w:r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3207" w:hanging="108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985" w:hanging="1440"/>
      </w:pPr>
    </w:lvl>
    <w:lvl w:ilvl="6">
      <w:start w:val="1"/>
      <w:numFmt w:val="decimal"/>
      <w:lvlText w:val="%1.%2.%3.%4.%5.%6.%7."/>
      <w:lvlJc w:val="left"/>
      <w:pPr>
        <w:tabs>
          <w:tab w:val="num" w:pos="0"/>
        </w:tabs>
        <w:ind w:left="6054" w:hanging="1800"/>
      </w:pPr>
    </w:lvl>
    <w:lvl w:ilvl="7">
      <w:start w:val="1"/>
      <w:numFmt w:val="decimal"/>
      <w:lvlText w:val="%1.%2.%3.%4.%5.%6.%7.%8."/>
      <w:lvlJc w:val="left"/>
      <w:pPr>
        <w:tabs>
          <w:tab w:val="num" w:pos="0"/>
        </w:tabs>
        <w:ind w:left="6763" w:hanging="1800"/>
      </w:pPr>
    </w:lvl>
    <w:lvl w:ilvl="8">
      <w:start w:val="1"/>
      <w:numFmt w:val="decimal"/>
      <w:lvlText w:val="%1.%2.%3.%4.%5.%6.%7.%8.%9."/>
      <w:lvlJc w:val="left"/>
      <w:pPr>
        <w:tabs>
          <w:tab w:val="num" w:pos="0"/>
        </w:tabs>
        <w:ind w:left="7832" w:hanging="2160"/>
      </w:pPr>
    </w:lvl>
  </w:abstractNum>
  <w:abstractNum w:abstractNumId="27">
    <w:nsid w:val="00000022"/>
    <w:multiLevelType w:val="singleLevel"/>
    <w:tmpl w:val="00000022"/>
    <w:name w:val="WW8Num43"/>
    <w:lvl w:ilvl="0">
      <w:start w:val="1"/>
      <w:numFmt w:val="decimal"/>
      <w:lvlText w:val="%1)"/>
      <w:lvlJc w:val="left"/>
      <w:pPr>
        <w:tabs>
          <w:tab w:val="num" w:pos="720"/>
        </w:tabs>
        <w:ind w:left="720" w:hanging="360"/>
      </w:pPr>
      <w:rPr>
        <w:color w:val="000000"/>
      </w:rPr>
    </w:lvl>
  </w:abstractNum>
  <w:abstractNum w:abstractNumId="28">
    <w:nsid w:val="00000024"/>
    <w:multiLevelType w:val="multilevel"/>
    <w:tmpl w:val="00000024"/>
    <w:name w:val="WW8Num45"/>
    <w:lvl w:ilvl="0">
      <w:start w:val="1"/>
      <w:numFmt w:val="decimal"/>
      <w:pStyle w:val="4"/>
      <w:lvlText w:val="1.%1"/>
      <w:lvlJc w:val="left"/>
      <w:pPr>
        <w:tabs>
          <w:tab w:val="num" w:pos="927"/>
        </w:tabs>
        <w:ind w:left="0" w:firstLine="567"/>
      </w:pPr>
    </w:lvl>
    <w:lvl w:ilvl="1">
      <w:start w:val="3"/>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00000025"/>
    <w:multiLevelType w:val="multilevel"/>
    <w:tmpl w:val="00000025"/>
    <w:name w:val="WW8Num46"/>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00000026"/>
    <w:multiLevelType w:val="multilevel"/>
    <w:tmpl w:val="00000026"/>
    <w:name w:val="WW8Num47"/>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31">
    <w:nsid w:val="00000027"/>
    <w:multiLevelType w:val="singleLevel"/>
    <w:tmpl w:val="00000027"/>
    <w:name w:val="WW8Num48"/>
    <w:lvl w:ilvl="0">
      <w:start w:val="1"/>
      <w:numFmt w:val="decimal"/>
      <w:lvlText w:val="%1)"/>
      <w:lvlJc w:val="left"/>
      <w:pPr>
        <w:tabs>
          <w:tab w:val="num" w:pos="0"/>
        </w:tabs>
        <w:ind w:left="1429" w:hanging="360"/>
      </w:pPr>
      <w:rPr>
        <w:color w:val="000000"/>
      </w:rPr>
    </w:lvl>
  </w:abstractNum>
  <w:abstractNum w:abstractNumId="32">
    <w:nsid w:val="00000028"/>
    <w:multiLevelType w:val="singleLevel"/>
    <w:tmpl w:val="00000028"/>
    <w:name w:val="WW8Num49"/>
    <w:lvl w:ilvl="0">
      <w:start w:val="1"/>
      <w:numFmt w:val="decimal"/>
      <w:lvlText w:val="%1."/>
      <w:lvlJc w:val="left"/>
      <w:pPr>
        <w:tabs>
          <w:tab w:val="num" w:pos="960"/>
        </w:tabs>
        <w:ind w:left="960" w:hanging="360"/>
      </w:pPr>
    </w:lvl>
  </w:abstractNum>
  <w:abstractNum w:abstractNumId="33">
    <w:nsid w:val="0000002A"/>
    <w:multiLevelType w:val="singleLevel"/>
    <w:tmpl w:val="0000002A"/>
    <w:name w:val="WW8Num51"/>
    <w:lvl w:ilvl="0">
      <w:start w:val="1"/>
      <w:numFmt w:val="bullet"/>
      <w:lvlText w:val=""/>
      <w:lvlJc w:val="left"/>
      <w:pPr>
        <w:tabs>
          <w:tab w:val="num" w:pos="0"/>
        </w:tabs>
        <w:ind w:left="1713" w:hanging="360"/>
      </w:pPr>
      <w:rPr>
        <w:rFonts w:ascii="Symbol" w:hAnsi="Symbol" w:cs="Symbol"/>
      </w:rPr>
    </w:lvl>
  </w:abstractNum>
  <w:abstractNum w:abstractNumId="34">
    <w:nsid w:val="0000002B"/>
    <w:multiLevelType w:val="multilevel"/>
    <w:tmpl w:val="0000002B"/>
    <w:name w:val="WW8Num53"/>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35">
    <w:nsid w:val="0000002C"/>
    <w:multiLevelType w:val="multilevel"/>
    <w:tmpl w:val="0000002C"/>
    <w:name w:val="WW8Num54"/>
    <w:lvl w:ilvl="0">
      <w:start w:val="1"/>
      <w:numFmt w:val="bullet"/>
      <w:pStyle w:val="32"/>
      <w:lvlText w:val=""/>
      <w:lvlJc w:val="left"/>
      <w:pPr>
        <w:tabs>
          <w:tab w:val="num" w:pos="0"/>
        </w:tabs>
        <w:ind w:left="862" w:hanging="360"/>
      </w:pPr>
      <w:rPr>
        <w:rFonts w:ascii="Symbol" w:hAnsi="Symbol" w:cs="Symbol"/>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cs="Wingdings"/>
      </w:rPr>
    </w:lvl>
    <w:lvl w:ilvl="3">
      <w:start w:val="1"/>
      <w:numFmt w:val="bullet"/>
      <w:lvlText w:val=""/>
      <w:lvlJc w:val="left"/>
      <w:pPr>
        <w:tabs>
          <w:tab w:val="num" w:pos="0"/>
        </w:tabs>
        <w:ind w:left="3022" w:hanging="360"/>
      </w:pPr>
      <w:rPr>
        <w:rFonts w:ascii="Symbol" w:hAnsi="Symbol" w:cs="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cs="Wingdings"/>
      </w:rPr>
    </w:lvl>
    <w:lvl w:ilvl="6">
      <w:start w:val="1"/>
      <w:numFmt w:val="bullet"/>
      <w:lvlText w:val=""/>
      <w:lvlJc w:val="left"/>
      <w:pPr>
        <w:tabs>
          <w:tab w:val="num" w:pos="0"/>
        </w:tabs>
        <w:ind w:left="5182" w:hanging="360"/>
      </w:pPr>
      <w:rPr>
        <w:rFonts w:ascii="Symbol" w:hAnsi="Symbol" w:cs="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cs="Wingdings"/>
      </w:rPr>
    </w:lvl>
  </w:abstractNum>
  <w:abstractNum w:abstractNumId="36">
    <w:nsid w:val="0000002D"/>
    <w:multiLevelType w:val="singleLevel"/>
    <w:tmpl w:val="0000002D"/>
    <w:name w:val="WW8Num55"/>
    <w:lvl w:ilvl="0">
      <w:start w:val="1"/>
      <w:numFmt w:val="decimal"/>
      <w:lvlText w:val="12.%1."/>
      <w:lvlJc w:val="left"/>
      <w:pPr>
        <w:tabs>
          <w:tab w:val="num" w:pos="0"/>
        </w:tabs>
        <w:ind w:left="720" w:hanging="360"/>
      </w:pPr>
      <w:rPr>
        <w:rFonts w:ascii="Times New Roman" w:eastAsia="Times New Roman" w:hAnsi="Times New Roman" w:cs="Times New Roman"/>
        <w:b w:val="0"/>
        <w:i w:val="0"/>
      </w:rPr>
    </w:lvl>
  </w:abstractNum>
  <w:abstractNum w:abstractNumId="37">
    <w:nsid w:val="0000002E"/>
    <w:multiLevelType w:val="singleLevel"/>
    <w:tmpl w:val="0000002E"/>
    <w:name w:val="WW8Num56"/>
    <w:lvl w:ilvl="0">
      <w:start w:val="1"/>
      <w:numFmt w:val="decimal"/>
      <w:lvlText w:val="%1)"/>
      <w:lvlJc w:val="left"/>
      <w:pPr>
        <w:tabs>
          <w:tab w:val="num" w:pos="0"/>
        </w:tabs>
        <w:ind w:left="720" w:hanging="360"/>
      </w:pPr>
      <w:rPr>
        <w:color w:val="000000"/>
      </w:rPr>
    </w:lvl>
  </w:abstractNum>
  <w:abstractNum w:abstractNumId="38">
    <w:nsid w:val="00000030"/>
    <w:multiLevelType w:val="singleLevel"/>
    <w:tmpl w:val="00000030"/>
    <w:name w:val="WW8Num58"/>
    <w:lvl w:ilvl="0">
      <w:start w:val="1"/>
      <w:numFmt w:val="decimal"/>
      <w:lvlText w:val="%1)"/>
      <w:lvlJc w:val="left"/>
      <w:pPr>
        <w:tabs>
          <w:tab w:val="num" w:pos="0"/>
        </w:tabs>
        <w:ind w:left="720" w:hanging="360"/>
      </w:pPr>
      <w:rPr>
        <w:color w:val="000000"/>
      </w:rPr>
    </w:lvl>
  </w:abstractNum>
  <w:abstractNum w:abstractNumId="39">
    <w:nsid w:val="00000031"/>
    <w:multiLevelType w:val="singleLevel"/>
    <w:tmpl w:val="00000031"/>
    <w:name w:val="WW8Num59"/>
    <w:lvl w:ilvl="0">
      <w:start w:val="1"/>
      <w:numFmt w:val="decimal"/>
      <w:lvlText w:val="%1."/>
      <w:lvlJc w:val="left"/>
      <w:pPr>
        <w:tabs>
          <w:tab w:val="num" w:pos="960"/>
        </w:tabs>
        <w:ind w:left="960" w:hanging="360"/>
      </w:pPr>
    </w:lvl>
  </w:abstractNum>
  <w:abstractNum w:abstractNumId="40">
    <w:nsid w:val="120B66B5"/>
    <w:multiLevelType w:val="hybridMultilevel"/>
    <w:tmpl w:val="A27AB468"/>
    <w:lvl w:ilvl="0" w:tplc="67AA5390">
      <w:start w:val="1"/>
      <w:numFmt w:val="decimal"/>
      <w:lvlText w:val="11.%1."/>
      <w:lvlJc w:val="left"/>
      <w:pPr>
        <w:ind w:left="720" w:hanging="360"/>
      </w:pPr>
      <w:rPr>
        <w:rFonts w:ascii="Times New Roman" w:eastAsia="Times New Roman" w:hAnsi="Times New Roman" w:cs="Times New Roman" w:hint="default"/>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4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538A1819"/>
    <w:multiLevelType w:val="multilevel"/>
    <w:tmpl w:val="0000000C"/>
    <w:lvl w:ilvl="0">
      <w:start w:val="1"/>
      <w:numFmt w:val="decimal"/>
      <w:lvlText w:val="%1."/>
      <w:lvlJc w:val="left"/>
      <w:pPr>
        <w:tabs>
          <w:tab w:val="num" w:pos="720"/>
        </w:tabs>
        <w:ind w:left="720" w:hanging="360"/>
      </w:pPr>
      <w:rPr>
        <w:b w:val="0"/>
        <w:i w:val="0"/>
        <w:sz w:val="28"/>
        <w:szCs w:val="28"/>
      </w:rPr>
    </w:lvl>
    <w:lvl w:ilvl="1">
      <w:start w:val="1"/>
      <w:numFmt w:val="decimal"/>
      <w:lvlText w:val="%2."/>
      <w:lvlJc w:val="left"/>
      <w:pPr>
        <w:tabs>
          <w:tab w:val="num" w:pos="1440"/>
        </w:tabs>
        <w:ind w:left="1440" w:hanging="360"/>
      </w:pPr>
      <w:rPr>
        <w:b w:val="0"/>
        <w:i w:val="0"/>
        <w:sz w:val="28"/>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7D65633C"/>
    <w:multiLevelType w:val="hybridMultilevel"/>
    <w:tmpl w:val="8FCA9AD4"/>
    <w:lvl w:ilvl="0" w:tplc="0419000F">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3"/>
  </w:num>
  <w:num w:numId="42">
    <w:abstractNumId w:val="41"/>
  </w:num>
  <w:num w:numId="43">
    <w:abstractNumId w:val="44"/>
  </w:num>
  <w:num w:numId="44">
    <w:abstractNumId w:val="40"/>
  </w:num>
  <w:num w:numId="45">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70135"/>
    <w:rsid w:val="000004E9"/>
    <w:rsid w:val="00000ABA"/>
    <w:rsid w:val="00000EB7"/>
    <w:rsid w:val="00000ECF"/>
    <w:rsid w:val="000011B6"/>
    <w:rsid w:val="000011DA"/>
    <w:rsid w:val="00001739"/>
    <w:rsid w:val="00001B9E"/>
    <w:rsid w:val="00001C62"/>
    <w:rsid w:val="00001C85"/>
    <w:rsid w:val="00001ECD"/>
    <w:rsid w:val="0000201D"/>
    <w:rsid w:val="00002D0A"/>
    <w:rsid w:val="000031B3"/>
    <w:rsid w:val="00003813"/>
    <w:rsid w:val="00003D20"/>
    <w:rsid w:val="000040FE"/>
    <w:rsid w:val="0000410F"/>
    <w:rsid w:val="000041BC"/>
    <w:rsid w:val="00004CF5"/>
    <w:rsid w:val="00004D1D"/>
    <w:rsid w:val="00005070"/>
    <w:rsid w:val="00005655"/>
    <w:rsid w:val="000057AC"/>
    <w:rsid w:val="00005C46"/>
    <w:rsid w:val="000060DD"/>
    <w:rsid w:val="000061F0"/>
    <w:rsid w:val="000062F1"/>
    <w:rsid w:val="000065EC"/>
    <w:rsid w:val="00006DCA"/>
    <w:rsid w:val="0000751A"/>
    <w:rsid w:val="00007788"/>
    <w:rsid w:val="00007BCD"/>
    <w:rsid w:val="00007C8B"/>
    <w:rsid w:val="00007CF1"/>
    <w:rsid w:val="00007D3C"/>
    <w:rsid w:val="00007DCC"/>
    <w:rsid w:val="000101B9"/>
    <w:rsid w:val="00010225"/>
    <w:rsid w:val="00010292"/>
    <w:rsid w:val="0001063C"/>
    <w:rsid w:val="00010696"/>
    <w:rsid w:val="000106C5"/>
    <w:rsid w:val="0001080E"/>
    <w:rsid w:val="00010BC8"/>
    <w:rsid w:val="000114CB"/>
    <w:rsid w:val="00011B4B"/>
    <w:rsid w:val="00012222"/>
    <w:rsid w:val="000124D7"/>
    <w:rsid w:val="00012607"/>
    <w:rsid w:val="00012D27"/>
    <w:rsid w:val="000131F7"/>
    <w:rsid w:val="00013323"/>
    <w:rsid w:val="000138DC"/>
    <w:rsid w:val="00013BD5"/>
    <w:rsid w:val="00014922"/>
    <w:rsid w:val="00014B80"/>
    <w:rsid w:val="00014B83"/>
    <w:rsid w:val="00014F3D"/>
    <w:rsid w:val="000151E6"/>
    <w:rsid w:val="00016479"/>
    <w:rsid w:val="00016DD9"/>
    <w:rsid w:val="00016E8E"/>
    <w:rsid w:val="00016FE3"/>
    <w:rsid w:val="000171E6"/>
    <w:rsid w:val="00017AC6"/>
    <w:rsid w:val="00020220"/>
    <w:rsid w:val="000204F4"/>
    <w:rsid w:val="00020A7A"/>
    <w:rsid w:val="00020B15"/>
    <w:rsid w:val="00020B92"/>
    <w:rsid w:val="000218AE"/>
    <w:rsid w:val="00021C45"/>
    <w:rsid w:val="00022741"/>
    <w:rsid w:val="000228E0"/>
    <w:rsid w:val="00022C3E"/>
    <w:rsid w:val="0002354A"/>
    <w:rsid w:val="0002383B"/>
    <w:rsid w:val="0002387B"/>
    <w:rsid w:val="000239A5"/>
    <w:rsid w:val="000245BF"/>
    <w:rsid w:val="0002485C"/>
    <w:rsid w:val="00024C24"/>
    <w:rsid w:val="00024D65"/>
    <w:rsid w:val="00024DF5"/>
    <w:rsid w:val="00024FE5"/>
    <w:rsid w:val="0002563D"/>
    <w:rsid w:val="00025AA2"/>
    <w:rsid w:val="00025AC1"/>
    <w:rsid w:val="00025ECD"/>
    <w:rsid w:val="00025F2B"/>
    <w:rsid w:val="00025F6D"/>
    <w:rsid w:val="00025F75"/>
    <w:rsid w:val="00026586"/>
    <w:rsid w:val="0002667D"/>
    <w:rsid w:val="0002671B"/>
    <w:rsid w:val="000272EF"/>
    <w:rsid w:val="0002731D"/>
    <w:rsid w:val="00027722"/>
    <w:rsid w:val="00027744"/>
    <w:rsid w:val="00027899"/>
    <w:rsid w:val="00027BAB"/>
    <w:rsid w:val="00027CFE"/>
    <w:rsid w:val="00027E85"/>
    <w:rsid w:val="00030008"/>
    <w:rsid w:val="0003019A"/>
    <w:rsid w:val="000305B4"/>
    <w:rsid w:val="00030C8E"/>
    <w:rsid w:val="00030D6A"/>
    <w:rsid w:val="00030E67"/>
    <w:rsid w:val="000313D7"/>
    <w:rsid w:val="0003157B"/>
    <w:rsid w:val="000315BB"/>
    <w:rsid w:val="00031CAF"/>
    <w:rsid w:val="00031DD3"/>
    <w:rsid w:val="00032294"/>
    <w:rsid w:val="000324DB"/>
    <w:rsid w:val="00032598"/>
    <w:rsid w:val="00032743"/>
    <w:rsid w:val="00032A7A"/>
    <w:rsid w:val="00032E70"/>
    <w:rsid w:val="00033056"/>
    <w:rsid w:val="00033259"/>
    <w:rsid w:val="00033F46"/>
    <w:rsid w:val="000342C4"/>
    <w:rsid w:val="00034652"/>
    <w:rsid w:val="0003537E"/>
    <w:rsid w:val="000358EB"/>
    <w:rsid w:val="00035920"/>
    <w:rsid w:val="00036304"/>
    <w:rsid w:val="00036572"/>
    <w:rsid w:val="000368AE"/>
    <w:rsid w:val="0003690B"/>
    <w:rsid w:val="00036CBB"/>
    <w:rsid w:val="00036E3B"/>
    <w:rsid w:val="00036FC9"/>
    <w:rsid w:val="000375ED"/>
    <w:rsid w:val="00037708"/>
    <w:rsid w:val="00037BAA"/>
    <w:rsid w:val="000402E5"/>
    <w:rsid w:val="000403F5"/>
    <w:rsid w:val="0004075B"/>
    <w:rsid w:val="00040A77"/>
    <w:rsid w:val="00040E50"/>
    <w:rsid w:val="00041191"/>
    <w:rsid w:val="000416DC"/>
    <w:rsid w:val="00041740"/>
    <w:rsid w:val="00041C1E"/>
    <w:rsid w:val="00042245"/>
    <w:rsid w:val="000427EF"/>
    <w:rsid w:val="00042F00"/>
    <w:rsid w:val="00043294"/>
    <w:rsid w:val="000433DE"/>
    <w:rsid w:val="000434DB"/>
    <w:rsid w:val="00043695"/>
    <w:rsid w:val="00043841"/>
    <w:rsid w:val="00043C69"/>
    <w:rsid w:val="00044653"/>
    <w:rsid w:val="00044A2F"/>
    <w:rsid w:val="00044A5F"/>
    <w:rsid w:val="00044EE6"/>
    <w:rsid w:val="00044F14"/>
    <w:rsid w:val="00045120"/>
    <w:rsid w:val="0004558D"/>
    <w:rsid w:val="00045F99"/>
    <w:rsid w:val="00046179"/>
    <w:rsid w:val="000466FC"/>
    <w:rsid w:val="00046AFF"/>
    <w:rsid w:val="00046D8A"/>
    <w:rsid w:val="00046E76"/>
    <w:rsid w:val="000470A1"/>
    <w:rsid w:val="00047194"/>
    <w:rsid w:val="0004775C"/>
    <w:rsid w:val="000479DB"/>
    <w:rsid w:val="00047A9A"/>
    <w:rsid w:val="00047B7E"/>
    <w:rsid w:val="00047DB5"/>
    <w:rsid w:val="00050213"/>
    <w:rsid w:val="000505BE"/>
    <w:rsid w:val="00050772"/>
    <w:rsid w:val="00050E7B"/>
    <w:rsid w:val="0005118C"/>
    <w:rsid w:val="000518D2"/>
    <w:rsid w:val="00051CEF"/>
    <w:rsid w:val="00051D12"/>
    <w:rsid w:val="000520E4"/>
    <w:rsid w:val="000521E7"/>
    <w:rsid w:val="000521F4"/>
    <w:rsid w:val="000527D0"/>
    <w:rsid w:val="000529D1"/>
    <w:rsid w:val="000530F7"/>
    <w:rsid w:val="0005399E"/>
    <w:rsid w:val="00053B53"/>
    <w:rsid w:val="000543EF"/>
    <w:rsid w:val="00054737"/>
    <w:rsid w:val="00054885"/>
    <w:rsid w:val="00054CFE"/>
    <w:rsid w:val="00054DFC"/>
    <w:rsid w:val="00054F38"/>
    <w:rsid w:val="00055609"/>
    <w:rsid w:val="0005593B"/>
    <w:rsid w:val="00055F18"/>
    <w:rsid w:val="000560AF"/>
    <w:rsid w:val="00056243"/>
    <w:rsid w:val="00056DF0"/>
    <w:rsid w:val="00057018"/>
    <w:rsid w:val="00057073"/>
    <w:rsid w:val="000570CA"/>
    <w:rsid w:val="00057538"/>
    <w:rsid w:val="0005797B"/>
    <w:rsid w:val="000603F5"/>
    <w:rsid w:val="00060947"/>
    <w:rsid w:val="00060B9A"/>
    <w:rsid w:val="00060D34"/>
    <w:rsid w:val="00060E1B"/>
    <w:rsid w:val="00060E2B"/>
    <w:rsid w:val="00060F96"/>
    <w:rsid w:val="00060F97"/>
    <w:rsid w:val="0006128E"/>
    <w:rsid w:val="00061380"/>
    <w:rsid w:val="000616A2"/>
    <w:rsid w:val="0006176F"/>
    <w:rsid w:val="00061A03"/>
    <w:rsid w:val="00061C49"/>
    <w:rsid w:val="00062BE8"/>
    <w:rsid w:val="00062CA3"/>
    <w:rsid w:val="00062CB7"/>
    <w:rsid w:val="00062E76"/>
    <w:rsid w:val="00063476"/>
    <w:rsid w:val="0006365C"/>
    <w:rsid w:val="00063D02"/>
    <w:rsid w:val="000649E8"/>
    <w:rsid w:val="00064A1B"/>
    <w:rsid w:val="00064B86"/>
    <w:rsid w:val="00064BA1"/>
    <w:rsid w:val="000651F9"/>
    <w:rsid w:val="000653E3"/>
    <w:rsid w:val="000658E5"/>
    <w:rsid w:val="00065B5B"/>
    <w:rsid w:val="00065CB8"/>
    <w:rsid w:val="000661D4"/>
    <w:rsid w:val="00066567"/>
    <w:rsid w:val="000668B7"/>
    <w:rsid w:val="0006699A"/>
    <w:rsid w:val="00066D4C"/>
    <w:rsid w:val="00067656"/>
    <w:rsid w:val="000676B8"/>
    <w:rsid w:val="00067A7A"/>
    <w:rsid w:val="00067D1A"/>
    <w:rsid w:val="00067FBF"/>
    <w:rsid w:val="00070021"/>
    <w:rsid w:val="00070091"/>
    <w:rsid w:val="00070135"/>
    <w:rsid w:val="0007013C"/>
    <w:rsid w:val="0007046E"/>
    <w:rsid w:val="00070605"/>
    <w:rsid w:val="000708D6"/>
    <w:rsid w:val="0007091F"/>
    <w:rsid w:val="0007108F"/>
    <w:rsid w:val="0007113C"/>
    <w:rsid w:val="00071716"/>
    <w:rsid w:val="00071A6E"/>
    <w:rsid w:val="0007210F"/>
    <w:rsid w:val="00072386"/>
    <w:rsid w:val="000724C4"/>
    <w:rsid w:val="000727DD"/>
    <w:rsid w:val="00072823"/>
    <w:rsid w:val="00073355"/>
    <w:rsid w:val="000733EA"/>
    <w:rsid w:val="000738DB"/>
    <w:rsid w:val="00074013"/>
    <w:rsid w:val="000747F2"/>
    <w:rsid w:val="00074E3D"/>
    <w:rsid w:val="00074EDC"/>
    <w:rsid w:val="0007511F"/>
    <w:rsid w:val="0007529D"/>
    <w:rsid w:val="000759D9"/>
    <w:rsid w:val="00075B61"/>
    <w:rsid w:val="00075C37"/>
    <w:rsid w:val="00075EC7"/>
    <w:rsid w:val="0007651F"/>
    <w:rsid w:val="00076544"/>
    <w:rsid w:val="000767A1"/>
    <w:rsid w:val="00076B04"/>
    <w:rsid w:val="00076B4A"/>
    <w:rsid w:val="00076D4A"/>
    <w:rsid w:val="000770C5"/>
    <w:rsid w:val="00077324"/>
    <w:rsid w:val="00077359"/>
    <w:rsid w:val="0007744C"/>
    <w:rsid w:val="0007751B"/>
    <w:rsid w:val="0007770B"/>
    <w:rsid w:val="00077FBF"/>
    <w:rsid w:val="000801F5"/>
    <w:rsid w:val="00080426"/>
    <w:rsid w:val="000813C4"/>
    <w:rsid w:val="00081535"/>
    <w:rsid w:val="0008161F"/>
    <w:rsid w:val="00081E3E"/>
    <w:rsid w:val="000822B7"/>
    <w:rsid w:val="000825D2"/>
    <w:rsid w:val="00082C88"/>
    <w:rsid w:val="00082E71"/>
    <w:rsid w:val="00082F3E"/>
    <w:rsid w:val="000831B7"/>
    <w:rsid w:val="00083696"/>
    <w:rsid w:val="00083AE3"/>
    <w:rsid w:val="00083BA5"/>
    <w:rsid w:val="00084095"/>
    <w:rsid w:val="000843D4"/>
    <w:rsid w:val="000846A3"/>
    <w:rsid w:val="0008479A"/>
    <w:rsid w:val="00084CA5"/>
    <w:rsid w:val="00084EFF"/>
    <w:rsid w:val="00084F51"/>
    <w:rsid w:val="00085038"/>
    <w:rsid w:val="0008515A"/>
    <w:rsid w:val="0008586E"/>
    <w:rsid w:val="000858D9"/>
    <w:rsid w:val="00085C49"/>
    <w:rsid w:val="00085DF5"/>
    <w:rsid w:val="00085E36"/>
    <w:rsid w:val="00085E5F"/>
    <w:rsid w:val="00086199"/>
    <w:rsid w:val="00086502"/>
    <w:rsid w:val="0008669D"/>
    <w:rsid w:val="00086954"/>
    <w:rsid w:val="00086F23"/>
    <w:rsid w:val="00087198"/>
    <w:rsid w:val="00087B29"/>
    <w:rsid w:val="00090386"/>
    <w:rsid w:val="0009074B"/>
    <w:rsid w:val="00090767"/>
    <w:rsid w:val="00090859"/>
    <w:rsid w:val="0009117C"/>
    <w:rsid w:val="00091471"/>
    <w:rsid w:val="000914C0"/>
    <w:rsid w:val="00091E4E"/>
    <w:rsid w:val="0009213D"/>
    <w:rsid w:val="000929B9"/>
    <w:rsid w:val="00092CD5"/>
    <w:rsid w:val="00092E6D"/>
    <w:rsid w:val="00092F8F"/>
    <w:rsid w:val="000937D5"/>
    <w:rsid w:val="0009388E"/>
    <w:rsid w:val="00093CD5"/>
    <w:rsid w:val="00093D88"/>
    <w:rsid w:val="00093DDB"/>
    <w:rsid w:val="00093FC3"/>
    <w:rsid w:val="000946B6"/>
    <w:rsid w:val="00094720"/>
    <w:rsid w:val="0009485D"/>
    <w:rsid w:val="000948D2"/>
    <w:rsid w:val="00094A87"/>
    <w:rsid w:val="00094D68"/>
    <w:rsid w:val="00094EC5"/>
    <w:rsid w:val="00095342"/>
    <w:rsid w:val="00095460"/>
    <w:rsid w:val="00095712"/>
    <w:rsid w:val="00095909"/>
    <w:rsid w:val="00095961"/>
    <w:rsid w:val="000961C8"/>
    <w:rsid w:val="00096524"/>
    <w:rsid w:val="00097E2B"/>
    <w:rsid w:val="000A00A0"/>
    <w:rsid w:val="000A056D"/>
    <w:rsid w:val="000A064C"/>
    <w:rsid w:val="000A09F7"/>
    <w:rsid w:val="000A0B21"/>
    <w:rsid w:val="000A0E12"/>
    <w:rsid w:val="000A135C"/>
    <w:rsid w:val="000A1416"/>
    <w:rsid w:val="000A1443"/>
    <w:rsid w:val="000A1AF0"/>
    <w:rsid w:val="000A1CB8"/>
    <w:rsid w:val="000A1E4E"/>
    <w:rsid w:val="000A1F75"/>
    <w:rsid w:val="000A1F96"/>
    <w:rsid w:val="000A2056"/>
    <w:rsid w:val="000A22F1"/>
    <w:rsid w:val="000A24B2"/>
    <w:rsid w:val="000A2AF1"/>
    <w:rsid w:val="000A3079"/>
    <w:rsid w:val="000A30A6"/>
    <w:rsid w:val="000A315F"/>
    <w:rsid w:val="000A3532"/>
    <w:rsid w:val="000A3C3C"/>
    <w:rsid w:val="000A3CB6"/>
    <w:rsid w:val="000A3D89"/>
    <w:rsid w:val="000A41B4"/>
    <w:rsid w:val="000A4FF8"/>
    <w:rsid w:val="000A502E"/>
    <w:rsid w:val="000A5C36"/>
    <w:rsid w:val="000A5CD7"/>
    <w:rsid w:val="000A5EAE"/>
    <w:rsid w:val="000A6516"/>
    <w:rsid w:val="000A6706"/>
    <w:rsid w:val="000A6760"/>
    <w:rsid w:val="000A6971"/>
    <w:rsid w:val="000A6AC8"/>
    <w:rsid w:val="000A6D7A"/>
    <w:rsid w:val="000A6F0B"/>
    <w:rsid w:val="000A71A5"/>
    <w:rsid w:val="000A76E8"/>
    <w:rsid w:val="000B00A3"/>
    <w:rsid w:val="000B03BF"/>
    <w:rsid w:val="000B05F1"/>
    <w:rsid w:val="000B0B6A"/>
    <w:rsid w:val="000B0D51"/>
    <w:rsid w:val="000B1339"/>
    <w:rsid w:val="000B1522"/>
    <w:rsid w:val="000B1A1E"/>
    <w:rsid w:val="000B1BC3"/>
    <w:rsid w:val="000B1DAA"/>
    <w:rsid w:val="000B1EC8"/>
    <w:rsid w:val="000B2409"/>
    <w:rsid w:val="000B2483"/>
    <w:rsid w:val="000B268D"/>
    <w:rsid w:val="000B33AC"/>
    <w:rsid w:val="000B3704"/>
    <w:rsid w:val="000B3EE9"/>
    <w:rsid w:val="000B43DD"/>
    <w:rsid w:val="000B4610"/>
    <w:rsid w:val="000B51FF"/>
    <w:rsid w:val="000B531A"/>
    <w:rsid w:val="000B5406"/>
    <w:rsid w:val="000B57B4"/>
    <w:rsid w:val="000B58DB"/>
    <w:rsid w:val="000B5A50"/>
    <w:rsid w:val="000B5CBE"/>
    <w:rsid w:val="000B5EB5"/>
    <w:rsid w:val="000B60F7"/>
    <w:rsid w:val="000B61F1"/>
    <w:rsid w:val="000B65A6"/>
    <w:rsid w:val="000B6C2D"/>
    <w:rsid w:val="000B6E99"/>
    <w:rsid w:val="000B7112"/>
    <w:rsid w:val="000B791A"/>
    <w:rsid w:val="000B7B2C"/>
    <w:rsid w:val="000C011C"/>
    <w:rsid w:val="000C01CF"/>
    <w:rsid w:val="000C0233"/>
    <w:rsid w:val="000C07FD"/>
    <w:rsid w:val="000C0845"/>
    <w:rsid w:val="000C0911"/>
    <w:rsid w:val="000C0937"/>
    <w:rsid w:val="000C0B18"/>
    <w:rsid w:val="000C0C3A"/>
    <w:rsid w:val="000C0ECC"/>
    <w:rsid w:val="000C137A"/>
    <w:rsid w:val="000C19E2"/>
    <w:rsid w:val="000C1AAB"/>
    <w:rsid w:val="000C1AFC"/>
    <w:rsid w:val="000C1C14"/>
    <w:rsid w:val="000C1EC5"/>
    <w:rsid w:val="000C23CF"/>
    <w:rsid w:val="000C3349"/>
    <w:rsid w:val="000C3426"/>
    <w:rsid w:val="000C351E"/>
    <w:rsid w:val="000C3670"/>
    <w:rsid w:val="000C3981"/>
    <w:rsid w:val="000C3ADB"/>
    <w:rsid w:val="000C3E67"/>
    <w:rsid w:val="000C3F2A"/>
    <w:rsid w:val="000C4228"/>
    <w:rsid w:val="000C4587"/>
    <w:rsid w:val="000C4F07"/>
    <w:rsid w:val="000C50CB"/>
    <w:rsid w:val="000C53E7"/>
    <w:rsid w:val="000C5B2C"/>
    <w:rsid w:val="000C5CF4"/>
    <w:rsid w:val="000C6191"/>
    <w:rsid w:val="000C6934"/>
    <w:rsid w:val="000C6DAF"/>
    <w:rsid w:val="000C744B"/>
    <w:rsid w:val="000C74A7"/>
    <w:rsid w:val="000C7897"/>
    <w:rsid w:val="000C7A44"/>
    <w:rsid w:val="000C7E9B"/>
    <w:rsid w:val="000C7EE7"/>
    <w:rsid w:val="000D00F8"/>
    <w:rsid w:val="000D03FA"/>
    <w:rsid w:val="000D04AC"/>
    <w:rsid w:val="000D0668"/>
    <w:rsid w:val="000D0B50"/>
    <w:rsid w:val="000D0BA6"/>
    <w:rsid w:val="000D1884"/>
    <w:rsid w:val="000D1C38"/>
    <w:rsid w:val="000D1E90"/>
    <w:rsid w:val="000D1FBF"/>
    <w:rsid w:val="000D26B2"/>
    <w:rsid w:val="000D2A69"/>
    <w:rsid w:val="000D312E"/>
    <w:rsid w:val="000D35A6"/>
    <w:rsid w:val="000D39BB"/>
    <w:rsid w:val="000D45F6"/>
    <w:rsid w:val="000D473D"/>
    <w:rsid w:val="000D4D46"/>
    <w:rsid w:val="000D510E"/>
    <w:rsid w:val="000D5144"/>
    <w:rsid w:val="000D5387"/>
    <w:rsid w:val="000D540C"/>
    <w:rsid w:val="000D586C"/>
    <w:rsid w:val="000D592D"/>
    <w:rsid w:val="000D5CF5"/>
    <w:rsid w:val="000D5F74"/>
    <w:rsid w:val="000D606E"/>
    <w:rsid w:val="000D611A"/>
    <w:rsid w:val="000D6268"/>
    <w:rsid w:val="000D630B"/>
    <w:rsid w:val="000D6482"/>
    <w:rsid w:val="000D6BC3"/>
    <w:rsid w:val="000D72DA"/>
    <w:rsid w:val="000D7448"/>
    <w:rsid w:val="000D7A00"/>
    <w:rsid w:val="000D7B47"/>
    <w:rsid w:val="000D7C98"/>
    <w:rsid w:val="000D7F5F"/>
    <w:rsid w:val="000E0039"/>
    <w:rsid w:val="000E02B3"/>
    <w:rsid w:val="000E0399"/>
    <w:rsid w:val="000E0695"/>
    <w:rsid w:val="000E081C"/>
    <w:rsid w:val="000E0C3D"/>
    <w:rsid w:val="000E0CC3"/>
    <w:rsid w:val="000E1247"/>
    <w:rsid w:val="000E249B"/>
    <w:rsid w:val="000E3188"/>
    <w:rsid w:val="000E33BF"/>
    <w:rsid w:val="000E3EF7"/>
    <w:rsid w:val="000E3FC9"/>
    <w:rsid w:val="000E4319"/>
    <w:rsid w:val="000E43DB"/>
    <w:rsid w:val="000E4654"/>
    <w:rsid w:val="000E4792"/>
    <w:rsid w:val="000E480A"/>
    <w:rsid w:val="000E4CF9"/>
    <w:rsid w:val="000E501F"/>
    <w:rsid w:val="000E521D"/>
    <w:rsid w:val="000E582E"/>
    <w:rsid w:val="000E5B0F"/>
    <w:rsid w:val="000E6199"/>
    <w:rsid w:val="000E675C"/>
    <w:rsid w:val="000E67CB"/>
    <w:rsid w:val="000E7190"/>
    <w:rsid w:val="000E7472"/>
    <w:rsid w:val="000E750B"/>
    <w:rsid w:val="000E7A8F"/>
    <w:rsid w:val="000E7B2B"/>
    <w:rsid w:val="000E7CD0"/>
    <w:rsid w:val="000E7EAB"/>
    <w:rsid w:val="000F089E"/>
    <w:rsid w:val="000F08E6"/>
    <w:rsid w:val="000F171C"/>
    <w:rsid w:val="000F1843"/>
    <w:rsid w:val="000F18BD"/>
    <w:rsid w:val="000F1C07"/>
    <w:rsid w:val="000F1F85"/>
    <w:rsid w:val="000F2098"/>
    <w:rsid w:val="000F2322"/>
    <w:rsid w:val="000F2E2F"/>
    <w:rsid w:val="000F3A88"/>
    <w:rsid w:val="000F3B78"/>
    <w:rsid w:val="000F417A"/>
    <w:rsid w:val="000F41CB"/>
    <w:rsid w:val="000F42F4"/>
    <w:rsid w:val="000F44D6"/>
    <w:rsid w:val="000F4C65"/>
    <w:rsid w:val="000F4D5A"/>
    <w:rsid w:val="000F5171"/>
    <w:rsid w:val="000F5BC5"/>
    <w:rsid w:val="000F5C1F"/>
    <w:rsid w:val="000F5D3B"/>
    <w:rsid w:val="000F5DAC"/>
    <w:rsid w:val="000F616F"/>
    <w:rsid w:val="000F6594"/>
    <w:rsid w:val="000F68AF"/>
    <w:rsid w:val="000F706C"/>
    <w:rsid w:val="000F7963"/>
    <w:rsid w:val="000F7D69"/>
    <w:rsid w:val="000F7F4F"/>
    <w:rsid w:val="000F7FE0"/>
    <w:rsid w:val="00100432"/>
    <w:rsid w:val="00100434"/>
    <w:rsid w:val="001008C0"/>
    <w:rsid w:val="00100B8B"/>
    <w:rsid w:val="001011C1"/>
    <w:rsid w:val="001012B5"/>
    <w:rsid w:val="00101326"/>
    <w:rsid w:val="001014A2"/>
    <w:rsid w:val="001014F2"/>
    <w:rsid w:val="00101B33"/>
    <w:rsid w:val="00102050"/>
    <w:rsid w:val="001022CB"/>
    <w:rsid w:val="001023A8"/>
    <w:rsid w:val="0010269B"/>
    <w:rsid w:val="001028BD"/>
    <w:rsid w:val="001032C2"/>
    <w:rsid w:val="001034C9"/>
    <w:rsid w:val="001038F5"/>
    <w:rsid w:val="00103B01"/>
    <w:rsid w:val="00103C63"/>
    <w:rsid w:val="00103DF1"/>
    <w:rsid w:val="001048A9"/>
    <w:rsid w:val="0010491D"/>
    <w:rsid w:val="0010506C"/>
    <w:rsid w:val="001052A4"/>
    <w:rsid w:val="001056F2"/>
    <w:rsid w:val="0010573F"/>
    <w:rsid w:val="00105A31"/>
    <w:rsid w:val="00105A3C"/>
    <w:rsid w:val="00105FAA"/>
    <w:rsid w:val="001061A6"/>
    <w:rsid w:val="0010644C"/>
    <w:rsid w:val="00106533"/>
    <w:rsid w:val="00106674"/>
    <w:rsid w:val="00106D6D"/>
    <w:rsid w:val="00106F18"/>
    <w:rsid w:val="00106F28"/>
    <w:rsid w:val="001070D4"/>
    <w:rsid w:val="0010718D"/>
    <w:rsid w:val="001074A7"/>
    <w:rsid w:val="00107BA1"/>
    <w:rsid w:val="00107EFF"/>
    <w:rsid w:val="00110195"/>
    <w:rsid w:val="00110218"/>
    <w:rsid w:val="00110B87"/>
    <w:rsid w:val="00110F81"/>
    <w:rsid w:val="001110CE"/>
    <w:rsid w:val="00111D5A"/>
    <w:rsid w:val="00111D7D"/>
    <w:rsid w:val="001121C8"/>
    <w:rsid w:val="00112390"/>
    <w:rsid w:val="00112A6D"/>
    <w:rsid w:val="001134A9"/>
    <w:rsid w:val="00113D1D"/>
    <w:rsid w:val="001146B6"/>
    <w:rsid w:val="001147E0"/>
    <w:rsid w:val="00114E80"/>
    <w:rsid w:val="00115061"/>
    <w:rsid w:val="001153D1"/>
    <w:rsid w:val="00115732"/>
    <w:rsid w:val="00115C6F"/>
    <w:rsid w:val="00116679"/>
    <w:rsid w:val="00116AC8"/>
    <w:rsid w:val="00116D95"/>
    <w:rsid w:val="001170F1"/>
    <w:rsid w:val="00117103"/>
    <w:rsid w:val="0011723A"/>
    <w:rsid w:val="00117670"/>
    <w:rsid w:val="00117D1C"/>
    <w:rsid w:val="0012050A"/>
    <w:rsid w:val="001207FD"/>
    <w:rsid w:val="00120B35"/>
    <w:rsid w:val="00120D22"/>
    <w:rsid w:val="00120EFF"/>
    <w:rsid w:val="001218E7"/>
    <w:rsid w:val="00121956"/>
    <w:rsid w:val="00121A6E"/>
    <w:rsid w:val="00121CCA"/>
    <w:rsid w:val="00121FBF"/>
    <w:rsid w:val="0012243D"/>
    <w:rsid w:val="00122DB4"/>
    <w:rsid w:val="00122DF3"/>
    <w:rsid w:val="00123150"/>
    <w:rsid w:val="0012338D"/>
    <w:rsid w:val="001238C1"/>
    <w:rsid w:val="00123C69"/>
    <w:rsid w:val="001241C4"/>
    <w:rsid w:val="001242B7"/>
    <w:rsid w:val="00124499"/>
    <w:rsid w:val="00124502"/>
    <w:rsid w:val="0012456F"/>
    <w:rsid w:val="001246C8"/>
    <w:rsid w:val="00125032"/>
    <w:rsid w:val="001255D7"/>
    <w:rsid w:val="00125748"/>
    <w:rsid w:val="00125916"/>
    <w:rsid w:val="0012607F"/>
    <w:rsid w:val="001261F8"/>
    <w:rsid w:val="00126574"/>
    <w:rsid w:val="001267EB"/>
    <w:rsid w:val="001268AD"/>
    <w:rsid w:val="001268CB"/>
    <w:rsid w:val="00126DB4"/>
    <w:rsid w:val="00126F43"/>
    <w:rsid w:val="00127677"/>
    <w:rsid w:val="001277FF"/>
    <w:rsid w:val="00127BE1"/>
    <w:rsid w:val="00127F23"/>
    <w:rsid w:val="0013016A"/>
    <w:rsid w:val="001304D8"/>
    <w:rsid w:val="00130E43"/>
    <w:rsid w:val="00130FC4"/>
    <w:rsid w:val="0013144E"/>
    <w:rsid w:val="0013201B"/>
    <w:rsid w:val="0013207D"/>
    <w:rsid w:val="00132FB4"/>
    <w:rsid w:val="00132FF3"/>
    <w:rsid w:val="0013364B"/>
    <w:rsid w:val="00133A80"/>
    <w:rsid w:val="00133F74"/>
    <w:rsid w:val="001341D2"/>
    <w:rsid w:val="001348B1"/>
    <w:rsid w:val="00134DF5"/>
    <w:rsid w:val="0013526D"/>
    <w:rsid w:val="001355C1"/>
    <w:rsid w:val="001357EE"/>
    <w:rsid w:val="00135812"/>
    <w:rsid w:val="00136279"/>
    <w:rsid w:val="001363D3"/>
    <w:rsid w:val="001365F1"/>
    <w:rsid w:val="00136D56"/>
    <w:rsid w:val="00136E4A"/>
    <w:rsid w:val="00136E73"/>
    <w:rsid w:val="00137BB2"/>
    <w:rsid w:val="00137F6B"/>
    <w:rsid w:val="001405A3"/>
    <w:rsid w:val="00140F0B"/>
    <w:rsid w:val="00140F1F"/>
    <w:rsid w:val="00141090"/>
    <w:rsid w:val="001411E5"/>
    <w:rsid w:val="00141450"/>
    <w:rsid w:val="001416B5"/>
    <w:rsid w:val="00141733"/>
    <w:rsid w:val="00141909"/>
    <w:rsid w:val="001422D4"/>
    <w:rsid w:val="0014254E"/>
    <w:rsid w:val="0014257E"/>
    <w:rsid w:val="00142C6F"/>
    <w:rsid w:val="00143890"/>
    <w:rsid w:val="0014397C"/>
    <w:rsid w:val="00143B79"/>
    <w:rsid w:val="00143D79"/>
    <w:rsid w:val="00143F17"/>
    <w:rsid w:val="0014462E"/>
    <w:rsid w:val="001451DF"/>
    <w:rsid w:val="00146AF3"/>
    <w:rsid w:val="00146B59"/>
    <w:rsid w:val="00146BCA"/>
    <w:rsid w:val="00146EC6"/>
    <w:rsid w:val="00146F4E"/>
    <w:rsid w:val="00147683"/>
    <w:rsid w:val="00147E69"/>
    <w:rsid w:val="00147F26"/>
    <w:rsid w:val="0015008A"/>
    <w:rsid w:val="00150F02"/>
    <w:rsid w:val="00151045"/>
    <w:rsid w:val="001510D6"/>
    <w:rsid w:val="001514CA"/>
    <w:rsid w:val="001514F1"/>
    <w:rsid w:val="0015172A"/>
    <w:rsid w:val="00151850"/>
    <w:rsid w:val="00151D3A"/>
    <w:rsid w:val="00151D52"/>
    <w:rsid w:val="00152DA0"/>
    <w:rsid w:val="00152DF7"/>
    <w:rsid w:val="00152F58"/>
    <w:rsid w:val="001536AA"/>
    <w:rsid w:val="001545AC"/>
    <w:rsid w:val="001546DE"/>
    <w:rsid w:val="00154751"/>
    <w:rsid w:val="001557CC"/>
    <w:rsid w:val="00156226"/>
    <w:rsid w:val="001565C7"/>
    <w:rsid w:val="00156926"/>
    <w:rsid w:val="00156F54"/>
    <w:rsid w:val="0015704B"/>
    <w:rsid w:val="001572C8"/>
    <w:rsid w:val="00157404"/>
    <w:rsid w:val="0015762F"/>
    <w:rsid w:val="00157664"/>
    <w:rsid w:val="001578B8"/>
    <w:rsid w:val="00157A51"/>
    <w:rsid w:val="00157BFD"/>
    <w:rsid w:val="00157EC0"/>
    <w:rsid w:val="0016005E"/>
    <w:rsid w:val="00160287"/>
    <w:rsid w:val="0016076B"/>
    <w:rsid w:val="00161120"/>
    <w:rsid w:val="001611F6"/>
    <w:rsid w:val="0016137B"/>
    <w:rsid w:val="00161CFF"/>
    <w:rsid w:val="001620B1"/>
    <w:rsid w:val="001623EF"/>
    <w:rsid w:val="001624C0"/>
    <w:rsid w:val="00162937"/>
    <w:rsid w:val="00162AD0"/>
    <w:rsid w:val="00162CD5"/>
    <w:rsid w:val="00162D87"/>
    <w:rsid w:val="00162E48"/>
    <w:rsid w:val="00163280"/>
    <w:rsid w:val="00163617"/>
    <w:rsid w:val="00163D26"/>
    <w:rsid w:val="00163D74"/>
    <w:rsid w:val="00163F9F"/>
    <w:rsid w:val="00163FB8"/>
    <w:rsid w:val="00163FC6"/>
    <w:rsid w:val="0016608C"/>
    <w:rsid w:val="001663E6"/>
    <w:rsid w:val="001665B6"/>
    <w:rsid w:val="00166772"/>
    <w:rsid w:val="001667BE"/>
    <w:rsid w:val="001668F4"/>
    <w:rsid w:val="001671F0"/>
    <w:rsid w:val="0016753E"/>
    <w:rsid w:val="00167569"/>
    <w:rsid w:val="001675B0"/>
    <w:rsid w:val="0016779F"/>
    <w:rsid w:val="00167851"/>
    <w:rsid w:val="00167CA8"/>
    <w:rsid w:val="00170116"/>
    <w:rsid w:val="00170149"/>
    <w:rsid w:val="00170CD9"/>
    <w:rsid w:val="00170D6D"/>
    <w:rsid w:val="00170FA9"/>
    <w:rsid w:val="001718B8"/>
    <w:rsid w:val="00172120"/>
    <w:rsid w:val="001723A6"/>
    <w:rsid w:val="00172761"/>
    <w:rsid w:val="001727A6"/>
    <w:rsid w:val="00172A33"/>
    <w:rsid w:val="00172A79"/>
    <w:rsid w:val="00172B2C"/>
    <w:rsid w:val="00172CB6"/>
    <w:rsid w:val="00172D03"/>
    <w:rsid w:val="00172D39"/>
    <w:rsid w:val="00172DE4"/>
    <w:rsid w:val="00173187"/>
    <w:rsid w:val="00173394"/>
    <w:rsid w:val="0017355A"/>
    <w:rsid w:val="00173A5E"/>
    <w:rsid w:val="001742C4"/>
    <w:rsid w:val="00174743"/>
    <w:rsid w:val="00174BEF"/>
    <w:rsid w:val="0017503E"/>
    <w:rsid w:val="001751D6"/>
    <w:rsid w:val="00175392"/>
    <w:rsid w:val="00175474"/>
    <w:rsid w:val="0017561B"/>
    <w:rsid w:val="0017574E"/>
    <w:rsid w:val="00175827"/>
    <w:rsid w:val="00175A7F"/>
    <w:rsid w:val="00175D55"/>
    <w:rsid w:val="00176073"/>
    <w:rsid w:val="00176FE1"/>
    <w:rsid w:val="0017707B"/>
    <w:rsid w:val="001770B8"/>
    <w:rsid w:val="0017729A"/>
    <w:rsid w:val="00177555"/>
    <w:rsid w:val="00177F29"/>
    <w:rsid w:val="00180478"/>
    <w:rsid w:val="0018049F"/>
    <w:rsid w:val="001804C9"/>
    <w:rsid w:val="00180612"/>
    <w:rsid w:val="001809BE"/>
    <w:rsid w:val="001809F8"/>
    <w:rsid w:val="00180AB8"/>
    <w:rsid w:val="00181160"/>
    <w:rsid w:val="0018190D"/>
    <w:rsid w:val="00181CCD"/>
    <w:rsid w:val="00181F29"/>
    <w:rsid w:val="001820F0"/>
    <w:rsid w:val="00182A88"/>
    <w:rsid w:val="00182B98"/>
    <w:rsid w:val="00182C04"/>
    <w:rsid w:val="00182C3C"/>
    <w:rsid w:val="00182D38"/>
    <w:rsid w:val="00183258"/>
    <w:rsid w:val="00183A43"/>
    <w:rsid w:val="00183EC5"/>
    <w:rsid w:val="00184050"/>
    <w:rsid w:val="00184358"/>
    <w:rsid w:val="00185050"/>
    <w:rsid w:val="001850F8"/>
    <w:rsid w:val="0018525F"/>
    <w:rsid w:val="001858A5"/>
    <w:rsid w:val="001859FF"/>
    <w:rsid w:val="00185A5C"/>
    <w:rsid w:val="00185D7B"/>
    <w:rsid w:val="0018660C"/>
    <w:rsid w:val="00186651"/>
    <w:rsid w:val="001868B1"/>
    <w:rsid w:val="001869E4"/>
    <w:rsid w:val="00186B55"/>
    <w:rsid w:val="00186F32"/>
    <w:rsid w:val="00186F86"/>
    <w:rsid w:val="001870FD"/>
    <w:rsid w:val="001877EF"/>
    <w:rsid w:val="00187966"/>
    <w:rsid w:val="00187A94"/>
    <w:rsid w:val="00190082"/>
    <w:rsid w:val="001907CB"/>
    <w:rsid w:val="001909EE"/>
    <w:rsid w:val="00190F77"/>
    <w:rsid w:val="00191595"/>
    <w:rsid w:val="001915C4"/>
    <w:rsid w:val="001918E3"/>
    <w:rsid w:val="00191F9B"/>
    <w:rsid w:val="00191FAD"/>
    <w:rsid w:val="00192533"/>
    <w:rsid w:val="001925F9"/>
    <w:rsid w:val="00192D1F"/>
    <w:rsid w:val="0019317F"/>
    <w:rsid w:val="001934F8"/>
    <w:rsid w:val="001939B0"/>
    <w:rsid w:val="00194884"/>
    <w:rsid w:val="00194CC4"/>
    <w:rsid w:val="00194CF6"/>
    <w:rsid w:val="0019512A"/>
    <w:rsid w:val="0019512E"/>
    <w:rsid w:val="001952F6"/>
    <w:rsid w:val="00195531"/>
    <w:rsid w:val="00195EC7"/>
    <w:rsid w:val="00196350"/>
    <w:rsid w:val="00196E21"/>
    <w:rsid w:val="001970AC"/>
    <w:rsid w:val="00197259"/>
    <w:rsid w:val="001973CC"/>
    <w:rsid w:val="00197C57"/>
    <w:rsid w:val="001A0377"/>
    <w:rsid w:val="001A1004"/>
    <w:rsid w:val="001A1081"/>
    <w:rsid w:val="001A12B4"/>
    <w:rsid w:val="001A1872"/>
    <w:rsid w:val="001A19F9"/>
    <w:rsid w:val="001A1FEA"/>
    <w:rsid w:val="001A2179"/>
    <w:rsid w:val="001A262A"/>
    <w:rsid w:val="001A32AF"/>
    <w:rsid w:val="001A3525"/>
    <w:rsid w:val="001A37D8"/>
    <w:rsid w:val="001A3877"/>
    <w:rsid w:val="001A38F4"/>
    <w:rsid w:val="001A3961"/>
    <w:rsid w:val="001A3BCE"/>
    <w:rsid w:val="001A3E1E"/>
    <w:rsid w:val="001A4599"/>
    <w:rsid w:val="001A4BF9"/>
    <w:rsid w:val="001A4E96"/>
    <w:rsid w:val="001A503D"/>
    <w:rsid w:val="001A5235"/>
    <w:rsid w:val="001A5784"/>
    <w:rsid w:val="001A5889"/>
    <w:rsid w:val="001A588D"/>
    <w:rsid w:val="001A5892"/>
    <w:rsid w:val="001A5BA7"/>
    <w:rsid w:val="001A5BE5"/>
    <w:rsid w:val="001A5E36"/>
    <w:rsid w:val="001A5E54"/>
    <w:rsid w:val="001A6025"/>
    <w:rsid w:val="001A60E2"/>
    <w:rsid w:val="001A6455"/>
    <w:rsid w:val="001A6556"/>
    <w:rsid w:val="001A6968"/>
    <w:rsid w:val="001A69FF"/>
    <w:rsid w:val="001A7081"/>
    <w:rsid w:val="001A774D"/>
    <w:rsid w:val="001A7C1F"/>
    <w:rsid w:val="001A7FEF"/>
    <w:rsid w:val="001B0220"/>
    <w:rsid w:val="001B02E7"/>
    <w:rsid w:val="001B04C6"/>
    <w:rsid w:val="001B086B"/>
    <w:rsid w:val="001B101D"/>
    <w:rsid w:val="001B10D5"/>
    <w:rsid w:val="001B1691"/>
    <w:rsid w:val="001B1ECE"/>
    <w:rsid w:val="001B2031"/>
    <w:rsid w:val="001B20DC"/>
    <w:rsid w:val="001B25FE"/>
    <w:rsid w:val="001B2B76"/>
    <w:rsid w:val="001B3054"/>
    <w:rsid w:val="001B36B3"/>
    <w:rsid w:val="001B3956"/>
    <w:rsid w:val="001B44BD"/>
    <w:rsid w:val="001B4682"/>
    <w:rsid w:val="001B473F"/>
    <w:rsid w:val="001B49E6"/>
    <w:rsid w:val="001B4D37"/>
    <w:rsid w:val="001B5193"/>
    <w:rsid w:val="001B5224"/>
    <w:rsid w:val="001B5B65"/>
    <w:rsid w:val="001B5B97"/>
    <w:rsid w:val="001B5E32"/>
    <w:rsid w:val="001B64FA"/>
    <w:rsid w:val="001B6534"/>
    <w:rsid w:val="001B66EA"/>
    <w:rsid w:val="001B67DB"/>
    <w:rsid w:val="001B6BAD"/>
    <w:rsid w:val="001B6D47"/>
    <w:rsid w:val="001B6DD4"/>
    <w:rsid w:val="001B6E90"/>
    <w:rsid w:val="001B7097"/>
    <w:rsid w:val="001B72AF"/>
    <w:rsid w:val="001B7394"/>
    <w:rsid w:val="001B73F5"/>
    <w:rsid w:val="001B773D"/>
    <w:rsid w:val="001B7B92"/>
    <w:rsid w:val="001B7E5C"/>
    <w:rsid w:val="001C007B"/>
    <w:rsid w:val="001C0148"/>
    <w:rsid w:val="001C0B7A"/>
    <w:rsid w:val="001C0BF8"/>
    <w:rsid w:val="001C0E7E"/>
    <w:rsid w:val="001C128C"/>
    <w:rsid w:val="001C133F"/>
    <w:rsid w:val="001C1498"/>
    <w:rsid w:val="001C176A"/>
    <w:rsid w:val="001C19A7"/>
    <w:rsid w:val="001C1CDD"/>
    <w:rsid w:val="001C1F55"/>
    <w:rsid w:val="001C3E8E"/>
    <w:rsid w:val="001C3EA6"/>
    <w:rsid w:val="001C407F"/>
    <w:rsid w:val="001C4483"/>
    <w:rsid w:val="001C4865"/>
    <w:rsid w:val="001C52C7"/>
    <w:rsid w:val="001C59EC"/>
    <w:rsid w:val="001C5ADC"/>
    <w:rsid w:val="001C5D2F"/>
    <w:rsid w:val="001C5E8D"/>
    <w:rsid w:val="001C5ED6"/>
    <w:rsid w:val="001C607A"/>
    <w:rsid w:val="001C61DD"/>
    <w:rsid w:val="001C6D92"/>
    <w:rsid w:val="001C70C8"/>
    <w:rsid w:val="001C7A45"/>
    <w:rsid w:val="001C7C83"/>
    <w:rsid w:val="001D036B"/>
    <w:rsid w:val="001D088D"/>
    <w:rsid w:val="001D13F6"/>
    <w:rsid w:val="001D1484"/>
    <w:rsid w:val="001D14C1"/>
    <w:rsid w:val="001D14CA"/>
    <w:rsid w:val="001D16AD"/>
    <w:rsid w:val="001D18BE"/>
    <w:rsid w:val="001D190B"/>
    <w:rsid w:val="001D19B4"/>
    <w:rsid w:val="001D1C50"/>
    <w:rsid w:val="001D22DF"/>
    <w:rsid w:val="001D26BB"/>
    <w:rsid w:val="001D34FD"/>
    <w:rsid w:val="001D351B"/>
    <w:rsid w:val="001D3585"/>
    <w:rsid w:val="001D3743"/>
    <w:rsid w:val="001D3992"/>
    <w:rsid w:val="001D3A1E"/>
    <w:rsid w:val="001D3B68"/>
    <w:rsid w:val="001D3BB0"/>
    <w:rsid w:val="001D3C7A"/>
    <w:rsid w:val="001D3D9C"/>
    <w:rsid w:val="001D3EB7"/>
    <w:rsid w:val="001D42F6"/>
    <w:rsid w:val="001D434B"/>
    <w:rsid w:val="001D44DC"/>
    <w:rsid w:val="001D4602"/>
    <w:rsid w:val="001D468B"/>
    <w:rsid w:val="001D4893"/>
    <w:rsid w:val="001D4C79"/>
    <w:rsid w:val="001D4E1B"/>
    <w:rsid w:val="001D5468"/>
    <w:rsid w:val="001D56C8"/>
    <w:rsid w:val="001D5ABB"/>
    <w:rsid w:val="001D61E6"/>
    <w:rsid w:val="001D6304"/>
    <w:rsid w:val="001D630D"/>
    <w:rsid w:val="001D67FF"/>
    <w:rsid w:val="001D69C4"/>
    <w:rsid w:val="001D6A5C"/>
    <w:rsid w:val="001D6A61"/>
    <w:rsid w:val="001D6AEF"/>
    <w:rsid w:val="001D6F8C"/>
    <w:rsid w:val="001D7098"/>
    <w:rsid w:val="001D72EA"/>
    <w:rsid w:val="001D7658"/>
    <w:rsid w:val="001D7698"/>
    <w:rsid w:val="001D785D"/>
    <w:rsid w:val="001E010D"/>
    <w:rsid w:val="001E04C6"/>
    <w:rsid w:val="001E05D8"/>
    <w:rsid w:val="001E0786"/>
    <w:rsid w:val="001E0A67"/>
    <w:rsid w:val="001E0CE4"/>
    <w:rsid w:val="001E0CEE"/>
    <w:rsid w:val="001E0EDB"/>
    <w:rsid w:val="001E0F01"/>
    <w:rsid w:val="001E158E"/>
    <w:rsid w:val="001E1A24"/>
    <w:rsid w:val="001E1E9E"/>
    <w:rsid w:val="001E21E1"/>
    <w:rsid w:val="001E25A6"/>
    <w:rsid w:val="001E2961"/>
    <w:rsid w:val="001E2A04"/>
    <w:rsid w:val="001E2DB7"/>
    <w:rsid w:val="001E315F"/>
    <w:rsid w:val="001E3801"/>
    <w:rsid w:val="001E4142"/>
    <w:rsid w:val="001E45BC"/>
    <w:rsid w:val="001E486B"/>
    <w:rsid w:val="001E5210"/>
    <w:rsid w:val="001E5307"/>
    <w:rsid w:val="001E5528"/>
    <w:rsid w:val="001E594D"/>
    <w:rsid w:val="001E5C72"/>
    <w:rsid w:val="001E5DD2"/>
    <w:rsid w:val="001E5DD7"/>
    <w:rsid w:val="001E6138"/>
    <w:rsid w:val="001E63CB"/>
    <w:rsid w:val="001E6566"/>
    <w:rsid w:val="001E69D8"/>
    <w:rsid w:val="001E69F1"/>
    <w:rsid w:val="001E6CAE"/>
    <w:rsid w:val="001E6F01"/>
    <w:rsid w:val="001E72D5"/>
    <w:rsid w:val="001E7494"/>
    <w:rsid w:val="001E74F1"/>
    <w:rsid w:val="001E7766"/>
    <w:rsid w:val="001E78C2"/>
    <w:rsid w:val="001E7B7B"/>
    <w:rsid w:val="001F0A3A"/>
    <w:rsid w:val="001F0C56"/>
    <w:rsid w:val="001F0CAE"/>
    <w:rsid w:val="001F0FE3"/>
    <w:rsid w:val="001F1260"/>
    <w:rsid w:val="001F166B"/>
    <w:rsid w:val="001F1BF7"/>
    <w:rsid w:val="001F1DC8"/>
    <w:rsid w:val="001F1EAD"/>
    <w:rsid w:val="001F20E6"/>
    <w:rsid w:val="001F27E1"/>
    <w:rsid w:val="001F2B11"/>
    <w:rsid w:val="001F2C7C"/>
    <w:rsid w:val="001F2CEF"/>
    <w:rsid w:val="001F2D3A"/>
    <w:rsid w:val="001F2D91"/>
    <w:rsid w:val="001F327F"/>
    <w:rsid w:val="001F3476"/>
    <w:rsid w:val="001F34FA"/>
    <w:rsid w:val="001F3DAF"/>
    <w:rsid w:val="001F3DD7"/>
    <w:rsid w:val="001F3E3D"/>
    <w:rsid w:val="001F4572"/>
    <w:rsid w:val="001F4BDB"/>
    <w:rsid w:val="001F4C45"/>
    <w:rsid w:val="001F5949"/>
    <w:rsid w:val="001F5AB6"/>
    <w:rsid w:val="001F5AB8"/>
    <w:rsid w:val="001F6318"/>
    <w:rsid w:val="001F6354"/>
    <w:rsid w:val="001F6747"/>
    <w:rsid w:val="001F68F0"/>
    <w:rsid w:val="001F6B0B"/>
    <w:rsid w:val="001F6BDD"/>
    <w:rsid w:val="001F6C10"/>
    <w:rsid w:val="001F6CDC"/>
    <w:rsid w:val="001F75D2"/>
    <w:rsid w:val="001F763E"/>
    <w:rsid w:val="001F79A9"/>
    <w:rsid w:val="001F7AB0"/>
    <w:rsid w:val="001F7F0E"/>
    <w:rsid w:val="002003AF"/>
    <w:rsid w:val="002004DF"/>
    <w:rsid w:val="002006E0"/>
    <w:rsid w:val="0020092C"/>
    <w:rsid w:val="002009F8"/>
    <w:rsid w:val="00200AA0"/>
    <w:rsid w:val="00201209"/>
    <w:rsid w:val="002014DC"/>
    <w:rsid w:val="00201710"/>
    <w:rsid w:val="00201F0A"/>
    <w:rsid w:val="00202156"/>
    <w:rsid w:val="0020256B"/>
    <w:rsid w:val="002025DA"/>
    <w:rsid w:val="00202824"/>
    <w:rsid w:val="00202C5E"/>
    <w:rsid w:val="00202CA9"/>
    <w:rsid w:val="00202E3E"/>
    <w:rsid w:val="00202FA7"/>
    <w:rsid w:val="00202FBE"/>
    <w:rsid w:val="002030B6"/>
    <w:rsid w:val="00203238"/>
    <w:rsid w:val="00203441"/>
    <w:rsid w:val="0020375E"/>
    <w:rsid w:val="00203768"/>
    <w:rsid w:val="00203787"/>
    <w:rsid w:val="002037F4"/>
    <w:rsid w:val="00203F8C"/>
    <w:rsid w:val="00204430"/>
    <w:rsid w:val="00204A66"/>
    <w:rsid w:val="00204C7A"/>
    <w:rsid w:val="00204D59"/>
    <w:rsid w:val="00204E72"/>
    <w:rsid w:val="0020501E"/>
    <w:rsid w:val="00205342"/>
    <w:rsid w:val="00205FB0"/>
    <w:rsid w:val="0020618F"/>
    <w:rsid w:val="002065C3"/>
    <w:rsid w:val="0020667C"/>
    <w:rsid w:val="00206C18"/>
    <w:rsid w:val="00206D44"/>
    <w:rsid w:val="00206EAE"/>
    <w:rsid w:val="00207412"/>
    <w:rsid w:val="002076C0"/>
    <w:rsid w:val="00207787"/>
    <w:rsid w:val="00207B69"/>
    <w:rsid w:val="00207C81"/>
    <w:rsid w:val="0021022B"/>
    <w:rsid w:val="00210DBB"/>
    <w:rsid w:val="00210FFD"/>
    <w:rsid w:val="002113C9"/>
    <w:rsid w:val="0021199C"/>
    <w:rsid w:val="00211DAF"/>
    <w:rsid w:val="002120CA"/>
    <w:rsid w:val="00212182"/>
    <w:rsid w:val="00212ECA"/>
    <w:rsid w:val="0021371D"/>
    <w:rsid w:val="00213C13"/>
    <w:rsid w:val="00213E5C"/>
    <w:rsid w:val="00214415"/>
    <w:rsid w:val="002145A6"/>
    <w:rsid w:val="00214847"/>
    <w:rsid w:val="0021493D"/>
    <w:rsid w:val="0021499F"/>
    <w:rsid w:val="00214AFA"/>
    <w:rsid w:val="00214CCC"/>
    <w:rsid w:val="002155F2"/>
    <w:rsid w:val="00215A58"/>
    <w:rsid w:val="00215BCB"/>
    <w:rsid w:val="00215FB5"/>
    <w:rsid w:val="00216229"/>
    <w:rsid w:val="00216375"/>
    <w:rsid w:val="0021648E"/>
    <w:rsid w:val="00216A19"/>
    <w:rsid w:val="00216B3D"/>
    <w:rsid w:val="00216E5C"/>
    <w:rsid w:val="002171E9"/>
    <w:rsid w:val="002174C0"/>
    <w:rsid w:val="002175AF"/>
    <w:rsid w:val="00217D2D"/>
    <w:rsid w:val="00220423"/>
    <w:rsid w:val="0022049B"/>
    <w:rsid w:val="002207E9"/>
    <w:rsid w:val="0022088D"/>
    <w:rsid w:val="002208D7"/>
    <w:rsid w:val="00220C72"/>
    <w:rsid w:val="002211EE"/>
    <w:rsid w:val="00221737"/>
    <w:rsid w:val="002224EC"/>
    <w:rsid w:val="00222530"/>
    <w:rsid w:val="002226DA"/>
    <w:rsid w:val="00222905"/>
    <w:rsid w:val="00222F58"/>
    <w:rsid w:val="00222FC3"/>
    <w:rsid w:val="00223615"/>
    <w:rsid w:val="0022387D"/>
    <w:rsid w:val="00223952"/>
    <w:rsid w:val="00223CB4"/>
    <w:rsid w:val="00223D93"/>
    <w:rsid w:val="002240CE"/>
    <w:rsid w:val="0022411E"/>
    <w:rsid w:val="0022420F"/>
    <w:rsid w:val="00224390"/>
    <w:rsid w:val="0022489F"/>
    <w:rsid w:val="00224DC3"/>
    <w:rsid w:val="00225569"/>
    <w:rsid w:val="002256E0"/>
    <w:rsid w:val="00225D96"/>
    <w:rsid w:val="002265E2"/>
    <w:rsid w:val="00226B6B"/>
    <w:rsid w:val="00227365"/>
    <w:rsid w:val="00227ACF"/>
    <w:rsid w:val="00227BC2"/>
    <w:rsid w:val="00227C6A"/>
    <w:rsid w:val="00230624"/>
    <w:rsid w:val="002308F7"/>
    <w:rsid w:val="00230EAC"/>
    <w:rsid w:val="0023134A"/>
    <w:rsid w:val="002313FA"/>
    <w:rsid w:val="00231B56"/>
    <w:rsid w:val="00231CD9"/>
    <w:rsid w:val="0023256A"/>
    <w:rsid w:val="002327F2"/>
    <w:rsid w:val="0023290F"/>
    <w:rsid w:val="00232A1D"/>
    <w:rsid w:val="00232C7C"/>
    <w:rsid w:val="00232E7B"/>
    <w:rsid w:val="00233256"/>
    <w:rsid w:val="002333E2"/>
    <w:rsid w:val="00233640"/>
    <w:rsid w:val="0023384E"/>
    <w:rsid w:val="00233851"/>
    <w:rsid w:val="002339CB"/>
    <w:rsid w:val="00233A18"/>
    <w:rsid w:val="00233BB5"/>
    <w:rsid w:val="00233ED4"/>
    <w:rsid w:val="002347C7"/>
    <w:rsid w:val="0023499F"/>
    <w:rsid w:val="00234AB8"/>
    <w:rsid w:val="00234C1C"/>
    <w:rsid w:val="00234FB5"/>
    <w:rsid w:val="002350F3"/>
    <w:rsid w:val="0023545D"/>
    <w:rsid w:val="00235488"/>
    <w:rsid w:val="0023579A"/>
    <w:rsid w:val="00235CF2"/>
    <w:rsid w:val="00235D64"/>
    <w:rsid w:val="00236284"/>
    <w:rsid w:val="002364E9"/>
    <w:rsid w:val="00236629"/>
    <w:rsid w:val="00236652"/>
    <w:rsid w:val="00236D1E"/>
    <w:rsid w:val="00236FCD"/>
    <w:rsid w:val="00237349"/>
    <w:rsid w:val="00237406"/>
    <w:rsid w:val="002374A5"/>
    <w:rsid w:val="0023767D"/>
    <w:rsid w:val="00237C33"/>
    <w:rsid w:val="002402A9"/>
    <w:rsid w:val="00240357"/>
    <w:rsid w:val="0024084B"/>
    <w:rsid w:val="00240A4B"/>
    <w:rsid w:val="00240FB7"/>
    <w:rsid w:val="0024104C"/>
    <w:rsid w:val="002419A6"/>
    <w:rsid w:val="00241CAF"/>
    <w:rsid w:val="002429A9"/>
    <w:rsid w:val="002432DD"/>
    <w:rsid w:val="002433C5"/>
    <w:rsid w:val="00243FE9"/>
    <w:rsid w:val="00244167"/>
    <w:rsid w:val="002446D6"/>
    <w:rsid w:val="0024478E"/>
    <w:rsid w:val="00244D12"/>
    <w:rsid w:val="00244D6A"/>
    <w:rsid w:val="00244F2F"/>
    <w:rsid w:val="002451AE"/>
    <w:rsid w:val="00245482"/>
    <w:rsid w:val="00245C2A"/>
    <w:rsid w:val="00245CAC"/>
    <w:rsid w:val="002462CC"/>
    <w:rsid w:val="002465CA"/>
    <w:rsid w:val="0024685E"/>
    <w:rsid w:val="00246E68"/>
    <w:rsid w:val="00247F1B"/>
    <w:rsid w:val="0025041B"/>
    <w:rsid w:val="00250490"/>
    <w:rsid w:val="00250493"/>
    <w:rsid w:val="00250616"/>
    <w:rsid w:val="00250DF9"/>
    <w:rsid w:val="002510C3"/>
    <w:rsid w:val="00251332"/>
    <w:rsid w:val="002514AC"/>
    <w:rsid w:val="00251805"/>
    <w:rsid w:val="00251DD3"/>
    <w:rsid w:val="00251F28"/>
    <w:rsid w:val="0025213A"/>
    <w:rsid w:val="0025216A"/>
    <w:rsid w:val="0025238D"/>
    <w:rsid w:val="002523D1"/>
    <w:rsid w:val="002527D5"/>
    <w:rsid w:val="00252D2D"/>
    <w:rsid w:val="00252E3E"/>
    <w:rsid w:val="00252F10"/>
    <w:rsid w:val="00252F65"/>
    <w:rsid w:val="002533EB"/>
    <w:rsid w:val="00253592"/>
    <w:rsid w:val="00253A49"/>
    <w:rsid w:val="00254396"/>
    <w:rsid w:val="002543BE"/>
    <w:rsid w:val="00254547"/>
    <w:rsid w:val="00254BDC"/>
    <w:rsid w:val="00254C6D"/>
    <w:rsid w:val="00254C87"/>
    <w:rsid w:val="00254DA6"/>
    <w:rsid w:val="00254E35"/>
    <w:rsid w:val="00254FDB"/>
    <w:rsid w:val="00255024"/>
    <w:rsid w:val="002554B3"/>
    <w:rsid w:val="002554D3"/>
    <w:rsid w:val="00255749"/>
    <w:rsid w:val="002557F0"/>
    <w:rsid w:val="00255DB8"/>
    <w:rsid w:val="00256C01"/>
    <w:rsid w:val="00256CE2"/>
    <w:rsid w:val="00257D96"/>
    <w:rsid w:val="00257ED9"/>
    <w:rsid w:val="00260321"/>
    <w:rsid w:val="00260475"/>
    <w:rsid w:val="00260548"/>
    <w:rsid w:val="00260554"/>
    <w:rsid w:val="00260932"/>
    <w:rsid w:val="002609D6"/>
    <w:rsid w:val="00260B09"/>
    <w:rsid w:val="00260CEC"/>
    <w:rsid w:val="00260FF3"/>
    <w:rsid w:val="00261727"/>
    <w:rsid w:val="00261DF1"/>
    <w:rsid w:val="00262233"/>
    <w:rsid w:val="002623AF"/>
    <w:rsid w:val="00262DDF"/>
    <w:rsid w:val="0026341E"/>
    <w:rsid w:val="002637DD"/>
    <w:rsid w:val="00263942"/>
    <w:rsid w:val="00263B08"/>
    <w:rsid w:val="00263CD5"/>
    <w:rsid w:val="0026407A"/>
    <w:rsid w:val="00264400"/>
    <w:rsid w:val="002645D0"/>
    <w:rsid w:val="00264721"/>
    <w:rsid w:val="002650FE"/>
    <w:rsid w:val="002654BD"/>
    <w:rsid w:val="00265880"/>
    <w:rsid w:val="0026593D"/>
    <w:rsid w:val="00265982"/>
    <w:rsid w:val="00265A68"/>
    <w:rsid w:val="00265A8C"/>
    <w:rsid w:val="00266846"/>
    <w:rsid w:val="00266BC6"/>
    <w:rsid w:val="00266FBA"/>
    <w:rsid w:val="002673AC"/>
    <w:rsid w:val="002674EF"/>
    <w:rsid w:val="0026791B"/>
    <w:rsid w:val="00267A5D"/>
    <w:rsid w:val="00267F3E"/>
    <w:rsid w:val="002701F0"/>
    <w:rsid w:val="002713FF"/>
    <w:rsid w:val="00271445"/>
    <w:rsid w:val="00271669"/>
    <w:rsid w:val="00271759"/>
    <w:rsid w:val="00271CC0"/>
    <w:rsid w:val="00271ED2"/>
    <w:rsid w:val="002728E5"/>
    <w:rsid w:val="00272A51"/>
    <w:rsid w:val="00272D77"/>
    <w:rsid w:val="0027372E"/>
    <w:rsid w:val="002739AD"/>
    <w:rsid w:val="00273A5B"/>
    <w:rsid w:val="00273EA8"/>
    <w:rsid w:val="00273F96"/>
    <w:rsid w:val="002740FD"/>
    <w:rsid w:val="0027419F"/>
    <w:rsid w:val="0027450B"/>
    <w:rsid w:val="002746AD"/>
    <w:rsid w:val="0027470D"/>
    <w:rsid w:val="002748DA"/>
    <w:rsid w:val="00274972"/>
    <w:rsid w:val="00274EFF"/>
    <w:rsid w:val="0027502F"/>
    <w:rsid w:val="002753F4"/>
    <w:rsid w:val="0027540D"/>
    <w:rsid w:val="00275516"/>
    <w:rsid w:val="00275FE0"/>
    <w:rsid w:val="00276A50"/>
    <w:rsid w:val="00276DBC"/>
    <w:rsid w:val="00276FA0"/>
    <w:rsid w:val="002770E9"/>
    <w:rsid w:val="00277697"/>
    <w:rsid w:val="0027790F"/>
    <w:rsid w:val="00277AF0"/>
    <w:rsid w:val="00277BAE"/>
    <w:rsid w:val="00280193"/>
    <w:rsid w:val="00280243"/>
    <w:rsid w:val="0028027B"/>
    <w:rsid w:val="002802B8"/>
    <w:rsid w:val="0028036D"/>
    <w:rsid w:val="002806EE"/>
    <w:rsid w:val="002806F6"/>
    <w:rsid w:val="0028088E"/>
    <w:rsid w:val="0028095A"/>
    <w:rsid w:val="00280A98"/>
    <w:rsid w:val="00281213"/>
    <w:rsid w:val="002817E4"/>
    <w:rsid w:val="00281CCB"/>
    <w:rsid w:val="0028207E"/>
    <w:rsid w:val="002822DC"/>
    <w:rsid w:val="002823AA"/>
    <w:rsid w:val="002824A1"/>
    <w:rsid w:val="0028258F"/>
    <w:rsid w:val="00283439"/>
    <w:rsid w:val="002837EA"/>
    <w:rsid w:val="00283A15"/>
    <w:rsid w:val="00283A8A"/>
    <w:rsid w:val="00283B20"/>
    <w:rsid w:val="00283DDD"/>
    <w:rsid w:val="00283DDE"/>
    <w:rsid w:val="00283EFD"/>
    <w:rsid w:val="002841EE"/>
    <w:rsid w:val="00284D0D"/>
    <w:rsid w:val="00284E02"/>
    <w:rsid w:val="00285487"/>
    <w:rsid w:val="002855E8"/>
    <w:rsid w:val="00285A81"/>
    <w:rsid w:val="00285CAE"/>
    <w:rsid w:val="00285D76"/>
    <w:rsid w:val="00285F47"/>
    <w:rsid w:val="0028600D"/>
    <w:rsid w:val="002860C8"/>
    <w:rsid w:val="00286B75"/>
    <w:rsid w:val="00286CB3"/>
    <w:rsid w:val="0028755E"/>
    <w:rsid w:val="002876CA"/>
    <w:rsid w:val="00287AC1"/>
    <w:rsid w:val="00287D1F"/>
    <w:rsid w:val="00287DE9"/>
    <w:rsid w:val="002903B6"/>
    <w:rsid w:val="0029041B"/>
    <w:rsid w:val="0029043E"/>
    <w:rsid w:val="00290C8C"/>
    <w:rsid w:val="00290FB2"/>
    <w:rsid w:val="00291238"/>
    <w:rsid w:val="002912A2"/>
    <w:rsid w:val="002919F8"/>
    <w:rsid w:val="0029205B"/>
    <w:rsid w:val="002920C5"/>
    <w:rsid w:val="0029233C"/>
    <w:rsid w:val="00292425"/>
    <w:rsid w:val="00292758"/>
    <w:rsid w:val="00292F24"/>
    <w:rsid w:val="002932EB"/>
    <w:rsid w:val="00293320"/>
    <w:rsid w:val="002933BD"/>
    <w:rsid w:val="00293797"/>
    <w:rsid w:val="002939E7"/>
    <w:rsid w:val="00293E46"/>
    <w:rsid w:val="00293FCB"/>
    <w:rsid w:val="0029409F"/>
    <w:rsid w:val="002947B9"/>
    <w:rsid w:val="00294A7B"/>
    <w:rsid w:val="00295438"/>
    <w:rsid w:val="00295571"/>
    <w:rsid w:val="0029569F"/>
    <w:rsid w:val="002959EB"/>
    <w:rsid w:val="00295FE4"/>
    <w:rsid w:val="00296E12"/>
    <w:rsid w:val="002972B7"/>
    <w:rsid w:val="00297303"/>
    <w:rsid w:val="00297522"/>
    <w:rsid w:val="00297643"/>
    <w:rsid w:val="002977DF"/>
    <w:rsid w:val="00297F13"/>
    <w:rsid w:val="002A02DE"/>
    <w:rsid w:val="002A0752"/>
    <w:rsid w:val="002A07F5"/>
    <w:rsid w:val="002A087E"/>
    <w:rsid w:val="002A09CA"/>
    <w:rsid w:val="002A0C95"/>
    <w:rsid w:val="002A0ED2"/>
    <w:rsid w:val="002A136B"/>
    <w:rsid w:val="002A1D65"/>
    <w:rsid w:val="002A21EF"/>
    <w:rsid w:val="002A2890"/>
    <w:rsid w:val="002A2D88"/>
    <w:rsid w:val="002A3123"/>
    <w:rsid w:val="002A34F3"/>
    <w:rsid w:val="002A3B15"/>
    <w:rsid w:val="002A3BE5"/>
    <w:rsid w:val="002A3C25"/>
    <w:rsid w:val="002A3F09"/>
    <w:rsid w:val="002A4079"/>
    <w:rsid w:val="002A41AC"/>
    <w:rsid w:val="002A485D"/>
    <w:rsid w:val="002A4B1A"/>
    <w:rsid w:val="002A4D15"/>
    <w:rsid w:val="002A4EE4"/>
    <w:rsid w:val="002A52A7"/>
    <w:rsid w:val="002A55C7"/>
    <w:rsid w:val="002A5882"/>
    <w:rsid w:val="002A5F2C"/>
    <w:rsid w:val="002A60A9"/>
    <w:rsid w:val="002A62CC"/>
    <w:rsid w:val="002A68CA"/>
    <w:rsid w:val="002A742F"/>
    <w:rsid w:val="002B0086"/>
    <w:rsid w:val="002B138D"/>
    <w:rsid w:val="002B13B8"/>
    <w:rsid w:val="002B184A"/>
    <w:rsid w:val="002B196A"/>
    <w:rsid w:val="002B1B57"/>
    <w:rsid w:val="002B1BE3"/>
    <w:rsid w:val="002B1BF3"/>
    <w:rsid w:val="002B1DA0"/>
    <w:rsid w:val="002B1F3F"/>
    <w:rsid w:val="002B218B"/>
    <w:rsid w:val="002B23BA"/>
    <w:rsid w:val="002B2472"/>
    <w:rsid w:val="002B25CA"/>
    <w:rsid w:val="002B2749"/>
    <w:rsid w:val="002B29A4"/>
    <w:rsid w:val="002B335C"/>
    <w:rsid w:val="002B3595"/>
    <w:rsid w:val="002B3968"/>
    <w:rsid w:val="002B3A7D"/>
    <w:rsid w:val="002B3CAD"/>
    <w:rsid w:val="002B3E90"/>
    <w:rsid w:val="002B4290"/>
    <w:rsid w:val="002B48A9"/>
    <w:rsid w:val="002B4A22"/>
    <w:rsid w:val="002B4D61"/>
    <w:rsid w:val="002B4F9E"/>
    <w:rsid w:val="002B5167"/>
    <w:rsid w:val="002B516D"/>
    <w:rsid w:val="002B51A7"/>
    <w:rsid w:val="002B606D"/>
    <w:rsid w:val="002B6071"/>
    <w:rsid w:val="002B618B"/>
    <w:rsid w:val="002B62D6"/>
    <w:rsid w:val="002B6550"/>
    <w:rsid w:val="002B6798"/>
    <w:rsid w:val="002B69F9"/>
    <w:rsid w:val="002B69FE"/>
    <w:rsid w:val="002B6C43"/>
    <w:rsid w:val="002B7DB4"/>
    <w:rsid w:val="002B7E40"/>
    <w:rsid w:val="002C00A5"/>
    <w:rsid w:val="002C0653"/>
    <w:rsid w:val="002C0D20"/>
    <w:rsid w:val="002C18E8"/>
    <w:rsid w:val="002C2265"/>
    <w:rsid w:val="002C230E"/>
    <w:rsid w:val="002C2311"/>
    <w:rsid w:val="002C2481"/>
    <w:rsid w:val="002C2910"/>
    <w:rsid w:val="002C2A8A"/>
    <w:rsid w:val="002C2ACE"/>
    <w:rsid w:val="002C354C"/>
    <w:rsid w:val="002C3653"/>
    <w:rsid w:val="002C376F"/>
    <w:rsid w:val="002C3CF0"/>
    <w:rsid w:val="002C3F2D"/>
    <w:rsid w:val="002C4224"/>
    <w:rsid w:val="002C4938"/>
    <w:rsid w:val="002C50B7"/>
    <w:rsid w:val="002C50E3"/>
    <w:rsid w:val="002C5112"/>
    <w:rsid w:val="002C53CC"/>
    <w:rsid w:val="002C549C"/>
    <w:rsid w:val="002C5814"/>
    <w:rsid w:val="002C585A"/>
    <w:rsid w:val="002C602B"/>
    <w:rsid w:val="002C67AE"/>
    <w:rsid w:val="002C6B10"/>
    <w:rsid w:val="002C6B2A"/>
    <w:rsid w:val="002C6DE9"/>
    <w:rsid w:val="002C73B5"/>
    <w:rsid w:val="002C7841"/>
    <w:rsid w:val="002C7CC0"/>
    <w:rsid w:val="002C7D2E"/>
    <w:rsid w:val="002D063D"/>
    <w:rsid w:val="002D07A1"/>
    <w:rsid w:val="002D085E"/>
    <w:rsid w:val="002D0A8A"/>
    <w:rsid w:val="002D0D60"/>
    <w:rsid w:val="002D0D77"/>
    <w:rsid w:val="002D106B"/>
    <w:rsid w:val="002D16C3"/>
    <w:rsid w:val="002D1712"/>
    <w:rsid w:val="002D198A"/>
    <w:rsid w:val="002D1F67"/>
    <w:rsid w:val="002D203B"/>
    <w:rsid w:val="002D2103"/>
    <w:rsid w:val="002D2143"/>
    <w:rsid w:val="002D26DC"/>
    <w:rsid w:val="002D29E4"/>
    <w:rsid w:val="002D2AEB"/>
    <w:rsid w:val="002D2BD7"/>
    <w:rsid w:val="002D33C5"/>
    <w:rsid w:val="002D418D"/>
    <w:rsid w:val="002D45C5"/>
    <w:rsid w:val="002D4A11"/>
    <w:rsid w:val="002D4A79"/>
    <w:rsid w:val="002D4E64"/>
    <w:rsid w:val="002D4EEE"/>
    <w:rsid w:val="002D532D"/>
    <w:rsid w:val="002D5369"/>
    <w:rsid w:val="002D5757"/>
    <w:rsid w:val="002D5BD8"/>
    <w:rsid w:val="002D606D"/>
    <w:rsid w:val="002D6472"/>
    <w:rsid w:val="002D671B"/>
    <w:rsid w:val="002D6948"/>
    <w:rsid w:val="002D713F"/>
    <w:rsid w:val="002D71FE"/>
    <w:rsid w:val="002D7288"/>
    <w:rsid w:val="002D7455"/>
    <w:rsid w:val="002D767C"/>
    <w:rsid w:val="002D768F"/>
    <w:rsid w:val="002D7B3F"/>
    <w:rsid w:val="002D7CE7"/>
    <w:rsid w:val="002D7F42"/>
    <w:rsid w:val="002E0023"/>
    <w:rsid w:val="002E00E5"/>
    <w:rsid w:val="002E030E"/>
    <w:rsid w:val="002E0485"/>
    <w:rsid w:val="002E0A46"/>
    <w:rsid w:val="002E0C5B"/>
    <w:rsid w:val="002E108D"/>
    <w:rsid w:val="002E1109"/>
    <w:rsid w:val="002E149A"/>
    <w:rsid w:val="002E15AF"/>
    <w:rsid w:val="002E1884"/>
    <w:rsid w:val="002E1CF6"/>
    <w:rsid w:val="002E25CB"/>
    <w:rsid w:val="002E2946"/>
    <w:rsid w:val="002E2CC8"/>
    <w:rsid w:val="002E2DD3"/>
    <w:rsid w:val="002E3330"/>
    <w:rsid w:val="002E3479"/>
    <w:rsid w:val="002E3487"/>
    <w:rsid w:val="002E3F87"/>
    <w:rsid w:val="002E4842"/>
    <w:rsid w:val="002E4A01"/>
    <w:rsid w:val="002E4CED"/>
    <w:rsid w:val="002E5015"/>
    <w:rsid w:val="002E502F"/>
    <w:rsid w:val="002E518F"/>
    <w:rsid w:val="002E5283"/>
    <w:rsid w:val="002E5528"/>
    <w:rsid w:val="002E5AFB"/>
    <w:rsid w:val="002E5F64"/>
    <w:rsid w:val="002E6264"/>
    <w:rsid w:val="002E6317"/>
    <w:rsid w:val="002E68E5"/>
    <w:rsid w:val="002E6C4D"/>
    <w:rsid w:val="002E6CCC"/>
    <w:rsid w:val="002E7170"/>
    <w:rsid w:val="002E71BF"/>
    <w:rsid w:val="002E7280"/>
    <w:rsid w:val="002E74B3"/>
    <w:rsid w:val="002E7561"/>
    <w:rsid w:val="002E7D22"/>
    <w:rsid w:val="002E7F4B"/>
    <w:rsid w:val="002F0554"/>
    <w:rsid w:val="002F1003"/>
    <w:rsid w:val="002F1404"/>
    <w:rsid w:val="002F1566"/>
    <w:rsid w:val="002F194B"/>
    <w:rsid w:val="002F1D3C"/>
    <w:rsid w:val="002F1DED"/>
    <w:rsid w:val="002F1EAF"/>
    <w:rsid w:val="002F239E"/>
    <w:rsid w:val="002F2A03"/>
    <w:rsid w:val="002F2C33"/>
    <w:rsid w:val="002F2CAB"/>
    <w:rsid w:val="002F2CE1"/>
    <w:rsid w:val="002F3044"/>
    <w:rsid w:val="002F3549"/>
    <w:rsid w:val="002F3786"/>
    <w:rsid w:val="002F3BD8"/>
    <w:rsid w:val="002F3C23"/>
    <w:rsid w:val="002F3E27"/>
    <w:rsid w:val="002F44F3"/>
    <w:rsid w:val="002F4506"/>
    <w:rsid w:val="002F459D"/>
    <w:rsid w:val="002F49A7"/>
    <w:rsid w:val="002F49F5"/>
    <w:rsid w:val="002F4CFB"/>
    <w:rsid w:val="002F4FB3"/>
    <w:rsid w:val="002F51CE"/>
    <w:rsid w:val="002F532C"/>
    <w:rsid w:val="002F542A"/>
    <w:rsid w:val="002F568E"/>
    <w:rsid w:val="002F57B9"/>
    <w:rsid w:val="002F5CA9"/>
    <w:rsid w:val="002F622D"/>
    <w:rsid w:val="002F6851"/>
    <w:rsid w:val="002F6896"/>
    <w:rsid w:val="002F6DF3"/>
    <w:rsid w:val="002F71E1"/>
    <w:rsid w:val="002F7429"/>
    <w:rsid w:val="002F7E30"/>
    <w:rsid w:val="0030013F"/>
    <w:rsid w:val="003004B6"/>
    <w:rsid w:val="003007D8"/>
    <w:rsid w:val="003011D9"/>
    <w:rsid w:val="003012C4"/>
    <w:rsid w:val="00301445"/>
    <w:rsid w:val="003014C4"/>
    <w:rsid w:val="003015DD"/>
    <w:rsid w:val="003018A8"/>
    <w:rsid w:val="003018AF"/>
    <w:rsid w:val="003018FA"/>
    <w:rsid w:val="003019DB"/>
    <w:rsid w:val="00301A63"/>
    <w:rsid w:val="00301E25"/>
    <w:rsid w:val="003021B1"/>
    <w:rsid w:val="003023F9"/>
    <w:rsid w:val="003024BB"/>
    <w:rsid w:val="00302784"/>
    <w:rsid w:val="003028DE"/>
    <w:rsid w:val="00302B14"/>
    <w:rsid w:val="00302C6C"/>
    <w:rsid w:val="00302D57"/>
    <w:rsid w:val="00302D63"/>
    <w:rsid w:val="003031F0"/>
    <w:rsid w:val="00303E67"/>
    <w:rsid w:val="00303FEF"/>
    <w:rsid w:val="00304C46"/>
    <w:rsid w:val="00304DA9"/>
    <w:rsid w:val="00305696"/>
    <w:rsid w:val="003059B7"/>
    <w:rsid w:val="0030621B"/>
    <w:rsid w:val="003065F0"/>
    <w:rsid w:val="0030688C"/>
    <w:rsid w:val="003072A5"/>
    <w:rsid w:val="0030737B"/>
    <w:rsid w:val="003077A4"/>
    <w:rsid w:val="00307908"/>
    <w:rsid w:val="00310641"/>
    <w:rsid w:val="00310D56"/>
    <w:rsid w:val="003110D3"/>
    <w:rsid w:val="003116ED"/>
    <w:rsid w:val="00311A75"/>
    <w:rsid w:val="00311B72"/>
    <w:rsid w:val="00311BFA"/>
    <w:rsid w:val="00311FD4"/>
    <w:rsid w:val="003123A7"/>
    <w:rsid w:val="00312466"/>
    <w:rsid w:val="003129B9"/>
    <w:rsid w:val="00313904"/>
    <w:rsid w:val="00313B0B"/>
    <w:rsid w:val="00313D84"/>
    <w:rsid w:val="003143D9"/>
    <w:rsid w:val="00314685"/>
    <w:rsid w:val="003147C2"/>
    <w:rsid w:val="00314BF1"/>
    <w:rsid w:val="00314E44"/>
    <w:rsid w:val="00315D32"/>
    <w:rsid w:val="0031624E"/>
    <w:rsid w:val="00316BFF"/>
    <w:rsid w:val="00317247"/>
    <w:rsid w:val="003174EF"/>
    <w:rsid w:val="003175DF"/>
    <w:rsid w:val="00317A90"/>
    <w:rsid w:val="00317C85"/>
    <w:rsid w:val="00317E01"/>
    <w:rsid w:val="00317ED6"/>
    <w:rsid w:val="003206E7"/>
    <w:rsid w:val="00320869"/>
    <w:rsid w:val="00320A23"/>
    <w:rsid w:val="00320A7B"/>
    <w:rsid w:val="00320AF9"/>
    <w:rsid w:val="003213A2"/>
    <w:rsid w:val="00321768"/>
    <w:rsid w:val="00321A37"/>
    <w:rsid w:val="00321B60"/>
    <w:rsid w:val="00321E79"/>
    <w:rsid w:val="00322164"/>
    <w:rsid w:val="0032253F"/>
    <w:rsid w:val="003235D4"/>
    <w:rsid w:val="00323CF8"/>
    <w:rsid w:val="00323F14"/>
    <w:rsid w:val="003243E1"/>
    <w:rsid w:val="00324AF4"/>
    <w:rsid w:val="00326952"/>
    <w:rsid w:val="00326AB0"/>
    <w:rsid w:val="0032750E"/>
    <w:rsid w:val="00327D47"/>
    <w:rsid w:val="00327E30"/>
    <w:rsid w:val="00330092"/>
    <w:rsid w:val="00330180"/>
    <w:rsid w:val="00330260"/>
    <w:rsid w:val="003304B2"/>
    <w:rsid w:val="00330B1B"/>
    <w:rsid w:val="00330F46"/>
    <w:rsid w:val="00330F94"/>
    <w:rsid w:val="00330FB0"/>
    <w:rsid w:val="00331768"/>
    <w:rsid w:val="00331938"/>
    <w:rsid w:val="00331BB8"/>
    <w:rsid w:val="00332157"/>
    <w:rsid w:val="003322D4"/>
    <w:rsid w:val="0033283F"/>
    <w:rsid w:val="003332DE"/>
    <w:rsid w:val="0033350F"/>
    <w:rsid w:val="00333852"/>
    <w:rsid w:val="00333D87"/>
    <w:rsid w:val="003341C8"/>
    <w:rsid w:val="00334355"/>
    <w:rsid w:val="003345E4"/>
    <w:rsid w:val="00334680"/>
    <w:rsid w:val="0033479F"/>
    <w:rsid w:val="00334B92"/>
    <w:rsid w:val="00334BBC"/>
    <w:rsid w:val="00334DBB"/>
    <w:rsid w:val="00334EB4"/>
    <w:rsid w:val="00334F5F"/>
    <w:rsid w:val="00335099"/>
    <w:rsid w:val="003351D6"/>
    <w:rsid w:val="0033572D"/>
    <w:rsid w:val="00335A08"/>
    <w:rsid w:val="00336137"/>
    <w:rsid w:val="003369CF"/>
    <w:rsid w:val="003379CC"/>
    <w:rsid w:val="00337B3B"/>
    <w:rsid w:val="00337F30"/>
    <w:rsid w:val="00340025"/>
    <w:rsid w:val="003402B1"/>
    <w:rsid w:val="00340974"/>
    <w:rsid w:val="00340BDF"/>
    <w:rsid w:val="00340DE2"/>
    <w:rsid w:val="00341110"/>
    <w:rsid w:val="0034150B"/>
    <w:rsid w:val="00341AE1"/>
    <w:rsid w:val="003422F5"/>
    <w:rsid w:val="00342417"/>
    <w:rsid w:val="00343328"/>
    <w:rsid w:val="003438F9"/>
    <w:rsid w:val="0034415C"/>
    <w:rsid w:val="003442AA"/>
    <w:rsid w:val="003443E6"/>
    <w:rsid w:val="00344452"/>
    <w:rsid w:val="00344854"/>
    <w:rsid w:val="0034485A"/>
    <w:rsid w:val="00344A46"/>
    <w:rsid w:val="00345449"/>
    <w:rsid w:val="0034554D"/>
    <w:rsid w:val="003457EE"/>
    <w:rsid w:val="00345EB8"/>
    <w:rsid w:val="003460E4"/>
    <w:rsid w:val="003465A2"/>
    <w:rsid w:val="003466E0"/>
    <w:rsid w:val="003468B3"/>
    <w:rsid w:val="0034692B"/>
    <w:rsid w:val="003469C0"/>
    <w:rsid w:val="00346D12"/>
    <w:rsid w:val="00346E5C"/>
    <w:rsid w:val="0034705F"/>
    <w:rsid w:val="0034734E"/>
    <w:rsid w:val="003474C6"/>
    <w:rsid w:val="003474EA"/>
    <w:rsid w:val="003477AF"/>
    <w:rsid w:val="00347BB5"/>
    <w:rsid w:val="00350085"/>
    <w:rsid w:val="003501D7"/>
    <w:rsid w:val="003506EC"/>
    <w:rsid w:val="00350F5A"/>
    <w:rsid w:val="003512B8"/>
    <w:rsid w:val="003517CF"/>
    <w:rsid w:val="00351A34"/>
    <w:rsid w:val="00351E88"/>
    <w:rsid w:val="00351EEA"/>
    <w:rsid w:val="0035205A"/>
    <w:rsid w:val="003528D4"/>
    <w:rsid w:val="003529EF"/>
    <w:rsid w:val="00352C95"/>
    <w:rsid w:val="0035311C"/>
    <w:rsid w:val="00353300"/>
    <w:rsid w:val="003535AD"/>
    <w:rsid w:val="0035388E"/>
    <w:rsid w:val="00353A1A"/>
    <w:rsid w:val="00353F9E"/>
    <w:rsid w:val="00354027"/>
    <w:rsid w:val="00354645"/>
    <w:rsid w:val="0035466A"/>
    <w:rsid w:val="00354A3E"/>
    <w:rsid w:val="00354CF6"/>
    <w:rsid w:val="00355138"/>
    <w:rsid w:val="003551EC"/>
    <w:rsid w:val="00355332"/>
    <w:rsid w:val="00355500"/>
    <w:rsid w:val="00355A81"/>
    <w:rsid w:val="00355EDD"/>
    <w:rsid w:val="00355EEB"/>
    <w:rsid w:val="00356526"/>
    <w:rsid w:val="00356755"/>
    <w:rsid w:val="00356B5D"/>
    <w:rsid w:val="0035704E"/>
    <w:rsid w:val="003572D1"/>
    <w:rsid w:val="003573FA"/>
    <w:rsid w:val="00357491"/>
    <w:rsid w:val="00357698"/>
    <w:rsid w:val="003579E6"/>
    <w:rsid w:val="00357B90"/>
    <w:rsid w:val="003605E9"/>
    <w:rsid w:val="003608EB"/>
    <w:rsid w:val="0036124C"/>
    <w:rsid w:val="003614CC"/>
    <w:rsid w:val="00361908"/>
    <w:rsid w:val="00361B97"/>
    <w:rsid w:val="00361CA7"/>
    <w:rsid w:val="0036242B"/>
    <w:rsid w:val="003625CC"/>
    <w:rsid w:val="00362854"/>
    <w:rsid w:val="003628A7"/>
    <w:rsid w:val="00362CFF"/>
    <w:rsid w:val="00362D1C"/>
    <w:rsid w:val="00362D28"/>
    <w:rsid w:val="00362FFB"/>
    <w:rsid w:val="003633E2"/>
    <w:rsid w:val="00363861"/>
    <w:rsid w:val="0036386B"/>
    <w:rsid w:val="0036397E"/>
    <w:rsid w:val="00364627"/>
    <w:rsid w:val="0036473A"/>
    <w:rsid w:val="00364773"/>
    <w:rsid w:val="00364D21"/>
    <w:rsid w:val="00364D7F"/>
    <w:rsid w:val="0036585D"/>
    <w:rsid w:val="00366200"/>
    <w:rsid w:val="00366441"/>
    <w:rsid w:val="00367060"/>
    <w:rsid w:val="003674EF"/>
    <w:rsid w:val="00367623"/>
    <w:rsid w:val="00367866"/>
    <w:rsid w:val="00367CE8"/>
    <w:rsid w:val="00367F5B"/>
    <w:rsid w:val="00367FA4"/>
    <w:rsid w:val="003705E1"/>
    <w:rsid w:val="00371036"/>
    <w:rsid w:val="00371277"/>
    <w:rsid w:val="003713AF"/>
    <w:rsid w:val="003716EB"/>
    <w:rsid w:val="003719C2"/>
    <w:rsid w:val="00371F6D"/>
    <w:rsid w:val="0037266F"/>
    <w:rsid w:val="00372B17"/>
    <w:rsid w:val="00372B3E"/>
    <w:rsid w:val="00372D95"/>
    <w:rsid w:val="00372E54"/>
    <w:rsid w:val="00373187"/>
    <w:rsid w:val="00373265"/>
    <w:rsid w:val="00373746"/>
    <w:rsid w:val="003737EB"/>
    <w:rsid w:val="0037380F"/>
    <w:rsid w:val="003746FD"/>
    <w:rsid w:val="003748E7"/>
    <w:rsid w:val="003748F1"/>
    <w:rsid w:val="00374AD7"/>
    <w:rsid w:val="00374AEB"/>
    <w:rsid w:val="00374EFA"/>
    <w:rsid w:val="00375F75"/>
    <w:rsid w:val="00376168"/>
    <w:rsid w:val="003764EC"/>
    <w:rsid w:val="00376E2F"/>
    <w:rsid w:val="00376E50"/>
    <w:rsid w:val="00376F12"/>
    <w:rsid w:val="003772E4"/>
    <w:rsid w:val="0038000E"/>
    <w:rsid w:val="0038022D"/>
    <w:rsid w:val="0038045E"/>
    <w:rsid w:val="00380505"/>
    <w:rsid w:val="00380CFD"/>
    <w:rsid w:val="00381042"/>
    <w:rsid w:val="00381118"/>
    <w:rsid w:val="0038117D"/>
    <w:rsid w:val="0038126B"/>
    <w:rsid w:val="00381584"/>
    <w:rsid w:val="00381648"/>
    <w:rsid w:val="003817F0"/>
    <w:rsid w:val="00382298"/>
    <w:rsid w:val="003822E4"/>
    <w:rsid w:val="003824DA"/>
    <w:rsid w:val="003827B4"/>
    <w:rsid w:val="00382BEA"/>
    <w:rsid w:val="00382DE9"/>
    <w:rsid w:val="00383066"/>
    <w:rsid w:val="0038315A"/>
    <w:rsid w:val="00383E11"/>
    <w:rsid w:val="00384291"/>
    <w:rsid w:val="00384357"/>
    <w:rsid w:val="003844DB"/>
    <w:rsid w:val="0038488C"/>
    <w:rsid w:val="00384BC8"/>
    <w:rsid w:val="00384D3D"/>
    <w:rsid w:val="00384FFC"/>
    <w:rsid w:val="0038533B"/>
    <w:rsid w:val="0038544F"/>
    <w:rsid w:val="00385455"/>
    <w:rsid w:val="003856DE"/>
    <w:rsid w:val="00385BB3"/>
    <w:rsid w:val="00385CA3"/>
    <w:rsid w:val="003860E2"/>
    <w:rsid w:val="00386425"/>
    <w:rsid w:val="00386AB6"/>
    <w:rsid w:val="00386CEB"/>
    <w:rsid w:val="00387C4C"/>
    <w:rsid w:val="00387D63"/>
    <w:rsid w:val="00387F64"/>
    <w:rsid w:val="00387F76"/>
    <w:rsid w:val="003900BC"/>
    <w:rsid w:val="0039016F"/>
    <w:rsid w:val="00390733"/>
    <w:rsid w:val="00390768"/>
    <w:rsid w:val="003909A6"/>
    <w:rsid w:val="00390A4E"/>
    <w:rsid w:val="00390AAD"/>
    <w:rsid w:val="00390C0C"/>
    <w:rsid w:val="00390F11"/>
    <w:rsid w:val="00390F16"/>
    <w:rsid w:val="0039113B"/>
    <w:rsid w:val="003914C7"/>
    <w:rsid w:val="003917AA"/>
    <w:rsid w:val="00391B3E"/>
    <w:rsid w:val="00391C42"/>
    <w:rsid w:val="00391EDB"/>
    <w:rsid w:val="00392001"/>
    <w:rsid w:val="003921E5"/>
    <w:rsid w:val="0039233E"/>
    <w:rsid w:val="00392388"/>
    <w:rsid w:val="00392B48"/>
    <w:rsid w:val="00392D35"/>
    <w:rsid w:val="00392E00"/>
    <w:rsid w:val="003934DD"/>
    <w:rsid w:val="0039379B"/>
    <w:rsid w:val="00393956"/>
    <w:rsid w:val="00393EF4"/>
    <w:rsid w:val="003941A4"/>
    <w:rsid w:val="00394609"/>
    <w:rsid w:val="003948F6"/>
    <w:rsid w:val="00394E37"/>
    <w:rsid w:val="00394F04"/>
    <w:rsid w:val="00395FE9"/>
    <w:rsid w:val="0039618A"/>
    <w:rsid w:val="003961F6"/>
    <w:rsid w:val="00396270"/>
    <w:rsid w:val="00396461"/>
    <w:rsid w:val="0039666F"/>
    <w:rsid w:val="0039698A"/>
    <w:rsid w:val="003969D7"/>
    <w:rsid w:val="00397B11"/>
    <w:rsid w:val="00397C3C"/>
    <w:rsid w:val="00397DD7"/>
    <w:rsid w:val="00397E16"/>
    <w:rsid w:val="00397FAE"/>
    <w:rsid w:val="003A0487"/>
    <w:rsid w:val="003A0676"/>
    <w:rsid w:val="003A0769"/>
    <w:rsid w:val="003A07E6"/>
    <w:rsid w:val="003A0B61"/>
    <w:rsid w:val="003A113A"/>
    <w:rsid w:val="003A1714"/>
    <w:rsid w:val="003A18EF"/>
    <w:rsid w:val="003A195A"/>
    <w:rsid w:val="003A21CF"/>
    <w:rsid w:val="003A2D66"/>
    <w:rsid w:val="003A2DFF"/>
    <w:rsid w:val="003A3376"/>
    <w:rsid w:val="003A37AA"/>
    <w:rsid w:val="003A37B9"/>
    <w:rsid w:val="003A3837"/>
    <w:rsid w:val="003A3B43"/>
    <w:rsid w:val="003A3B9C"/>
    <w:rsid w:val="003A3CA9"/>
    <w:rsid w:val="003A3DF6"/>
    <w:rsid w:val="003A448C"/>
    <w:rsid w:val="003A4BF5"/>
    <w:rsid w:val="003A4CAD"/>
    <w:rsid w:val="003A5200"/>
    <w:rsid w:val="003A54A4"/>
    <w:rsid w:val="003A54C6"/>
    <w:rsid w:val="003A5C9B"/>
    <w:rsid w:val="003A5F68"/>
    <w:rsid w:val="003A62F6"/>
    <w:rsid w:val="003A6A3F"/>
    <w:rsid w:val="003A6BD1"/>
    <w:rsid w:val="003A6E36"/>
    <w:rsid w:val="003A6F2C"/>
    <w:rsid w:val="003A742C"/>
    <w:rsid w:val="003A743C"/>
    <w:rsid w:val="003A7B2B"/>
    <w:rsid w:val="003B014B"/>
    <w:rsid w:val="003B0307"/>
    <w:rsid w:val="003B077C"/>
    <w:rsid w:val="003B0A6D"/>
    <w:rsid w:val="003B0CBB"/>
    <w:rsid w:val="003B0F89"/>
    <w:rsid w:val="003B105F"/>
    <w:rsid w:val="003B1597"/>
    <w:rsid w:val="003B173E"/>
    <w:rsid w:val="003B180A"/>
    <w:rsid w:val="003B18DC"/>
    <w:rsid w:val="003B19A0"/>
    <w:rsid w:val="003B1EF7"/>
    <w:rsid w:val="003B2B5D"/>
    <w:rsid w:val="003B2D96"/>
    <w:rsid w:val="003B2E31"/>
    <w:rsid w:val="003B2E64"/>
    <w:rsid w:val="003B2EE2"/>
    <w:rsid w:val="003B3470"/>
    <w:rsid w:val="003B34E6"/>
    <w:rsid w:val="003B35BF"/>
    <w:rsid w:val="003B3D21"/>
    <w:rsid w:val="003B40AF"/>
    <w:rsid w:val="003B440B"/>
    <w:rsid w:val="003B4764"/>
    <w:rsid w:val="003B4791"/>
    <w:rsid w:val="003B4A6A"/>
    <w:rsid w:val="003B4D72"/>
    <w:rsid w:val="003B4E65"/>
    <w:rsid w:val="003B4E86"/>
    <w:rsid w:val="003B520D"/>
    <w:rsid w:val="003B550C"/>
    <w:rsid w:val="003B56C9"/>
    <w:rsid w:val="003B583C"/>
    <w:rsid w:val="003B595F"/>
    <w:rsid w:val="003B5D93"/>
    <w:rsid w:val="003B5F94"/>
    <w:rsid w:val="003B668D"/>
    <w:rsid w:val="003B69C1"/>
    <w:rsid w:val="003B6A36"/>
    <w:rsid w:val="003B6C04"/>
    <w:rsid w:val="003B6EA3"/>
    <w:rsid w:val="003B6FB0"/>
    <w:rsid w:val="003B7D60"/>
    <w:rsid w:val="003C0160"/>
    <w:rsid w:val="003C021B"/>
    <w:rsid w:val="003C04F0"/>
    <w:rsid w:val="003C071E"/>
    <w:rsid w:val="003C0EB6"/>
    <w:rsid w:val="003C13EA"/>
    <w:rsid w:val="003C170F"/>
    <w:rsid w:val="003C19CA"/>
    <w:rsid w:val="003C1AAF"/>
    <w:rsid w:val="003C20E0"/>
    <w:rsid w:val="003C252D"/>
    <w:rsid w:val="003C2B5F"/>
    <w:rsid w:val="003C3364"/>
    <w:rsid w:val="003C3647"/>
    <w:rsid w:val="003C3B2A"/>
    <w:rsid w:val="003C3DFE"/>
    <w:rsid w:val="003C419F"/>
    <w:rsid w:val="003C42D1"/>
    <w:rsid w:val="003C4846"/>
    <w:rsid w:val="003C4990"/>
    <w:rsid w:val="003C4BFC"/>
    <w:rsid w:val="003C53AF"/>
    <w:rsid w:val="003C59E8"/>
    <w:rsid w:val="003C5DEC"/>
    <w:rsid w:val="003C5FB7"/>
    <w:rsid w:val="003C604A"/>
    <w:rsid w:val="003C66D3"/>
    <w:rsid w:val="003C69B7"/>
    <w:rsid w:val="003C7193"/>
    <w:rsid w:val="003C7322"/>
    <w:rsid w:val="003C7AAB"/>
    <w:rsid w:val="003C7EE7"/>
    <w:rsid w:val="003D0388"/>
    <w:rsid w:val="003D0802"/>
    <w:rsid w:val="003D0894"/>
    <w:rsid w:val="003D08E4"/>
    <w:rsid w:val="003D0B53"/>
    <w:rsid w:val="003D0CB8"/>
    <w:rsid w:val="003D0EC3"/>
    <w:rsid w:val="003D1145"/>
    <w:rsid w:val="003D1165"/>
    <w:rsid w:val="003D13B3"/>
    <w:rsid w:val="003D1C2B"/>
    <w:rsid w:val="003D1CF7"/>
    <w:rsid w:val="003D2115"/>
    <w:rsid w:val="003D2929"/>
    <w:rsid w:val="003D2AC7"/>
    <w:rsid w:val="003D2CBA"/>
    <w:rsid w:val="003D2DB1"/>
    <w:rsid w:val="003D2F57"/>
    <w:rsid w:val="003D33BD"/>
    <w:rsid w:val="003D35D2"/>
    <w:rsid w:val="003D3979"/>
    <w:rsid w:val="003D3BC7"/>
    <w:rsid w:val="003D425F"/>
    <w:rsid w:val="003D4307"/>
    <w:rsid w:val="003D430F"/>
    <w:rsid w:val="003D4669"/>
    <w:rsid w:val="003D47B8"/>
    <w:rsid w:val="003D4B64"/>
    <w:rsid w:val="003D5083"/>
    <w:rsid w:val="003D51FD"/>
    <w:rsid w:val="003D521A"/>
    <w:rsid w:val="003D546D"/>
    <w:rsid w:val="003D567A"/>
    <w:rsid w:val="003D5AD2"/>
    <w:rsid w:val="003D5B10"/>
    <w:rsid w:val="003D6370"/>
    <w:rsid w:val="003D6744"/>
    <w:rsid w:val="003D678A"/>
    <w:rsid w:val="003D67FF"/>
    <w:rsid w:val="003D6ADB"/>
    <w:rsid w:val="003D6D64"/>
    <w:rsid w:val="003D7169"/>
    <w:rsid w:val="003D71AB"/>
    <w:rsid w:val="003D7379"/>
    <w:rsid w:val="003D7615"/>
    <w:rsid w:val="003D7660"/>
    <w:rsid w:val="003D7B1A"/>
    <w:rsid w:val="003E02D3"/>
    <w:rsid w:val="003E0700"/>
    <w:rsid w:val="003E084A"/>
    <w:rsid w:val="003E160F"/>
    <w:rsid w:val="003E17F7"/>
    <w:rsid w:val="003E270B"/>
    <w:rsid w:val="003E29A4"/>
    <w:rsid w:val="003E2E36"/>
    <w:rsid w:val="003E313E"/>
    <w:rsid w:val="003E3328"/>
    <w:rsid w:val="003E33FF"/>
    <w:rsid w:val="003E35B2"/>
    <w:rsid w:val="003E3690"/>
    <w:rsid w:val="003E392C"/>
    <w:rsid w:val="003E3B39"/>
    <w:rsid w:val="003E3BB4"/>
    <w:rsid w:val="003E3D07"/>
    <w:rsid w:val="003E3D9D"/>
    <w:rsid w:val="003E3DE8"/>
    <w:rsid w:val="003E3DFC"/>
    <w:rsid w:val="003E435C"/>
    <w:rsid w:val="003E47EB"/>
    <w:rsid w:val="003E4E5F"/>
    <w:rsid w:val="003E4F83"/>
    <w:rsid w:val="003E503C"/>
    <w:rsid w:val="003E5831"/>
    <w:rsid w:val="003E5E0D"/>
    <w:rsid w:val="003E6075"/>
    <w:rsid w:val="003E62B0"/>
    <w:rsid w:val="003E6458"/>
    <w:rsid w:val="003E6D06"/>
    <w:rsid w:val="003E6E96"/>
    <w:rsid w:val="003E6F2B"/>
    <w:rsid w:val="003E78BA"/>
    <w:rsid w:val="003E7D46"/>
    <w:rsid w:val="003E7D9C"/>
    <w:rsid w:val="003E7F65"/>
    <w:rsid w:val="003F0A70"/>
    <w:rsid w:val="003F0D12"/>
    <w:rsid w:val="003F10EC"/>
    <w:rsid w:val="003F11F2"/>
    <w:rsid w:val="003F1501"/>
    <w:rsid w:val="003F1516"/>
    <w:rsid w:val="003F1A4E"/>
    <w:rsid w:val="003F1C2E"/>
    <w:rsid w:val="003F1E18"/>
    <w:rsid w:val="003F1EA2"/>
    <w:rsid w:val="003F1F17"/>
    <w:rsid w:val="003F244D"/>
    <w:rsid w:val="003F258B"/>
    <w:rsid w:val="003F2D6B"/>
    <w:rsid w:val="003F3028"/>
    <w:rsid w:val="003F3369"/>
    <w:rsid w:val="003F3505"/>
    <w:rsid w:val="003F3574"/>
    <w:rsid w:val="003F36FE"/>
    <w:rsid w:val="003F3705"/>
    <w:rsid w:val="003F3B74"/>
    <w:rsid w:val="003F3C60"/>
    <w:rsid w:val="003F3E4E"/>
    <w:rsid w:val="003F4239"/>
    <w:rsid w:val="003F45C0"/>
    <w:rsid w:val="003F49BB"/>
    <w:rsid w:val="003F51B5"/>
    <w:rsid w:val="003F57C2"/>
    <w:rsid w:val="003F5A3E"/>
    <w:rsid w:val="003F5B29"/>
    <w:rsid w:val="003F61E5"/>
    <w:rsid w:val="003F6411"/>
    <w:rsid w:val="003F6547"/>
    <w:rsid w:val="003F6758"/>
    <w:rsid w:val="003F6BF6"/>
    <w:rsid w:val="003F6D3B"/>
    <w:rsid w:val="003F716F"/>
    <w:rsid w:val="003F71CB"/>
    <w:rsid w:val="003F769C"/>
    <w:rsid w:val="003F7D22"/>
    <w:rsid w:val="003F7E0F"/>
    <w:rsid w:val="003F7E2F"/>
    <w:rsid w:val="003F7F01"/>
    <w:rsid w:val="004004D2"/>
    <w:rsid w:val="00400661"/>
    <w:rsid w:val="0040103F"/>
    <w:rsid w:val="00401162"/>
    <w:rsid w:val="0040117C"/>
    <w:rsid w:val="004015A8"/>
    <w:rsid w:val="004017E9"/>
    <w:rsid w:val="00401D28"/>
    <w:rsid w:val="00401D57"/>
    <w:rsid w:val="00401EB5"/>
    <w:rsid w:val="00402006"/>
    <w:rsid w:val="00402071"/>
    <w:rsid w:val="00402181"/>
    <w:rsid w:val="00402364"/>
    <w:rsid w:val="00402885"/>
    <w:rsid w:val="00403251"/>
    <w:rsid w:val="00403934"/>
    <w:rsid w:val="00403A59"/>
    <w:rsid w:val="00403CC4"/>
    <w:rsid w:val="00403F02"/>
    <w:rsid w:val="004040A7"/>
    <w:rsid w:val="00404706"/>
    <w:rsid w:val="00404BB4"/>
    <w:rsid w:val="00404C45"/>
    <w:rsid w:val="00404E08"/>
    <w:rsid w:val="00404E38"/>
    <w:rsid w:val="004052BE"/>
    <w:rsid w:val="004055CD"/>
    <w:rsid w:val="004057A3"/>
    <w:rsid w:val="00405916"/>
    <w:rsid w:val="004059DB"/>
    <w:rsid w:val="0040611D"/>
    <w:rsid w:val="00406278"/>
    <w:rsid w:val="00406D47"/>
    <w:rsid w:val="00406F76"/>
    <w:rsid w:val="004070DF"/>
    <w:rsid w:val="00407791"/>
    <w:rsid w:val="004077A2"/>
    <w:rsid w:val="0040782D"/>
    <w:rsid w:val="00407BC2"/>
    <w:rsid w:val="00407CAD"/>
    <w:rsid w:val="00407CF7"/>
    <w:rsid w:val="00407D44"/>
    <w:rsid w:val="00407DA7"/>
    <w:rsid w:val="00410206"/>
    <w:rsid w:val="004106F3"/>
    <w:rsid w:val="0041074F"/>
    <w:rsid w:val="00411677"/>
    <w:rsid w:val="004119B6"/>
    <w:rsid w:val="00411BB4"/>
    <w:rsid w:val="00411BF5"/>
    <w:rsid w:val="00411CF6"/>
    <w:rsid w:val="00411D52"/>
    <w:rsid w:val="004120C4"/>
    <w:rsid w:val="00412219"/>
    <w:rsid w:val="004123D4"/>
    <w:rsid w:val="00412779"/>
    <w:rsid w:val="00413559"/>
    <w:rsid w:val="004137B9"/>
    <w:rsid w:val="0041388E"/>
    <w:rsid w:val="00413A7A"/>
    <w:rsid w:val="00413C8F"/>
    <w:rsid w:val="00413C9E"/>
    <w:rsid w:val="00414063"/>
    <w:rsid w:val="0041478D"/>
    <w:rsid w:val="00414843"/>
    <w:rsid w:val="00414DF3"/>
    <w:rsid w:val="00414E3A"/>
    <w:rsid w:val="00414F18"/>
    <w:rsid w:val="00415CBF"/>
    <w:rsid w:val="0041617E"/>
    <w:rsid w:val="004161DB"/>
    <w:rsid w:val="0041685C"/>
    <w:rsid w:val="00416E0E"/>
    <w:rsid w:val="00416E73"/>
    <w:rsid w:val="0041770D"/>
    <w:rsid w:val="00417969"/>
    <w:rsid w:val="00417CA3"/>
    <w:rsid w:val="00417F35"/>
    <w:rsid w:val="004203FB"/>
    <w:rsid w:val="004206E9"/>
    <w:rsid w:val="00420B0C"/>
    <w:rsid w:val="00421185"/>
    <w:rsid w:val="00421E86"/>
    <w:rsid w:val="00421EF3"/>
    <w:rsid w:val="00422335"/>
    <w:rsid w:val="00422754"/>
    <w:rsid w:val="00422835"/>
    <w:rsid w:val="004232DC"/>
    <w:rsid w:val="0042356C"/>
    <w:rsid w:val="00423971"/>
    <w:rsid w:val="00423BDB"/>
    <w:rsid w:val="004242B9"/>
    <w:rsid w:val="004245EF"/>
    <w:rsid w:val="004246B4"/>
    <w:rsid w:val="00424CA1"/>
    <w:rsid w:val="00424DBE"/>
    <w:rsid w:val="00425902"/>
    <w:rsid w:val="00425B18"/>
    <w:rsid w:val="00425B71"/>
    <w:rsid w:val="00425C0D"/>
    <w:rsid w:val="00425FE8"/>
    <w:rsid w:val="00426527"/>
    <w:rsid w:val="0042690E"/>
    <w:rsid w:val="00426AA4"/>
    <w:rsid w:val="00426B36"/>
    <w:rsid w:val="00427252"/>
    <w:rsid w:val="0042774E"/>
    <w:rsid w:val="00427957"/>
    <w:rsid w:val="00427D0E"/>
    <w:rsid w:val="00427E6B"/>
    <w:rsid w:val="00430103"/>
    <w:rsid w:val="00430C3F"/>
    <w:rsid w:val="00430DDB"/>
    <w:rsid w:val="0043120A"/>
    <w:rsid w:val="00431298"/>
    <w:rsid w:val="004313A7"/>
    <w:rsid w:val="00431424"/>
    <w:rsid w:val="004318A1"/>
    <w:rsid w:val="004319DD"/>
    <w:rsid w:val="00431A73"/>
    <w:rsid w:val="00431F81"/>
    <w:rsid w:val="00432029"/>
    <w:rsid w:val="004320E2"/>
    <w:rsid w:val="00432E41"/>
    <w:rsid w:val="004330A3"/>
    <w:rsid w:val="0043335F"/>
    <w:rsid w:val="00433453"/>
    <w:rsid w:val="004336A8"/>
    <w:rsid w:val="004337DD"/>
    <w:rsid w:val="00433825"/>
    <w:rsid w:val="00433C81"/>
    <w:rsid w:val="00433FB1"/>
    <w:rsid w:val="004340F7"/>
    <w:rsid w:val="004341BF"/>
    <w:rsid w:val="00434206"/>
    <w:rsid w:val="00434570"/>
    <w:rsid w:val="00434B46"/>
    <w:rsid w:val="00434D4A"/>
    <w:rsid w:val="00434FC5"/>
    <w:rsid w:val="004353BE"/>
    <w:rsid w:val="0043565E"/>
    <w:rsid w:val="004358F3"/>
    <w:rsid w:val="00435B48"/>
    <w:rsid w:val="00436931"/>
    <w:rsid w:val="00436A66"/>
    <w:rsid w:val="00436D34"/>
    <w:rsid w:val="00436D65"/>
    <w:rsid w:val="00436F0E"/>
    <w:rsid w:val="0043720E"/>
    <w:rsid w:val="004377B5"/>
    <w:rsid w:val="00437E9E"/>
    <w:rsid w:val="00440167"/>
    <w:rsid w:val="004401B5"/>
    <w:rsid w:val="00440841"/>
    <w:rsid w:val="00441112"/>
    <w:rsid w:val="00441544"/>
    <w:rsid w:val="00441BA2"/>
    <w:rsid w:val="00441ED2"/>
    <w:rsid w:val="004421D7"/>
    <w:rsid w:val="004438C3"/>
    <w:rsid w:val="00443B57"/>
    <w:rsid w:val="0044405D"/>
    <w:rsid w:val="00444142"/>
    <w:rsid w:val="004441C0"/>
    <w:rsid w:val="004447FC"/>
    <w:rsid w:val="00444C40"/>
    <w:rsid w:val="00445CC8"/>
    <w:rsid w:val="00445D47"/>
    <w:rsid w:val="00445E6C"/>
    <w:rsid w:val="004461E5"/>
    <w:rsid w:val="0044628A"/>
    <w:rsid w:val="00446569"/>
    <w:rsid w:val="004465DC"/>
    <w:rsid w:val="004468CB"/>
    <w:rsid w:val="004469FC"/>
    <w:rsid w:val="00446FA4"/>
    <w:rsid w:val="00447341"/>
    <w:rsid w:val="004478EC"/>
    <w:rsid w:val="0045001C"/>
    <w:rsid w:val="00450587"/>
    <w:rsid w:val="00450EDA"/>
    <w:rsid w:val="004511CD"/>
    <w:rsid w:val="0045160F"/>
    <w:rsid w:val="00451809"/>
    <w:rsid w:val="004518E4"/>
    <w:rsid w:val="00451946"/>
    <w:rsid w:val="00451DFC"/>
    <w:rsid w:val="00451E6F"/>
    <w:rsid w:val="00452122"/>
    <w:rsid w:val="0045231E"/>
    <w:rsid w:val="004527D8"/>
    <w:rsid w:val="00452C47"/>
    <w:rsid w:val="00452D91"/>
    <w:rsid w:val="00453C94"/>
    <w:rsid w:val="00453CDF"/>
    <w:rsid w:val="00453CF2"/>
    <w:rsid w:val="004541ED"/>
    <w:rsid w:val="004542CC"/>
    <w:rsid w:val="00454399"/>
    <w:rsid w:val="00454AC3"/>
    <w:rsid w:val="00454BA2"/>
    <w:rsid w:val="00454EB5"/>
    <w:rsid w:val="00455549"/>
    <w:rsid w:val="00455B29"/>
    <w:rsid w:val="00455B85"/>
    <w:rsid w:val="00455C0D"/>
    <w:rsid w:val="00455F26"/>
    <w:rsid w:val="0045610E"/>
    <w:rsid w:val="004570F5"/>
    <w:rsid w:val="004571EE"/>
    <w:rsid w:val="00457308"/>
    <w:rsid w:val="0045751D"/>
    <w:rsid w:val="004575D0"/>
    <w:rsid w:val="00457839"/>
    <w:rsid w:val="00457C95"/>
    <w:rsid w:val="00457E19"/>
    <w:rsid w:val="00457F83"/>
    <w:rsid w:val="00460298"/>
    <w:rsid w:val="00460434"/>
    <w:rsid w:val="00460817"/>
    <w:rsid w:val="004608AF"/>
    <w:rsid w:val="004608D3"/>
    <w:rsid w:val="00460FE2"/>
    <w:rsid w:val="00461024"/>
    <w:rsid w:val="00461202"/>
    <w:rsid w:val="00461526"/>
    <w:rsid w:val="004618D7"/>
    <w:rsid w:val="004619F5"/>
    <w:rsid w:val="00461EAE"/>
    <w:rsid w:val="004620D6"/>
    <w:rsid w:val="00462645"/>
    <w:rsid w:val="00462B86"/>
    <w:rsid w:val="00463523"/>
    <w:rsid w:val="00464186"/>
    <w:rsid w:val="004644EE"/>
    <w:rsid w:val="004647B1"/>
    <w:rsid w:val="00464BB1"/>
    <w:rsid w:val="00465262"/>
    <w:rsid w:val="00465A09"/>
    <w:rsid w:val="00465D6B"/>
    <w:rsid w:val="00466086"/>
    <w:rsid w:val="0046614E"/>
    <w:rsid w:val="004661E4"/>
    <w:rsid w:val="00466B8F"/>
    <w:rsid w:val="00467171"/>
    <w:rsid w:val="0046723B"/>
    <w:rsid w:val="004678B8"/>
    <w:rsid w:val="004679C1"/>
    <w:rsid w:val="00467D00"/>
    <w:rsid w:val="00467E41"/>
    <w:rsid w:val="00470A92"/>
    <w:rsid w:val="00470C1F"/>
    <w:rsid w:val="00470C61"/>
    <w:rsid w:val="00470E1D"/>
    <w:rsid w:val="00473179"/>
    <w:rsid w:val="0047332E"/>
    <w:rsid w:val="00473529"/>
    <w:rsid w:val="0047389E"/>
    <w:rsid w:val="00474515"/>
    <w:rsid w:val="004745B1"/>
    <w:rsid w:val="0047483F"/>
    <w:rsid w:val="00474B94"/>
    <w:rsid w:val="00475436"/>
    <w:rsid w:val="004754C0"/>
    <w:rsid w:val="004755C5"/>
    <w:rsid w:val="00475997"/>
    <w:rsid w:val="00475DEA"/>
    <w:rsid w:val="0047617C"/>
    <w:rsid w:val="004766CD"/>
    <w:rsid w:val="0047685A"/>
    <w:rsid w:val="00476906"/>
    <w:rsid w:val="00476B4E"/>
    <w:rsid w:val="00476EC2"/>
    <w:rsid w:val="00476F57"/>
    <w:rsid w:val="00476FC7"/>
    <w:rsid w:val="00477699"/>
    <w:rsid w:val="00477808"/>
    <w:rsid w:val="0047792B"/>
    <w:rsid w:val="00477B60"/>
    <w:rsid w:val="004801D0"/>
    <w:rsid w:val="004803F2"/>
    <w:rsid w:val="0048049E"/>
    <w:rsid w:val="00480C54"/>
    <w:rsid w:val="00481036"/>
    <w:rsid w:val="0048239F"/>
    <w:rsid w:val="00482C59"/>
    <w:rsid w:val="0048312B"/>
    <w:rsid w:val="00483277"/>
    <w:rsid w:val="0048352C"/>
    <w:rsid w:val="004836D4"/>
    <w:rsid w:val="0048384B"/>
    <w:rsid w:val="0048391F"/>
    <w:rsid w:val="00483B75"/>
    <w:rsid w:val="004841AD"/>
    <w:rsid w:val="00484B70"/>
    <w:rsid w:val="0048500C"/>
    <w:rsid w:val="0048539F"/>
    <w:rsid w:val="0048560A"/>
    <w:rsid w:val="00485705"/>
    <w:rsid w:val="0048571C"/>
    <w:rsid w:val="004858AE"/>
    <w:rsid w:val="00485F52"/>
    <w:rsid w:val="00486239"/>
    <w:rsid w:val="00486296"/>
    <w:rsid w:val="00486557"/>
    <w:rsid w:val="00486796"/>
    <w:rsid w:val="00486FBC"/>
    <w:rsid w:val="00487350"/>
    <w:rsid w:val="004878C1"/>
    <w:rsid w:val="00487C42"/>
    <w:rsid w:val="00490094"/>
    <w:rsid w:val="0049024D"/>
    <w:rsid w:val="00490326"/>
    <w:rsid w:val="004904A2"/>
    <w:rsid w:val="00490FA6"/>
    <w:rsid w:val="00491061"/>
    <w:rsid w:val="004914D9"/>
    <w:rsid w:val="00491808"/>
    <w:rsid w:val="00491B83"/>
    <w:rsid w:val="00491C55"/>
    <w:rsid w:val="00491DE0"/>
    <w:rsid w:val="00491F8F"/>
    <w:rsid w:val="00492066"/>
    <w:rsid w:val="004925C6"/>
    <w:rsid w:val="00492A35"/>
    <w:rsid w:val="00492AC4"/>
    <w:rsid w:val="00492C1F"/>
    <w:rsid w:val="00492FA9"/>
    <w:rsid w:val="00493652"/>
    <w:rsid w:val="0049375B"/>
    <w:rsid w:val="00493ABF"/>
    <w:rsid w:val="00493D67"/>
    <w:rsid w:val="00494379"/>
    <w:rsid w:val="00494D2D"/>
    <w:rsid w:val="00494DEA"/>
    <w:rsid w:val="004952B4"/>
    <w:rsid w:val="00495395"/>
    <w:rsid w:val="00495C46"/>
    <w:rsid w:val="00496350"/>
    <w:rsid w:val="004965D7"/>
    <w:rsid w:val="0049692F"/>
    <w:rsid w:val="00497AE5"/>
    <w:rsid w:val="00497F52"/>
    <w:rsid w:val="00497F91"/>
    <w:rsid w:val="004A01E8"/>
    <w:rsid w:val="004A030B"/>
    <w:rsid w:val="004A10FE"/>
    <w:rsid w:val="004A19E8"/>
    <w:rsid w:val="004A1AF9"/>
    <w:rsid w:val="004A1B0A"/>
    <w:rsid w:val="004A2370"/>
    <w:rsid w:val="004A2759"/>
    <w:rsid w:val="004A2BE1"/>
    <w:rsid w:val="004A2D68"/>
    <w:rsid w:val="004A34C4"/>
    <w:rsid w:val="004A38EC"/>
    <w:rsid w:val="004A3E3F"/>
    <w:rsid w:val="004A412A"/>
    <w:rsid w:val="004A413B"/>
    <w:rsid w:val="004A4480"/>
    <w:rsid w:val="004A48C1"/>
    <w:rsid w:val="004A4C10"/>
    <w:rsid w:val="004A4E28"/>
    <w:rsid w:val="004A4F3C"/>
    <w:rsid w:val="004A50ED"/>
    <w:rsid w:val="004A52BD"/>
    <w:rsid w:val="004A556B"/>
    <w:rsid w:val="004A5717"/>
    <w:rsid w:val="004A5AA3"/>
    <w:rsid w:val="004A5AF4"/>
    <w:rsid w:val="004A5F6D"/>
    <w:rsid w:val="004A6084"/>
    <w:rsid w:val="004A72D3"/>
    <w:rsid w:val="004A760C"/>
    <w:rsid w:val="004A7A29"/>
    <w:rsid w:val="004B0477"/>
    <w:rsid w:val="004B061A"/>
    <w:rsid w:val="004B0783"/>
    <w:rsid w:val="004B0D9C"/>
    <w:rsid w:val="004B1023"/>
    <w:rsid w:val="004B13F5"/>
    <w:rsid w:val="004B1654"/>
    <w:rsid w:val="004B1782"/>
    <w:rsid w:val="004B1C46"/>
    <w:rsid w:val="004B1FC2"/>
    <w:rsid w:val="004B2120"/>
    <w:rsid w:val="004B21CD"/>
    <w:rsid w:val="004B2945"/>
    <w:rsid w:val="004B3422"/>
    <w:rsid w:val="004B3725"/>
    <w:rsid w:val="004B3F25"/>
    <w:rsid w:val="004B462E"/>
    <w:rsid w:val="004B46A3"/>
    <w:rsid w:val="004B46F7"/>
    <w:rsid w:val="004B47A8"/>
    <w:rsid w:val="004B4BA9"/>
    <w:rsid w:val="004B4FBB"/>
    <w:rsid w:val="004B504E"/>
    <w:rsid w:val="004B51D7"/>
    <w:rsid w:val="004B55F5"/>
    <w:rsid w:val="004B56D0"/>
    <w:rsid w:val="004B5711"/>
    <w:rsid w:val="004B5799"/>
    <w:rsid w:val="004B5983"/>
    <w:rsid w:val="004B603E"/>
    <w:rsid w:val="004B638A"/>
    <w:rsid w:val="004B668A"/>
    <w:rsid w:val="004B6722"/>
    <w:rsid w:val="004B6C06"/>
    <w:rsid w:val="004B6EF8"/>
    <w:rsid w:val="004B6F0A"/>
    <w:rsid w:val="004B7085"/>
    <w:rsid w:val="004B7217"/>
    <w:rsid w:val="004B75FF"/>
    <w:rsid w:val="004B79D9"/>
    <w:rsid w:val="004B7EDC"/>
    <w:rsid w:val="004C03ED"/>
    <w:rsid w:val="004C0716"/>
    <w:rsid w:val="004C0CA1"/>
    <w:rsid w:val="004C0E9A"/>
    <w:rsid w:val="004C107A"/>
    <w:rsid w:val="004C10FE"/>
    <w:rsid w:val="004C1266"/>
    <w:rsid w:val="004C1C9B"/>
    <w:rsid w:val="004C2040"/>
    <w:rsid w:val="004C20F2"/>
    <w:rsid w:val="004C223D"/>
    <w:rsid w:val="004C29F8"/>
    <w:rsid w:val="004C2A0B"/>
    <w:rsid w:val="004C2BEA"/>
    <w:rsid w:val="004C2D9F"/>
    <w:rsid w:val="004C2FD2"/>
    <w:rsid w:val="004C3CFB"/>
    <w:rsid w:val="004C4522"/>
    <w:rsid w:val="004C4837"/>
    <w:rsid w:val="004C4C11"/>
    <w:rsid w:val="004C5420"/>
    <w:rsid w:val="004C556C"/>
    <w:rsid w:val="004C55E8"/>
    <w:rsid w:val="004C5971"/>
    <w:rsid w:val="004C5B2C"/>
    <w:rsid w:val="004C5BEF"/>
    <w:rsid w:val="004C5E44"/>
    <w:rsid w:val="004C639C"/>
    <w:rsid w:val="004C64AF"/>
    <w:rsid w:val="004C65E9"/>
    <w:rsid w:val="004C70CF"/>
    <w:rsid w:val="004C7536"/>
    <w:rsid w:val="004C7679"/>
    <w:rsid w:val="004C76AC"/>
    <w:rsid w:val="004D0A11"/>
    <w:rsid w:val="004D0CF9"/>
    <w:rsid w:val="004D10BD"/>
    <w:rsid w:val="004D1E9E"/>
    <w:rsid w:val="004D1F58"/>
    <w:rsid w:val="004D24BD"/>
    <w:rsid w:val="004D2514"/>
    <w:rsid w:val="004D2C45"/>
    <w:rsid w:val="004D3440"/>
    <w:rsid w:val="004D35A4"/>
    <w:rsid w:val="004D3600"/>
    <w:rsid w:val="004D3683"/>
    <w:rsid w:val="004D36BE"/>
    <w:rsid w:val="004D4005"/>
    <w:rsid w:val="004D43D6"/>
    <w:rsid w:val="004D45F4"/>
    <w:rsid w:val="004D4F23"/>
    <w:rsid w:val="004D507D"/>
    <w:rsid w:val="004D5340"/>
    <w:rsid w:val="004D56C8"/>
    <w:rsid w:val="004D5C3C"/>
    <w:rsid w:val="004D5CB1"/>
    <w:rsid w:val="004D5FF4"/>
    <w:rsid w:val="004D60E1"/>
    <w:rsid w:val="004D6304"/>
    <w:rsid w:val="004D6544"/>
    <w:rsid w:val="004D6B21"/>
    <w:rsid w:val="004D6E68"/>
    <w:rsid w:val="004D6EE2"/>
    <w:rsid w:val="004D7F18"/>
    <w:rsid w:val="004E0182"/>
    <w:rsid w:val="004E0294"/>
    <w:rsid w:val="004E02EB"/>
    <w:rsid w:val="004E04B7"/>
    <w:rsid w:val="004E0809"/>
    <w:rsid w:val="004E086A"/>
    <w:rsid w:val="004E08C0"/>
    <w:rsid w:val="004E0958"/>
    <w:rsid w:val="004E0B34"/>
    <w:rsid w:val="004E1C96"/>
    <w:rsid w:val="004E1FE1"/>
    <w:rsid w:val="004E204C"/>
    <w:rsid w:val="004E2341"/>
    <w:rsid w:val="004E237B"/>
    <w:rsid w:val="004E2390"/>
    <w:rsid w:val="004E249F"/>
    <w:rsid w:val="004E24F2"/>
    <w:rsid w:val="004E278C"/>
    <w:rsid w:val="004E27BC"/>
    <w:rsid w:val="004E27CF"/>
    <w:rsid w:val="004E2EAF"/>
    <w:rsid w:val="004E2EB5"/>
    <w:rsid w:val="004E305B"/>
    <w:rsid w:val="004E310E"/>
    <w:rsid w:val="004E3581"/>
    <w:rsid w:val="004E3892"/>
    <w:rsid w:val="004E407F"/>
    <w:rsid w:val="004E4246"/>
    <w:rsid w:val="004E43D8"/>
    <w:rsid w:val="004E46B5"/>
    <w:rsid w:val="004E4A22"/>
    <w:rsid w:val="004E4BA6"/>
    <w:rsid w:val="004E4E00"/>
    <w:rsid w:val="004E5243"/>
    <w:rsid w:val="004E56A4"/>
    <w:rsid w:val="004E57D6"/>
    <w:rsid w:val="004E5A48"/>
    <w:rsid w:val="004E63C3"/>
    <w:rsid w:val="004E6456"/>
    <w:rsid w:val="004E667A"/>
    <w:rsid w:val="004E66A9"/>
    <w:rsid w:val="004E6B60"/>
    <w:rsid w:val="004E7150"/>
    <w:rsid w:val="004E7328"/>
    <w:rsid w:val="004E7AA3"/>
    <w:rsid w:val="004F05A3"/>
    <w:rsid w:val="004F0D0C"/>
    <w:rsid w:val="004F0D96"/>
    <w:rsid w:val="004F0DE5"/>
    <w:rsid w:val="004F0EDD"/>
    <w:rsid w:val="004F1E29"/>
    <w:rsid w:val="004F1FBF"/>
    <w:rsid w:val="004F26FA"/>
    <w:rsid w:val="004F2714"/>
    <w:rsid w:val="004F285E"/>
    <w:rsid w:val="004F2B09"/>
    <w:rsid w:val="004F2B13"/>
    <w:rsid w:val="004F2D05"/>
    <w:rsid w:val="004F30FA"/>
    <w:rsid w:val="004F330F"/>
    <w:rsid w:val="004F34F9"/>
    <w:rsid w:val="004F3D31"/>
    <w:rsid w:val="004F4271"/>
    <w:rsid w:val="004F43ED"/>
    <w:rsid w:val="004F4B0F"/>
    <w:rsid w:val="004F5115"/>
    <w:rsid w:val="004F53E9"/>
    <w:rsid w:val="004F5476"/>
    <w:rsid w:val="004F5488"/>
    <w:rsid w:val="004F589E"/>
    <w:rsid w:val="004F58C0"/>
    <w:rsid w:val="004F5AFD"/>
    <w:rsid w:val="004F6091"/>
    <w:rsid w:val="004F613F"/>
    <w:rsid w:val="004F6502"/>
    <w:rsid w:val="004F65A2"/>
    <w:rsid w:val="004F6BC8"/>
    <w:rsid w:val="004F7016"/>
    <w:rsid w:val="004F706F"/>
    <w:rsid w:val="004F765C"/>
    <w:rsid w:val="004F7B2D"/>
    <w:rsid w:val="004F7E6C"/>
    <w:rsid w:val="004F7EC5"/>
    <w:rsid w:val="00500498"/>
    <w:rsid w:val="00500677"/>
    <w:rsid w:val="0050084E"/>
    <w:rsid w:val="00500BED"/>
    <w:rsid w:val="00501425"/>
    <w:rsid w:val="00501686"/>
    <w:rsid w:val="00501E26"/>
    <w:rsid w:val="00501EA1"/>
    <w:rsid w:val="00501F1B"/>
    <w:rsid w:val="00501F38"/>
    <w:rsid w:val="00502298"/>
    <w:rsid w:val="00502704"/>
    <w:rsid w:val="005028C1"/>
    <w:rsid w:val="005028E2"/>
    <w:rsid w:val="00502BE3"/>
    <w:rsid w:val="005031A8"/>
    <w:rsid w:val="0050331E"/>
    <w:rsid w:val="00503515"/>
    <w:rsid w:val="005035F6"/>
    <w:rsid w:val="00503BC9"/>
    <w:rsid w:val="00503C43"/>
    <w:rsid w:val="00503CE4"/>
    <w:rsid w:val="00503D30"/>
    <w:rsid w:val="0050407A"/>
    <w:rsid w:val="00504FAB"/>
    <w:rsid w:val="00505C96"/>
    <w:rsid w:val="00505F03"/>
    <w:rsid w:val="00506056"/>
    <w:rsid w:val="0050620D"/>
    <w:rsid w:val="005063A6"/>
    <w:rsid w:val="00506469"/>
    <w:rsid w:val="005064D1"/>
    <w:rsid w:val="0050660B"/>
    <w:rsid w:val="00506954"/>
    <w:rsid w:val="00506AFD"/>
    <w:rsid w:val="0050712F"/>
    <w:rsid w:val="005075B7"/>
    <w:rsid w:val="00507DDE"/>
    <w:rsid w:val="00507FDD"/>
    <w:rsid w:val="00507FE9"/>
    <w:rsid w:val="00510031"/>
    <w:rsid w:val="005101BF"/>
    <w:rsid w:val="00510202"/>
    <w:rsid w:val="00510264"/>
    <w:rsid w:val="005102A1"/>
    <w:rsid w:val="005102F9"/>
    <w:rsid w:val="0051036A"/>
    <w:rsid w:val="005104C2"/>
    <w:rsid w:val="0051190A"/>
    <w:rsid w:val="00511EA6"/>
    <w:rsid w:val="00511F39"/>
    <w:rsid w:val="0051217F"/>
    <w:rsid w:val="005127D6"/>
    <w:rsid w:val="00512C71"/>
    <w:rsid w:val="00512CE6"/>
    <w:rsid w:val="005134DD"/>
    <w:rsid w:val="005135BA"/>
    <w:rsid w:val="00513A30"/>
    <w:rsid w:val="00514518"/>
    <w:rsid w:val="005148ED"/>
    <w:rsid w:val="005149F9"/>
    <w:rsid w:val="00514C27"/>
    <w:rsid w:val="00514EAD"/>
    <w:rsid w:val="00515389"/>
    <w:rsid w:val="005156DE"/>
    <w:rsid w:val="00516176"/>
    <w:rsid w:val="00516AB7"/>
    <w:rsid w:val="00516EF7"/>
    <w:rsid w:val="00517094"/>
    <w:rsid w:val="00517DEC"/>
    <w:rsid w:val="00520029"/>
    <w:rsid w:val="0052011C"/>
    <w:rsid w:val="00520276"/>
    <w:rsid w:val="0052085D"/>
    <w:rsid w:val="00520BE5"/>
    <w:rsid w:val="00520E1C"/>
    <w:rsid w:val="0052106A"/>
    <w:rsid w:val="005214F3"/>
    <w:rsid w:val="00521798"/>
    <w:rsid w:val="00521877"/>
    <w:rsid w:val="00521A86"/>
    <w:rsid w:val="00521EBC"/>
    <w:rsid w:val="005221EC"/>
    <w:rsid w:val="00522ACE"/>
    <w:rsid w:val="005230FD"/>
    <w:rsid w:val="005237FD"/>
    <w:rsid w:val="00523966"/>
    <w:rsid w:val="00523B10"/>
    <w:rsid w:val="00523E93"/>
    <w:rsid w:val="0052491C"/>
    <w:rsid w:val="00524B2A"/>
    <w:rsid w:val="00525184"/>
    <w:rsid w:val="005256AA"/>
    <w:rsid w:val="00525E62"/>
    <w:rsid w:val="005260A7"/>
    <w:rsid w:val="00526251"/>
    <w:rsid w:val="00526396"/>
    <w:rsid w:val="00526399"/>
    <w:rsid w:val="005263C5"/>
    <w:rsid w:val="00526661"/>
    <w:rsid w:val="00526D7F"/>
    <w:rsid w:val="00527088"/>
    <w:rsid w:val="005275D9"/>
    <w:rsid w:val="00527832"/>
    <w:rsid w:val="005278E1"/>
    <w:rsid w:val="00527962"/>
    <w:rsid w:val="00527CBC"/>
    <w:rsid w:val="00530620"/>
    <w:rsid w:val="00530C46"/>
    <w:rsid w:val="005312CC"/>
    <w:rsid w:val="00531530"/>
    <w:rsid w:val="005318F6"/>
    <w:rsid w:val="00531AB3"/>
    <w:rsid w:val="00531BD5"/>
    <w:rsid w:val="00531C80"/>
    <w:rsid w:val="00532182"/>
    <w:rsid w:val="00532469"/>
    <w:rsid w:val="005324EB"/>
    <w:rsid w:val="00532789"/>
    <w:rsid w:val="0053295A"/>
    <w:rsid w:val="00532E84"/>
    <w:rsid w:val="005335C0"/>
    <w:rsid w:val="00533F15"/>
    <w:rsid w:val="00533F58"/>
    <w:rsid w:val="00534771"/>
    <w:rsid w:val="00534908"/>
    <w:rsid w:val="00534F7B"/>
    <w:rsid w:val="005358BC"/>
    <w:rsid w:val="00535947"/>
    <w:rsid w:val="00535BB5"/>
    <w:rsid w:val="00536226"/>
    <w:rsid w:val="00536501"/>
    <w:rsid w:val="005366E8"/>
    <w:rsid w:val="00536913"/>
    <w:rsid w:val="00536E3E"/>
    <w:rsid w:val="005372EA"/>
    <w:rsid w:val="00537695"/>
    <w:rsid w:val="00537734"/>
    <w:rsid w:val="00537782"/>
    <w:rsid w:val="00537E8D"/>
    <w:rsid w:val="00540593"/>
    <w:rsid w:val="00540ACE"/>
    <w:rsid w:val="00540C19"/>
    <w:rsid w:val="005411C7"/>
    <w:rsid w:val="005420F8"/>
    <w:rsid w:val="005421E3"/>
    <w:rsid w:val="00542207"/>
    <w:rsid w:val="005424E3"/>
    <w:rsid w:val="0054297E"/>
    <w:rsid w:val="00542B75"/>
    <w:rsid w:val="00542C49"/>
    <w:rsid w:val="00542DB4"/>
    <w:rsid w:val="00542F28"/>
    <w:rsid w:val="005432DD"/>
    <w:rsid w:val="00543506"/>
    <w:rsid w:val="005435E8"/>
    <w:rsid w:val="00543AEA"/>
    <w:rsid w:val="00543D9A"/>
    <w:rsid w:val="00543E7B"/>
    <w:rsid w:val="00543EA1"/>
    <w:rsid w:val="00543F01"/>
    <w:rsid w:val="0054436C"/>
    <w:rsid w:val="00544908"/>
    <w:rsid w:val="00544A56"/>
    <w:rsid w:val="00544EF4"/>
    <w:rsid w:val="0054502C"/>
    <w:rsid w:val="0054550C"/>
    <w:rsid w:val="0054566E"/>
    <w:rsid w:val="00545952"/>
    <w:rsid w:val="00545CBF"/>
    <w:rsid w:val="0054614B"/>
    <w:rsid w:val="0054632F"/>
    <w:rsid w:val="005463D2"/>
    <w:rsid w:val="005466BD"/>
    <w:rsid w:val="005466FF"/>
    <w:rsid w:val="005471E2"/>
    <w:rsid w:val="0054738A"/>
    <w:rsid w:val="00547587"/>
    <w:rsid w:val="00547B6F"/>
    <w:rsid w:val="00550169"/>
    <w:rsid w:val="0055040F"/>
    <w:rsid w:val="00550A45"/>
    <w:rsid w:val="00550D39"/>
    <w:rsid w:val="00550EA4"/>
    <w:rsid w:val="00550EF2"/>
    <w:rsid w:val="0055115B"/>
    <w:rsid w:val="0055118A"/>
    <w:rsid w:val="005511B5"/>
    <w:rsid w:val="005512F4"/>
    <w:rsid w:val="0055130E"/>
    <w:rsid w:val="0055139D"/>
    <w:rsid w:val="005513C5"/>
    <w:rsid w:val="00551C77"/>
    <w:rsid w:val="00551CB5"/>
    <w:rsid w:val="00551EA9"/>
    <w:rsid w:val="00551F3D"/>
    <w:rsid w:val="00552449"/>
    <w:rsid w:val="00552524"/>
    <w:rsid w:val="00552554"/>
    <w:rsid w:val="00552566"/>
    <w:rsid w:val="00552688"/>
    <w:rsid w:val="0055277C"/>
    <w:rsid w:val="00553136"/>
    <w:rsid w:val="005534E4"/>
    <w:rsid w:val="00553667"/>
    <w:rsid w:val="0055392A"/>
    <w:rsid w:val="00553A0A"/>
    <w:rsid w:val="00553E53"/>
    <w:rsid w:val="0055411E"/>
    <w:rsid w:val="005542E1"/>
    <w:rsid w:val="005545CB"/>
    <w:rsid w:val="00554B0C"/>
    <w:rsid w:val="00554C56"/>
    <w:rsid w:val="00554E5C"/>
    <w:rsid w:val="00555550"/>
    <w:rsid w:val="0055586D"/>
    <w:rsid w:val="00555B2D"/>
    <w:rsid w:val="00555D12"/>
    <w:rsid w:val="00556C11"/>
    <w:rsid w:val="00556C1A"/>
    <w:rsid w:val="005570EC"/>
    <w:rsid w:val="00557425"/>
    <w:rsid w:val="0055742C"/>
    <w:rsid w:val="00557618"/>
    <w:rsid w:val="00557EC6"/>
    <w:rsid w:val="00557F54"/>
    <w:rsid w:val="005606F4"/>
    <w:rsid w:val="005607E3"/>
    <w:rsid w:val="00560AD0"/>
    <w:rsid w:val="0056111F"/>
    <w:rsid w:val="005611F3"/>
    <w:rsid w:val="005612D5"/>
    <w:rsid w:val="005613D6"/>
    <w:rsid w:val="00561D9E"/>
    <w:rsid w:val="00561F6A"/>
    <w:rsid w:val="0056250E"/>
    <w:rsid w:val="00562558"/>
    <w:rsid w:val="00562905"/>
    <w:rsid w:val="0056301F"/>
    <w:rsid w:val="0056305D"/>
    <w:rsid w:val="00563089"/>
    <w:rsid w:val="00563164"/>
    <w:rsid w:val="00563795"/>
    <w:rsid w:val="00564098"/>
    <w:rsid w:val="00564408"/>
    <w:rsid w:val="0056474C"/>
    <w:rsid w:val="005648EF"/>
    <w:rsid w:val="00564914"/>
    <w:rsid w:val="00564A52"/>
    <w:rsid w:val="00564D6B"/>
    <w:rsid w:val="00564E2D"/>
    <w:rsid w:val="00564FCB"/>
    <w:rsid w:val="005650BD"/>
    <w:rsid w:val="00565123"/>
    <w:rsid w:val="00565135"/>
    <w:rsid w:val="005652AB"/>
    <w:rsid w:val="005652B3"/>
    <w:rsid w:val="00565452"/>
    <w:rsid w:val="00565E75"/>
    <w:rsid w:val="00565FB6"/>
    <w:rsid w:val="0056662C"/>
    <w:rsid w:val="005669C8"/>
    <w:rsid w:val="00566AEB"/>
    <w:rsid w:val="00566ED9"/>
    <w:rsid w:val="00566F38"/>
    <w:rsid w:val="00566F6A"/>
    <w:rsid w:val="00567649"/>
    <w:rsid w:val="0056772F"/>
    <w:rsid w:val="00567862"/>
    <w:rsid w:val="005678CB"/>
    <w:rsid w:val="00567B16"/>
    <w:rsid w:val="00567E9F"/>
    <w:rsid w:val="005701F9"/>
    <w:rsid w:val="0057043C"/>
    <w:rsid w:val="00570884"/>
    <w:rsid w:val="005711E2"/>
    <w:rsid w:val="0057126D"/>
    <w:rsid w:val="00571566"/>
    <w:rsid w:val="00571796"/>
    <w:rsid w:val="00571894"/>
    <w:rsid w:val="00571DFC"/>
    <w:rsid w:val="00571FEC"/>
    <w:rsid w:val="0057217B"/>
    <w:rsid w:val="00572475"/>
    <w:rsid w:val="0057282B"/>
    <w:rsid w:val="005732A5"/>
    <w:rsid w:val="00573822"/>
    <w:rsid w:val="0057397A"/>
    <w:rsid w:val="00573C39"/>
    <w:rsid w:val="00573C54"/>
    <w:rsid w:val="00573CF3"/>
    <w:rsid w:val="00573E07"/>
    <w:rsid w:val="00574061"/>
    <w:rsid w:val="00574349"/>
    <w:rsid w:val="005747A4"/>
    <w:rsid w:val="005747FE"/>
    <w:rsid w:val="00574D84"/>
    <w:rsid w:val="00574F1C"/>
    <w:rsid w:val="00574F6E"/>
    <w:rsid w:val="005750B2"/>
    <w:rsid w:val="005753B4"/>
    <w:rsid w:val="00575844"/>
    <w:rsid w:val="005759BB"/>
    <w:rsid w:val="005766C5"/>
    <w:rsid w:val="005766D3"/>
    <w:rsid w:val="00576A8B"/>
    <w:rsid w:val="00576CC6"/>
    <w:rsid w:val="005772D6"/>
    <w:rsid w:val="005775A7"/>
    <w:rsid w:val="005775FF"/>
    <w:rsid w:val="005776C6"/>
    <w:rsid w:val="005777F7"/>
    <w:rsid w:val="005778ED"/>
    <w:rsid w:val="00577B35"/>
    <w:rsid w:val="00577BB2"/>
    <w:rsid w:val="00577C38"/>
    <w:rsid w:val="00577F6F"/>
    <w:rsid w:val="00577FF4"/>
    <w:rsid w:val="00580350"/>
    <w:rsid w:val="005803E8"/>
    <w:rsid w:val="00580877"/>
    <w:rsid w:val="0058087A"/>
    <w:rsid w:val="005808E2"/>
    <w:rsid w:val="0058154F"/>
    <w:rsid w:val="0058157B"/>
    <w:rsid w:val="005815CC"/>
    <w:rsid w:val="00581C7D"/>
    <w:rsid w:val="005822BB"/>
    <w:rsid w:val="005823CF"/>
    <w:rsid w:val="005827A8"/>
    <w:rsid w:val="00582942"/>
    <w:rsid w:val="00582A23"/>
    <w:rsid w:val="0058395C"/>
    <w:rsid w:val="00583BDB"/>
    <w:rsid w:val="005840F0"/>
    <w:rsid w:val="005841D5"/>
    <w:rsid w:val="0058430D"/>
    <w:rsid w:val="005843C5"/>
    <w:rsid w:val="005845C5"/>
    <w:rsid w:val="005847ED"/>
    <w:rsid w:val="005848CE"/>
    <w:rsid w:val="00584AE1"/>
    <w:rsid w:val="005852B7"/>
    <w:rsid w:val="0058597E"/>
    <w:rsid w:val="00585A1F"/>
    <w:rsid w:val="00585CAF"/>
    <w:rsid w:val="00585E5D"/>
    <w:rsid w:val="005861FC"/>
    <w:rsid w:val="005862E0"/>
    <w:rsid w:val="005863EF"/>
    <w:rsid w:val="005864A2"/>
    <w:rsid w:val="005868BE"/>
    <w:rsid w:val="005869CE"/>
    <w:rsid w:val="00586B97"/>
    <w:rsid w:val="005874B8"/>
    <w:rsid w:val="00587839"/>
    <w:rsid w:val="00587BF5"/>
    <w:rsid w:val="00587D08"/>
    <w:rsid w:val="00590441"/>
    <w:rsid w:val="005904F3"/>
    <w:rsid w:val="00590F19"/>
    <w:rsid w:val="00591167"/>
    <w:rsid w:val="005912B9"/>
    <w:rsid w:val="0059139C"/>
    <w:rsid w:val="005917B3"/>
    <w:rsid w:val="005917FC"/>
    <w:rsid w:val="00591B8B"/>
    <w:rsid w:val="00591D12"/>
    <w:rsid w:val="00591FB1"/>
    <w:rsid w:val="00592338"/>
    <w:rsid w:val="00592346"/>
    <w:rsid w:val="00592888"/>
    <w:rsid w:val="005928A9"/>
    <w:rsid w:val="00592944"/>
    <w:rsid w:val="00592A98"/>
    <w:rsid w:val="00592BDC"/>
    <w:rsid w:val="005930F5"/>
    <w:rsid w:val="00593126"/>
    <w:rsid w:val="00593BD1"/>
    <w:rsid w:val="00594049"/>
    <w:rsid w:val="00594210"/>
    <w:rsid w:val="00594A5E"/>
    <w:rsid w:val="00594A89"/>
    <w:rsid w:val="00594B90"/>
    <w:rsid w:val="00594E6C"/>
    <w:rsid w:val="005953D8"/>
    <w:rsid w:val="00595985"/>
    <w:rsid w:val="0059602D"/>
    <w:rsid w:val="00596105"/>
    <w:rsid w:val="005962B0"/>
    <w:rsid w:val="00596BB5"/>
    <w:rsid w:val="00596DFB"/>
    <w:rsid w:val="00596F2A"/>
    <w:rsid w:val="00597374"/>
    <w:rsid w:val="00597564"/>
    <w:rsid w:val="00597F28"/>
    <w:rsid w:val="005A0933"/>
    <w:rsid w:val="005A1B6B"/>
    <w:rsid w:val="005A1EC2"/>
    <w:rsid w:val="005A241C"/>
    <w:rsid w:val="005A284E"/>
    <w:rsid w:val="005A29D1"/>
    <w:rsid w:val="005A2A50"/>
    <w:rsid w:val="005A2BB8"/>
    <w:rsid w:val="005A2E0C"/>
    <w:rsid w:val="005A3473"/>
    <w:rsid w:val="005A36EC"/>
    <w:rsid w:val="005A393D"/>
    <w:rsid w:val="005A3988"/>
    <w:rsid w:val="005A3BEA"/>
    <w:rsid w:val="005A3D95"/>
    <w:rsid w:val="005A3F06"/>
    <w:rsid w:val="005A4012"/>
    <w:rsid w:val="005A413D"/>
    <w:rsid w:val="005A41AA"/>
    <w:rsid w:val="005A42ED"/>
    <w:rsid w:val="005A4574"/>
    <w:rsid w:val="005A45F1"/>
    <w:rsid w:val="005A4875"/>
    <w:rsid w:val="005A619C"/>
    <w:rsid w:val="005A709A"/>
    <w:rsid w:val="005A7305"/>
    <w:rsid w:val="005A7867"/>
    <w:rsid w:val="005A79F4"/>
    <w:rsid w:val="005A7C55"/>
    <w:rsid w:val="005A7D40"/>
    <w:rsid w:val="005A7F6F"/>
    <w:rsid w:val="005B067A"/>
    <w:rsid w:val="005B0769"/>
    <w:rsid w:val="005B0A1C"/>
    <w:rsid w:val="005B10F8"/>
    <w:rsid w:val="005B1285"/>
    <w:rsid w:val="005B165B"/>
    <w:rsid w:val="005B1BA4"/>
    <w:rsid w:val="005B204D"/>
    <w:rsid w:val="005B2861"/>
    <w:rsid w:val="005B28A4"/>
    <w:rsid w:val="005B2CCB"/>
    <w:rsid w:val="005B2DCB"/>
    <w:rsid w:val="005B2E86"/>
    <w:rsid w:val="005B2FFA"/>
    <w:rsid w:val="005B3925"/>
    <w:rsid w:val="005B3CA3"/>
    <w:rsid w:val="005B3F87"/>
    <w:rsid w:val="005B41BA"/>
    <w:rsid w:val="005B43F7"/>
    <w:rsid w:val="005B46BB"/>
    <w:rsid w:val="005B4736"/>
    <w:rsid w:val="005B4B92"/>
    <w:rsid w:val="005B4C8A"/>
    <w:rsid w:val="005B4EC6"/>
    <w:rsid w:val="005B502D"/>
    <w:rsid w:val="005B5127"/>
    <w:rsid w:val="005B51C5"/>
    <w:rsid w:val="005B57EF"/>
    <w:rsid w:val="005B5968"/>
    <w:rsid w:val="005B5CC5"/>
    <w:rsid w:val="005B5D97"/>
    <w:rsid w:val="005B6191"/>
    <w:rsid w:val="005B637D"/>
    <w:rsid w:val="005B660F"/>
    <w:rsid w:val="005B73E0"/>
    <w:rsid w:val="005B7917"/>
    <w:rsid w:val="005B79E1"/>
    <w:rsid w:val="005B7A9B"/>
    <w:rsid w:val="005B7CD3"/>
    <w:rsid w:val="005B7EC0"/>
    <w:rsid w:val="005C0535"/>
    <w:rsid w:val="005C0671"/>
    <w:rsid w:val="005C086D"/>
    <w:rsid w:val="005C0D93"/>
    <w:rsid w:val="005C152C"/>
    <w:rsid w:val="005C19BC"/>
    <w:rsid w:val="005C25C2"/>
    <w:rsid w:val="005C2942"/>
    <w:rsid w:val="005C3745"/>
    <w:rsid w:val="005C3962"/>
    <w:rsid w:val="005C4C31"/>
    <w:rsid w:val="005C4CB5"/>
    <w:rsid w:val="005C4CDA"/>
    <w:rsid w:val="005C4F6D"/>
    <w:rsid w:val="005C4FA5"/>
    <w:rsid w:val="005C532A"/>
    <w:rsid w:val="005C53D1"/>
    <w:rsid w:val="005C54A4"/>
    <w:rsid w:val="005C54ED"/>
    <w:rsid w:val="005C554E"/>
    <w:rsid w:val="005C5CD3"/>
    <w:rsid w:val="005C65A5"/>
    <w:rsid w:val="005C6697"/>
    <w:rsid w:val="005C68E8"/>
    <w:rsid w:val="005C6BCD"/>
    <w:rsid w:val="005C72CA"/>
    <w:rsid w:val="005C7627"/>
    <w:rsid w:val="005C76F2"/>
    <w:rsid w:val="005C7A48"/>
    <w:rsid w:val="005C7AF7"/>
    <w:rsid w:val="005C7B0A"/>
    <w:rsid w:val="005C7B64"/>
    <w:rsid w:val="005D002F"/>
    <w:rsid w:val="005D088C"/>
    <w:rsid w:val="005D0CA2"/>
    <w:rsid w:val="005D1194"/>
    <w:rsid w:val="005D15D1"/>
    <w:rsid w:val="005D17DE"/>
    <w:rsid w:val="005D193B"/>
    <w:rsid w:val="005D1B18"/>
    <w:rsid w:val="005D1B71"/>
    <w:rsid w:val="005D1B98"/>
    <w:rsid w:val="005D2072"/>
    <w:rsid w:val="005D273C"/>
    <w:rsid w:val="005D2976"/>
    <w:rsid w:val="005D2F0C"/>
    <w:rsid w:val="005D2F4E"/>
    <w:rsid w:val="005D336A"/>
    <w:rsid w:val="005D33A6"/>
    <w:rsid w:val="005D33D8"/>
    <w:rsid w:val="005D3D10"/>
    <w:rsid w:val="005D40FA"/>
    <w:rsid w:val="005D43B7"/>
    <w:rsid w:val="005D4974"/>
    <w:rsid w:val="005D4A42"/>
    <w:rsid w:val="005D4A79"/>
    <w:rsid w:val="005D4BC5"/>
    <w:rsid w:val="005D54F2"/>
    <w:rsid w:val="005D565C"/>
    <w:rsid w:val="005D58AD"/>
    <w:rsid w:val="005D5917"/>
    <w:rsid w:val="005D5D60"/>
    <w:rsid w:val="005D65DF"/>
    <w:rsid w:val="005D6839"/>
    <w:rsid w:val="005D7213"/>
    <w:rsid w:val="005D7384"/>
    <w:rsid w:val="005D73A1"/>
    <w:rsid w:val="005D77AC"/>
    <w:rsid w:val="005D7ADB"/>
    <w:rsid w:val="005D7AFB"/>
    <w:rsid w:val="005D7E56"/>
    <w:rsid w:val="005E0043"/>
    <w:rsid w:val="005E038A"/>
    <w:rsid w:val="005E0761"/>
    <w:rsid w:val="005E0957"/>
    <w:rsid w:val="005E12CC"/>
    <w:rsid w:val="005E1B37"/>
    <w:rsid w:val="005E1FEA"/>
    <w:rsid w:val="005E2172"/>
    <w:rsid w:val="005E236D"/>
    <w:rsid w:val="005E2BF1"/>
    <w:rsid w:val="005E321D"/>
    <w:rsid w:val="005E35FE"/>
    <w:rsid w:val="005E3634"/>
    <w:rsid w:val="005E39B3"/>
    <w:rsid w:val="005E3F2B"/>
    <w:rsid w:val="005E3F8F"/>
    <w:rsid w:val="005E4184"/>
    <w:rsid w:val="005E4615"/>
    <w:rsid w:val="005E53BE"/>
    <w:rsid w:val="005E5821"/>
    <w:rsid w:val="005E5A52"/>
    <w:rsid w:val="005E5D7E"/>
    <w:rsid w:val="005E5DDC"/>
    <w:rsid w:val="005E604D"/>
    <w:rsid w:val="005E60B7"/>
    <w:rsid w:val="005E61BD"/>
    <w:rsid w:val="005E62F2"/>
    <w:rsid w:val="005E6350"/>
    <w:rsid w:val="005E6906"/>
    <w:rsid w:val="005E74A7"/>
    <w:rsid w:val="005E7B77"/>
    <w:rsid w:val="005E7D9A"/>
    <w:rsid w:val="005F0114"/>
    <w:rsid w:val="005F06B2"/>
    <w:rsid w:val="005F0835"/>
    <w:rsid w:val="005F09C3"/>
    <w:rsid w:val="005F1300"/>
    <w:rsid w:val="005F132B"/>
    <w:rsid w:val="005F141D"/>
    <w:rsid w:val="005F1577"/>
    <w:rsid w:val="005F200A"/>
    <w:rsid w:val="005F2247"/>
    <w:rsid w:val="005F25CA"/>
    <w:rsid w:val="005F2679"/>
    <w:rsid w:val="005F2AAB"/>
    <w:rsid w:val="005F30BC"/>
    <w:rsid w:val="005F356A"/>
    <w:rsid w:val="005F4386"/>
    <w:rsid w:val="005F43EB"/>
    <w:rsid w:val="005F49FB"/>
    <w:rsid w:val="005F51A2"/>
    <w:rsid w:val="005F5596"/>
    <w:rsid w:val="005F596C"/>
    <w:rsid w:val="005F5B45"/>
    <w:rsid w:val="005F60D8"/>
    <w:rsid w:val="005F6221"/>
    <w:rsid w:val="005F65FE"/>
    <w:rsid w:val="005F6D91"/>
    <w:rsid w:val="005F752B"/>
    <w:rsid w:val="005F779A"/>
    <w:rsid w:val="005F7863"/>
    <w:rsid w:val="005F7CE2"/>
    <w:rsid w:val="006001A1"/>
    <w:rsid w:val="006002F0"/>
    <w:rsid w:val="0060070D"/>
    <w:rsid w:val="0060076C"/>
    <w:rsid w:val="0060084F"/>
    <w:rsid w:val="00601038"/>
    <w:rsid w:val="006013C8"/>
    <w:rsid w:val="006014CA"/>
    <w:rsid w:val="00601AA6"/>
    <w:rsid w:val="0060221B"/>
    <w:rsid w:val="00602599"/>
    <w:rsid w:val="0060267F"/>
    <w:rsid w:val="00602995"/>
    <w:rsid w:val="00603005"/>
    <w:rsid w:val="006037E1"/>
    <w:rsid w:val="006038BE"/>
    <w:rsid w:val="006050E2"/>
    <w:rsid w:val="006051A5"/>
    <w:rsid w:val="00605568"/>
    <w:rsid w:val="006055C4"/>
    <w:rsid w:val="00605885"/>
    <w:rsid w:val="00605CDB"/>
    <w:rsid w:val="0060702D"/>
    <w:rsid w:val="00607839"/>
    <w:rsid w:val="006105A7"/>
    <w:rsid w:val="00610680"/>
    <w:rsid w:val="006108A1"/>
    <w:rsid w:val="00610A88"/>
    <w:rsid w:val="006112EB"/>
    <w:rsid w:val="006112ED"/>
    <w:rsid w:val="00611372"/>
    <w:rsid w:val="00611518"/>
    <w:rsid w:val="0061194D"/>
    <w:rsid w:val="00611A81"/>
    <w:rsid w:val="00611B2A"/>
    <w:rsid w:val="00611C6D"/>
    <w:rsid w:val="00611D0B"/>
    <w:rsid w:val="00611E88"/>
    <w:rsid w:val="00611F15"/>
    <w:rsid w:val="00612164"/>
    <w:rsid w:val="0061282F"/>
    <w:rsid w:val="0061299A"/>
    <w:rsid w:val="006129B5"/>
    <w:rsid w:val="00612E22"/>
    <w:rsid w:val="0061311D"/>
    <w:rsid w:val="006131C0"/>
    <w:rsid w:val="00613255"/>
    <w:rsid w:val="00613392"/>
    <w:rsid w:val="0061345C"/>
    <w:rsid w:val="00613566"/>
    <w:rsid w:val="00613B63"/>
    <w:rsid w:val="00613E44"/>
    <w:rsid w:val="006142E0"/>
    <w:rsid w:val="006147DE"/>
    <w:rsid w:val="00614F16"/>
    <w:rsid w:val="006151B4"/>
    <w:rsid w:val="006153D6"/>
    <w:rsid w:val="006155B5"/>
    <w:rsid w:val="00615895"/>
    <w:rsid w:val="00615967"/>
    <w:rsid w:val="006161CB"/>
    <w:rsid w:val="00616B16"/>
    <w:rsid w:val="00616B8D"/>
    <w:rsid w:val="00616DB4"/>
    <w:rsid w:val="00617035"/>
    <w:rsid w:val="006173BF"/>
    <w:rsid w:val="0061745E"/>
    <w:rsid w:val="006176AC"/>
    <w:rsid w:val="00617959"/>
    <w:rsid w:val="00617DE8"/>
    <w:rsid w:val="0062022B"/>
    <w:rsid w:val="0062046F"/>
    <w:rsid w:val="006205A1"/>
    <w:rsid w:val="00620723"/>
    <w:rsid w:val="00620EDF"/>
    <w:rsid w:val="006211EB"/>
    <w:rsid w:val="00621570"/>
    <w:rsid w:val="0062158A"/>
    <w:rsid w:val="00621B66"/>
    <w:rsid w:val="00621B9A"/>
    <w:rsid w:val="00621F10"/>
    <w:rsid w:val="00622086"/>
    <w:rsid w:val="0062244E"/>
    <w:rsid w:val="00622462"/>
    <w:rsid w:val="00622A0E"/>
    <w:rsid w:val="00622EFA"/>
    <w:rsid w:val="00623359"/>
    <w:rsid w:val="006237B3"/>
    <w:rsid w:val="006241A2"/>
    <w:rsid w:val="006244FF"/>
    <w:rsid w:val="00624D79"/>
    <w:rsid w:val="00624DDE"/>
    <w:rsid w:val="00625314"/>
    <w:rsid w:val="0062544D"/>
    <w:rsid w:val="00625696"/>
    <w:rsid w:val="0062599F"/>
    <w:rsid w:val="00626057"/>
    <w:rsid w:val="0062627C"/>
    <w:rsid w:val="006265E6"/>
    <w:rsid w:val="0062699D"/>
    <w:rsid w:val="00626AE7"/>
    <w:rsid w:val="006273CB"/>
    <w:rsid w:val="006274C2"/>
    <w:rsid w:val="006277B7"/>
    <w:rsid w:val="0062786C"/>
    <w:rsid w:val="00627AE6"/>
    <w:rsid w:val="00627B69"/>
    <w:rsid w:val="00630089"/>
    <w:rsid w:val="006301D8"/>
    <w:rsid w:val="0063023F"/>
    <w:rsid w:val="00630281"/>
    <w:rsid w:val="00630E66"/>
    <w:rsid w:val="00631AEA"/>
    <w:rsid w:val="00631C79"/>
    <w:rsid w:val="00631D57"/>
    <w:rsid w:val="00631DB5"/>
    <w:rsid w:val="006324C8"/>
    <w:rsid w:val="006324F9"/>
    <w:rsid w:val="00632574"/>
    <w:rsid w:val="00632581"/>
    <w:rsid w:val="006325B6"/>
    <w:rsid w:val="00632901"/>
    <w:rsid w:val="00632A09"/>
    <w:rsid w:val="00632A4E"/>
    <w:rsid w:val="00632BC6"/>
    <w:rsid w:val="0063314E"/>
    <w:rsid w:val="00633310"/>
    <w:rsid w:val="0063349F"/>
    <w:rsid w:val="006337C5"/>
    <w:rsid w:val="0063384B"/>
    <w:rsid w:val="00633B91"/>
    <w:rsid w:val="006342DE"/>
    <w:rsid w:val="00634D56"/>
    <w:rsid w:val="0063535E"/>
    <w:rsid w:val="00635651"/>
    <w:rsid w:val="00635A6B"/>
    <w:rsid w:val="00635C12"/>
    <w:rsid w:val="00635D9F"/>
    <w:rsid w:val="0063661A"/>
    <w:rsid w:val="00636A46"/>
    <w:rsid w:val="00636E44"/>
    <w:rsid w:val="006371CE"/>
    <w:rsid w:val="0063753A"/>
    <w:rsid w:val="00637650"/>
    <w:rsid w:val="006378DA"/>
    <w:rsid w:val="006378FF"/>
    <w:rsid w:val="00637A5C"/>
    <w:rsid w:val="00637D21"/>
    <w:rsid w:val="006408C1"/>
    <w:rsid w:val="00640DB0"/>
    <w:rsid w:val="00641646"/>
    <w:rsid w:val="00641D36"/>
    <w:rsid w:val="00641D8F"/>
    <w:rsid w:val="0064253C"/>
    <w:rsid w:val="0064299D"/>
    <w:rsid w:val="006429AA"/>
    <w:rsid w:val="006429AB"/>
    <w:rsid w:val="00642D63"/>
    <w:rsid w:val="00642F50"/>
    <w:rsid w:val="00643041"/>
    <w:rsid w:val="00643295"/>
    <w:rsid w:val="006434FB"/>
    <w:rsid w:val="0064352E"/>
    <w:rsid w:val="006437E6"/>
    <w:rsid w:val="006439C9"/>
    <w:rsid w:val="00643DE4"/>
    <w:rsid w:val="00643F8B"/>
    <w:rsid w:val="00644096"/>
    <w:rsid w:val="006453ED"/>
    <w:rsid w:val="00645D31"/>
    <w:rsid w:val="00645DB3"/>
    <w:rsid w:val="00646130"/>
    <w:rsid w:val="0064649E"/>
    <w:rsid w:val="00646F4C"/>
    <w:rsid w:val="006474A9"/>
    <w:rsid w:val="00647682"/>
    <w:rsid w:val="006476B3"/>
    <w:rsid w:val="00647847"/>
    <w:rsid w:val="00647A29"/>
    <w:rsid w:val="00650113"/>
    <w:rsid w:val="0065040D"/>
    <w:rsid w:val="006505A2"/>
    <w:rsid w:val="00650DB0"/>
    <w:rsid w:val="006510B5"/>
    <w:rsid w:val="0065135B"/>
    <w:rsid w:val="006516BE"/>
    <w:rsid w:val="00651C97"/>
    <w:rsid w:val="00651E2C"/>
    <w:rsid w:val="006523D5"/>
    <w:rsid w:val="006524CB"/>
    <w:rsid w:val="006529ED"/>
    <w:rsid w:val="006530A9"/>
    <w:rsid w:val="006532A8"/>
    <w:rsid w:val="00653797"/>
    <w:rsid w:val="0065381F"/>
    <w:rsid w:val="00653850"/>
    <w:rsid w:val="00653D0D"/>
    <w:rsid w:val="00653FA7"/>
    <w:rsid w:val="00654B5B"/>
    <w:rsid w:val="00654CB3"/>
    <w:rsid w:val="00654E47"/>
    <w:rsid w:val="0065506D"/>
    <w:rsid w:val="006550B9"/>
    <w:rsid w:val="006552A9"/>
    <w:rsid w:val="00655555"/>
    <w:rsid w:val="00655854"/>
    <w:rsid w:val="00655C26"/>
    <w:rsid w:val="00655E1A"/>
    <w:rsid w:val="006560C8"/>
    <w:rsid w:val="00656536"/>
    <w:rsid w:val="006567D7"/>
    <w:rsid w:val="00656DDF"/>
    <w:rsid w:val="00656FF0"/>
    <w:rsid w:val="00657301"/>
    <w:rsid w:val="0065742A"/>
    <w:rsid w:val="00657848"/>
    <w:rsid w:val="006579D8"/>
    <w:rsid w:val="00657D55"/>
    <w:rsid w:val="00657FBB"/>
    <w:rsid w:val="0066003B"/>
    <w:rsid w:val="006601CA"/>
    <w:rsid w:val="006603B7"/>
    <w:rsid w:val="006604C1"/>
    <w:rsid w:val="006609FC"/>
    <w:rsid w:val="00660CC8"/>
    <w:rsid w:val="0066157A"/>
    <w:rsid w:val="00661E6F"/>
    <w:rsid w:val="00661EEB"/>
    <w:rsid w:val="00661F2B"/>
    <w:rsid w:val="00661FC0"/>
    <w:rsid w:val="006621A9"/>
    <w:rsid w:val="00662259"/>
    <w:rsid w:val="0066269A"/>
    <w:rsid w:val="0066284C"/>
    <w:rsid w:val="00662E0C"/>
    <w:rsid w:val="00662EF3"/>
    <w:rsid w:val="006634CF"/>
    <w:rsid w:val="006638E9"/>
    <w:rsid w:val="0066398D"/>
    <w:rsid w:val="006643F3"/>
    <w:rsid w:val="00664E1A"/>
    <w:rsid w:val="00664E45"/>
    <w:rsid w:val="00664F85"/>
    <w:rsid w:val="006654E0"/>
    <w:rsid w:val="006654F8"/>
    <w:rsid w:val="00665850"/>
    <w:rsid w:val="00666110"/>
    <w:rsid w:val="00666788"/>
    <w:rsid w:val="006669F7"/>
    <w:rsid w:val="00666F09"/>
    <w:rsid w:val="00667226"/>
    <w:rsid w:val="00667684"/>
    <w:rsid w:val="006678FF"/>
    <w:rsid w:val="00667AFE"/>
    <w:rsid w:val="006703BD"/>
    <w:rsid w:val="006708AD"/>
    <w:rsid w:val="006709ED"/>
    <w:rsid w:val="00670A62"/>
    <w:rsid w:val="00670BFE"/>
    <w:rsid w:val="0067134A"/>
    <w:rsid w:val="00671F6C"/>
    <w:rsid w:val="0067202E"/>
    <w:rsid w:val="006720E4"/>
    <w:rsid w:val="00672815"/>
    <w:rsid w:val="006728E8"/>
    <w:rsid w:val="006729E1"/>
    <w:rsid w:val="00672ED7"/>
    <w:rsid w:val="00673E61"/>
    <w:rsid w:val="00674020"/>
    <w:rsid w:val="00674AEA"/>
    <w:rsid w:val="00674BA1"/>
    <w:rsid w:val="00674CF5"/>
    <w:rsid w:val="00675260"/>
    <w:rsid w:val="006752C9"/>
    <w:rsid w:val="00675D90"/>
    <w:rsid w:val="00675FFA"/>
    <w:rsid w:val="0067628F"/>
    <w:rsid w:val="00676583"/>
    <w:rsid w:val="0067694D"/>
    <w:rsid w:val="00677004"/>
    <w:rsid w:val="006771DF"/>
    <w:rsid w:val="00677781"/>
    <w:rsid w:val="00677BEA"/>
    <w:rsid w:val="00680905"/>
    <w:rsid w:val="00680954"/>
    <w:rsid w:val="00680A06"/>
    <w:rsid w:val="00681226"/>
    <w:rsid w:val="006813C5"/>
    <w:rsid w:val="0068143F"/>
    <w:rsid w:val="00681753"/>
    <w:rsid w:val="006819EA"/>
    <w:rsid w:val="00681CF3"/>
    <w:rsid w:val="00681FD0"/>
    <w:rsid w:val="0068202C"/>
    <w:rsid w:val="006820B2"/>
    <w:rsid w:val="00682112"/>
    <w:rsid w:val="006821A1"/>
    <w:rsid w:val="006826E0"/>
    <w:rsid w:val="00682739"/>
    <w:rsid w:val="006827D3"/>
    <w:rsid w:val="006830A6"/>
    <w:rsid w:val="00683670"/>
    <w:rsid w:val="006837ED"/>
    <w:rsid w:val="00683A68"/>
    <w:rsid w:val="00683B89"/>
    <w:rsid w:val="00683D47"/>
    <w:rsid w:val="00683D54"/>
    <w:rsid w:val="00683E2B"/>
    <w:rsid w:val="006840C7"/>
    <w:rsid w:val="00684481"/>
    <w:rsid w:val="00684DC1"/>
    <w:rsid w:val="00684DC5"/>
    <w:rsid w:val="0068565B"/>
    <w:rsid w:val="00685A0C"/>
    <w:rsid w:val="0068652A"/>
    <w:rsid w:val="0068653C"/>
    <w:rsid w:val="006865CA"/>
    <w:rsid w:val="006869F6"/>
    <w:rsid w:val="00686FC1"/>
    <w:rsid w:val="00687398"/>
    <w:rsid w:val="006875E4"/>
    <w:rsid w:val="006876AB"/>
    <w:rsid w:val="0069017C"/>
    <w:rsid w:val="006908DF"/>
    <w:rsid w:val="006911F7"/>
    <w:rsid w:val="0069130D"/>
    <w:rsid w:val="00691447"/>
    <w:rsid w:val="006914D9"/>
    <w:rsid w:val="00691D42"/>
    <w:rsid w:val="006927AA"/>
    <w:rsid w:val="00692815"/>
    <w:rsid w:val="00692A12"/>
    <w:rsid w:val="00692AA9"/>
    <w:rsid w:val="00692E78"/>
    <w:rsid w:val="006930BD"/>
    <w:rsid w:val="006937BE"/>
    <w:rsid w:val="0069381A"/>
    <w:rsid w:val="00693B27"/>
    <w:rsid w:val="00693BB7"/>
    <w:rsid w:val="00693E64"/>
    <w:rsid w:val="006942A6"/>
    <w:rsid w:val="006942C1"/>
    <w:rsid w:val="0069432F"/>
    <w:rsid w:val="006945D7"/>
    <w:rsid w:val="00694768"/>
    <w:rsid w:val="00694C26"/>
    <w:rsid w:val="00694E7C"/>
    <w:rsid w:val="006950C3"/>
    <w:rsid w:val="006950E8"/>
    <w:rsid w:val="00695510"/>
    <w:rsid w:val="00695C2F"/>
    <w:rsid w:val="00695DE5"/>
    <w:rsid w:val="00696237"/>
    <w:rsid w:val="006962AF"/>
    <w:rsid w:val="00696501"/>
    <w:rsid w:val="00696529"/>
    <w:rsid w:val="0069654A"/>
    <w:rsid w:val="0069670E"/>
    <w:rsid w:val="0069688B"/>
    <w:rsid w:val="00696BBE"/>
    <w:rsid w:val="00696CBF"/>
    <w:rsid w:val="00696F8E"/>
    <w:rsid w:val="00697078"/>
    <w:rsid w:val="006970BE"/>
    <w:rsid w:val="00697273"/>
    <w:rsid w:val="006974B8"/>
    <w:rsid w:val="00697650"/>
    <w:rsid w:val="00697828"/>
    <w:rsid w:val="006A046E"/>
    <w:rsid w:val="006A04A4"/>
    <w:rsid w:val="006A071A"/>
    <w:rsid w:val="006A07B5"/>
    <w:rsid w:val="006A08BE"/>
    <w:rsid w:val="006A090C"/>
    <w:rsid w:val="006A099C"/>
    <w:rsid w:val="006A1330"/>
    <w:rsid w:val="006A1746"/>
    <w:rsid w:val="006A1AAA"/>
    <w:rsid w:val="006A20F6"/>
    <w:rsid w:val="006A24C3"/>
    <w:rsid w:val="006A26F6"/>
    <w:rsid w:val="006A2A91"/>
    <w:rsid w:val="006A2CDA"/>
    <w:rsid w:val="006A2EB2"/>
    <w:rsid w:val="006A2EFF"/>
    <w:rsid w:val="006A2F4B"/>
    <w:rsid w:val="006A3B33"/>
    <w:rsid w:val="006A3F96"/>
    <w:rsid w:val="006A3FAF"/>
    <w:rsid w:val="006A455C"/>
    <w:rsid w:val="006A45F6"/>
    <w:rsid w:val="006A4855"/>
    <w:rsid w:val="006A4CA6"/>
    <w:rsid w:val="006A4EFE"/>
    <w:rsid w:val="006A51B2"/>
    <w:rsid w:val="006A5802"/>
    <w:rsid w:val="006A58F6"/>
    <w:rsid w:val="006A5D27"/>
    <w:rsid w:val="006A649A"/>
    <w:rsid w:val="006A64BA"/>
    <w:rsid w:val="006A67C5"/>
    <w:rsid w:val="006A6B3F"/>
    <w:rsid w:val="006A6D0D"/>
    <w:rsid w:val="006A7443"/>
    <w:rsid w:val="006A79E9"/>
    <w:rsid w:val="006A7A9A"/>
    <w:rsid w:val="006A7C39"/>
    <w:rsid w:val="006A7D51"/>
    <w:rsid w:val="006A7E6B"/>
    <w:rsid w:val="006B003A"/>
    <w:rsid w:val="006B009D"/>
    <w:rsid w:val="006B0331"/>
    <w:rsid w:val="006B049B"/>
    <w:rsid w:val="006B04C3"/>
    <w:rsid w:val="006B05FF"/>
    <w:rsid w:val="006B23B4"/>
    <w:rsid w:val="006B298E"/>
    <w:rsid w:val="006B29C1"/>
    <w:rsid w:val="006B2DB7"/>
    <w:rsid w:val="006B359C"/>
    <w:rsid w:val="006B37DD"/>
    <w:rsid w:val="006B3D48"/>
    <w:rsid w:val="006B4E18"/>
    <w:rsid w:val="006B581E"/>
    <w:rsid w:val="006B59D5"/>
    <w:rsid w:val="006B5BD8"/>
    <w:rsid w:val="006B5D45"/>
    <w:rsid w:val="006B5E79"/>
    <w:rsid w:val="006B5E9F"/>
    <w:rsid w:val="006B62EA"/>
    <w:rsid w:val="006B6341"/>
    <w:rsid w:val="006B6415"/>
    <w:rsid w:val="006B647B"/>
    <w:rsid w:val="006B647D"/>
    <w:rsid w:val="006B6A07"/>
    <w:rsid w:val="006B7118"/>
    <w:rsid w:val="006B711D"/>
    <w:rsid w:val="006B7184"/>
    <w:rsid w:val="006B71BB"/>
    <w:rsid w:val="006B76DF"/>
    <w:rsid w:val="006B7ADE"/>
    <w:rsid w:val="006B7C06"/>
    <w:rsid w:val="006B7FA3"/>
    <w:rsid w:val="006C050E"/>
    <w:rsid w:val="006C0A1F"/>
    <w:rsid w:val="006C0AF5"/>
    <w:rsid w:val="006C0DDA"/>
    <w:rsid w:val="006C160D"/>
    <w:rsid w:val="006C198E"/>
    <w:rsid w:val="006C1AD2"/>
    <w:rsid w:val="006C1AE1"/>
    <w:rsid w:val="006C1C29"/>
    <w:rsid w:val="006C26B9"/>
    <w:rsid w:val="006C2913"/>
    <w:rsid w:val="006C2B84"/>
    <w:rsid w:val="006C2D0C"/>
    <w:rsid w:val="006C2E31"/>
    <w:rsid w:val="006C2E96"/>
    <w:rsid w:val="006C3768"/>
    <w:rsid w:val="006C3934"/>
    <w:rsid w:val="006C3A08"/>
    <w:rsid w:val="006C3A34"/>
    <w:rsid w:val="006C3AF7"/>
    <w:rsid w:val="006C3C24"/>
    <w:rsid w:val="006C3D65"/>
    <w:rsid w:val="006C3ECD"/>
    <w:rsid w:val="006C4192"/>
    <w:rsid w:val="006C4D3D"/>
    <w:rsid w:val="006C4FE3"/>
    <w:rsid w:val="006C5296"/>
    <w:rsid w:val="006C5322"/>
    <w:rsid w:val="006C5E64"/>
    <w:rsid w:val="006C5F39"/>
    <w:rsid w:val="006C617D"/>
    <w:rsid w:val="006C63B1"/>
    <w:rsid w:val="006C69F2"/>
    <w:rsid w:val="006C6CAB"/>
    <w:rsid w:val="006C6D19"/>
    <w:rsid w:val="006C781B"/>
    <w:rsid w:val="006C79E3"/>
    <w:rsid w:val="006C7EE5"/>
    <w:rsid w:val="006D012A"/>
    <w:rsid w:val="006D08AF"/>
    <w:rsid w:val="006D09F2"/>
    <w:rsid w:val="006D0BEC"/>
    <w:rsid w:val="006D0EED"/>
    <w:rsid w:val="006D1270"/>
    <w:rsid w:val="006D1780"/>
    <w:rsid w:val="006D1958"/>
    <w:rsid w:val="006D1A01"/>
    <w:rsid w:val="006D22B6"/>
    <w:rsid w:val="006D2401"/>
    <w:rsid w:val="006D2750"/>
    <w:rsid w:val="006D27E1"/>
    <w:rsid w:val="006D2859"/>
    <w:rsid w:val="006D29AF"/>
    <w:rsid w:val="006D2B53"/>
    <w:rsid w:val="006D2BC4"/>
    <w:rsid w:val="006D2BD0"/>
    <w:rsid w:val="006D30EA"/>
    <w:rsid w:val="006D32A4"/>
    <w:rsid w:val="006D32FB"/>
    <w:rsid w:val="006D4B98"/>
    <w:rsid w:val="006D4DEB"/>
    <w:rsid w:val="006D505D"/>
    <w:rsid w:val="006D509A"/>
    <w:rsid w:val="006D5364"/>
    <w:rsid w:val="006D55CF"/>
    <w:rsid w:val="006D5947"/>
    <w:rsid w:val="006D599A"/>
    <w:rsid w:val="006D5E1D"/>
    <w:rsid w:val="006D5EF5"/>
    <w:rsid w:val="006D606B"/>
    <w:rsid w:val="006D628A"/>
    <w:rsid w:val="006D63BC"/>
    <w:rsid w:val="006D6434"/>
    <w:rsid w:val="006D6483"/>
    <w:rsid w:val="006D6555"/>
    <w:rsid w:val="006D6781"/>
    <w:rsid w:val="006D6A1C"/>
    <w:rsid w:val="006D71CC"/>
    <w:rsid w:val="006D784F"/>
    <w:rsid w:val="006D78C3"/>
    <w:rsid w:val="006D78F3"/>
    <w:rsid w:val="006D78F8"/>
    <w:rsid w:val="006D7FE7"/>
    <w:rsid w:val="006E005F"/>
    <w:rsid w:val="006E02EE"/>
    <w:rsid w:val="006E066C"/>
    <w:rsid w:val="006E06E7"/>
    <w:rsid w:val="006E0754"/>
    <w:rsid w:val="006E0793"/>
    <w:rsid w:val="006E0B83"/>
    <w:rsid w:val="006E0DFB"/>
    <w:rsid w:val="006E0F83"/>
    <w:rsid w:val="006E13DF"/>
    <w:rsid w:val="006E1446"/>
    <w:rsid w:val="006E16DA"/>
    <w:rsid w:val="006E17FE"/>
    <w:rsid w:val="006E1ADC"/>
    <w:rsid w:val="006E1B39"/>
    <w:rsid w:val="006E1BA0"/>
    <w:rsid w:val="006E1D4C"/>
    <w:rsid w:val="006E1E73"/>
    <w:rsid w:val="006E1F26"/>
    <w:rsid w:val="006E1FD1"/>
    <w:rsid w:val="006E21FD"/>
    <w:rsid w:val="006E26E7"/>
    <w:rsid w:val="006E2BBE"/>
    <w:rsid w:val="006E2DE6"/>
    <w:rsid w:val="006E3691"/>
    <w:rsid w:val="006E3D31"/>
    <w:rsid w:val="006E4832"/>
    <w:rsid w:val="006E4929"/>
    <w:rsid w:val="006E4C83"/>
    <w:rsid w:val="006E4EA7"/>
    <w:rsid w:val="006E507D"/>
    <w:rsid w:val="006E50A8"/>
    <w:rsid w:val="006E521F"/>
    <w:rsid w:val="006E58D8"/>
    <w:rsid w:val="006E59C3"/>
    <w:rsid w:val="006E5DCE"/>
    <w:rsid w:val="006E6324"/>
    <w:rsid w:val="006E652C"/>
    <w:rsid w:val="006E6B5D"/>
    <w:rsid w:val="006E7223"/>
    <w:rsid w:val="006E73DF"/>
    <w:rsid w:val="006F00C8"/>
    <w:rsid w:val="006F05DE"/>
    <w:rsid w:val="006F0AE6"/>
    <w:rsid w:val="006F0CE3"/>
    <w:rsid w:val="006F1265"/>
    <w:rsid w:val="006F1E9C"/>
    <w:rsid w:val="006F26C3"/>
    <w:rsid w:val="006F2AF3"/>
    <w:rsid w:val="006F2C65"/>
    <w:rsid w:val="006F2C70"/>
    <w:rsid w:val="006F373F"/>
    <w:rsid w:val="006F39CF"/>
    <w:rsid w:val="006F3E22"/>
    <w:rsid w:val="006F458D"/>
    <w:rsid w:val="006F53A0"/>
    <w:rsid w:val="006F557A"/>
    <w:rsid w:val="006F5688"/>
    <w:rsid w:val="006F57DD"/>
    <w:rsid w:val="006F57E9"/>
    <w:rsid w:val="006F5905"/>
    <w:rsid w:val="006F5C0F"/>
    <w:rsid w:val="006F5D2E"/>
    <w:rsid w:val="006F6299"/>
    <w:rsid w:val="006F6443"/>
    <w:rsid w:val="006F66FD"/>
    <w:rsid w:val="006F672B"/>
    <w:rsid w:val="006F67F4"/>
    <w:rsid w:val="006F6C01"/>
    <w:rsid w:val="006F72C9"/>
    <w:rsid w:val="006F77F9"/>
    <w:rsid w:val="006F783E"/>
    <w:rsid w:val="006F78B9"/>
    <w:rsid w:val="0070008F"/>
    <w:rsid w:val="00700187"/>
    <w:rsid w:val="00700501"/>
    <w:rsid w:val="00700716"/>
    <w:rsid w:val="00700B5C"/>
    <w:rsid w:val="00701019"/>
    <w:rsid w:val="00701288"/>
    <w:rsid w:val="00701CD7"/>
    <w:rsid w:val="00701D11"/>
    <w:rsid w:val="00701D89"/>
    <w:rsid w:val="00702613"/>
    <w:rsid w:val="0070293D"/>
    <w:rsid w:val="00702A99"/>
    <w:rsid w:val="007032AB"/>
    <w:rsid w:val="00703452"/>
    <w:rsid w:val="007034F3"/>
    <w:rsid w:val="00703669"/>
    <w:rsid w:val="00703B49"/>
    <w:rsid w:val="00703C90"/>
    <w:rsid w:val="00703F11"/>
    <w:rsid w:val="00704152"/>
    <w:rsid w:val="0070425B"/>
    <w:rsid w:val="007042B3"/>
    <w:rsid w:val="007046DB"/>
    <w:rsid w:val="00704B93"/>
    <w:rsid w:val="007052AF"/>
    <w:rsid w:val="0070551C"/>
    <w:rsid w:val="0070562C"/>
    <w:rsid w:val="0070595B"/>
    <w:rsid w:val="00705B22"/>
    <w:rsid w:val="00705CAF"/>
    <w:rsid w:val="007060EE"/>
    <w:rsid w:val="0070698A"/>
    <w:rsid w:val="00706AC0"/>
    <w:rsid w:val="00706B4D"/>
    <w:rsid w:val="00706C1A"/>
    <w:rsid w:val="00706DC3"/>
    <w:rsid w:val="00706E1A"/>
    <w:rsid w:val="00706FF9"/>
    <w:rsid w:val="00707036"/>
    <w:rsid w:val="007106DD"/>
    <w:rsid w:val="00710A35"/>
    <w:rsid w:val="00710ABC"/>
    <w:rsid w:val="00710B1A"/>
    <w:rsid w:val="00710C6B"/>
    <w:rsid w:val="00710F4B"/>
    <w:rsid w:val="0071159E"/>
    <w:rsid w:val="00711872"/>
    <w:rsid w:val="00711908"/>
    <w:rsid w:val="00711CFA"/>
    <w:rsid w:val="00711D18"/>
    <w:rsid w:val="007124C4"/>
    <w:rsid w:val="007128C2"/>
    <w:rsid w:val="00712903"/>
    <w:rsid w:val="00712F59"/>
    <w:rsid w:val="00713176"/>
    <w:rsid w:val="00713463"/>
    <w:rsid w:val="0071384D"/>
    <w:rsid w:val="00713985"/>
    <w:rsid w:val="00713B18"/>
    <w:rsid w:val="0071432B"/>
    <w:rsid w:val="0071496B"/>
    <w:rsid w:val="00714D48"/>
    <w:rsid w:val="00715049"/>
    <w:rsid w:val="00715327"/>
    <w:rsid w:val="00715735"/>
    <w:rsid w:val="007157AE"/>
    <w:rsid w:val="00715B7F"/>
    <w:rsid w:val="00715FED"/>
    <w:rsid w:val="007163C4"/>
    <w:rsid w:val="007166C7"/>
    <w:rsid w:val="0071697D"/>
    <w:rsid w:val="00717390"/>
    <w:rsid w:val="007176CF"/>
    <w:rsid w:val="00717BDA"/>
    <w:rsid w:val="00717DEB"/>
    <w:rsid w:val="0072002A"/>
    <w:rsid w:val="00720428"/>
    <w:rsid w:val="0072085B"/>
    <w:rsid w:val="00720DF4"/>
    <w:rsid w:val="00721047"/>
    <w:rsid w:val="007212AD"/>
    <w:rsid w:val="007219EF"/>
    <w:rsid w:val="00721E2E"/>
    <w:rsid w:val="007223BD"/>
    <w:rsid w:val="00722597"/>
    <w:rsid w:val="007227A0"/>
    <w:rsid w:val="00723258"/>
    <w:rsid w:val="007232AA"/>
    <w:rsid w:val="0072341F"/>
    <w:rsid w:val="007237CC"/>
    <w:rsid w:val="00723881"/>
    <w:rsid w:val="00723A8E"/>
    <w:rsid w:val="00723DF8"/>
    <w:rsid w:val="00723EE3"/>
    <w:rsid w:val="00724044"/>
    <w:rsid w:val="00724213"/>
    <w:rsid w:val="00724533"/>
    <w:rsid w:val="00724982"/>
    <w:rsid w:val="00724B04"/>
    <w:rsid w:val="00724C43"/>
    <w:rsid w:val="00724CA0"/>
    <w:rsid w:val="00724D4B"/>
    <w:rsid w:val="00724E56"/>
    <w:rsid w:val="00724EA0"/>
    <w:rsid w:val="00724F0A"/>
    <w:rsid w:val="007251C9"/>
    <w:rsid w:val="00725553"/>
    <w:rsid w:val="00725677"/>
    <w:rsid w:val="00725768"/>
    <w:rsid w:val="00725CF7"/>
    <w:rsid w:val="007260F7"/>
    <w:rsid w:val="007263C6"/>
    <w:rsid w:val="007264CF"/>
    <w:rsid w:val="00727217"/>
    <w:rsid w:val="00727A78"/>
    <w:rsid w:val="00727EAA"/>
    <w:rsid w:val="00730095"/>
    <w:rsid w:val="00730107"/>
    <w:rsid w:val="00730174"/>
    <w:rsid w:val="00730243"/>
    <w:rsid w:val="007306DD"/>
    <w:rsid w:val="0073090F"/>
    <w:rsid w:val="00730CC5"/>
    <w:rsid w:val="00730F3C"/>
    <w:rsid w:val="00730FFF"/>
    <w:rsid w:val="00731068"/>
    <w:rsid w:val="00731216"/>
    <w:rsid w:val="00731B1C"/>
    <w:rsid w:val="00731E15"/>
    <w:rsid w:val="007323D5"/>
    <w:rsid w:val="00732501"/>
    <w:rsid w:val="00732C52"/>
    <w:rsid w:val="00733086"/>
    <w:rsid w:val="00733B49"/>
    <w:rsid w:val="007340EB"/>
    <w:rsid w:val="00734650"/>
    <w:rsid w:val="007346BE"/>
    <w:rsid w:val="007355F4"/>
    <w:rsid w:val="00735C91"/>
    <w:rsid w:val="007360E5"/>
    <w:rsid w:val="007366FA"/>
    <w:rsid w:val="0073703C"/>
    <w:rsid w:val="0073731D"/>
    <w:rsid w:val="00737846"/>
    <w:rsid w:val="00737A7A"/>
    <w:rsid w:val="00737E07"/>
    <w:rsid w:val="0074056E"/>
    <w:rsid w:val="00740B18"/>
    <w:rsid w:val="00740D4F"/>
    <w:rsid w:val="00740DAD"/>
    <w:rsid w:val="0074107A"/>
    <w:rsid w:val="0074219C"/>
    <w:rsid w:val="00742416"/>
    <w:rsid w:val="00742600"/>
    <w:rsid w:val="00742EE9"/>
    <w:rsid w:val="007432E0"/>
    <w:rsid w:val="007432FF"/>
    <w:rsid w:val="00743371"/>
    <w:rsid w:val="00743397"/>
    <w:rsid w:val="007437B4"/>
    <w:rsid w:val="00743A0A"/>
    <w:rsid w:val="00743A85"/>
    <w:rsid w:val="00743BC4"/>
    <w:rsid w:val="00743E7C"/>
    <w:rsid w:val="007445A4"/>
    <w:rsid w:val="00744BF2"/>
    <w:rsid w:val="00744C35"/>
    <w:rsid w:val="0074509E"/>
    <w:rsid w:val="007451F7"/>
    <w:rsid w:val="00745427"/>
    <w:rsid w:val="00745AC5"/>
    <w:rsid w:val="00745CEF"/>
    <w:rsid w:val="007463CD"/>
    <w:rsid w:val="007465C6"/>
    <w:rsid w:val="007465D9"/>
    <w:rsid w:val="00746742"/>
    <w:rsid w:val="007469AC"/>
    <w:rsid w:val="007472BA"/>
    <w:rsid w:val="00747354"/>
    <w:rsid w:val="0074740E"/>
    <w:rsid w:val="007477E1"/>
    <w:rsid w:val="00747869"/>
    <w:rsid w:val="00747AA9"/>
    <w:rsid w:val="00747DA7"/>
    <w:rsid w:val="00747FD9"/>
    <w:rsid w:val="007505F5"/>
    <w:rsid w:val="00750993"/>
    <w:rsid w:val="0075109F"/>
    <w:rsid w:val="00751160"/>
    <w:rsid w:val="00751577"/>
    <w:rsid w:val="007516D5"/>
    <w:rsid w:val="00751768"/>
    <w:rsid w:val="007517BD"/>
    <w:rsid w:val="007521CB"/>
    <w:rsid w:val="00752448"/>
    <w:rsid w:val="0075280D"/>
    <w:rsid w:val="00752E3D"/>
    <w:rsid w:val="007534C8"/>
    <w:rsid w:val="00753743"/>
    <w:rsid w:val="00753D8D"/>
    <w:rsid w:val="00753DFF"/>
    <w:rsid w:val="00753F07"/>
    <w:rsid w:val="007542B4"/>
    <w:rsid w:val="007542D9"/>
    <w:rsid w:val="00754484"/>
    <w:rsid w:val="0075455C"/>
    <w:rsid w:val="007547CD"/>
    <w:rsid w:val="00754800"/>
    <w:rsid w:val="007548D8"/>
    <w:rsid w:val="00755138"/>
    <w:rsid w:val="00755B37"/>
    <w:rsid w:val="00755D5D"/>
    <w:rsid w:val="00756267"/>
    <w:rsid w:val="007567EB"/>
    <w:rsid w:val="007569C0"/>
    <w:rsid w:val="00756B57"/>
    <w:rsid w:val="00756CA9"/>
    <w:rsid w:val="007571B5"/>
    <w:rsid w:val="007571BA"/>
    <w:rsid w:val="00757979"/>
    <w:rsid w:val="00757A3E"/>
    <w:rsid w:val="00757CD9"/>
    <w:rsid w:val="00757D23"/>
    <w:rsid w:val="00757DBC"/>
    <w:rsid w:val="00760294"/>
    <w:rsid w:val="007602B4"/>
    <w:rsid w:val="00760544"/>
    <w:rsid w:val="00760595"/>
    <w:rsid w:val="007606AE"/>
    <w:rsid w:val="007606BC"/>
    <w:rsid w:val="00760727"/>
    <w:rsid w:val="007608C4"/>
    <w:rsid w:val="00760E94"/>
    <w:rsid w:val="00760EB8"/>
    <w:rsid w:val="00760EBB"/>
    <w:rsid w:val="007610AC"/>
    <w:rsid w:val="00761552"/>
    <w:rsid w:val="00762396"/>
    <w:rsid w:val="007623EC"/>
    <w:rsid w:val="00762481"/>
    <w:rsid w:val="007628CE"/>
    <w:rsid w:val="00762E87"/>
    <w:rsid w:val="00762EDB"/>
    <w:rsid w:val="00763051"/>
    <w:rsid w:val="00763297"/>
    <w:rsid w:val="00763ED0"/>
    <w:rsid w:val="007640E6"/>
    <w:rsid w:val="00764333"/>
    <w:rsid w:val="00764A0F"/>
    <w:rsid w:val="007651BF"/>
    <w:rsid w:val="007653E8"/>
    <w:rsid w:val="00765468"/>
    <w:rsid w:val="007657C2"/>
    <w:rsid w:val="00765CB2"/>
    <w:rsid w:val="00766033"/>
    <w:rsid w:val="007666A6"/>
    <w:rsid w:val="00766B47"/>
    <w:rsid w:val="007671B7"/>
    <w:rsid w:val="00767D64"/>
    <w:rsid w:val="00767FB0"/>
    <w:rsid w:val="007700FE"/>
    <w:rsid w:val="0077058B"/>
    <w:rsid w:val="0077082E"/>
    <w:rsid w:val="007709E2"/>
    <w:rsid w:val="00770AF1"/>
    <w:rsid w:val="00770BB6"/>
    <w:rsid w:val="00770C13"/>
    <w:rsid w:val="00770F54"/>
    <w:rsid w:val="007713F5"/>
    <w:rsid w:val="00771750"/>
    <w:rsid w:val="00771832"/>
    <w:rsid w:val="00772260"/>
    <w:rsid w:val="007727E6"/>
    <w:rsid w:val="007728D7"/>
    <w:rsid w:val="007729E4"/>
    <w:rsid w:val="00772ACA"/>
    <w:rsid w:val="00772BDB"/>
    <w:rsid w:val="007732B3"/>
    <w:rsid w:val="00773AC0"/>
    <w:rsid w:val="007741B7"/>
    <w:rsid w:val="007744F1"/>
    <w:rsid w:val="0077488C"/>
    <w:rsid w:val="00774A5C"/>
    <w:rsid w:val="00774AEB"/>
    <w:rsid w:val="00774D3E"/>
    <w:rsid w:val="00774F3C"/>
    <w:rsid w:val="00775C60"/>
    <w:rsid w:val="00775F80"/>
    <w:rsid w:val="0077640A"/>
    <w:rsid w:val="00776959"/>
    <w:rsid w:val="00776DD5"/>
    <w:rsid w:val="00776EA1"/>
    <w:rsid w:val="00777195"/>
    <w:rsid w:val="00777201"/>
    <w:rsid w:val="0077758D"/>
    <w:rsid w:val="00777616"/>
    <w:rsid w:val="007806A5"/>
    <w:rsid w:val="00780815"/>
    <w:rsid w:val="00780CD9"/>
    <w:rsid w:val="00781656"/>
    <w:rsid w:val="007817C1"/>
    <w:rsid w:val="007818AB"/>
    <w:rsid w:val="00781AEA"/>
    <w:rsid w:val="00781B31"/>
    <w:rsid w:val="00781C0C"/>
    <w:rsid w:val="00781C37"/>
    <w:rsid w:val="00781FCD"/>
    <w:rsid w:val="00782018"/>
    <w:rsid w:val="0078296E"/>
    <w:rsid w:val="007829FA"/>
    <w:rsid w:val="00782E50"/>
    <w:rsid w:val="00782F0F"/>
    <w:rsid w:val="007830CD"/>
    <w:rsid w:val="0078325C"/>
    <w:rsid w:val="00783511"/>
    <w:rsid w:val="00783FF3"/>
    <w:rsid w:val="0078412A"/>
    <w:rsid w:val="00784529"/>
    <w:rsid w:val="00784850"/>
    <w:rsid w:val="00784C71"/>
    <w:rsid w:val="00784C98"/>
    <w:rsid w:val="00784F17"/>
    <w:rsid w:val="00785092"/>
    <w:rsid w:val="007853A0"/>
    <w:rsid w:val="007854E1"/>
    <w:rsid w:val="00785519"/>
    <w:rsid w:val="00785AED"/>
    <w:rsid w:val="00785DFF"/>
    <w:rsid w:val="0078617D"/>
    <w:rsid w:val="00786A75"/>
    <w:rsid w:val="00786BD1"/>
    <w:rsid w:val="00786DC5"/>
    <w:rsid w:val="007870A9"/>
    <w:rsid w:val="00787470"/>
    <w:rsid w:val="0078748A"/>
    <w:rsid w:val="00787984"/>
    <w:rsid w:val="00787D08"/>
    <w:rsid w:val="00787FDB"/>
    <w:rsid w:val="007907B3"/>
    <w:rsid w:val="00790F31"/>
    <w:rsid w:val="0079106F"/>
    <w:rsid w:val="00791458"/>
    <w:rsid w:val="00791B6A"/>
    <w:rsid w:val="00792281"/>
    <w:rsid w:val="00792401"/>
    <w:rsid w:val="007925F0"/>
    <w:rsid w:val="0079276A"/>
    <w:rsid w:val="00792B2D"/>
    <w:rsid w:val="0079345C"/>
    <w:rsid w:val="007937BB"/>
    <w:rsid w:val="007938ED"/>
    <w:rsid w:val="007938F4"/>
    <w:rsid w:val="0079390F"/>
    <w:rsid w:val="0079395C"/>
    <w:rsid w:val="00793D40"/>
    <w:rsid w:val="00793F32"/>
    <w:rsid w:val="00793F71"/>
    <w:rsid w:val="00794358"/>
    <w:rsid w:val="007947F3"/>
    <w:rsid w:val="00794822"/>
    <w:rsid w:val="007949EB"/>
    <w:rsid w:val="00794A38"/>
    <w:rsid w:val="00794DAE"/>
    <w:rsid w:val="00794DCD"/>
    <w:rsid w:val="007950C7"/>
    <w:rsid w:val="007952F9"/>
    <w:rsid w:val="00795535"/>
    <w:rsid w:val="00795721"/>
    <w:rsid w:val="00795974"/>
    <w:rsid w:val="007961C9"/>
    <w:rsid w:val="00796780"/>
    <w:rsid w:val="00796B56"/>
    <w:rsid w:val="00797105"/>
    <w:rsid w:val="00797210"/>
    <w:rsid w:val="0079728A"/>
    <w:rsid w:val="007973B1"/>
    <w:rsid w:val="00797A1C"/>
    <w:rsid w:val="007A0091"/>
    <w:rsid w:val="007A0415"/>
    <w:rsid w:val="007A0425"/>
    <w:rsid w:val="007A0DDC"/>
    <w:rsid w:val="007A0E91"/>
    <w:rsid w:val="007A1810"/>
    <w:rsid w:val="007A1D3E"/>
    <w:rsid w:val="007A1F7D"/>
    <w:rsid w:val="007A23C7"/>
    <w:rsid w:val="007A2580"/>
    <w:rsid w:val="007A2A15"/>
    <w:rsid w:val="007A2A69"/>
    <w:rsid w:val="007A2CDC"/>
    <w:rsid w:val="007A2F00"/>
    <w:rsid w:val="007A3585"/>
    <w:rsid w:val="007A388B"/>
    <w:rsid w:val="007A42C6"/>
    <w:rsid w:val="007A45AE"/>
    <w:rsid w:val="007A45C2"/>
    <w:rsid w:val="007A49D0"/>
    <w:rsid w:val="007A49EF"/>
    <w:rsid w:val="007A4A1E"/>
    <w:rsid w:val="007A4A85"/>
    <w:rsid w:val="007A5184"/>
    <w:rsid w:val="007A540E"/>
    <w:rsid w:val="007A5AAC"/>
    <w:rsid w:val="007A5FBC"/>
    <w:rsid w:val="007A6277"/>
    <w:rsid w:val="007A64C2"/>
    <w:rsid w:val="007A6D6F"/>
    <w:rsid w:val="007A6E79"/>
    <w:rsid w:val="007A6F6B"/>
    <w:rsid w:val="007A743D"/>
    <w:rsid w:val="007A79CC"/>
    <w:rsid w:val="007A7B7B"/>
    <w:rsid w:val="007B0115"/>
    <w:rsid w:val="007B0322"/>
    <w:rsid w:val="007B03E1"/>
    <w:rsid w:val="007B0AB5"/>
    <w:rsid w:val="007B0C54"/>
    <w:rsid w:val="007B0CD8"/>
    <w:rsid w:val="007B0EEF"/>
    <w:rsid w:val="007B0F30"/>
    <w:rsid w:val="007B1710"/>
    <w:rsid w:val="007B1F75"/>
    <w:rsid w:val="007B202D"/>
    <w:rsid w:val="007B2A7A"/>
    <w:rsid w:val="007B2C16"/>
    <w:rsid w:val="007B2E9F"/>
    <w:rsid w:val="007B31E1"/>
    <w:rsid w:val="007B3247"/>
    <w:rsid w:val="007B328B"/>
    <w:rsid w:val="007B331A"/>
    <w:rsid w:val="007B3568"/>
    <w:rsid w:val="007B3868"/>
    <w:rsid w:val="007B3DB9"/>
    <w:rsid w:val="007B4510"/>
    <w:rsid w:val="007B46A5"/>
    <w:rsid w:val="007B46D2"/>
    <w:rsid w:val="007B4A00"/>
    <w:rsid w:val="007B4AEE"/>
    <w:rsid w:val="007B4D5A"/>
    <w:rsid w:val="007B4FCF"/>
    <w:rsid w:val="007B5386"/>
    <w:rsid w:val="007B5473"/>
    <w:rsid w:val="007B5921"/>
    <w:rsid w:val="007B59FB"/>
    <w:rsid w:val="007B5A5F"/>
    <w:rsid w:val="007B610C"/>
    <w:rsid w:val="007B6263"/>
    <w:rsid w:val="007B6541"/>
    <w:rsid w:val="007B70CD"/>
    <w:rsid w:val="007B73C5"/>
    <w:rsid w:val="007B7584"/>
    <w:rsid w:val="007B7610"/>
    <w:rsid w:val="007B782B"/>
    <w:rsid w:val="007B79D9"/>
    <w:rsid w:val="007B7A53"/>
    <w:rsid w:val="007B7B2A"/>
    <w:rsid w:val="007B7D44"/>
    <w:rsid w:val="007B7F06"/>
    <w:rsid w:val="007C119A"/>
    <w:rsid w:val="007C1308"/>
    <w:rsid w:val="007C13DB"/>
    <w:rsid w:val="007C1A5B"/>
    <w:rsid w:val="007C1C71"/>
    <w:rsid w:val="007C223B"/>
    <w:rsid w:val="007C2670"/>
    <w:rsid w:val="007C2805"/>
    <w:rsid w:val="007C306E"/>
    <w:rsid w:val="007C3164"/>
    <w:rsid w:val="007C35D4"/>
    <w:rsid w:val="007C37DA"/>
    <w:rsid w:val="007C38B4"/>
    <w:rsid w:val="007C3A31"/>
    <w:rsid w:val="007C3A92"/>
    <w:rsid w:val="007C3B30"/>
    <w:rsid w:val="007C3D64"/>
    <w:rsid w:val="007C4011"/>
    <w:rsid w:val="007C4174"/>
    <w:rsid w:val="007C4175"/>
    <w:rsid w:val="007C4405"/>
    <w:rsid w:val="007C448A"/>
    <w:rsid w:val="007C47A7"/>
    <w:rsid w:val="007C47C4"/>
    <w:rsid w:val="007C4C02"/>
    <w:rsid w:val="007C56B1"/>
    <w:rsid w:val="007C5718"/>
    <w:rsid w:val="007C59EC"/>
    <w:rsid w:val="007C5DCC"/>
    <w:rsid w:val="007C60F6"/>
    <w:rsid w:val="007C6209"/>
    <w:rsid w:val="007C62C0"/>
    <w:rsid w:val="007C6401"/>
    <w:rsid w:val="007C6902"/>
    <w:rsid w:val="007C70BE"/>
    <w:rsid w:val="007C72FD"/>
    <w:rsid w:val="007C7F20"/>
    <w:rsid w:val="007C7FF2"/>
    <w:rsid w:val="007D01D9"/>
    <w:rsid w:val="007D1208"/>
    <w:rsid w:val="007D1333"/>
    <w:rsid w:val="007D1644"/>
    <w:rsid w:val="007D2148"/>
    <w:rsid w:val="007D2190"/>
    <w:rsid w:val="007D2805"/>
    <w:rsid w:val="007D2DB0"/>
    <w:rsid w:val="007D2DD3"/>
    <w:rsid w:val="007D2FAD"/>
    <w:rsid w:val="007D371C"/>
    <w:rsid w:val="007D37CC"/>
    <w:rsid w:val="007D3841"/>
    <w:rsid w:val="007D3948"/>
    <w:rsid w:val="007D3F3B"/>
    <w:rsid w:val="007D400F"/>
    <w:rsid w:val="007D436A"/>
    <w:rsid w:val="007D481C"/>
    <w:rsid w:val="007D4CF7"/>
    <w:rsid w:val="007D5099"/>
    <w:rsid w:val="007D5BD7"/>
    <w:rsid w:val="007D5C47"/>
    <w:rsid w:val="007D67C2"/>
    <w:rsid w:val="007D69F1"/>
    <w:rsid w:val="007D6D0E"/>
    <w:rsid w:val="007D71E9"/>
    <w:rsid w:val="007D7292"/>
    <w:rsid w:val="007D7338"/>
    <w:rsid w:val="007D7999"/>
    <w:rsid w:val="007D7CB6"/>
    <w:rsid w:val="007E0A39"/>
    <w:rsid w:val="007E1247"/>
    <w:rsid w:val="007E14D5"/>
    <w:rsid w:val="007E16DD"/>
    <w:rsid w:val="007E172D"/>
    <w:rsid w:val="007E1870"/>
    <w:rsid w:val="007E1A07"/>
    <w:rsid w:val="007E2C1F"/>
    <w:rsid w:val="007E331E"/>
    <w:rsid w:val="007E33DB"/>
    <w:rsid w:val="007E3464"/>
    <w:rsid w:val="007E38CD"/>
    <w:rsid w:val="007E3A4C"/>
    <w:rsid w:val="007E3F63"/>
    <w:rsid w:val="007E4158"/>
    <w:rsid w:val="007E41A0"/>
    <w:rsid w:val="007E468E"/>
    <w:rsid w:val="007E4954"/>
    <w:rsid w:val="007E49DF"/>
    <w:rsid w:val="007E4B52"/>
    <w:rsid w:val="007E4B59"/>
    <w:rsid w:val="007E4BEA"/>
    <w:rsid w:val="007E4E21"/>
    <w:rsid w:val="007E4EA6"/>
    <w:rsid w:val="007E50D6"/>
    <w:rsid w:val="007E546E"/>
    <w:rsid w:val="007E5749"/>
    <w:rsid w:val="007E580E"/>
    <w:rsid w:val="007E5F7E"/>
    <w:rsid w:val="007E625F"/>
    <w:rsid w:val="007E6551"/>
    <w:rsid w:val="007E67F5"/>
    <w:rsid w:val="007E6A43"/>
    <w:rsid w:val="007E6B6D"/>
    <w:rsid w:val="007E6B7D"/>
    <w:rsid w:val="007E6C2B"/>
    <w:rsid w:val="007E6D75"/>
    <w:rsid w:val="007E6D83"/>
    <w:rsid w:val="007E6E8F"/>
    <w:rsid w:val="007E6F5A"/>
    <w:rsid w:val="007E6FAD"/>
    <w:rsid w:val="007E7313"/>
    <w:rsid w:val="007E7367"/>
    <w:rsid w:val="007E75F1"/>
    <w:rsid w:val="007E7687"/>
    <w:rsid w:val="007E777B"/>
    <w:rsid w:val="007E7F38"/>
    <w:rsid w:val="007E7FF0"/>
    <w:rsid w:val="007F0011"/>
    <w:rsid w:val="007F067B"/>
    <w:rsid w:val="007F06AA"/>
    <w:rsid w:val="007F06D8"/>
    <w:rsid w:val="007F06F1"/>
    <w:rsid w:val="007F0859"/>
    <w:rsid w:val="007F0ADE"/>
    <w:rsid w:val="007F0B13"/>
    <w:rsid w:val="007F0F12"/>
    <w:rsid w:val="007F103E"/>
    <w:rsid w:val="007F1090"/>
    <w:rsid w:val="007F1E5B"/>
    <w:rsid w:val="007F1EA5"/>
    <w:rsid w:val="007F2027"/>
    <w:rsid w:val="007F20DF"/>
    <w:rsid w:val="007F231A"/>
    <w:rsid w:val="007F2DB8"/>
    <w:rsid w:val="007F2DF9"/>
    <w:rsid w:val="007F32EE"/>
    <w:rsid w:val="007F36DB"/>
    <w:rsid w:val="007F372A"/>
    <w:rsid w:val="007F405D"/>
    <w:rsid w:val="007F44CD"/>
    <w:rsid w:val="007F456D"/>
    <w:rsid w:val="007F459C"/>
    <w:rsid w:val="007F4840"/>
    <w:rsid w:val="007F4A66"/>
    <w:rsid w:val="007F4FC5"/>
    <w:rsid w:val="007F5196"/>
    <w:rsid w:val="007F5231"/>
    <w:rsid w:val="007F5751"/>
    <w:rsid w:val="007F5800"/>
    <w:rsid w:val="007F6458"/>
    <w:rsid w:val="007F645E"/>
    <w:rsid w:val="007F656A"/>
    <w:rsid w:val="007F66FE"/>
    <w:rsid w:val="007F684D"/>
    <w:rsid w:val="007F6C59"/>
    <w:rsid w:val="007F6F38"/>
    <w:rsid w:val="007F7B12"/>
    <w:rsid w:val="007F7B54"/>
    <w:rsid w:val="007F7E81"/>
    <w:rsid w:val="00800049"/>
    <w:rsid w:val="00800092"/>
    <w:rsid w:val="008001D5"/>
    <w:rsid w:val="008005B0"/>
    <w:rsid w:val="00800841"/>
    <w:rsid w:val="00800AEC"/>
    <w:rsid w:val="00800CB7"/>
    <w:rsid w:val="00801182"/>
    <w:rsid w:val="00801270"/>
    <w:rsid w:val="00801FBA"/>
    <w:rsid w:val="008020F7"/>
    <w:rsid w:val="0080219C"/>
    <w:rsid w:val="0080240D"/>
    <w:rsid w:val="00802644"/>
    <w:rsid w:val="008026C2"/>
    <w:rsid w:val="00802FD9"/>
    <w:rsid w:val="008030D2"/>
    <w:rsid w:val="00803199"/>
    <w:rsid w:val="00803563"/>
    <w:rsid w:val="0080368E"/>
    <w:rsid w:val="008039D4"/>
    <w:rsid w:val="0080405C"/>
    <w:rsid w:val="008041B6"/>
    <w:rsid w:val="00804730"/>
    <w:rsid w:val="00804946"/>
    <w:rsid w:val="008053CD"/>
    <w:rsid w:val="00805ED5"/>
    <w:rsid w:val="008066D5"/>
    <w:rsid w:val="008067A8"/>
    <w:rsid w:val="00806AF0"/>
    <w:rsid w:val="00806D8A"/>
    <w:rsid w:val="00806E92"/>
    <w:rsid w:val="00806F19"/>
    <w:rsid w:val="00807089"/>
    <w:rsid w:val="008070EA"/>
    <w:rsid w:val="008072BC"/>
    <w:rsid w:val="0080734F"/>
    <w:rsid w:val="00807637"/>
    <w:rsid w:val="008077C7"/>
    <w:rsid w:val="00807B88"/>
    <w:rsid w:val="00807B91"/>
    <w:rsid w:val="008100C3"/>
    <w:rsid w:val="0081071B"/>
    <w:rsid w:val="008108C2"/>
    <w:rsid w:val="00810B67"/>
    <w:rsid w:val="00810FF7"/>
    <w:rsid w:val="00811178"/>
    <w:rsid w:val="008112E7"/>
    <w:rsid w:val="008113CE"/>
    <w:rsid w:val="00811884"/>
    <w:rsid w:val="00811E1B"/>
    <w:rsid w:val="008121E5"/>
    <w:rsid w:val="0081267F"/>
    <w:rsid w:val="008128EB"/>
    <w:rsid w:val="00812A6A"/>
    <w:rsid w:val="00812B5C"/>
    <w:rsid w:val="00812D8C"/>
    <w:rsid w:val="00813033"/>
    <w:rsid w:val="0081370C"/>
    <w:rsid w:val="00813904"/>
    <w:rsid w:val="00813940"/>
    <w:rsid w:val="00813D49"/>
    <w:rsid w:val="0081490B"/>
    <w:rsid w:val="00814916"/>
    <w:rsid w:val="00815306"/>
    <w:rsid w:val="00815700"/>
    <w:rsid w:val="00815848"/>
    <w:rsid w:val="0081587E"/>
    <w:rsid w:val="00815FA4"/>
    <w:rsid w:val="00815FD6"/>
    <w:rsid w:val="008166A8"/>
    <w:rsid w:val="00816D64"/>
    <w:rsid w:val="00816F01"/>
    <w:rsid w:val="008173BF"/>
    <w:rsid w:val="00817930"/>
    <w:rsid w:val="00820553"/>
    <w:rsid w:val="0082055D"/>
    <w:rsid w:val="0082095B"/>
    <w:rsid w:val="008209A3"/>
    <w:rsid w:val="00820C05"/>
    <w:rsid w:val="00820F9D"/>
    <w:rsid w:val="008211CC"/>
    <w:rsid w:val="00821222"/>
    <w:rsid w:val="00821ADA"/>
    <w:rsid w:val="00821C9B"/>
    <w:rsid w:val="00821E15"/>
    <w:rsid w:val="00822222"/>
    <w:rsid w:val="0082229B"/>
    <w:rsid w:val="008223F8"/>
    <w:rsid w:val="0082262B"/>
    <w:rsid w:val="00822C5D"/>
    <w:rsid w:val="00822D4A"/>
    <w:rsid w:val="008233AA"/>
    <w:rsid w:val="008235E0"/>
    <w:rsid w:val="008237E4"/>
    <w:rsid w:val="008241C9"/>
    <w:rsid w:val="00824213"/>
    <w:rsid w:val="0082459D"/>
    <w:rsid w:val="008245BE"/>
    <w:rsid w:val="008247B4"/>
    <w:rsid w:val="0082482D"/>
    <w:rsid w:val="008249EA"/>
    <w:rsid w:val="00825301"/>
    <w:rsid w:val="008255FB"/>
    <w:rsid w:val="008264BF"/>
    <w:rsid w:val="00826658"/>
    <w:rsid w:val="00826764"/>
    <w:rsid w:val="0082707B"/>
    <w:rsid w:val="00827499"/>
    <w:rsid w:val="008274B7"/>
    <w:rsid w:val="00827E69"/>
    <w:rsid w:val="00830252"/>
    <w:rsid w:val="00830939"/>
    <w:rsid w:val="00830AAB"/>
    <w:rsid w:val="00831067"/>
    <w:rsid w:val="0083131C"/>
    <w:rsid w:val="00831AE5"/>
    <w:rsid w:val="00831B76"/>
    <w:rsid w:val="008321AE"/>
    <w:rsid w:val="0083230D"/>
    <w:rsid w:val="008325AF"/>
    <w:rsid w:val="00832697"/>
    <w:rsid w:val="00832A22"/>
    <w:rsid w:val="00832BA8"/>
    <w:rsid w:val="00832D29"/>
    <w:rsid w:val="008330E5"/>
    <w:rsid w:val="0083330A"/>
    <w:rsid w:val="00833387"/>
    <w:rsid w:val="00833485"/>
    <w:rsid w:val="0083355C"/>
    <w:rsid w:val="00833ED6"/>
    <w:rsid w:val="00834144"/>
    <w:rsid w:val="00834AD8"/>
    <w:rsid w:val="00834BC8"/>
    <w:rsid w:val="00835148"/>
    <w:rsid w:val="008351D1"/>
    <w:rsid w:val="008351E5"/>
    <w:rsid w:val="00835C98"/>
    <w:rsid w:val="00835C9F"/>
    <w:rsid w:val="00836186"/>
    <w:rsid w:val="008368A9"/>
    <w:rsid w:val="00836D0E"/>
    <w:rsid w:val="00836D2F"/>
    <w:rsid w:val="00840478"/>
    <w:rsid w:val="00841550"/>
    <w:rsid w:val="008418F2"/>
    <w:rsid w:val="008419C3"/>
    <w:rsid w:val="00841E48"/>
    <w:rsid w:val="00842218"/>
    <w:rsid w:val="008425A7"/>
    <w:rsid w:val="00842E43"/>
    <w:rsid w:val="00843325"/>
    <w:rsid w:val="008436BF"/>
    <w:rsid w:val="00843A65"/>
    <w:rsid w:val="00843C09"/>
    <w:rsid w:val="00843D73"/>
    <w:rsid w:val="00843E06"/>
    <w:rsid w:val="008447B4"/>
    <w:rsid w:val="008449C9"/>
    <w:rsid w:val="008449D1"/>
    <w:rsid w:val="00844BDE"/>
    <w:rsid w:val="00844D40"/>
    <w:rsid w:val="00844DB9"/>
    <w:rsid w:val="00844DE5"/>
    <w:rsid w:val="00844ECF"/>
    <w:rsid w:val="008451D3"/>
    <w:rsid w:val="008465A5"/>
    <w:rsid w:val="0084674F"/>
    <w:rsid w:val="00846AAF"/>
    <w:rsid w:val="00846AEC"/>
    <w:rsid w:val="00846B33"/>
    <w:rsid w:val="00846C46"/>
    <w:rsid w:val="00846D15"/>
    <w:rsid w:val="00846D81"/>
    <w:rsid w:val="00846E28"/>
    <w:rsid w:val="00847428"/>
    <w:rsid w:val="00847BE7"/>
    <w:rsid w:val="00847E0C"/>
    <w:rsid w:val="008500EC"/>
    <w:rsid w:val="008507DA"/>
    <w:rsid w:val="008509F6"/>
    <w:rsid w:val="00850B95"/>
    <w:rsid w:val="008510A0"/>
    <w:rsid w:val="0085145A"/>
    <w:rsid w:val="00851815"/>
    <w:rsid w:val="008521EC"/>
    <w:rsid w:val="00852367"/>
    <w:rsid w:val="008523B1"/>
    <w:rsid w:val="00852BC2"/>
    <w:rsid w:val="00852E27"/>
    <w:rsid w:val="00853092"/>
    <w:rsid w:val="008530DE"/>
    <w:rsid w:val="00853A03"/>
    <w:rsid w:val="00854659"/>
    <w:rsid w:val="00855092"/>
    <w:rsid w:val="0085527D"/>
    <w:rsid w:val="00855969"/>
    <w:rsid w:val="00855DA5"/>
    <w:rsid w:val="00856929"/>
    <w:rsid w:val="008573A8"/>
    <w:rsid w:val="0085765C"/>
    <w:rsid w:val="008605D2"/>
    <w:rsid w:val="00860730"/>
    <w:rsid w:val="00860A47"/>
    <w:rsid w:val="00860AE5"/>
    <w:rsid w:val="00860C8B"/>
    <w:rsid w:val="00861615"/>
    <w:rsid w:val="00861881"/>
    <w:rsid w:val="00861A79"/>
    <w:rsid w:val="00862499"/>
    <w:rsid w:val="00862CF0"/>
    <w:rsid w:val="0086309B"/>
    <w:rsid w:val="00863175"/>
    <w:rsid w:val="008631D7"/>
    <w:rsid w:val="0086334F"/>
    <w:rsid w:val="008639BD"/>
    <w:rsid w:val="008648A6"/>
    <w:rsid w:val="00864C90"/>
    <w:rsid w:val="00866012"/>
    <w:rsid w:val="0086602D"/>
    <w:rsid w:val="0086675F"/>
    <w:rsid w:val="00866C90"/>
    <w:rsid w:val="00866E93"/>
    <w:rsid w:val="00866F0A"/>
    <w:rsid w:val="00867026"/>
    <w:rsid w:val="008672EE"/>
    <w:rsid w:val="0086750D"/>
    <w:rsid w:val="0086763B"/>
    <w:rsid w:val="00867EBB"/>
    <w:rsid w:val="00870058"/>
    <w:rsid w:val="00870537"/>
    <w:rsid w:val="008705DE"/>
    <w:rsid w:val="0087088B"/>
    <w:rsid w:val="00870C13"/>
    <w:rsid w:val="0087113D"/>
    <w:rsid w:val="0087117B"/>
    <w:rsid w:val="00871949"/>
    <w:rsid w:val="00871F15"/>
    <w:rsid w:val="00872240"/>
    <w:rsid w:val="008722DE"/>
    <w:rsid w:val="0087268E"/>
    <w:rsid w:val="00874955"/>
    <w:rsid w:val="00874E59"/>
    <w:rsid w:val="00875147"/>
    <w:rsid w:val="00875389"/>
    <w:rsid w:val="00875942"/>
    <w:rsid w:val="00875D02"/>
    <w:rsid w:val="00876060"/>
    <w:rsid w:val="00876C20"/>
    <w:rsid w:val="0087784F"/>
    <w:rsid w:val="00877AE9"/>
    <w:rsid w:val="00877EA6"/>
    <w:rsid w:val="008801E4"/>
    <w:rsid w:val="008804DD"/>
    <w:rsid w:val="00880AD8"/>
    <w:rsid w:val="00880B8D"/>
    <w:rsid w:val="00880C0E"/>
    <w:rsid w:val="00880EB5"/>
    <w:rsid w:val="00881025"/>
    <w:rsid w:val="008810A1"/>
    <w:rsid w:val="00881BA9"/>
    <w:rsid w:val="00881D6C"/>
    <w:rsid w:val="00881E06"/>
    <w:rsid w:val="00882335"/>
    <w:rsid w:val="00882744"/>
    <w:rsid w:val="00882B6D"/>
    <w:rsid w:val="00883250"/>
    <w:rsid w:val="00883298"/>
    <w:rsid w:val="00883815"/>
    <w:rsid w:val="008845D4"/>
    <w:rsid w:val="00885055"/>
    <w:rsid w:val="008859EB"/>
    <w:rsid w:val="00885B6C"/>
    <w:rsid w:val="00886031"/>
    <w:rsid w:val="0088621F"/>
    <w:rsid w:val="00886957"/>
    <w:rsid w:val="00886E89"/>
    <w:rsid w:val="00886FDE"/>
    <w:rsid w:val="00887AFE"/>
    <w:rsid w:val="00890C57"/>
    <w:rsid w:val="00890D46"/>
    <w:rsid w:val="0089143A"/>
    <w:rsid w:val="008915E4"/>
    <w:rsid w:val="00891F52"/>
    <w:rsid w:val="0089203B"/>
    <w:rsid w:val="00892592"/>
    <w:rsid w:val="008927D1"/>
    <w:rsid w:val="00892D69"/>
    <w:rsid w:val="00892E35"/>
    <w:rsid w:val="008935A6"/>
    <w:rsid w:val="0089363D"/>
    <w:rsid w:val="00893716"/>
    <w:rsid w:val="0089397F"/>
    <w:rsid w:val="00893AD7"/>
    <w:rsid w:val="00893AF1"/>
    <w:rsid w:val="00893C65"/>
    <w:rsid w:val="00894176"/>
    <w:rsid w:val="00894717"/>
    <w:rsid w:val="00894C4C"/>
    <w:rsid w:val="00896101"/>
    <w:rsid w:val="00896197"/>
    <w:rsid w:val="008965B0"/>
    <w:rsid w:val="008965B7"/>
    <w:rsid w:val="00896682"/>
    <w:rsid w:val="00896719"/>
    <w:rsid w:val="008967DF"/>
    <w:rsid w:val="008977E2"/>
    <w:rsid w:val="0089794E"/>
    <w:rsid w:val="00897F33"/>
    <w:rsid w:val="00897F8C"/>
    <w:rsid w:val="008A0063"/>
    <w:rsid w:val="008A0109"/>
    <w:rsid w:val="008A0290"/>
    <w:rsid w:val="008A0A48"/>
    <w:rsid w:val="008A0D0B"/>
    <w:rsid w:val="008A0DCD"/>
    <w:rsid w:val="008A0E1F"/>
    <w:rsid w:val="008A0F64"/>
    <w:rsid w:val="008A1A44"/>
    <w:rsid w:val="008A1AA9"/>
    <w:rsid w:val="008A1BE7"/>
    <w:rsid w:val="008A21DA"/>
    <w:rsid w:val="008A233C"/>
    <w:rsid w:val="008A2C79"/>
    <w:rsid w:val="008A329E"/>
    <w:rsid w:val="008A3493"/>
    <w:rsid w:val="008A381C"/>
    <w:rsid w:val="008A4DF5"/>
    <w:rsid w:val="008A4E1E"/>
    <w:rsid w:val="008A4ECD"/>
    <w:rsid w:val="008A5613"/>
    <w:rsid w:val="008A5CA7"/>
    <w:rsid w:val="008A62C2"/>
    <w:rsid w:val="008A65B3"/>
    <w:rsid w:val="008A688C"/>
    <w:rsid w:val="008A68C1"/>
    <w:rsid w:val="008A6AAA"/>
    <w:rsid w:val="008A72B9"/>
    <w:rsid w:val="008A7449"/>
    <w:rsid w:val="008A7711"/>
    <w:rsid w:val="008A7D3B"/>
    <w:rsid w:val="008A7E09"/>
    <w:rsid w:val="008B01FE"/>
    <w:rsid w:val="008B0510"/>
    <w:rsid w:val="008B0718"/>
    <w:rsid w:val="008B072A"/>
    <w:rsid w:val="008B07CA"/>
    <w:rsid w:val="008B0960"/>
    <w:rsid w:val="008B0B5E"/>
    <w:rsid w:val="008B101C"/>
    <w:rsid w:val="008B1110"/>
    <w:rsid w:val="008B129E"/>
    <w:rsid w:val="008B1C1C"/>
    <w:rsid w:val="008B242B"/>
    <w:rsid w:val="008B275A"/>
    <w:rsid w:val="008B2C29"/>
    <w:rsid w:val="008B2C7E"/>
    <w:rsid w:val="008B2FD1"/>
    <w:rsid w:val="008B34B3"/>
    <w:rsid w:val="008B3791"/>
    <w:rsid w:val="008B3860"/>
    <w:rsid w:val="008B38AC"/>
    <w:rsid w:val="008B3AE6"/>
    <w:rsid w:val="008B3BAE"/>
    <w:rsid w:val="008B3EB5"/>
    <w:rsid w:val="008B4F3B"/>
    <w:rsid w:val="008B561A"/>
    <w:rsid w:val="008B5D45"/>
    <w:rsid w:val="008B5E35"/>
    <w:rsid w:val="008B5E83"/>
    <w:rsid w:val="008B5F40"/>
    <w:rsid w:val="008B6047"/>
    <w:rsid w:val="008B628F"/>
    <w:rsid w:val="008B6CC2"/>
    <w:rsid w:val="008B6DA4"/>
    <w:rsid w:val="008B712A"/>
    <w:rsid w:val="008B7181"/>
    <w:rsid w:val="008B72F1"/>
    <w:rsid w:val="008B7636"/>
    <w:rsid w:val="008B7AE9"/>
    <w:rsid w:val="008B7BF8"/>
    <w:rsid w:val="008B7C24"/>
    <w:rsid w:val="008B7FC5"/>
    <w:rsid w:val="008C0B1E"/>
    <w:rsid w:val="008C0BB8"/>
    <w:rsid w:val="008C0F4B"/>
    <w:rsid w:val="008C1591"/>
    <w:rsid w:val="008C1840"/>
    <w:rsid w:val="008C1CDA"/>
    <w:rsid w:val="008C1DEB"/>
    <w:rsid w:val="008C22EA"/>
    <w:rsid w:val="008C26AC"/>
    <w:rsid w:val="008C2733"/>
    <w:rsid w:val="008C2F4B"/>
    <w:rsid w:val="008C3305"/>
    <w:rsid w:val="008C37DB"/>
    <w:rsid w:val="008C388F"/>
    <w:rsid w:val="008C461D"/>
    <w:rsid w:val="008C4731"/>
    <w:rsid w:val="008C4893"/>
    <w:rsid w:val="008C4A5B"/>
    <w:rsid w:val="008C521B"/>
    <w:rsid w:val="008C5516"/>
    <w:rsid w:val="008C57CB"/>
    <w:rsid w:val="008C61BC"/>
    <w:rsid w:val="008C62F8"/>
    <w:rsid w:val="008C631A"/>
    <w:rsid w:val="008C65A1"/>
    <w:rsid w:val="008C6963"/>
    <w:rsid w:val="008C6DF1"/>
    <w:rsid w:val="008C6F78"/>
    <w:rsid w:val="008C7133"/>
    <w:rsid w:val="008C72CC"/>
    <w:rsid w:val="008C73F4"/>
    <w:rsid w:val="008C79E2"/>
    <w:rsid w:val="008C7A25"/>
    <w:rsid w:val="008C7DDE"/>
    <w:rsid w:val="008C7FC1"/>
    <w:rsid w:val="008D0162"/>
    <w:rsid w:val="008D0776"/>
    <w:rsid w:val="008D079D"/>
    <w:rsid w:val="008D080A"/>
    <w:rsid w:val="008D0E02"/>
    <w:rsid w:val="008D110D"/>
    <w:rsid w:val="008D11D3"/>
    <w:rsid w:val="008D1223"/>
    <w:rsid w:val="008D1371"/>
    <w:rsid w:val="008D1996"/>
    <w:rsid w:val="008D1B41"/>
    <w:rsid w:val="008D1E9C"/>
    <w:rsid w:val="008D1F2A"/>
    <w:rsid w:val="008D22A8"/>
    <w:rsid w:val="008D258E"/>
    <w:rsid w:val="008D2744"/>
    <w:rsid w:val="008D30CA"/>
    <w:rsid w:val="008D32D8"/>
    <w:rsid w:val="008D33E9"/>
    <w:rsid w:val="008D3461"/>
    <w:rsid w:val="008D39A6"/>
    <w:rsid w:val="008D3AC3"/>
    <w:rsid w:val="008D3C97"/>
    <w:rsid w:val="008D3FF9"/>
    <w:rsid w:val="008D404B"/>
    <w:rsid w:val="008D427B"/>
    <w:rsid w:val="008D4281"/>
    <w:rsid w:val="008D46D5"/>
    <w:rsid w:val="008D4772"/>
    <w:rsid w:val="008D4A55"/>
    <w:rsid w:val="008D4D12"/>
    <w:rsid w:val="008D5133"/>
    <w:rsid w:val="008D68D3"/>
    <w:rsid w:val="008D6D09"/>
    <w:rsid w:val="008D7148"/>
    <w:rsid w:val="008D7150"/>
    <w:rsid w:val="008D7B22"/>
    <w:rsid w:val="008D7C30"/>
    <w:rsid w:val="008E03C7"/>
    <w:rsid w:val="008E05C2"/>
    <w:rsid w:val="008E07FF"/>
    <w:rsid w:val="008E0801"/>
    <w:rsid w:val="008E09C2"/>
    <w:rsid w:val="008E0A25"/>
    <w:rsid w:val="008E0AF9"/>
    <w:rsid w:val="008E0C58"/>
    <w:rsid w:val="008E11B1"/>
    <w:rsid w:val="008E1296"/>
    <w:rsid w:val="008E1578"/>
    <w:rsid w:val="008E185E"/>
    <w:rsid w:val="008E1867"/>
    <w:rsid w:val="008E18B0"/>
    <w:rsid w:val="008E193F"/>
    <w:rsid w:val="008E1C89"/>
    <w:rsid w:val="008E1CED"/>
    <w:rsid w:val="008E1E46"/>
    <w:rsid w:val="008E1E63"/>
    <w:rsid w:val="008E1FBF"/>
    <w:rsid w:val="008E2286"/>
    <w:rsid w:val="008E22FF"/>
    <w:rsid w:val="008E236C"/>
    <w:rsid w:val="008E2423"/>
    <w:rsid w:val="008E2499"/>
    <w:rsid w:val="008E29D6"/>
    <w:rsid w:val="008E2A72"/>
    <w:rsid w:val="008E2A7E"/>
    <w:rsid w:val="008E3002"/>
    <w:rsid w:val="008E3405"/>
    <w:rsid w:val="008E3CAF"/>
    <w:rsid w:val="008E3D77"/>
    <w:rsid w:val="008E40FF"/>
    <w:rsid w:val="008E43D2"/>
    <w:rsid w:val="008E44B5"/>
    <w:rsid w:val="008E4890"/>
    <w:rsid w:val="008E514D"/>
    <w:rsid w:val="008E51D8"/>
    <w:rsid w:val="008E5388"/>
    <w:rsid w:val="008E544D"/>
    <w:rsid w:val="008E56BB"/>
    <w:rsid w:val="008E5B53"/>
    <w:rsid w:val="008E5DC8"/>
    <w:rsid w:val="008E5FA6"/>
    <w:rsid w:val="008E609E"/>
    <w:rsid w:val="008E652B"/>
    <w:rsid w:val="008E65FB"/>
    <w:rsid w:val="008E661E"/>
    <w:rsid w:val="008E6808"/>
    <w:rsid w:val="008E6A62"/>
    <w:rsid w:val="008E6B6E"/>
    <w:rsid w:val="008E720D"/>
    <w:rsid w:val="008E74A7"/>
    <w:rsid w:val="008E7952"/>
    <w:rsid w:val="008E7D9D"/>
    <w:rsid w:val="008E7E1B"/>
    <w:rsid w:val="008E7F3A"/>
    <w:rsid w:val="008F024F"/>
    <w:rsid w:val="008F0643"/>
    <w:rsid w:val="008F07EF"/>
    <w:rsid w:val="008F10C2"/>
    <w:rsid w:val="008F157F"/>
    <w:rsid w:val="008F1AD4"/>
    <w:rsid w:val="008F1F3C"/>
    <w:rsid w:val="008F26AC"/>
    <w:rsid w:val="008F316A"/>
    <w:rsid w:val="008F360F"/>
    <w:rsid w:val="008F3693"/>
    <w:rsid w:val="008F3A4A"/>
    <w:rsid w:val="008F3A91"/>
    <w:rsid w:val="008F45B9"/>
    <w:rsid w:val="008F4C73"/>
    <w:rsid w:val="008F548A"/>
    <w:rsid w:val="008F5CED"/>
    <w:rsid w:val="008F5D74"/>
    <w:rsid w:val="008F6243"/>
    <w:rsid w:val="008F6392"/>
    <w:rsid w:val="008F662C"/>
    <w:rsid w:val="008F6DD7"/>
    <w:rsid w:val="008F7A80"/>
    <w:rsid w:val="008F7F75"/>
    <w:rsid w:val="009004DC"/>
    <w:rsid w:val="00900EC6"/>
    <w:rsid w:val="009014E9"/>
    <w:rsid w:val="00901D89"/>
    <w:rsid w:val="00902141"/>
    <w:rsid w:val="00902690"/>
    <w:rsid w:val="00902B27"/>
    <w:rsid w:val="00902DF3"/>
    <w:rsid w:val="00902EF1"/>
    <w:rsid w:val="009032B0"/>
    <w:rsid w:val="0090386A"/>
    <w:rsid w:val="00903DB7"/>
    <w:rsid w:val="00903FB0"/>
    <w:rsid w:val="0090427A"/>
    <w:rsid w:val="009045FD"/>
    <w:rsid w:val="00904673"/>
    <w:rsid w:val="00904C14"/>
    <w:rsid w:val="009050D5"/>
    <w:rsid w:val="00905126"/>
    <w:rsid w:val="009059DF"/>
    <w:rsid w:val="00905F34"/>
    <w:rsid w:val="0090635B"/>
    <w:rsid w:val="009066E1"/>
    <w:rsid w:val="00906843"/>
    <w:rsid w:val="00906BA0"/>
    <w:rsid w:val="00907081"/>
    <w:rsid w:val="009071FF"/>
    <w:rsid w:val="009074BA"/>
    <w:rsid w:val="0090761C"/>
    <w:rsid w:val="0090769C"/>
    <w:rsid w:val="009078F6"/>
    <w:rsid w:val="0090798E"/>
    <w:rsid w:val="00907A96"/>
    <w:rsid w:val="00907A9B"/>
    <w:rsid w:val="00907B91"/>
    <w:rsid w:val="00907BB2"/>
    <w:rsid w:val="00907FF0"/>
    <w:rsid w:val="009105EF"/>
    <w:rsid w:val="00910C7C"/>
    <w:rsid w:val="009110F7"/>
    <w:rsid w:val="009117D7"/>
    <w:rsid w:val="00911E94"/>
    <w:rsid w:val="00912FFB"/>
    <w:rsid w:val="0091360E"/>
    <w:rsid w:val="009139F2"/>
    <w:rsid w:val="00913E45"/>
    <w:rsid w:val="00913F00"/>
    <w:rsid w:val="00914088"/>
    <w:rsid w:val="009146EF"/>
    <w:rsid w:val="0091534F"/>
    <w:rsid w:val="0091542F"/>
    <w:rsid w:val="00915AE0"/>
    <w:rsid w:val="00915E76"/>
    <w:rsid w:val="00915EAF"/>
    <w:rsid w:val="00916243"/>
    <w:rsid w:val="009166BE"/>
    <w:rsid w:val="0091687F"/>
    <w:rsid w:val="009168D1"/>
    <w:rsid w:val="009168F8"/>
    <w:rsid w:val="00916B24"/>
    <w:rsid w:val="00916EAD"/>
    <w:rsid w:val="00917031"/>
    <w:rsid w:val="00917AD5"/>
    <w:rsid w:val="00917D31"/>
    <w:rsid w:val="00917F68"/>
    <w:rsid w:val="009203F9"/>
    <w:rsid w:val="0092061E"/>
    <w:rsid w:val="00920728"/>
    <w:rsid w:val="00920A89"/>
    <w:rsid w:val="00920CDA"/>
    <w:rsid w:val="00920F93"/>
    <w:rsid w:val="0092107F"/>
    <w:rsid w:val="0092122D"/>
    <w:rsid w:val="00921263"/>
    <w:rsid w:val="009212B1"/>
    <w:rsid w:val="0092173C"/>
    <w:rsid w:val="00921B9A"/>
    <w:rsid w:val="00922006"/>
    <w:rsid w:val="00922797"/>
    <w:rsid w:val="009229D2"/>
    <w:rsid w:val="00922A7D"/>
    <w:rsid w:val="00922EC2"/>
    <w:rsid w:val="0092303E"/>
    <w:rsid w:val="0092327D"/>
    <w:rsid w:val="00923979"/>
    <w:rsid w:val="00923BD2"/>
    <w:rsid w:val="00923F4D"/>
    <w:rsid w:val="00924CC3"/>
    <w:rsid w:val="00924E08"/>
    <w:rsid w:val="00924EB8"/>
    <w:rsid w:val="00924FDB"/>
    <w:rsid w:val="009255E9"/>
    <w:rsid w:val="00925804"/>
    <w:rsid w:val="0092583C"/>
    <w:rsid w:val="0092623F"/>
    <w:rsid w:val="0092664E"/>
    <w:rsid w:val="00926A95"/>
    <w:rsid w:val="00926C76"/>
    <w:rsid w:val="009271B1"/>
    <w:rsid w:val="009274C3"/>
    <w:rsid w:val="009277F2"/>
    <w:rsid w:val="00927A2C"/>
    <w:rsid w:val="00927F96"/>
    <w:rsid w:val="009300ED"/>
    <w:rsid w:val="0093013C"/>
    <w:rsid w:val="00930664"/>
    <w:rsid w:val="009308D4"/>
    <w:rsid w:val="009309D4"/>
    <w:rsid w:val="00930AC6"/>
    <w:rsid w:val="00930D1B"/>
    <w:rsid w:val="00930FF0"/>
    <w:rsid w:val="00931103"/>
    <w:rsid w:val="0093110E"/>
    <w:rsid w:val="0093139D"/>
    <w:rsid w:val="00931AAE"/>
    <w:rsid w:val="00931C02"/>
    <w:rsid w:val="00931C8C"/>
    <w:rsid w:val="00932457"/>
    <w:rsid w:val="00932578"/>
    <w:rsid w:val="009326F0"/>
    <w:rsid w:val="00932FC9"/>
    <w:rsid w:val="009333D5"/>
    <w:rsid w:val="009338ED"/>
    <w:rsid w:val="00934AF2"/>
    <w:rsid w:val="00934B17"/>
    <w:rsid w:val="00934B6C"/>
    <w:rsid w:val="00934FA3"/>
    <w:rsid w:val="009350FD"/>
    <w:rsid w:val="009352F0"/>
    <w:rsid w:val="00935331"/>
    <w:rsid w:val="00935C82"/>
    <w:rsid w:val="0093658E"/>
    <w:rsid w:val="00936813"/>
    <w:rsid w:val="00936A85"/>
    <w:rsid w:val="00936CA6"/>
    <w:rsid w:val="00936CCF"/>
    <w:rsid w:val="00936E7C"/>
    <w:rsid w:val="00936FF4"/>
    <w:rsid w:val="0093750D"/>
    <w:rsid w:val="009375DC"/>
    <w:rsid w:val="009379C6"/>
    <w:rsid w:val="00937ABD"/>
    <w:rsid w:val="00940223"/>
    <w:rsid w:val="00940442"/>
    <w:rsid w:val="009414C4"/>
    <w:rsid w:val="0094161B"/>
    <w:rsid w:val="00941B5A"/>
    <w:rsid w:val="009421E9"/>
    <w:rsid w:val="00942475"/>
    <w:rsid w:val="00942832"/>
    <w:rsid w:val="00942A04"/>
    <w:rsid w:val="00943218"/>
    <w:rsid w:val="0094359B"/>
    <w:rsid w:val="009435DF"/>
    <w:rsid w:val="00943809"/>
    <w:rsid w:val="009438D5"/>
    <w:rsid w:val="009439F2"/>
    <w:rsid w:val="00943E05"/>
    <w:rsid w:val="009444CC"/>
    <w:rsid w:val="009448EA"/>
    <w:rsid w:val="00944ADB"/>
    <w:rsid w:val="00945167"/>
    <w:rsid w:val="0094540B"/>
    <w:rsid w:val="0094603D"/>
    <w:rsid w:val="0094655A"/>
    <w:rsid w:val="00946852"/>
    <w:rsid w:val="00946F50"/>
    <w:rsid w:val="0094719B"/>
    <w:rsid w:val="0094725B"/>
    <w:rsid w:val="0094764B"/>
    <w:rsid w:val="00947E53"/>
    <w:rsid w:val="00947EE3"/>
    <w:rsid w:val="009502D3"/>
    <w:rsid w:val="0095034A"/>
    <w:rsid w:val="00950496"/>
    <w:rsid w:val="009505B1"/>
    <w:rsid w:val="009509AC"/>
    <w:rsid w:val="00950A05"/>
    <w:rsid w:val="00950C18"/>
    <w:rsid w:val="00950D6B"/>
    <w:rsid w:val="00950E56"/>
    <w:rsid w:val="00950E84"/>
    <w:rsid w:val="009511D2"/>
    <w:rsid w:val="009511E5"/>
    <w:rsid w:val="0095157D"/>
    <w:rsid w:val="00951B66"/>
    <w:rsid w:val="00951C49"/>
    <w:rsid w:val="00951E75"/>
    <w:rsid w:val="00951F02"/>
    <w:rsid w:val="00951F38"/>
    <w:rsid w:val="00952341"/>
    <w:rsid w:val="0095247A"/>
    <w:rsid w:val="0095288C"/>
    <w:rsid w:val="00952AF5"/>
    <w:rsid w:val="00953784"/>
    <w:rsid w:val="00953F77"/>
    <w:rsid w:val="00954519"/>
    <w:rsid w:val="00954BD5"/>
    <w:rsid w:val="00954DBF"/>
    <w:rsid w:val="00955260"/>
    <w:rsid w:val="00955465"/>
    <w:rsid w:val="00955482"/>
    <w:rsid w:val="009554A6"/>
    <w:rsid w:val="0095617B"/>
    <w:rsid w:val="009563A6"/>
    <w:rsid w:val="00956C26"/>
    <w:rsid w:val="00956D41"/>
    <w:rsid w:val="00956F41"/>
    <w:rsid w:val="009570DE"/>
    <w:rsid w:val="00957464"/>
    <w:rsid w:val="009577CE"/>
    <w:rsid w:val="00957E41"/>
    <w:rsid w:val="00960605"/>
    <w:rsid w:val="0096066B"/>
    <w:rsid w:val="00960ECC"/>
    <w:rsid w:val="00960F51"/>
    <w:rsid w:val="00960FAC"/>
    <w:rsid w:val="009618AA"/>
    <w:rsid w:val="00961F4A"/>
    <w:rsid w:val="00962559"/>
    <w:rsid w:val="00962C34"/>
    <w:rsid w:val="0096328D"/>
    <w:rsid w:val="00963301"/>
    <w:rsid w:val="00963551"/>
    <w:rsid w:val="00963868"/>
    <w:rsid w:val="00964309"/>
    <w:rsid w:val="009644AD"/>
    <w:rsid w:val="00965BB4"/>
    <w:rsid w:val="00965EED"/>
    <w:rsid w:val="009662D9"/>
    <w:rsid w:val="0096631F"/>
    <w:rsid w:val="009664F9"/>
    <w:rsid w:val="00966614"/>
    <w:rsid w:val="009667C4"/>
    <w:rsid w:val="00966897"/>
    <w:rsid w:val="009669DF"/>
    <w:rsid w:val="00966AA5"/>
    <w:rsid w:val="00966B18"/>
    <w:rsid w:val="00966B7C"/>
    <w:rsid w:val="00966BA3"/>
    <w:rsid w:val="00966C1F"/>
    <w:rsid w:val="00966CCA"/>
    <w:rsid w:val="0096736C"/>
    <w:rsid w:val="00967631"/>
    <w:rsid w:val="00967A74"/>
    <w:rsid w:val="00967E19"/>
    <w:rsid w:val="0097020C"/>
    <w:rsid w:val="00970528"/>
    <w:rsid w:val="00970C6D"/>
    <w:rsid w:val="00970FC0"/>
    <w:rsid w:val="009712D5"/>
    <w:rsid w:val="009712F0"/>
    <w:rsid w:val="00971ADA"/>
    <w:rsid w:val="00971B07"/>
    <w:rsid w:val="00971DFF"/>
    <w:rsid w:val="00972561"/>
    <w:rsid w:val="0097328A"/>
    <w:rsid w:val="00973B7E"/>
    <w:rsid w:val="00973D69"/>
    <w:rsid w:val="00973E18"/>
    <w:rsid w:val="009740BC"/>
    <w:rsid w:val="009743BC"/>
    <w:rsid w:val="00974AE5"/>
    <w:rsid w:val="00974BF3"/>
    <w:rsid w:val="00974C09"/>
    <w:rsid w:val="00975227"/>
    <w:rsid w:val="00975231"/>
    <w:rsid w:val="00975ABD"/>
    <w:rsid w:val="00975BB9"/>
    <w:rsid w:val="00975D7B"/>
    <w:rsid w:val="00975F76"/>
    <w:rsid w:val="009761E3"/>
    <w:rsid w:val="00976426"/>
    <w:rsid w:val="0097644E"/>
    <w:rsid w:val="00976C43"/>
    <w:rsid w:val="00976E7E"/>
    <w:rsid w:val="00976F3D"/>
    <w:rsid w:val="00976F78"/>
    <w:rsid w:val="00977696"/>
    <w:rsid w:val="0097776A"/>
    <w:rsid w:val="00977D42"/>
    <w:rsid w:val="00977FC0"/>
    <w:rsid w:val="00980AFF"/>
    <w:rsid w:val="00981070"/>
    <w:rsid w:val="00981108"/>
    <w:rsid w:val="0098159B"/>
    <w:rsid w:val="00982662"/>
    <w:rsid w:val="00982B29"/>
    <w:rsid w:val="00982BB5"/>
    <w:rsid w:val="00982EAB"/>
    <w:rsid w:val="00983016"/>
    <w:rsid w:val="009832AE"/>
    <w:rsid w:val="0098347F"/>
    <w:rsid w:val="009834D7"/>
    <w:rsid w:val="0098362B"/>
    <w:rsid w:val="00983938"/>
    <w:rsid w:val="00983FED"/>
    <w:rsid w:val="0098406E"/>
    <w:rsid w:val="00984729"/>
    <w:rsid w:val="00984D72"/>
    <w:rsid w:val="00984FB9"/>
    <w:rsid w:val="0098543E"/>
    <w:rsid w:val="0098555B"/>
    <w:rsid w:val="0098597C"/>
    <w:rsid w:val="00985A79"/>
    <w:rsid w:val="00985CEB"/>
    <w:rsid w:val="00986208"/>
    <w:rsid w:val="0098621B"/>
    <w:rsid w:val="009867E5"/>
    <w:rsid w:val="00986B90"/>
    <w:rsid w:val="00986D02"/>
    <w:rsid w:val="0098799E"/>
    <w:rsid w:val="00987C89"/>
    <w:rsid w:val="00987ED9"/>
    <w:rsid w:val="00990061"/>
    <w:rsid w:val="0099025B"/>
    <w:rsid w:val="00990BCF"/>
    <w:rsid w:val="00990CC4"/>
    <w:rsid w:val="009914E3"/>
    <w:rsid w:val="009918BB"/>
    <w:rsid w:val="00991A34"/>
    <w:rsid w:val="009924E8"/>
    <w:rsid w:val="00992840"/>
    <w:rsid w:val="009928F3"/>
    <w:rsid w:val="00992963"/>
    <w:rsid w:val="00992CE5"/>
    <w:rsid w:val="0099338A"/>
    <w:rsid w:val="009933EB"/>
    <w:rsid w:val="00993473"/>
    <w:rsid w:val="00993774"/>
    <w:rsid w:val="00993966"/>
    <w:rsid w:val="00993AE0"/>
    <w:rsid w:val="00993E5E"/>
    <w:rsid w:val="00993F6F"/>
    <w:rsid w:val="00995025"/>
    <w:rsid w:val="0099559F"/>
    <w:rsid w:val="0099589A"/>
    <w:rsid w:val="00995AB2"/>
    <w:rsid w:val="00995D03"/>
    <w:rsid w:val="00995EAB"/>
    <w:rsid w:val="00996176"/>
    <w:rsid w:val="009962B1"/>
    <w:rsid w:val="009964D8"/>
    <w:rsid w:val="009965C6"/>
    <w:rsid w:val="009965F0"/>
    <w:rsid w:val="00996C0B"/>
    <w:rsid w:val="0099737B"/>
    <w:rsid w:val="009A0A12"/>
    <w:rsid w:val="009A12E9"/>
    <w:rsid w:val="009A17F9"/>
    <w:rsid w:val="009A18F7"/>
    <w:rsid w:val="009A1B37"/>
    <w:rsid w:val="009A1BFC"/>
    <w:rsid w:val="009A1D5D"/>
    <w:rsid w:val="009A1FAC"/>
    <w:rsid w:val="009A2173"/>
    <w:rsid w:val="009A2537"/>
    <w:rsid w:val="009A3CF9"/>
    <w:rsid w:val="009A3E35"/>
    <w:rsid w:val="009A450D"/>
    <w:rsid w:val="009A4574"/>
    <w:rsid w:val="009A4E01"/>
    <w:rsid w:val="009A506D"/>
    <w:rsid w:val="009A57E9"/>
    <w:rsid w:val="009A5A7A"/>
    <w:rsid w:val="009A6179"/>
    <w:rsid w:val="009A625A"/>
    <w:rsid w:val="009A6335"/>
    <w:rsid w:val="009A67F2"/>
    <w:rsid w:val="009A6DB6"/>
    <w:rsid w:val="009A7898"/>
    <w:rsid w:val="009A7BC7"/>
    <w:rsid w:val="009A7BED"/>
    <w:rsid w:val="009A7CB7"/>
    <w:rsid w:val="009A7F2D"/>
    <w:rsid w:val="009B0346"/>
    <w:rsid w:val="009B043B"/>
    <w:rsid w:val="009B0545"/>
    <w:rsid w:val="009B0743"/>
    <w:rsid w:val="009B0813"/>
    <w:rsid w:val="009B0985"/>
    <w:rsid w:val="009B0FE8"/>
    <w:rsid w:val="009B1139"/>
    <w:rsid w:val="009B1398"/>
    <w:rsid w:val="009B14C9"/>
    <w:rsid w:val="009B193D"/>
    <w:rsid w:val="009B1D85"/>
    <w:rsid w:val="009B2563"/>
    <w:rsid w:val="009B28A5"/>
    <w:rsid w:val="009B2A6F"/>
    <w:rsid w:val="009B2E6A"/>
    <w:rsid w:val="009B2EE2"/>
    <w:rsid w:val="009B38B8"/>
    <w:rsid w:val="009B392C"/>
    <w:rsid w:val="009B39DC"/>
    <w:rsid w:val="009B3C66"/>
    <w:rsid w:val="009B3FE6"/>
    <w:rsid w:val="009B463A"/>
    <w:rsid w:val="009B4947"/>
    <w:rsid w:val="009B4E6C"/>
    <w:rsid w:val="009B4F66"/>
    <w:rsid w:val="009B5539"/>
    <w:rsid w:val="009B5DA3"/>
    <w:rsid w:val="009B5DFD"/>
    <w:rsid w:val="009B619A"/>
    <w:rsid w:val="009B696B"/>
    <w:rsid w:val="009B698D"/>
    <w:rsid w:val="009B6BF3"/>
    <w:rsid w:val="009B7A2F"/>
    <w:rsid w:val="009B7A57"/>
    <w:rsid w:val="009B7CF0"/>
    <w:rsid w:val="009B7E28"/>
    <w:rsid w:val="009C00C2"/>
    <w:rsid w:val="009C01F1"/>
    <w:rsid w:val="009C02F7"/>
    <w:rsid w:val="009C035F"/>
    <w:rsid w:val="009C0694"/>
    <w:rsid w:val="009C0997"/>
    <w:rsid w:val="009C0FDF"/>
    <w:rsid w:val="009C130D"/>
    <w:rsid w:val="009C1B42"/>
    <w:rsid w:val="009C1EA4"/>
    <w:rsid w:val="009C1F35"/>
    <w:rsid w:val="009C25ED"/>
    <w:rsid w:val="009C2E64"/>
    <w:rsid w:val="009C2F6D"/>
    <w:rsid w:val="009C3398"/>
    <w:rsid w:val="009C3A92"/>
    <w:rsid w:val="009C3BC8"/>
    <w:rsid w:val="009C3C06"/>
    <w:rsid w:val="009C437E"/>
    <w:rsid w:val="009C43C3"/>
    <w:rsid w:val="009C44B3"/>
    <w:rsid w:val="009C451B"/>
    <w:rsid w:val="009C47B8"/>
    <w:rsid w:val="009C4AAF"/>
    <w:rsid w:val="009C6C0E"/>
    <w:rsid w:val="009C6CBC"/>
    <w:rsid w:val="009C7969"/>
    <w:rsid w:val="009C7CC0"/>
    <w:rsid w:val="009D0139"/>
    <w:rsid w:val="009D0BE5"/>
    <w:rsid w:val="009D0E9B"/>
    <w:rsid w:val="009D1045"/>
    <w:rsid w:val="009D1156"/>
    <w:rsid w:val="009D13E5"/>
    <w:rsid w:val="009D143A"/>
    <w:rsid w:val="009D18A4"/>
    <w:rsid w:val="009D19B5"/>
    <w:rsid w:val="009D1CFF"/>
    <w:rsid w:val="009D1E86"/>
    <w:rsid w:val="009D209E"/>
    <w:rsid w:val="009D294D"/>
    <w:rsid w:val="009D2B3C"/>
    <w:rsid w:val="009D305F"/>
    <w:rsid w:val="009D313E"/>
    <w:rsid w:val="009D34A1"/>
    <w:rsid w:val="009D3F9D"/>
    <w:rsid w:val="009D4051"/>
    <w:rsid w:val="009D413B"/>
    <w:rsid w:val="009D42F7"/>
    <w:rsid w:val="009D43FB"/>
    <w:rsid w:val="009D44C4"/>
    <w:rsid w:val="009D47D0"/>
    <w:rsid w:val="009D50DA"/>
    <w:rsid w:val="009D51E9"/>
    <w:rsid w:val="009D54AA"/>
    <w:rsid w:val="009D54D4"/>
    <w:rsid w:val="009D5951"/>
    <w:rsid w:val="009D5A5C"/>
    <w:rsid w:val="009D5B38"/>
    <w:rsid w:val="009D6308"/>
    <w:rsid w:val="009D634A"/>
    <w:rsid w:val="009D6668"/>
    <w:rsid w:val="009D6781"/>
    <w:rsid w:val="009D6F8F"/>
    <w:rsid w:val="009D7C15"/>
    <w:rsid w:val="009D7F45"/>
    <w:rsid w:val="009E0A63"/>
    <w:rsid w:val="009E0B4B"/>
    <w:rsid w:val="009E0E79"/>
    <w:rsid w:val="009E104A"/>
    <w:rsid w:val="009E15A2"/>
    <w:rsid w:val="009E15D7"/>
    <w:rsid w:val="009E18F5"/>
    <w:rsid w:val="009E1DEA"/>
    <w:rsid w:val="009E2263"/>
    <w:rsid w:val="009E249A"/>
    <w:rsid w:val="009E26C0"/>
    <w:rsid w:val="009E2A07"/>
    <w:rsid w:val="009E2C0D"/>
    <w:rsid w:val="009E2CD2"/>
    <w:rsid w:val="009E378C"/>
    <w:rsid w:val="009E37F8"/>
    <w:rsid w:val="009E3957"/>
    <w:rsid w:val="009E3A6F"/>
    <w:rsid w:val="009E430C"/>
    <w:rsid w:val="009E46DB"/>
    <w:rsid w:val="009E5059"/>
    <w:rsid w:val="009E5722"/>
    <w:rsid w:val="009E6118"/>
    <w:rsid w:val="009E62DD"/>
    <w:rsid w:val="009E649F"/>
    <w:rsid w:val="009E6D54"/>
    <w:rsid w:val="009E718D"/>
    <w:rsid w:val="009E71C8"/>
    <w:rsid w:val="009E79E3"/>
    <w:rsid w:val="009F00EB"/>
    <w:rsid w:val="009F0585"/>
    <w:rsid w:val="009F06F1"/>
    <w:rsid w:val="009F099C"/>
    <w:rsid w:val="009F09A4"/>
    <w:rsid w:val="009F0FD4"/>
    <w:rsid w:val="009F0FD7"/>
    <w:rsid w:val="009F117A"/>
    <w:rsid w:val="009F1244"/>
    <w:rsid w:val="009F1469"/>
    <w:rsid w:val="009F1829"/>
    <w:rsid w:val="009F1A39"/>
    <w:rsid w:val="009F1B54"/>
    <w:rsid w:val="009F1D42"/>
    <w:rsid w:val="009F1E9A"/>
    <w:rsid w:val="009F1EF5"/>
    <w:rsid w:val="009F2215"/>
    <w:rsid w:val="009F23A6"/>
    <w:rsid w:val="009F2C2C"/>
    <w:rsid w:val="009F3570"/>
    <w:rsid w:val="009F416C"/>
    <w:rsid w:val="009F428D"/>
    <w:rsid w:val="009F42D6"/>
    <w:rsid w:val="009F42F9"/>
    <w:rsid w:val="009F468C"/>
    <w:rsid w:val="009F46EC"/>
    <w:rsid w:val="009F485D"/>
    <w:rsid w:val="009F4BD6"/>
    <w:rsid w:val="009F538A"/>
    <w:rsid w:val="009F5391"/>
    <w:rsid w:val="009F543F"/>
    <w:rsid w:val="009F54AD"/>
    <w:rsid w:val="009F5561"/>
    <w:rsid w:val="009F5BDD"/>
    <w:rsid w:val="009F5DB7"/>
    <w:rsid w:val="009F5E25"/>
    <w:rsid w:val="009F62B9"/>
    <w:rsid w:val="009F63B9"/>
    <w:rsid w:val="009F63F2"/>
    <w:rsid w:val="009F649E"/>
    <w:rsid w:val="009F64E0"/>
    <w:rsid w:val="009F692C"/>
    <w:rsid w:val="009F6A17"/>
    <w:rsid w:val="009F6A2C"/>
    <w:rsid w:val="009F6FC7"/>
    <w:rsid w:val="009F6FE1"/>
    <w:rsid w:val="009F7824"/>
    <w:rsid w:val="00A002D4"/>
    <w:rsid w:val="00A00359"/>
    <w:rsid w:val="00A00B9A"/>
    <w:rsid w:val="00A00D21"/>
    <w:rsid w:val="00A0109E"/>
    <w:rsid w:val="00A01196"/>
    <w:rsid w:val="00A014FA"/>
    <w:rsid w:val="00A01551"/>
    <w:rsid w:val="00A018FC"/>
    <w:rsid w:val="00A01922"/>
    <w:rsid w:val="00A01944"/>
    <w:rsid w:val="00A02126"/>
    <w:rsid w:val="00A02430"/>
    <w:rsid w:val="00A02471"/>
    <w:rsid w:val="00A02520"/>
    <w:rsid w:val="00A02B8C"/>
    <w:rsid w:val="00A02BBB"/>
    <w:rsid w:val="00A02C8C"/>
    <w:rsid w:val="00A02D86"/>
    <w:rsid w:val="00A02F56"/>
    <w:rsid w:val="00A03344"/>
    <w:rsid w:val="00A03484"/>
    <w:rsid w:val="00A0357E"/>
    <w:rsid w:val="00A03A1E"/>
    <w:rsid w:val="00A03C14"/>
    <w:rsid w:val="00A03C3C"/>
    <w:rsid w:val="00A04263"/>
    <w:rsid w:val="00A0465E"/>
    <w:rsid w:val="00A05496"/>
    <w:rsid w:val="00A054AE"/>
    <w:rsid w:val="00A05558"/>
    <w:rsid w:val="00A0563F"/>
    <w:rsid w:val="00A057B9"/>
    <w:rsid w:val="00A057C1"/>
    <w:rsid w:val="00A05B35"/>
    <w:rsid w:val="00A062CB"/>
    <w:rsid w:val="00A062E2"/>
    <w:rsid w:val="00A06547"/>
    <w:rsid w:val="00A06566"/>
    <w:rsid w:val="00A06AD0"/>
    <w:rsid w:val="00A06D50"/>
    <w:rsid w:val="00A0711D"/>
    <w:rsid w:val="00A072A1"/>
    <w:rsid w:val="00A075A3"/>
    <w:rsid w:val="00A07778"/>
    <w:rsid w:val="00A07AD8"/>
    <w:rsid w:val="00A07FE5"/>
    <w:rsid w:val="00A107FD"/>
    <w:rsid w:val="00A10B01"/>
    <w:rsid w:val="00A115D7"/>
    <w:rsid w:val="00A116D9"/>
    <w:rsid w:val="00A11784"/>
    <w:rsid w:val="00A1190E"/>
    <w:rsid w:val="00A11B68"/>
    <w:rsid w:val="00A12128"/>
    <w:rsid w:val="00A1263C"/>
    <w:rsid w:val="00A13044"/>
    <w:rsid w:val="00A1322D"/>
    <w:rsid w:val="00A1324F"/>
    <w:rsid w:val="00A1335F"/>
    <w:rsid w:val="00A13405"/>
    <w:rsid w:val="00A1343C"/>
    <w:rsid w:val="00A1355F"/>
    <w:rsid w:val="00A135A6"/>
    <w:rsid w:val="00A137D9"/>
    <w:rsid w:val="00A13AEE"/>
    <w:rsid w:val="00A14131"/>
    <w:rsid w:val="00A147AD"/>
    <w:rsid w:val="00A149D7"/>
    <w:rsid w:val="00A14FA9"/>
    <w:rsid w:val="00A153B0"/>
    <w:rsid w:val="00A15765"/>
    <w:rsid w:val="00A15D02"/>
    <w:rsid w:val="00A16033"/>
    <w:rsid w:val="00A1618D"/>
    <w:rsid w:val="00A161B6"/>
    <w:rsid w:val="00A16214"/>
    <w:rsid w:val="00A1629A"/>
    <w:rsid w:val="00A16384"/>
    <w:rsid w:val="00A16492"/>
    <w:rsid w:val="00A16FC3"/>
    <w:rsid w:val="00A17A1B"/>
    <w:rsid w:val="00A17B70"/>
    <w:rsid w:val="00A20908"/>
    <w:rsid w:val="00A20DAD"/>
    <w:rsid w:val="00A21191"/>
    <w:rsid w:val="00A21237"/>
    <w:rsid w:val="00A2131D"/>
    <w:rsid w:val="00A214CF"/>
    <w:rsid w:val="00A21509"/>
    <w:rsid w:val="00A215CA"/>
    <w:rsid w:val="00A21663"/>
    <w:rsid w:val="00A21C09"/>
    <w:rsid w:val="00A2207D"/>
    <w:rsid w:val="00A227B2"/>
    <w:rsid w:val="00A227F9"/>
    <w:rsid w:val="00A2289C"/>
    <w:rsid w:val="00A22B1A"/>
    <w:rsid w:val="00A22D77"/>
    <w:rsid w:val="00A230E4"/>
    <w:rsid w:val="00A233EA"/>
    <w:rsid w:val="00A23714"/>
    <w:rsid w:val="00A23BD4"/>
    <w:rsid w:val="00A23C60"/>
    <w:rsid w:val="00A24080"/>
    <w:rsid w:val="00A24571"/>
    <w:rsid w:val="00A247E8"/>
    <w:rsid w:val="00A24A4F"/>
    <w:rsid w:val="00A24BBD"/>
    <w:rsid w:val="00A24FF7"/>
    <w:rsid w:val="00A250AC"/>
    <w:rsid w:val="00A250C2"/>
    <w:rsid w:val="00A25650"/>
    <w:rsid w:val="00A256F3"/>
    <w:rsid w:val="00A25775"/>
    <w:rsid w:val="00A25A68"/>
    <w:rsid w:val="00A25DA1"/>
    <w:rsid w:val="00A265D0"/>
    <w:rsid w:val="00A26AC1"/>
    <w:rsid w:val="00A26DAF"/>
    <w:rsid w:val="00A27100"/>
    <w:rsid w:val="00A27AE7"/>
    <w:rsid w:val="00A27AF0"/>
    <w:rsid w:val="00A27B8C"/>
    <w:rsid w:val="00A27BC3"/>
    <w:rsid w:val="00A27FA6"/>
    <w:rsid w:val="00A30227"/>
    <w:rsid w:val="00A30750"/>
    <w:rsid w:val="00A307DF"/>
    <w:rsid w:val="00A30C08"/>
    <w:rsid w:val="00A31099"/>
    <w:rsid w:val="00A31342"/>
    <w:rsid w:val="00A3187E"/>
    <w:rsid w:val="00A318F0"/>
    <w:rsid w:val="00A31BBA"/>
    <w:rsid w:val="00A31E8C"/>
    <w:rsid w:val="00A32102"/>
    <w:rsid w:val="00A32B4C"/>
    <w:rsid w:val="00A32C45"/>
    <w:rsid w:val="00A3375A"/>
    <w:rsid w:val="00A33BF7"/>
    <w:rsid w:val="00A33CC4"/>
    <w:rsid w:val="00A33D58"/>
    <w:rsid w:val="00A33D5E"/>
    <w:rsid w:val="00A34304"/>
    <w:rsid w:val="00A343ED"/>
    <w:rsid w:val="00A34644"/>
    <w:rsid w:val="00A34A84"/>
    <w:rsid w:val="00A34E3D"/>
    <w:rsid w:val="00A350A3"/>
    <w:rsid w:val="00A352A7"/>
    <w:rsid w:val="00A35324"/>
    <w:rsid w:val="00A35466"/>
    <w:rsid w:val="00A35744"/>
    <w:rsid w:val="00A359B9"/>
    <w:rsid w:val="00A36456"/>
    <w:rsid w:val="00A36806"/>
    <w:rsid w:val="00A36A4B"/>
    <w:rsid w:val="00A37078"/>
    <w:rsid w:val="00A3708A"/>
    <w:rsid w:val="00A37A5C"/>
    <w:rsid w:val="00A37F40"/>
    <w:rsid w:val="00A40585"/>
    <w:rsid w:val="00A4069A"/>
    <w:rsid w:val="00A408E1"/>
    <w:rsid w:val="00A40BDD"/>
    <w:rsid w:val="00A41037"/>
    <w:rsid w:val="00A4107D"/>
    <w:rsid w:val="00A4156D"/>
    <w:rsid w:val="00A417D4"/>
    <w:rsid w:val="00A41A21"/>
    <w:rsid w:val="00A42BCF"/>
    <w:rsid w:val="00A434CE"/>
    <w:rsid w:val="00A43923"/>
    <w:rsid w:val="00A43C43"/>
    <w:rsid w:val="00A43EE9"/>
    <w:rsid w:val="00A44342"/>
    <w:rsid w:val="00A44464"/>
    <w:rsid w:val="00A449FF"/>
    <w:rsid w:val="00A44CC2"/>
    <w:rsid w:val="00A453B6"/>
    <w:rsid w:val="00A453ED"/>
    <w:rsid w:val="00A4556F"/>
    <w:rsid w:val="00A45D70"/>
    <w:rsid w:val="00A45D8C"/>
    <w:rsid w:val="00A45F20"/>
    <w:rsid w:val="00A46321"/>
    <w:rsid w:val="00A463A9"/>
    <w:rsid w:val="00A46820"/>
    <w:rsid w:val="00A46BD8"/>
    <w:rsid w:val="00A46E60"/>
    <w:rsid w:val="00A46E6D"/>
    <w:rsid w:val="00A47034"/>
    <w:rsid w:val="00A473C7"/>
    <w:rsid w:val="00A4787F"/>
    <w:rsid w:val="00A4789D"/>
    <w:rsid w:val="00A478C7"/>
    <w:rsid w:val="00A50548"/>
    <w:rsid w:val="00A5091A"/>
    <w:rsid w:val="00A50D9C"/>
    <w:rsid w:val="00A50E49"/>
    <w:rsid w:val="00A50EC2"/>
    <w:rsid w:val="00A510B1"/>
    <w:rsid w:val="00A51AF3"/>
    <w:rsid w:val="00A520F4"/>
    <w:rsid w:val="00A5225D"/>
    <w:rsid w:val="00A5239E"/>
    <w:rsid w:val="00A5241D"/>
    <w:rsid w:val="00A5272D"/>
    <w:rsid w:val="00A52B38"/>
    <w:rsid w:val="00A52E8C"/>
    <w:rsid w:val="00A539DC"/>
    <w:rsid w:val="00A54298"/>
    <w:rsid w:val="00A54A68"/>
    <w:rsid w:val="00A54E5E"/>
    <w:rsid w:val="00A552C1"/>
    <w:rsid w:val="00A55403"/>
    <w:rsid w:val="00A55530"/>
    <w:rsid w:val="00A55B2F"/>
    <w:rsid w:val="00A56107"/>
    <w:rsid w:val="00A564A7"/>
    <w:rsid w:val="00A566E7"/>
    <w:rsid w:val="00A57075"/>
    <w:rsid w:val="00A57353"/>
    <w:rsid w:val="00A57499"/>
    <w:rsid w:val="00A57663"/>
    <w:rsid w:val="00A576CC"/>
    <w:rsid w:val="00A5780A"/>
    <w:rsid w:val="00A578A2"/>
    <w:rsid w:val="00A57957"/>
    <w:rsid w:val="00A57E80"/>
    <w:rsid w:val="00A60527"/>
    <w:rsid w:val="00A609DD"/>
    <w:rsid w:val="00A613EB"/>
    <w:rsid w:val="00A615CD"/>
    <w:rsid w:val="00A615ED"/>
    <w:rsid w:val="00A6164F"/>
    <w:rsid w:val="00A61E44"/>
    <w:rsid w:val="00A62014"/>
    <w:rsid w:val="00A62298"/>
    <w:rsid w:val="00A622E4"/>
    <w:rsid w:val="00A62841"/>
    <w:rsid w:val="00A62952"/>
    <w:rsid w:val="00A62970"/>
    <w:rsid w:val="00A62E49"/>
    <w:rsid w:val="00A6322B"/>
    <w:rsid w:val="00A63984"/>
    <w:rsid w:val="00A63BD6"/>
    <w:rsid w:val="00A63F34"/>
    <w:rsid w:val="00A64F50"/>
    <w:rsid w:val="00A65CDB"/>
    <w:rsid w:val="00A6615A"/>
    <w:rsid w:val="00A6652F"/>
    <w:rsid w:val="00A6662A"/>
    <w:rsid w:val="00A66C97"/>
    <w:rsid w:val="00A66DB8"/>
    <w:rsid w:val="00A66EBF"/>
    <w:rsid w:val="00A6703E"/>
    <w:rsid w:val="00A676C8"/>
    <w:rsid w:val="00A6790B"/>
    <w:rsid w:val="00A67985"/>
    <w:rsid w:val="00A67BA5"/>
    <w:rsid w:val="00A67D7D"/>
    <w:rsid w:val="00A70707"/>
    <w:rsid w:val="00A70935"/>
    <w:rsid w:val="00A70EB7"/>
    <w:rsid w:val="00A71110"/>
    <w:rsid w:val="00A715F5"/>
    <w:rsid w:val="00A71714"/>
    <w:rsid w:val="00A71A3A"/>
    <w:rsid w:val="00A71AC3"/>
    <w:rsid w:val="00A71BFF"/>
    <w:rsid w:val="00A71CD2"/>
    <w:rsid w:val="00A722DF"/>
    <w:rsid w:val="00A72964"/>
    <w:rsid w:val="00A72DC5"/>
    <w:rsid w:val="00A7315E"/>
    <w:rsid w:val="00A74C23"/>
    <w:rsid w:val="00A755ED"/>
    <w:rsid w:val="00A75E7D"/>
    <w:rsid w:val="00A761A1"/>
    <w:rsid w:val="00A766EA"/>
    <w:rsid w:val="00A76979"/>
    <w:rsid w:val="00A76ADD"/>
    <w:rsid w:val="00A76D45"/>
    <w:rsid w:val="00A76D63"/>
    <w:rsid w:val="00A772C8"/>
    <w:rsid w:val="00A772F8"/>
    <w:rsid w:val="00A77550"/>
    <w:rsid w:val="00A7760F"/>
    <w:rsid w:val="00A778F2"/>
    <w:rsid w:val="00A77929"/>
    <w:rsid w:val="00A77C7F"/>
    <w:rsid w:val="00A77E18"/>
    <w:rsid w:val="00A80205"/>
    <w:rsid w:val="00A80B31"/>
    <w:rsid w:val="00A80D35"/>
    <w:rsid w:val="00A80D96"/>
    <w:rsid w:val="00A81204"/>
    <w:rsid w:val="00A81965"/>
    <w:rsid w:val="00A81D9C"/>
    <w:rsid w:val="00A820E4"/>
    <w:rsid w:val="00A841A4"/>
    <w:rsid w:val="00A844EA"/>
    <w:rsid w:val="00A84B57"/>
    <w:rsid w:val="00A84C69"/>
    <w:rsid w:val="00A857A6"/>
    <w:rsid w:val="00A8581A"/>
    <w:rsid w:val="00A859A0"/>
    <w:rsid w:val="00A85ABD"/>
    <w:rsid w:val="00A85DB4"/>
    <w:rsid w:val="00A85F9B"/>
    <w:rsid w:val="00A861A1"/>
    <w:rsid w:val="00A86C18"/>
    <w:rsid w:val="00A86F56"/>
    <w:rsid w:val="00A87340"/>
    <w:rsid w:val="00A874E9"/>
    <w:rsid w:val="00A87756"/>
    <w:rsid w:val="00A877EA"/>
    <w:rsid w:val="00A87ECD"/>
    <w:rsid w:val="00A90098"/>
    <w:rsid w:val="00A902FC"/>
    <w:rsid w:val="00A903E2"/>
    <w:rsid w:val="00A905A2"/>
    <w:rsid w:val="00A9062D"/>
    <w:rsid w:val="00A90726"/>
    <w:rsid w:val="00A9161D"/>
    <w:rsid w:val="00A91782"/>
    <w:rsid w:val="00A92532"/>
    <w:rsid w:val="00A92A36"/>
    <w:rsid w:val="00A92B0A"/>
    <w:rsid w:val="00A93161"/>
    <w:rsid w:val="00A931EB"/>
    <w:rsid w:val="00A934CD"/>
    <w:rsid w:val="00A937B1"/>
    <w:rsid w:val="00A939A8"/>
    <w:rsid w:val="00A93A9F"/>
    <w:rsid w:val="00A941BA"/>
    <w:rsid w:val="00A942EC"/>
    <w:rsid w:val="00A9432F"/>
    <w:rsid w:val="00A94367"/>
    <w:rsid w:val="00A94383"/>
    <w:rsid w:val="00A9445B"/>
    <w:rsid w:val="00A94590"/>
    <w:rsid w:val="00A945C1"/>
    <w:rsid w:val="00A9516A"/>
    <w:rsid w:val="00A95706"/>
    <w:rsid w:val="00A957CB"/>
    <w:rsid w:val="00A95AA3"/>
    <w:rsid w:val="00A95C02"/>
    <w:rsid w:val="00A95CBF"/>
    <w:rsid w:val="00A962EB"/>
    <w:rsid w:val="00A9635E"/>
    <w:rsid w:val="00A9637E"/>
    <w:rsid w:val="00A96437"/>
    <w:rsid w:val="00A96597"/>
    <w:rsid w:val="00A96F99"/>
    <w:rsid w:val="00A97300"/>
    <w:rsid w:val="00A9733A"/>
    <w:rsid w:val="00A97DD6"/>
    <w:rsid w:val="00A97FE4"/>
    <w:rsid w:val="00AA0041"/>
    <w:rsid w:val="00AA0647"/>
    <w:rsid w:val="00AA0D63"/>
    <w:rsid w:val="00AA111E"/>
    <w:rsid w:val="00AA14BC"/>
    <w:rsid w:val="00AA172F"/>
    <w:rsid w:val="00AA1C2A"/>
    <w:rsid w:val="00AA2064"/>
    <w:rsid w:val="00AA27AF"/>
    <w:rsid w:val="00AA3362"/>
    <w:rsid w:val="00AA38E9"/>
    <w:rsid w:val="00AA42C1"/>
    <w:rsid w:val="00AA4537"/>
    <w:rsid w:val="00AA45BD"/>
    <w:rsid w:val="00AA46E9"/>
    <w:rsid w:val="00AA4F9D"/>
    <w:rsid w:val="00AA50FA"/>
    <w:rsid w:val="00AA548B"/>
    <w:rsid w:val="00AA5801"/>
    <w:rsid w:val="00AA5BB1"/>
    <w:rsid w:val="00AA5CC7"/>
    <w:rsid w:val="00AA5E82"/>
    <w:rsid w:val="00AA668C"/>
    <w:rsid w:val="00AA66E0"/>
    <w:rsid w:val="00AA6940"/>
    <w:rsid w:val="00AA6FC2"/>
    <w:rsid w:val="00AA71E2"/>
    <w:rsid w:val="00AA727A"/>
    <w:rsid w:val="00AA72A8"/>
    <w:rsid w:val="00AA78E1"/>
    <w:rsid w:val="00AA7B56"/>
    <w:rsid w:val="00AB0181"/>
    <w:rsid w:val="00AB02C7"/>
    <w:rsid w:val="00AB0724"/>
    <w:rsid w:val="00AB0A40"/>
    <w:rsid w:val="00AB10BF"/>
    <w:rsid w:val="00AB1222"/>
    <w:rsid w:val="00AB148A"/>
    <w:rsid w:val="00AB1975"/>
    <w:rsid w:val="00AB1E23"/>
    <w:rsid w:val="00AB1FA0"/>
    <w:rsid w:val="00AB29B0"/>
    <w:rsid w:val="00AB2BA0"/>
    <w:rsid w:val="00AB2C92"/>
    <w:rsid w:val="00AB2E31"/>
    <w:rsid w:val="00AB2F77"/>
    <w:rsid w:val="00AB30C7"/>
    <w:rsid w:val="00AB3322"/>
    <w:rsid w:val="00AB3350"/>
    <w:rsid w:val="00AB34DE"/>
    <w:rsid w:val="00AB3517"/>
    <w:rsid w:val="00AB3572"/>
    <w:rsid w:val="00AB38B6"/>
    <w:rsid w:val="00AB3DCD"/>
    <w:rsid w:val="00AB410E"/>
    <w:rsid w:val="00AB41A2"/>
    <w:rsid w:val="00AB43DA"/>
    <w:rsid w:val="00AB48D3"/>
    <w:rsid w:val="00AB4929"/>
    <w:rsid w:val="00AB4953"/>
    <w:rsid w:val="00AB4B7F"/>
    <w:rsid w:val="00AB5863"/>
    <w:rsid w:val="00AB60C5"/>
    <w:rsid w:val="00AB6169"/>
    <w:rsid w:val="00AB61B8"/>
    <w:rsid w:val="00AB61CB"/>
    <w:rsid w:val="00AB66F7"/>
    <w:rsid w:val="00AB6AB8"/>
    <w:rsid w:val="00AB6AE4"/>
    <w:rsid w:val="00AB6BA0"/>
    <w:rsid w:val="00AB6C0D"/>
    <w:rsid w:val="00AB6D52"/>
    <w:rsid w:val="00AB6DEA"/>
    <w:rsid w:val="00AB6F1F"/>
    <w:rsid w:val="00AB7035"/>
    <w:rsid w:val="00AB7286"/>
    <w:rsid w:val="00AB7C30"/>
    <w:rsid w:val="00AB7D84"/>
    <w:rsid w:val="00AC0029"/>
    <w:rsid w:val="00AC12A4"/>
    <w:rsid w:val="00AC1562"/>
    <w:rsid w:val="00AC15D2"/>
    <w:rsid w:val="00AC19CB"/>
    <w:rsid w:val="00AC1B97"/>
    <w:rsid w:val="00AC1E11"/>
    <w:rsid w:val="00AC24C0"/>
    <w:rsid w:val="00AC2A4D"/>
    <w:rsid w:val="00AC3110"/>
    <w:rsid w:val="00AC3565"/>
    <w:rsid w:val="00AC3566"/>
    <w:rsid w:val="00AC39BC"/>
    <w:rsid w:val="00AC3A5A"/>
    <w:rsid w:val="00AC3BF0"/>
    <w:rsid w:val="00AC44AD"/>
    <w:rsid w:val="00AC47A1"/>
    <w:rsid w:val="00AC48C9"/>
    <w:rsid w:val="00AC4CB2"/>
    <w:rsid w:val="00AC4D3E"/>
    <w:rsid w:val="00AC5A65"/>
    <w:rsid w:val="00AC5B9C"/>
    <w:rsid w:val="00AC64D4"/>
    <w:rsid w:val="00AC69A9"/>
    <w:rsid w:val="00AC6A10"/>
    <w:rsid w:val="00AC6BFC"/>
    <w:rsid w:val="00AC7309"/>
    <w:rsid w:val="00AC739A"/>
    <w:rsid w:val="00AC752C"/>
    <w:rsid w:val="00AC7804"/>
    <w:rsid w:val="00AC7AF5"/>
    <w:rsid w:val="00AD04AA"/>
    <w:rsid w:val="00AD0C27"/>
    <w:rsid w:val="00AD0CD8"/>
    <w:rsid w:val="00AD0FF1"/>
    <w:rsid w:val="00AD1936"/>
    <w:rsid w:val="00AD1E15"/>
    <w:rsid w:val="00AD2178"/>
    <w:rsid w:val="00AD2204"/>
    <w:rsid w:val="00AD241D"/>
    <w:rsid w:val="00AD2E8B"/>
    <w:rsid w:val="00AD2EB9"/>
    <w:rsid w:val="00AD3234"/>
    <w:rsid w:val="00AD33F6"/>
    <w:rsid w:val="00AD359D"/>
    <w:rsid w:val="00AD371F"/>
    <w:rsid w:val="00AD4252"/>
    <w:rsid w:val="00AD472D"/>
    <w:rsid w:val="00AD49B7"/>
    <w:rsid w:val="00AD4C3C"/>
    <w:rsid w:val="00AD5504"/>
    <w:rsid w:val="00AD582E"/>
    <w:rsid w:val="00AD5F7C"/>
    <w:rsid w:val="00AD5FCD"/>
    <w:rsid w:val="00AD61DA"/>
    <w:rsid w:val="00AD636B"/>
    <w:rsid w:val="00AD66F5"/>
    <w:rsid w:val="00AD674B"/>
    <w:rsid w:val="00AD6750"/>
    <w:rsid w:val="00AD67C7"/>
    <w:rsid w:val="00AD6A1B"/>
    <w:rsid w:val="00AD7640"/>
    <w:rsid w:val="00AD786D"/>
    <w:rsid w:val="00AD79E7"/>
    <w:rsid w:val="00AD7A83"/>
    <w:rsid w:val="00AD7A8C"/>
    <w:rsid w:val="00AD7E33"/>
    <w:rsid w:val="00AE017C"/>
    <w:rsid w:val="00AE03B1"/>
    <w:rsid w:val="00AE0684"/>
    <w:rsid w:val="00AE0839"/>
    <w:rsid w:val="00AE1176"/>
    <w:rsid w:val="00AE1189"/>
    <w:rsid w:val="00AE13AF"/>
    <w:rsid w:val="00AE1517"/>
    <w:rsid w:val="00AE1563"/>
    <w:rsid w:val="00AE16D1"/>
    <w:rsid w:val="00AE1870"/>
    <w:rsid w:val="00AE25E9"/>
    <w:rsid w:val="00AE2980"/>
    <w:rsid w:val="00AE3133"/>
    <w:rsid w:val="00AE32A2"/>
    <w:rsid w:val="00AE38E9"/>
    <w:rsid w:val="00AE4950"/>
    <w:rsid w:val="00AE49D4"/>
    <w:rsid w:val="00AE4D25"/>
    <w:rsid w:val="00AE4D8C"/>
    <w:rsid w:val="00AE565C"/>
    <w:rsid w:val="00AE61E4"/>
    <w:rsid w:val="00AE6400"/>
    <w:rsid w:val="00AE6737"/>
    <w:rsid w:val="00AE67A7"/>
    <w:rsid w:val="00AE6A11"/>
    <w:rsid w:val="00AE6A5A"/>
    <w:rsid w:val="00AE6BC2"/>
    <w:rsid w:val="00AE6DB9"/>
    <w:rsid w:val="00AE6E75"/>
    <w:rsid w:val="00AE7710"/>
    <w:rsid w:val="00AE77F4"/>
    <w:rsid w:val="00AE7CA6"/>
    <w:rsid w:val="00AE7D8A"/>
    <w:rsid w:val="00AF0289"/>
    <w:rsid w:val="00AF02C5"/>
    <w:rsid w:val="00AF06EB"/>
    <w:rsid w:val="00AF06FA"/>
    <w:rsid w:val="00AF0C0B"/>
    <w:rsid w:val="00AF11FB"/>
    <w:rsid w:val="00AF14F3"/>
    <w:rsid w:val="00AF1D94"/>
    <w:rsid w:val="00AF1DBE"/>
    <w:rsid w:val="00AF1FCE"/>
    <w:rsid w:val="00AF34A5"/>
    <w:rsid w:val="00AF390D"/>
    <w:rsid w:val="00AF4078"/>
    <w:rsid w:val="00AF433B"/>
    <w:rsid w:val="00AF4553"/>
    <w:rsid w:val="00AF47A2"/>
    <w:rsid w:val="00AF51FF"/>
    <w:rsid w:val="00AF56AA"/>
    <w:rsid w:val="00AF59C0"/>
    <w:rsid w:val="00AF5BBB"/>
    <w:rsid w:val="00AF5BCB"/>
    <w:rsid w:val="00AF5D3A"/>
    <w:rsid w:val="00AF5F02"/>
    <w:rsid w:val="00AF6225"/>
    <w:rsid w:val="00AF7290"/>
    <w:rsid w:val="00AF7417"/>
    <w:rsid w:val="00AF74FE"/>
    <w:rsid w:val="00AF752D"/>
    <w:rsid w:val="00AF77E6"/>
    <w:rsid w:val="00AF78A9"/>
    <w:rsid w:val="00AF78AC"/>
    <w:rsid w:val="00AF7B28"/>
    <w:rsid w:val="00AF7B30"/>
    <w:rsid w:val="00B00195"/>
    <w:rsid w:val="00B00351"/>
    <w:rsid w:val="00B00886"/>
    <w:rsid w:val="00B00A26"/>
    <w:rsid w:val="00B00AAB"/>
    <w:rsid w:val="00B00F1F"/>
    <w:rsid w:val="00B00F7A"/>
    <w:rsid w:val="00B0124D"/>
    <w:rsid w:val="00B0150D"/>
    <w:rsid w:val="00B018A0"/>
    <w:rsid w:val="00B01ABE"/>
    <w:rsid w:val="00B01BEF"/>
    <w:rsid w:val="00B02274"/>
    <w:rsid w:val="00B02686"/>
    <w:rsid w:val="00B02B1A"/>
    <w:rsid w:val="00B02B50"/>
    <w:rsid w:val="00B02CE4"/>
    <w:rsid w:val="00B02D83"/>
    <w:rsid w:val="00B02F74"/>
    <w:rsid w:val="00B037AD"/>
    <w:rsid w:val="00B039DA"/>
    <w:rsid w:val="00B03F6E"/>
    <w:rsid w:val="00B0403D"/>
    <w:rsid w:val="00B04814"/>
    <w:rsid w:val="00B04C53"/>
    <w:rsid w:val="00B04CD8"/>
    <w:rsid w:val="00B04EE2"/>
    <w:rsid w:val="00B050DF"/>
    <w:rsid w:val="00B05863"/>
    <w:rsid w:val="00B05F59"/>
    <w:rsid w:val="00B061D1"/>
    <w:rsid w:val="00B06306"/>
    <w:rsid w:val="00B06459"/>
    <w:rsid w:val="00B069A9"/>
    <w:rsid w:val="00B06B0C"/>
    <w:rsid w:val="00B06E1E"/>
    <w:rsid w:val="00B06E57"/>
    <w:rsid w:val="00B070AE"/>
    <w:rsid w:val="00B070BE"/>
    <w:rsid w:val="00B0765D"/>
    <w:rsid w:val="00B0784F"/>
    <w:rsid w:val="00B078C7"/>
    <w:rsid w:val="00B07E90"/>
    <w:rsid w:val="00B10327"/>
    <w:rsid w:val="00B105B6"/>
    <w:rsid w:val="00B1065B"/>
    <w:rsid w:val="00B10888"/>
    <w:rsid w:val="00B10B39"/>
    <w:rsid w:val="00B10CB5"/>
    <w:rsid w:val="00B11252"/>
    <w:rsid w:val="00B12E46"/>
    <w:rsid w:val="00B12FD1"/>
    <w:rsid w:val="00B13020"/>
    <w:rsid w:val="00B13206"/>
    <w:rsid w:val="00B13367"/>
    <w:rsid w:val="00B13B29"/>
    <w:rsid w:val="00B141E7"/>
    <w:rsid w:val="00B1509E"/>
    <w:rsid w:val="00B1574D"/>
    <w:rsid w:val="00B1593A"/>
    <w:rsid w:val="00B15C16"/>
    <w:rsid w:val="00B15E1A"/>
    <w:rsid w:val="00B15FA5"/>
    <w:rsid w:val="00B16197"/>
    <w:rsid w:val="00B16535"/>
    <w:rsid w:val="00B165FE"/>
    <w:rsid w:val="00B16BE0"/>
    <w:rsid w:val="00B16D6A"/>
    <w:rsid w:val="00B17212"/>
    <w:rsid w:val="00B175CC"/>
    <w:rsid w:val="00B20491"/>
    <w:rsid w:val="00B2054C"/>
    <w:rsid w:val="00B20A76"/>
    <w:rsid w:val="00B20AD1"/>
    <w:rsid w:val="00B20BF2"/>
    <w:rsid w:val="00B20C74"/>
    <w:rsid w:val="00B20DC6"/>
    <w:rsid w:val="00B20FFF"/>
    <w:rsid w:val="00B21004"/>
    <w:rsid w:val="00B212E1"/>
    <w:rsid w:val="00B213DA"/>
    <w:rsid w:val="00B215FA"/>
    <w:rsid w:val="00B21759"/>
    <w:rsid w:val="00B21C09"/>
    <w:rsid w:val="00B21C6F"/>
    <w:rsid w:val="00B21FC6"/>
    <w:rsid w:val="00B2227F"/>
    <w:rsid w:val="00B223E6"/>
    <w:rsid w:val="00B22557"/>
    <w:rsid w:val="00B22912"/>
    <w:rsid w:val="00B22BCF"/>
    <w:rsid w:val="00B22D53"/>
    <w:rsid w:val="00B22D88"/>
    <w:rsid w:val="00B23149"/>
    <w:rsid w:val="00B232A2"/>
    <w:rsid w:val="00B236B2"/>
    <w:rsid w:val="00B23B8E"/>
    <w:rsid w:val="00B242CB"/>
    <w:rsid w:val="00B249B6"/>
    <w:rsid w:val="00B24A6E"/>
    <w:rsid w:val="00B250FC"/>
    <w:rsid w:val="00B25A1C"/>
    <w:rsid w:val="00B25E0B"/>
    <w:rsid w:val="00B25FDE"/>
    <w:rsid w:val="00B26141"/>
    <w:rsid w:val="00B262AF"/>
    <w:rsid w:val="00B267BE"/>
    <w:rsid w:val="00B27075"/>
    <w:rsid w:val="00B27170"/>
    <w:rsid w:val="00B2776B"/>
    <w:rsid w:val="00B27996"/>
    <w:rsid w:val="00B27A7E"/>
    <w:rsid w:val="00B27D2E"/>
    <w:rsid w:val="00B30260"/>
    <w:rsid w:val="00B308ED"/>
    <w:rsid w:val="00B3101F"/>
    <w:rsid w:val="00B315ED"/>
    <w:rsid w:val="00B315F1"/>
    <w:rsid w:val="00B3162E"/>
    <w:rsid w:val="00B3182F"/>
    <w:rsid w:val="00B319D5"/>
    <w:rsid w:val="00B31A14"/>
    <w:rsid w:val="00B31B43"/>
    <w:rsid w:val="00B31C0C"/>
    <w:rsid w:val="00B31F22"/>
    <w:rsid w:val="00B31F85"/>
    <w:rsid w:val="00B32875"/>
    <w:rsid w:val="00B33238"/>
    <w:rsid w:val="00B3328D"/>
    <w:rsid w:val="00B333A6"/>
    <w:rsid w:val="00B333C7"/>
    <w:rsid w:val="00B3341A"/>
    <w:rsid w:val="00B339B6"/>
    <w:rsid w:val="00B339C0"/>
    <w:rsid w:val="00B33EBB"/>
    <w:rsid w:val="00B342B5"/>
    <w:rsid w:val="00B34668"/>
    <w:rsid w:val="00B34B5A"/>
    <w:rsid w:val="00B34BBA"/>
    <w:rsid w:val="00B34EE2"/>
    <w:rsid w:val="00B352F5"/>
    <w:rsid w:val="00B353E3"/>
    <w:rsid w:val="00B358A1"/>
    <w:rsid w:val="00B3593B"/>
    <w:rsid w:val="00B35998"/>
    <w:rsid w:val="00B35EBB"/>
    <w:rsid w:val="00B35F40"/>
    <w:rsid w:val="00B35F4C"/>
    <w:rsid w:val="00B3603C"/>
    <w:rsid w:val="00B36109"/>
    <w:rsid w:val="00B36351"/>
    <w:rsid w:val="00B3644F"/>
    <w:rsid w:val="00B3647E"/>
    <w:rsid w:val="00B364E5"/>
    <w:rsid w:val="00B365A5"/>
    <w:rsid w:val="00B36A9F"/>
    <w:rsid w:val="00B36E0B"/>
    <w:rsid w:val="00B36F80"/>
    <w:rsid w:val="00B37825"/>
    <w:rsid w:val="00B37960"/>
    <w:rsid w:val="00B37BFF"/>
    <w:rsid w:val="00B37DEF"/>
    <w:rsid w:val="00B37FFC"/>
    <w:rsid w:val="00B4062C"/>
    <w:rsid w:val="00B40996"/>
    <w:rsid w:val="00B40BC2"/>
    <w:rsid w:val="00B412F2"/>
    <w:rsid w:val="00B4142A"/>
    <w:rsid w:val="00B41809"/>
    <w:rsid w:val="00B419BA"/>
    <w:rsid w:val="00B41AC4"/>
    <w:rsid w:val="00B41C72"/>
    <w:rsid w:val="00B41D76"/>
    <w:rsid w:val="00B41E06"/>
    <w:rsid w:val="00B42B16"/>
    <w:rsid w:val="00B42E65"/>
    <w:rsid w:val="00B430B2"/>
    <w:rsid w:val="00B43359"/>
    <w:rsid w:val="00B4343F"/>
    <w:rsid w:val="00B43936"/>
    <w:rsid w:val="00B43C43"/>
    <w:rsid w:val="00B4454C"/>
    <w:rsid w:val="00B44CF1"/>
    <w:rsid w:val="00B44F4F"/>
    <w:rsid w:val="00B453D9"/>
    <w:rsid w:val="00B45431"/>
    <w:rsid w:val="00B45753"/>
    <w:rsid w:val="00B4580C"/>
    <w:rsid w:val="00B460CD"/>
    <w:rsid w:val="00B460F3"/>
    <w:rsid w:val="00B461EF"/>
    <w:rsid w:val="00B4683C"/>
    <w:rsid w:val="00B46863"/>
    <w:rsid w:val="00B46B6C"/>
    <w:rsid w:val="00B46B7C"/>
    <w:rsid w:val="00B46D37"/>
    <w:rsid w:val="00B46FA9"/>
    <w:rsid w:val="00B472F7"/>
    <w:rsid w:val="00B47B83"/>
    <w:rsid w:val="00B47CF2"/>
    <w:rsid w:val="00B50362"/>
    <w:rsid w:val="00B50525"/>
    <w:rsid w:val="00B5064E"/>
    <w:rsid w:val="00B50E73"/>
    <w:rsid w:val="00B511A8"/>
    <w:rsid w:val="00B51652"/>
    <w:rsid w:val="00B51668"/>
    <w:rsid w:val="00B5177C"/>
    <w:rsid w:val="00B51F09"/>
    <w:rsid w:val="00B52D48"/>
    <w:rsid w:val="00B52D74"/>
    <w:rsid w:val="00B52E1B"/>
    <w:rsid w:val="00B52E5F"/>
    <w:rsid w:val="00B52EFE"/>
    <w:rsid w:val="00B539E4"/>
    <w:rsid w:val="00B54535"/>
    <w:rsid w:val="00B54BCE"/>
    <w:rsid w:val="00B550D3"/>
    <w:rsid w:val="00B55767"/>
    <w:rsid w:val="00B55A59"/>
    <w:rsid w:val="00B55BD0"/>
    <w:rsid w:val="00B5635C"/>
    <w:rsid w:val="00B5658C"/>
    <w:rsid w:val="00B56C81"/>
    <w:rsid w:val="00B57656"/>
    <w:rsid w:val="00B578E6"/>
    <w:rsid w:val="00B57964"/>
    <w:rsid w:val="00B57C2D"/>
    <w:rsid w:val="00B57D03"/>
    <w:rsid w:val="00B57E1E"/>
    <w:rsid w:val="00B57E8A"/>
    <w:rsid w:val="00B605B0"/>
    <w:rsid w:val="00B60A42"/>
    <w:rsid w:val="00B610A3"/>
    <w:rsid w:val="00B6118F"/>
    <w:rsid w:val="00B61468"/>
    <w:rsid w:val="00B6165B"/>
    <w:rsid w:val="00B618A9"/>
    <w:rsid w:val="00B6190D"/>
    <w:rsid w:val="00B61B95"/>
    <w:rsid w:val="00B621CE"/>
    <w:rsid w:val="00B62371"/>
    <w:rsid w:val="00B631AF"/>
    <w:rsid w:val="00B632AF"/>
    <w:rsid w:val="00B63388"/>
    <w:rsid w:val="00B63424"/>
    <w:rsid w:val="00B63C4C"/>
    <w:rsid w:val="00B64634"/>
    <w:rsid w:val="00B64794"/>
    <w:rsid w:val="00B649BA"/>
    <w:rsid w:val="00B64BD6"/>
    <w:rsid w:val="00B65096"/>
    <w:rsid w:val="00B654E9"/>
    <w:rsid w:val="00B65B31"/>
    <w:rsid w:val="00B65DC1"/>
    <w:rsid w:val="00B65FC8"/>
    <w:rsid w:val="00B66751"/>
    <w:rsid w:val="00B66BC5"/>
    <w:rsid w:val="00B66DCB"/>
    <w:rsid w:val="00B66DF0"/>
    <w:rsid w:val="00B66E07"/>
    <w:rsid w:val="00B671E1"/>
    <w:rsid w:val="00B67A30"/>
    <w:rsid w:val="00B67B36"/>
    <w:rsid w:val="00B67E98"/>
    <w:rsid w:val="00B67F3E"/>
    <w:rsid w:val="00B70130"/>
    <w:rsid w:val="00B7025A"/>
    <w:rsid w:val="00B70266"/>
    <w:rsid w:val="00B702ED"/>
    <w:rsid w:val="00B708A7"/>
    <w:rsid w:val="00B70C86"/>
    <w:rsid w:val="00B70C87"/>
    <w:rsid w:val="00B70E8C"/>
    <w:rsid w:val="00B70EBF"/>
    <w:rsid w:val="00B710E9"/>
    <w:rsid w:val="00B71746"/>
    <w:rsid w:val="00B71902"/>
    <w:rsid w:val="00B719FD"/>
    <w:rsid w:val="00B71AD9"/>
    <w:rsid w:val="00B71C02"/>
    <w:rsid w:val="00B71FA1"/>
    <w:rsid w:val="00B7278D"/>
    <w:rsid w:val="00B727D0"/>
    <w:rsid w:val="00B7280F"/>
    <w:rsid w:val="00B7283E"/>
    <w:rsid w:val="00B7291F"/>
    <w:rsid w:val="00B72A99"/>
    <w:rsid w:val="00B730B2"/>
    <w:rsid w:val="00B7329B"/>
    <w:rsid w:val="00B73344"/>
    <w:rsid w:val="00B733D5"/>
    <w:rsid w:val="00B73D70"/>
    <w:rsid w:val="00B74119"/>
    <w:rsid w:val="00B743EE"/>
    <w:rsid w:val="00B748FA"/>
    <w:rsid w:val="00B752D8"/>
    <w:rsid w:val="00B756F8"/>
    <w:rsid w:val="00B75D48"/>
    <w:rsid w:val="00B75FB5"/>
    <w:rsid w:val="00B763A3"/>
    <w:rsid w:val="00B766B1"/>
    <w:rsid w:val="00B76A08"/>
    <w:rsid w:val="00B76E9E"/>
    <w:rsid w:val="00B76FAF"/>
    <w:rsid w:val="00B77359"/>
    <w:rsid w:val="00B7738F"/>
    <w:rsid w:val="00B777BF"/>
    <w:rsid w:val="00B778D1"/>
    <w:rsid w:val="00B77975"/>
    <w:rsid w:val="00B77A60"/>
    <w:rsid w:val="00B77FA0"/>
    <w:rsid w:val="00B80BA8"/>
    <w:rsid w:val="00B80CDA"/>
    <w:rsid w:val="00B80EC5"/>
    <w:rsid w:val="00B81071"/>
    <w:rsid w:val="00B81170"/>
    <w:rsid w:val="00B8121D"/>
    <w:rsid w:val="00B81629"/>
    <w:rsid w:val="00B81870"/>
    <w:rsid w:val="00B82996"/>
    <w:rsid w:val="00B82CFD"/>
    <w:rsid w:val="00B82E74"/>
    <w:rsid w:val="00B82EC3"/>
    <w:rsid w:val="00B82EF1"/>
    <w:rsid w:val="00B83212"/>
    <w:rsid w:val="00B8333B"/>
    <w:rsid w:val="00B83504"/>
    <w:rsid w:val="00B8389E"/>
    <w:rsid w:val="00B83C99"/>
    <w:rsid w:val="00B84BD7"/>
    <w:rsid w:val="00B84C0C"/>
    <w:rsid w:val="00B84E6C"/>
    <w:rsid w:val="00B85098"/>
    <w:rsid w:val="00B85458"/>
    <w:rsid w:val="00B8551B"/>
    <w:rsid w:val="00B85979"/>
    <w:rsid w:val="00B85A88"/>
    <w:rsid w:val="00B85BBB"/>
    <w:rsid w:val="00B86544"/>
    <w:rsid w:val="00B8677B"/>
    <w:rsid w:val="00B86925"/>
    <w:rsid w:val="00B86DA8"/>
    <w:rsid w:val="00B87F68"/>
    <w:rsid w:val="00B9025A"/>
    <w:rsid w:val="00B90A94"/>
    <w:rsid w:val="00B90AB0"/>
    <w:rsid w:val="00B90DA3"/>
    <w:rsid w:val="00B9123E"/>
    <w:rsid w:val="00B91683"/>
    <w:rsid w:val="00B91708"/>
    <w:rsid w:val="00B9175F"/>
    <w:rsid w:val="00B91D0A"/>
    <w:rsid w:val="00B91D99"/>
    <w:rsid w:val="00B91EA6"/>
    <w:rsid w:val="00B92051"/>
    <w:rsid w:val="00B9217B"/>
    <w:rsid w:val="00B9236A"/>
    <w:rsid w:val="00B924DC"/>
    <w:rsid w:val="00B924F9"/>
    <w:rsid w:val="00B9283E"/>
    <w:rsid w:val="00B92FAF"/>
    <w:rsid w:val="00B9319B"/>
    <w:rsid w:val="00B9333C"/>
    <w:rsid w:val="00B93F84"/>
    <w:rsid w:val="00B94261"/>
    <w:rsid w:val="00B94305"/>
    <w:rsid w:val="00B945B3"/>
    <w:rsid w:val="00B9488E"/>
    <w:rsid w:val="00B94A3B"/>
    <w:rsid w:val="00B94B03"/>
    <w:rsid w:val="00B958BC"/>
    <w:rsid w:val="00B95F6D"/>
    <w:rsid w:val="00B96675"/>
    <w:rsid w:val="00B96DCB"/>
    <w:rsid w:val="00B9700A"/>
    <w:rsid w:val="00B978DE"/>
    <w:rsid w:val="00B97A70"/>
    <w:rsid w:val="00B97BB0"/>
    <w:rsid w:val="00BA00AB"/>
    <w:rsid w:val="00BA0ED0"/>
    <w:rsid w:val="00BA0F00"/>
    <w:rsid w:val="00BA141B"/>
    <w:rsid w:val="00BA14C2"/>
    <w:rsid w:val="00BA14DE"/>
    <w:rsid w:val="00BA1787"/>
    <w:rsid w:val="00BA178F"/>
    <w:rsid w:val="00BA17B7"/>
    <w:rsid w:val="00BA18D1"/>
    <w:rsid w:val="00BA18E3"/>
    <w:rsid w:val="00BA2047"/>
    <w:rsid w:val="00BA222F"/>
    <w:rsid w:val="00BA2820"/>
    <w:rsid w:val="00BA2868"/>
    <w:rsid w:val="00BA32DE"/>
    <w:rsid w:val="00BA3917"/>
    <w:rsid w:val="00BA3B26"/>
    <w:rsid w:val="00BA3DD4"/>
    <w:rsid w:val="00BA3E17"/>
    <w:rsid w:val="00BA4456"/>
    <w:rsid w:val="00BA4765"/>
    <w:rsid w:val="00BA5279"/>
    <w:rsid w:val="00BA5606"/>
    <w:rsid w:val="00BA5687"/>
    <w:rsid w:val="00BA5753"/>
    <w:rsid w:val="00BA5A56"/>
    <w:rsid w:val="00BA5BD1"/>
    <w:rsid w:val="00BA5FC7"/>
    <w:rsid w:val="00BA625A"/>
    <w:rsid w:val="00BA673D"/>
    <w:rsid w:val="00BA68F4"/>
    <w:rsid w:val="00BA779E"/>
    <w:rsid w:val="00BA77D7"/>
    <w:rsid w:val="00BA7BBE"/>
    <w:rsid w:val="00BA7D3E"/>
    <w:rsid w:val="00BA7F01"/>
    <w:rsid w:val="00BB007E"/>
    <w:rsid w:val="00BB0244"/>
    <w:rsid w:val="00BB0294"/>
    <w:rsid w:val="00BB037F"/>
    <w:rsid w:val="00BB0521"/>
    <w:rsid w:val="00BB0AC6"/>
    <w:rsid w:val="00BB0E75"/>
    <w:rsid w:val="00BB0EA4"/>
    <w:rsid w:val="00BB15DA"/>
    <w:rsid w:val="00BB19CC"/>
    <w:rsid w:val="00BB1B28"/>
    <w:rsid w:val="00BB200D"/>
    <w:rsid w:val="00BB2339"/>
    <w:rsid w:val="00BB27B9"/>
    <w:rsid w:val="00BB2C6C"/>
    <w:rsid w:val="00BB2E09"/>
    <w:rsid w:val="00BB3058"/>
    <w:rsid w:val="00BB31A2"/>
    <w:rsid w:val="00BB31C2"/>
    <w:rsid w:val="00BB3298"/>
    <w:rsid w:val="00BB3762"/>
    <w:rsid w:val="00BB3B77"/>
    <w:rsid w:val="00BB3E88"/>
    <w:rsid w:val="00BB3E8F"/>
    <w:rsid w:val="00BB3FAA"/>
    <w:rsid w:val="00BB4808"/>
    <w:rsid w:val="00BB495F"/>
    <w:rsid w:val="00BB4984"/>
    <w:rsid w:val="00BB4BF1"/>
    <w:rsid w:val="00BB5760"/>
    <w:rsid w:val="00BB5EC6"/>
    <w:rsid w:val="00BB61FF"/>
    <w:rsid w:val="00BB6303"/>
    <w:rsid w:val="00BB630A"/>
    <w:rsid w:val="00BB7033"/>
    <w:rsid w:val="00BB74F9"/>
    <w:rsid w:val="00BB75BC"/>
    <w:rsid w:val="00BB7729"/>
    <w:rsid w:val="00BB773A"/>
    <w:rsid w:val="00BB787C"/>
    <w:rsid w:val="00BB7A9F"/>
    <w:rsid w:val="00BB7E37"/>
    <w:rsid w:val="00BB7FB4"/>
    <w:rsid w:val="00BC0009"/>
    <w:rsid w:val="00BC01A0"/>
    <w:rsid w:val="00BC03C6"/>
    <w:rsid w:val="00BC057B"/>
    <w:rsid w:val="00BC066E"/>
    <w:rsid w:val="00BC08BF"/>
    <w:rsid w:val="00BC0A52"/>
    <w:rsid w:val="00BC0B61"/>
    <w:rsid w:val="00BC0BE6"/>
    <w:rsid w:val="00BC0DC3"/>
    <w:rsid w:val="00BC0DDA"/>
    <w:rsid w:val="00BC157C"/>
    <w:rsid w:val="00BC1777"/>
    <w:rsid w:val="00BC1C37"/>
    <w:rsid w:val="00BC1D4D"/>
    <w:rsid w:val="00BC228C"/>
    <w:rsid w:val="00BC2612"/>
    <w:rsid w:val="00BC29C6"/>
    <w:rsid w:val="00BC2D13"/>
    <w:rsid w:val="00BC2F45"/>
    <w:rsid w:val="00BC3081"/>
    <w:rsid w:val="00BC3615"/>
    <w:rsid w:val="00BC3A43"/>
    <w:rsid w:val="00BC3A6C"/>
    <w:rsid w:val="00BC3BA4"/>
    <w:rsid w:val="00BC43CF"/>
    <w:rsid w:val="00BC4738"/>
    <w:rsid w:val="00BC4B8E"/>
    <w:rsid w:val="00BC4E9A"/>
    <w:rsid w:val="00BC5E0B"/>
    <w:rsid w:val="00BC5E2D"/>
    <w:rsid w:val="00BC621C"/>
    <w:rsid w:val="00BC68B6"/>
    <w:rsid w:val="00BC699D"/>
    <w:rsid w:val="00BC69A9"/>
    <w:rsid w:val="00BC69EC"/>
    <w:rsid w:val="00BC6BD3"/>
    <w:rsid w:val="00BC6D25"/>
    <w:rsid w:val="00BC71E7"/>
    <w:rsid w:val="00BC73B7"/>
    <w:rsid w:val="00BC75F8"/>
    <w:rsid w:val="00BC7944"/>
    <w:rsid w:val="00BC7C2B"/>
    <w:rsid w:val="00BC7DE4"/>
    <w:rsid w:val="00BD00DA"/>
    <w:rsid w:val="00BD0378"/>
    <w:rsid w:val="00BD039C"/>
    <w:rsid w:val="00BD0419"/>
    <w:rsid w:val="00BD046B"/>
    <w:rsid w:val="00BD064D"/>
    <w:rsid w:val="00BD08B4"/>
    <w:rsid w:val="00BD0F84"/>
    <w:rsid w:val="00BD16D4"/>
    <w:rsid w:val="00BD1D9C"/>
    <w:rsid w:val="00BD1F11"/>
    <w:rsid w:val="00BD25D4"/>
    <w:rsid w:val="00BD2989"/>
    <w:rsid w:val="00BD2C54"/>
    <w:rsid w:val="00BD2D40"/>
    <w:rsid w:val="00BD2D84"/>
    <w:rsid w:val="00BD2ED0"/>
    <w:rsid w:val="00BD3072"/>
    <w:rsid w:val="00BD334A"/>
    <w:rsid w:val="00BD3871"/>
    <w:rsid w:val="00BD38F3"/>
    <w:rsid w:val="00BD3BA5"/>
    <w:rsid w:val="00BD43D8"/>
    <w:rsid w:val="00BD4716"/>
    <w:rsid w:val="00BD4B0F"/>
    <w:rsid w:val="00BD4DCE"/>
    <w:rsid w:val="00BD5227"/>
    <w:rsid w:val="00BD5323"/>
    <w:rsid w:val="00BD580A"/>
    <w:rsid w:val="00BD5D52"/>
    <w:rsid w:val="00BD60A0"/>
    <w:rsid w:val="00BD60C0"/>
    <w:rsid w:val="00BD6119"/>
    <w:rsid w:val="00BD69C8"/>
    <w:rsid w:val="00BD6E7E"/>
    <w:rsid w:val="00BD7433"/>
    <w:rsid w:val="00BD7A44"/>
    <w:rsid w:val="00BD7F54"/>
    <w:rsid w:val="00BE0310"/>
    <w:rsid w:val="00BE0CA0"/>
    <w:rsid w:val="00BE0CAB"/>
    <w:rsid w:val="00BE0D92"/>
    <w:rsid w:val="00BE10CA"/>
    <w:rsid w:val="00BE163B"/>
    <w:rsid w:val="00BE166A"/>
    <w:rsid w:val="00BE22AB"/>
    <w:rsid w:val="00BE23ED"/>
    <w:rsid w:val="00BE2417"/>
    <w:rsid w:val="00BE252F"/>
    <w:rsid w:val="00BE2999"/>
    <w:rsid w:val="00BE2AE1"/>
    <w:rsid w:val="00BE3292"/>
    <w:rsid w:val="00BE3423"/>
    <w:rsid w:val="00BE34AC"/>
    <w:rsid w:val="00BE3D1F"/>
    <w:rsid w:val="00BE41D4"/>
    <w:rsid w:val="00BE48A0"/>
    <w:rsid w:val="00BE4F41"/>
    <w:rsid w:val="00BE50E8"/>
    <w:rsid w:val="00BE533A"/>
    <w:rsid w:val="00BE5865"/>
    <w:rsid w:val="00BE5BE6"/>
    <w:rsid w:val="00BE5CC9"/>
    <w:rsid w:val="00BE61C1"/>
    <w:rsid w:val="00BE6504"/>
    <w:rsid w:val="00BE6573"/>
    <w:rsid w:val="00BE6A32"/>
    <w:rsid w:val="00BE6C61"/>
    <w:rsid w:val="00BE6F34"/>
    <w:rsid w:val="00BE7BBA"/>
    <w:rsid w:val="00BE7C8A"/>
    <w:rsid w:val="00BE7C96"/>
    <w:rsid w:val="00BF02FD"/>
    <w:rsid w:val="00BF04FF"/>
    <w:rsid w:val="00BF10C9"/>
    <w:rsid w:val="00BF1225"/>
    <w:rsid w:val="00BF1A31"/>
    <w:rsid w:val="00BF1D6B"/>
    <w:rsid w:val="00BF1E30"/>
    <w:rsid w:val="00BF21EB"/>
    <w:rsid w:val="00BF29F6"/>
    <w:rsid w:val="00BF2B8B"/>
    <w:rsid w:val="00BF377B"/>
    <w:rsid w:val="00BF3AFD"/>
    <w:rsid w:val="00BF418A"/>
    <w:rsid w:val="00BF487E"/>
    <w:rsid w:val="00BF4AFD"/>
    <w:rsid w:val="00BF55FB"/>
    <w:rsid w:val="00BF57E8"/>
    <w:rsid w:val="00BF5903"/>
    <w:rsid w:val="00BF5E44"/>
    <w:rsid w:val="00BF6188"/>
    <w:rsid w:val="00BF6369"/>
    <w:rsid w:val="00BF672C"/>
    <w:rsid w:val="00BF69A3"/>
    <w:rsid w:val="00BF6B13"/>
    <w:rsid w:val="00BF6BC6"/>
    <w:rsid w:val="00BF6C28"/>
    <w:rsid w:val="00BF6E58"/>
    <w:rsid w:val="00BF6ED1"/>
    <w:rsid w:val="00BF7152"/>
    <w:rsid w:val="00BF7592"/>
    <w:rsid w:val="00BF781A"/>
    <w:rsid w:val="00BF7BF9"/>
    <w:rsid w:val="00BF7D3C"/>
    <w:rsid w:val="00C00153"/>
    <w:rsid w:val="00C00470"/>
    <w:rsid w:val="00C00A6B"/>
    <w:rsid w:val="00C00AFF"/>
    <w:rsid w:val="00C00B1A"/>
    <w:rsid w:val="00C00D0F"/>
    <w:rsid w:val="00C00DFE"/>
    <w:rsid w:val="00C01098"/>
    <w:rsid w:val="00C010A2"/>
    <w:rsid w:val="00C010C9"/>
    <w:rsid w:val="00C015F2"/>
    <w:rsid w:val="00C01AD6"/>
    <w:rsid w:val="00C0207F"/>
    <w:rsid w:val="00C02138"/>
    <w:rsid w:val="00C021AE"/>
    <w:rsid w:val="00C0275C"/>
    <w:rsid w:val="00C0279A"/>
    <w:rsid w:val="00C02ACE"/>
    <w:rsid w:val="00C02EA4"/>
    <w:rsid w:val="00C03523"/>
    <w:rsid w:val="00C03819"/>
    <w:rsid w:val="00C03BF8"/>
    <w:rsid w:val="00C046A3"/>
    <w:rsid w:val="00C04C5B"/>
    <w:rsid w:val="00C05252"/>
    <w:rsid w:val="00C052E8"/>
    <w:rsid w:val="00C055C2"/>
    <w:rsid w:val="00C05742"/>
    <w:rsid w:val="00C05CF1"/>
    <w:rsid w:val="00C05F06"/>
    <w:rsid w:val="00C060B8"/>
    <w:rsid w:val="00C06406"/>
    <w:rsid w:val="00C0646B"/>
    <w:rsid w:val="00C06628"/>
    <w:rsid w:val="00C0666F"/>
    <w:rsid w:val="00C0677F"/>
    <w:rsid w:val="00C06AB0"/>
    <w:rsid w:val="00C06B0A"/>
    <w:rsid w:val="00C06DCB"/>
    <w:rsid w:val="00C07831"/>
    <w:rsid w:val="00C07CB5"/>
    <w:rsid w:val="00C07D43"/>
    <w:rsid w:val="00C07F45"/>
    <w:rsid w:val="00C1044D"/>
    <w:rsid w:val="00C110A2"/>
    <w:rsid w:val="00C11133"/>
    <w:rsid w:val="00C11223"/>
    <w:rsid w:val="00C1139D"/>
    <w:rsid w:val="00C113CB"/>
    <w:rsid w:val="00C114A7"/>
    <w:rsid w:val="00C1183D"/>
    <w:rsid w:val="00C11C67"/>
    <w:rsid w:val="00C11D1C"/>
    <w:rsid w:val="00C11FE0"/>
    <w:rsid w:val="00C12623"/>
    <w:rsid w:val="00C1282A"/>
    <w:rsid w:val="00C12AE6"/>
    <w:rsid w:val="00C12C52"/>
    <w:rsid w:val="00C13396"/>
    <w:rsid w:val="00C13739"/>
    <w:rsid w:val="00C1463C"/>
    <w:rsid w:val="00C146A8"/>
    <w:rsid w:val="00C146B5"/>
    <w:rsid w:val="00C14822"/>
    <w:rsid w:val="00C1490D"/>
    <w:rsid w:val="00C14CB8"/>
    <w:rsid w:val="00C14E99"/>
    <w:rsid w:val="00C14FDB"/>
    <w:rsid w:val="00C150BB"/>
    <w:rsid w:val="00C15709"/>
    <w:rsid w:val="00C15A75"/>
    <w:rsid w:val="00C15DB0"/>
    <w:rsid w:val="00C163FB"/>
    <w:rsid w:val="00C1691C"/>
    <w:rsid w:val="00C1697E"/>
    <w:rsid w:val="00C16A4B"/>
    <w:rsid w:val="00C174D2"/>
    <w:rsid w:val="00C1752A"/>
    <w:rsid w:val="00C17706"/>
    <w:rsid w:val="00C17B65"/>
    <w:rsid w:val="00C17E78"/>
    <w:rsid w:val="00C202FB"/>
    <w:rsid w:val="00C2037A"/>
    <w:rsid w:val="00C20630"/>
    <w:rsid w:val="00C20E7A"/>
    <w:rsid w:val="00C20EA2"/>
    <w:rsid w:val="00C2116F"/>
    <w:rsid w:val="00C21630"/>
    <w:rsid w:val="00C217BC"/>
    <w:rsid w:val="00C2199A"/>
    <w:rsid w:val="00C221DB"/>
    <w:rsid w:val="00C22305"/>
    <w:rsid w:val="00C22308"/>
    <w:rsid w:val="00C22B2F"/>
    <w:rsid w:val="00C22B6A"/>
    <w:rsid w:val="00C22CC0"/>
    <w:rsid w:val="00C22CF6"/>
    <w:rsid w:val="00C22DF8"/>
    <w:rsid w:val="00C2308D"/>
    <w:rsid w:val="00C235E8"/>
    <w:rsid w:val="00C23768"/>
    <w:rsid w:val="00C23981"/>
    <w:rsid w:val="00C24130"/>
    <w:rsid w:val="00C24495"/>
    <w:rsid w:val="00C244CA"/>
    <w:rsid w:val="00C24586"/>
    <w:rsid w:val="00C24DB1"/>
    <w:rsid w:val="00C250FA"/>
    <w:rsid w:val="00C255C7"/>
    <w:rsid w:val="00C2580F"/>
    <w:rsid w:val="00C26205"/>
    <w:rsid w:val="00C26BED"/>
    <w:rsid w:val="00C26F92"/>
    <w:rsid w:val="00C27502"/>
    <w:rsid w:val="00C277B2"/>
    <w:rsid w:val="00C27C97"/>
    <w:rsid w:val="00C27E12"/>
    <w:rsid w:val="00C27E48"/>
    <w:rsid w:val="00C27ED8"/>
    <w:rsid w:val="00C30103"/>
    <w:rsid w:val="00C302B6"/>
    <w:rsid w:val="00C30366"/>
    <w:rsid w:val="00C30DF0"/>
    <w:rsid w:val="00C31069"/>
    <w:rsid w:val="00C3110F"/>
    <w:rsid w:val="00C3119A"/>
    <w:rsid w:val="00C313D1"/>
    <w:rsid w:val="00C315A3"/>
    <w:rsid w:val="00C319ED"/>
    <w:rsid w:val="00C31F02"/>
    <w:rsid w:val="00C31FAA"/>
    <w:rsid w:val="00C3245C"/>
    <w:rsid w:val="00C32483"/>
    <w:rsid w:val="00C324A4"/>
    <w:rsid w:val="00C3253B"/>
    <w:rsid w:val="00C32589"/>
    <w:rsid w:val="00C32837"/>
    <w:rsid w:val="00C32A90"/>
    <w:rsid w:val="00C32E86"/>
    <w:rsid w:val="00C3338F"/>
    <w:rsid w:val="00C3377B"/>
    <w:rsid w:val="00C3388A"/>
    <w:rsid w:val="00C33A7D"/>
    <w:rsid w:val="00C33B08"/>
    <w:rsid w:val="00C33E39"/>
    <w:rsid w:val="00C34171"/>
    <w:rsid w:val="00C3448A"/>
    <w:rsid w:val="00C34579"/>
    <w:rsid w:val="00C3489E"/>
    <w:rsid w:val="00C34981"/>
    <w:rsid w:val="00C34B2F"/>
    <w:rsid w:val="00C3503B"/>
    <w:rsid w:val="00C350AC"/>
    <w:rsid w:val="00C35383"/>
    <w:rsid w:val="00C35C5D"/>
    <w:rsid w:val="00C35C63"/>
    <w:rsid w:val="00C371EC"/>
    <w:rsid w:val="00C37312"/>
    <w:rsid w:val="00C373D4"/>
    <w:rsid w:val="00C37648"/>
    <w:rsid w:val="00C376D9"/>
    <w:rsid w:val="00C37731"/>
    <w:rsid w:val="00C37E57"/>
    <w:rsid w:val="00C37EFE"/>
    <w:rsid w:val="00C37FB9"/>
    <w:rsid w:val="00C40086"/>
    <w:rsid w:val="00C40436"/>
    <w:rsid w:val="00C40713"/>
    <w:rsid w:val="00C40A43"/>
    <w:rsid w:val="00C40E94"/>
    <w:rsid w:val="00C41074"/>
    <w:rsid w:val="00C4114B"/>
    <w:rsid w:val="00C411A3"/>
    <w:rsid w:val="00C4161B"/>
    <w:rsid w:val="00C4179A"/>
    <w:rsid w:val="00C4180B"/>
    <w:rsid w:val="00C41F28"/>
    <w:rsid w:val="00C4218F"/>
    <w:rsid w:val="00C42730"/>
    <w:rsid w:val="00C42C5E"/>
    <w:rsid w:val="00C42CA8"/>
    <w:rsid w:val="00C43027"/>
    <w:rsid w:val="00C43028"/>
    <w:rsid w:val="00C43277"/>
    <w:rsid w:val="00C43554"/>
    <w:rsid w:val="00C43C23"/>
    <w:rsid w:val="00C43E55"/>
    <w:rsid w:val="00C44333"/>
    <w:rsid w:val="00C44435"/>
    <w:rsid w:val="00C447FB"/>
    <w:rsid w:val="00C44A5F"/>
    <w:rsid w:val="00C44B53"/>
    <w:rsid w:val="00C44CCA"/>
    <w:rsid w:val="00C452C7"/>
    <w:rsid w:val="00C45391"/>
    <w:rsid w:val="00C45508"/>
    <w:rsid w:val="00C45D6F"/>
    <w:rsid w:val="00C45E67"/>
    <w:rsid w:val="00C46030"/>
    <w:rsid w:val="00C4617E"/>
    <w:rsid w:val="00C46506"/>
    <w:rsid w:val="00C468B0"/>
    <w:rsid w:val="00C46D92"/>
    <w:rsid w:val="00C46DD5"/>
    <w:rsid w:val="00C478C7"/>
    <w:rsid w:val="00C47AE1"/>
    <w:rsid w:val="00C501DC"/>
    <w:rsid w:val="00C5020A"/>
    <w:rsid w:val="00C504F1"/>
    <w:rsid w:val="00C5060A"/>
    <w:rsid w:val="00C50B06"/>
    <w:rsid w:val="00C50D70"/>
    <w:rsid w:val="00C50F17"/>
    <w:rsid w:val="00C51114"/>
    <w:rsid w:val="00C515C9"/>
    <w:rsid w:val="00C516FE"/>
    <w:rsid w:val="00C51862"/>
    <w:rsid w:val="00C51E43"/>
    <w:rsid w:val="00C52312"/>
    <w:rsid w:val="00C524F5"/>
    <w:rsid w:val="00C526E5"/>
    <w:rsid w:val="00C52B04"/>
    <w:rsid w:val="00C52D8D"/>
    <w:rsid w:val="00C52F8B"/>
    <w:rsid w:val="00C533B0"/>
    <w:rsid w:val="00C53613"/>
    <w:rsid w:val="00C5392F"/>
    <w:rsid w:val="00C53DC2"/>
    <w:rsid w:val="00C544D2"/>
    <w:rsid w:val="00C54511"/>
    <w:rsid w:val="00C546A2"/>
    <w:rsid w:val="00C54AA0"/>
    <w:rsid w:val="00C55051"/>
    <w:rsid w:val="00C55177"/>
    <w:rsid w:val="00C55978"/>
    <w:rsid w:val="00C55D7F"/>
    <w:rsid w:val="00C55F74"/>
    <w:rsid w:val="00C5603A"/>
    <w:rsid w:val="00C563EB"/>
    <w:rsid w:val="00C564E5"/>
    <w:rsid w:val="00C565F4"/>
    <w:rsid w:val="00C56857"/>
    <w:rsid w:val="00C5689F"/>
    <w:rsid w:val="00C57156"/>
    <w:rsid w:val="00C575BC"/>
    <w:rsid w:val="00C576A5"/>
    <w:rsid w:val="00C576B6"/>
    <w:rsid w:val="00C576FB"/>
    <w:rsid w:val="00C579C6"/>
    <w:rsid w:val="00C57C38"/>
    <w:rsid w:val="00C57CBE"/>
    <w:rsid w:val="00C601ED"/>
    <w:rsid w:val="00C60354"/>
    <w:rsid w:val="00C604FA"/>
    <w:rsid w:val="00C60998"/>
    <w:rsid w:val="00C60DB9"/>
    <w:rsid w:val="00C61122"/>
    <w:rsid w:val="00C61370"/>
    <w:rsid w:val="00C6171F"/>
    <w:rsid w:val="00C61A07"/>
    <w:rsid w:val="00C61A56"/>
    <w:rsid w:val="00C621CD"/>
    <w:rsid w:val="00C62319"/>
    <w:rsid w:val="00C62A9B"/>
    <w:rsid w:val="00C62B2E"/>
    <w:rsid w:val="00C632B9"/>
    <w:rsid w:val="00C636C4"/>
    <w:rsid w:val="00C63896"/>
    <w:rsid w:val="00C63C60"/>
    <w:rsid w:val="00C6436C"/>
    <w:rsid w:val="00C64A68"/>
    <w:rsid w:val="00C64B5B"/>
    <w:rsid w:val="00C64B94"/>
    <w:rsid w:val="00C64C97"/>
    <w:rsid w:val="00C6524D"/>
    <w:rsid w:val="00C6539F"/>
    <w:rsid w:val="00C656DF"/>
    <w:rsid w:val="00C65FE2"/>
    <w:rsid w:val="00C66547"/>
    <w:rsid w:val="00C66E03"/>
    <w:rsid w:val="00C67222"/>
    <w:rsid w:val="00C67B4E"/>
    <w:rsid w:val="00C67B6A"/>
    <w:rsid w:val="00C67F0F"/>
    <w:rsid w:val="00C70336"/>
    <w:rsid w:val="00C7094B"/>
    <w:rsid w:val="00C70A01"/>
    <w:rsid w:val="00C70B0F"/>
    <w:rsid w:val="00C70B3B"/>
    <w:rsid w:val="00C71C62"/>
    <w:rsid w:val="00C72DF6"/>
    <w:rsid w:val="00C72EE1"/>
    <w:rsid w:val="00C7300E"/>
    <w:rsid w:val="00C7344D"/>
    <w:rsid w:val="00C7363F"/>
    <w:rsid w:val="00C73730"/>
    <w:rsid w:val="00C74912"/>
    <w:rsid w:val="00C74EF9"/>
    <w:rsid w:val="00C75022"/>
    <w:rsid w:val="00C75DE0"/>
    <w:rsid w:val="00C75FEB"/>
    <w:rsid w:val="00C760B8"/>
    <w:rsid w:val="00C760C8"/>
    <w:rsid w:val="00C76459"/>
    <w:rsid w:val="00C76543"/>
    <w:rsid w:val="00C76864"/>
    <w:rsid w:val="00C76995"/>
    <w:rsid w:val="00C76A94"/>
    <w:rsid w:val="00C76ED8"/>
    <w:rsid w:val="00C77A63"/>
    <w:rsid w:val="00C77CE8"/>
    <w:rsid w:val="00C77E05"/>
    <w:rsid w:val="00C801BB"/>
    <w:rsid w:val="00C80943"/>
    <w:rsid w:val="00C80AEC"/>
    <w:rsid w:val="00C80B1F"/>
    <w:rsid w:val="00C80CAC"/>
    <w:rsid w:val="00C80E50"/>
    <w:rsid w:val="00C826E4"/>
    <w:rsid w:val="00C827A6"/>
    <w:rsid w:val="00C8285B"/>
    <w:rsid w:val="00C828DB"/>
    <w:rsid w:val="00C82C34"/>
    <w:rsid w:val="00C82E9D"/>
    <w:rsid w:val="00C83559"/>
    <w:rsid w:val="00C838DE"/>
    <w:rsid w:val="00C83CE2"/>
    <w:rsid w:val="00C8459A"/>
    <w:rsid w:val="00C846A9"/>
    <w:rsid w:val="00C84748"/>
    <w:rsid w:val="00C84E38"/>
    <w:rsid w:val="00C85260"/>
    <w:rsid w:val="00C85504"/>
    <w:rsid w:val="00C855D1"/>
    <w:rsid w:val="00C85B37"/>
    <w:rsid w:val="00C85E82"/>
    <w:rsid w:val="00C86244"/>
    <w:rsid w:val="00C865B2"/>
    <w:rsid w:val="00C868D2"/>
    <w:rsid w:val="00C86AAF"/>
    <w:rsid w:val="00C86CEE"/>
    <w:rsid w:val="00C8713E"/>
    <w:rsid w:val="00C872BD"/>
    <w:rsid w:val="00C8743B"/>
    <w:rsid w:val="00C874E4"/>
    <w:rsid w:val="00C87D2B"/>
    <w:rsid w:val="00C87F61"/>
    <w:rsid w:val="00C90484"/>
    <w:rsid w:val="00C904B8"/>
    <w:rsid w:val="00C90A3C"/>
    <w:rsid w:val="00C90E09"/>
    <w:rsid w:val="00C90EDF"/>
    <w:rsid w:val="00C91182"/>
    <w:rsid w:val="00C9188D"/>
    <w:rsid w:val="00C919B0"/>
    <w:rsid w:val="00C91BA2"/>
    <w:rsid w:val="00C92025"/>
    <w:rsid w:val="00C920CC"/>
    <w:rsid w:val="00C925F5"/>
    <w:rsid w:val="00C926D7"/>
    <w:rsid w:val="00C929C1"/>
    <w:rsid w:val="00C92F10"/>
    <w:rsid w:val="00C92F1C"/>
    <w:rsid w:val="00C93324"/>
    <w:rsid w:val="00C941BE"/>
    <w:rsid w:val="00C947E3"/>
    <w:rsid w:val="00C94880"/>
    <w:rsid w:val="00C9498D"/>
    <w:rsid w:val="00C94A2E"/>
    <w:rsid w:val="00C94BB7"/>
    <w:rsid w:val="00C94CC3"/>
    <w:rsid w:val="00C9513A"/>
    <w:rsid w:val="00C9520B"/>
    <w:rsid w:val="00C959A8"/>
    <w:rsid w:val="00C959FC"/>
    <w:rsid w:val="00C95A88"/>
    <w:rsid w:val="00C95AD1"/>
    <w:rsid w:val="00C95DF9"/>
    <w:rsid w:val="00C96186"/>
    <w:rsid w:val="00C9626A"/>
    <w:rsid w:val="00C96445"/>
    <w:rsid w:val="00C966FF"/>
    <w:rsid w:val="00C96746"/>
    <w:rsid w:val="00C96CE0"/>
    <w:rsid w:val="00C96D2C"/>
    <w:rsid w:val="00C96DB2"/>
    <w:rsid w:val="00C96E99"/>
    <w:rsid w:val="00C97303"/>
    <w:rsid w:val="00C978BE"/>
    <w:rsid w:val="00C97C79"/>
    <w:rsid w:val="00C97D50"/>
    <w:rsid w:val="00C97DA6"/>
    <w:rsid w:val="00C97F8F"/>
    <w:rsid w:val="00CA070E"/>
    <w:rsid w:val="00CA1003"/>
    <w:rsid w:val="00CA12C8"/>
    <w:rsid w:val="00CA138C"/>
    <w:rsid w:val="00CA163B"/>
    <w:rsid w:val="00CA18F9"/>
    <w:rsid w:val="00CA1C4C"/>
    <w:rsid w:val="00CA1D0A"/>
    <w:rsid w:val="00CA2BDB"/>
    <w:rsid w:val="00CA2D0B"/>
    <w:rsid w:val="00CA2D9A"/>
    <w:rsid w:val="00CA2EF0"/>
    <w:rsid w:val="00CA30A9"/>
    <w:rsid w:val="00CA30EE"/>
    <w:rsid w:val="00CA31C1"/>
    <w:rsid w:val="00CA35D0"/>
    <w:rsid w:val="00CA36A3"/>
    <w:rsid w:val="00CA46BA"/>
    <w:rsid w:val="00CA49A9"/>
    <w:rsid w:val="00CA4F7C"/>
    <w:rsid w:val="00CA503D"/>
    <w:rsid w:val="00CA52C8"/>
    <w:rsid w:val="00CA54CF"/>
    <w:rsid w:val="00CA57EC"/>
    <w:rsid w:val="00CA585E"/>
    <w:rsid w:val="00CA600A"/>
    <w:rsid w:val="00CA636D"/>
    <w:rsid w:val="00CA64F0"/>
    <w:rsid w:val="00CA68F5"/>
    <w:rsid w:val="00CA6A2B"/>
    <w:rsid w:val="00CA6A64"/>
    <w:rsid w:val="00CA6AF2"/>
    <w:rsid w:val="00CA6D4D"/>
    <w:rsid w:val="00CA7050"/>
    <w:rsid w:val="00CA70C5"/>
    <w:rsid w:val="00CA71B1"/>
    <w:rsid w:val="00CA7371"/>
    <w:rsid w:val="00CA73AF"/>
    <w:rsid w:val="00CA7B46"/>
    <w:rsid w:val="00CA7B6A"/>
    <w:rsid w:val="00CA7CBA"/>
    <w:rsid w:val="00CA7F30"/>
    <w:rsid w:val="00CA7F4F"/>
    <w:rsid w:val="00CB004B"/>
    <w:rsid w:val="00CB0230"/>
    <w:rsid w:val="00CB0F1C"/>
    <w:rsid w:val="00CB179F"/>
    <w:rsid w:val="00CB19F0"/>
    <w:rsid w:val="00CB1C30"/>
    <w:rsid w:val="00CB201A"/>
    <w:rsid w:val="00CB2331"/>
    <w:rsid w:val="00CB299F"/>
    <w:rsid w:val="00CB2A42"/>
    <w:rsid w:val="00CB2C70"/>
    <w:rsid w:val="00CB2DFC"/>
    <w:rsid w:val="00CB31B8"/>
    <w:rsid w:val="00CB3634"/>
    <w:rsid w:val="00CB4288"/>
    <w:rsid w:val="00CB442A"/>
    <w:rsid w:val="00CB4518"/>
    <w:rsid w:val="00CB4C59"/>
    <w:rsid w:val="00CB4DDB"/>
    <w:rsid w:val="00CB4FB5"/>
    <w:rsid w:val="00CB511A"/>
    <w:rsid w:val="00CB52BA"/>
    <w:rsid w:val="00CB55A2"/>
    <w:rsid w:val="00CB56AA"/>
    <w:rsid w:val="00CB5CBD"/>
    <w:rsid w:val="00CB6438"/>
    <w:rsid w:val="00CB6CD7"/>
    <w:rsid w:val="00CB6D05"/>
    <w:rsid w:val="00CB71C5"/>
    <w:rsid w:val="00CB741E"/>
    <w:rsid w:val="00CB752A"/>
    <w:rsid w:val="00CB772A"/>
    <w:rsid w:val="00CB779E"/>
    <w:rsid w:val="00CB7DA0"/>
    <w:rsid w:val="00CC040C"/>
    <w:rsid w:val="00CC0429"/>
    <w:rsid w:val="00CC08DB"/>
    <w:rsid w:val="00CC0CCD"/>
    <w:rsid w:val="00CC104E"/>
    <w:rsid w:val="00CC1084"/>
    <w:rsid w:val="00CC1107"/>
    <w:rsid w:val="00CC115D"/>
    <w:rsid w:val="00CC1990"/>
    <w:rsid w:val="00CC2144"/>
    <w:rsid w:val="00CC248A"/>
    <w:rsid w:val="00CC28E5"/>
    <w:rsid w:val="00CC2962"/>
    <w:rsid w:val="00CC2E59"/>
    <w:rsid w:val="00CC36BE"/>
    <w:rsid w:val="00CC37E3"/>
    <w:rsid w:val="00CC40AF"/>
    <w:rsid w:val="00CC40D4"/>
    <w:rsid w:val="00CC4281"/>
    <w:rsid w:val="00CC4749"/>
    <w:rsid w:val="00CC4882"/>
    <w:rsid w:val="00CC5538"/>
    <w:rsid w:val="00CC5604"/>
    <w:rsid w:val="00CC58D7"/>
    <w:rsid w:val="00CC5B27"/>
    <w:rsid w:val="00CC5F12"/>
    <w:rsid w:val="00CC648A"/>
    <w:rsid w:val="00CC6893"/>
    <w:rsid w:val="00CC71AD"/>
    <w:rsid w:val="00CC7412"/>
    <w:rsid w:val="00CC74D7"/>
    <w:rsid w:val="00CC7B0B"/>
    <w:rsid w:val="00CC7E6F"/>
    <w:rsid w:val="00CD01F3"/>
    <w:rsid w:val="00CD02F1"/>
    <w:rsid w:val="00CD0AB8"/>
    <w:rsid w:val="00CD0E94"/>
    <w:rsid w:val="00CD10B7"/>
    <w:rsid w:val="00CD10BF"/>
    <w:rsid w:val="00CD1563"/>
    <w:rsid w:val="00CD1DB0"/>
    <w:rsid w:val="00CD20DC"/>
    <w:rsid w:val="00CD25FF"/>
    <w:rsid w:val="00CD26BE"/>
    <w:rsid w:val="00CD2F96"/>
    <w:rsid w:val="00CD2FD6"/>
    <w:rsid w:val="00CD32F5"/>
    <w:rsid w:val="00CD39EF"/>
    <w:rsid w:val="00CD3E3B"/>
    <w:rsid w:val="00CD3E8A"/>
    <w:rsid w:val="00CD3F7A"/>
    <w:rsid w:val="00CD418F"/>
    <w:rsid w:val="00CD44BE"/>
    <w:rsid w:val="00CD46F5"/>
    <w:rsid w:val="00CD471D"/>
    <w:rsid w:val="00CD51B6"/>
    <w:rsid w:val="00CD5622"/>
    <w:rsid w:val="00CD5AAE"/>
    <w:rsid w:val="00CD5ED2"/>
    <w:rsid w:val="00CD68B9"/>
    <w:rsid w:val="00CD68F8"/>
    <w:rsid w:val="00CD6D82"/>
    <w:rsid w:val="00CD718F"/>
    <w:rsid w:val="00CD75C2"/>
    <w:rsid w:val="00CD7A5D"/>
    <w:rsid w:val="00CD7B53"/>
    <w:rsid w:val="00CE01DD"/>
    <w:rsid w:val="00CE01E7"/>
    <w:rsid w:val="00CE04DA"/>
    <w:rsid w:val="00CE094D"/>
    <w:rsid w:val="00CE0AAE"/>
    <w:rsid w:val="00CE0CD1"/>
    <w:rsid w:val="00CE110E"/>
    <w:rsid w:val="00CE1D77"/>
    <w:rsid w:val="00CE23C9"/>
    <w:rsid w:val="00CE2452"/>
    <w:rsid w:val="00CE27EE"/>
    <w:rsid w:val="00CE2C27"/>
    <w:rsid w:val="00CE2DCF"/>
    <w:rsid w:val="00CE2FD0"/>
    <w:rsid w:val="00CE3399"/>
    <w:rsid w:val="00CE33C0"/>
    <w:rsid w:val="00CE395A"/>
    <w:rsid w:val="00CE3978"/>
    <w:rsid w:val="00CE3E08"/>
    <w:rsid w:val="00CE4342"/>
    <w:rsid w:val="00CE4451"/>
    <w:rsid w:val="00CE44D4"/>
    <w:rsid w:val="00CE4E07"/>
    <w:rsid w:val="00CE4E8D"/>
    <w:rsid w:val="00CE51EE"/>
    <w:rsid w:val="00CE5C4B"/>
    <w:rsid w:val="00CE6F9A"/>
    <w:rsid w:val="00CE7A7B"/>
    <w:rsid w:val="00CE7C37"/>
    <w:rsid w:val="00CE7F04"/>
    <w:rsid w:val="00CF068B"/>
    <w:rsid w:val="00CF1238"/>
    <w:rsid w:val="00CF169C"/>
    <w:rsid w:val="00CF19C3"/>
    <w:rsid w:val="00CF1C31"/>
    <w:rsid w:val="00CF20CF"/>
    <w:rsid w:val="00CF21B5"/>
    <w:rsid w:val="00CF2816"/>
    <w:rsid w:val="00CF2DA6"/>
    <w:rsid w:val="00CF3124"/>
    <w:rsid w:val="00CF321C"/>
    <w:rsid w:val="00CF322D"/>
    <w:rsid w:val="00CF32E3"/>
    <w:rsid w:val="00CF375D"/>
    <w:rsid w:val="00CF3E95"/>
    <w:rsid w:val="00CF44FA"/>
    <w:rsid w:val="00CF4B5D"/>
    <w:rsid w:val="00CF566C"/>
    <w:rsid w:val="00CF5869"/>
    <w:rsid w:val="00CF5ACF"/>
    <w:rsid w:val="00CF61C5"/>
    <w:rsid w:val="00CF61D2"/>
    <w:rsid w:val="00CF6E32"/>
    <w:rsid w:val="00CF775B"/>
    <w:rsid w:val="00CF7964"/>
    <w:rsid w:val="00CF7C37"/>
    <w:rsid w:val="00D0003B"/>
    <w:rsid w:val="00D0004B"/>
    <w:rsid w:val="00D00769"/>
    <w:rsid w:val="00D00C1C"/>
    <w:rsid w:val="00D013E3"/>
    <w:rsid w:val="00D019D2"/>
    <w:rsid w:val="00D01A6D"/>
    <w:rsid w:val="00D01F8E"/>
    <w:rsid w:val="00D02098"/>
    <w:rsid w:val="00D02798"/>
    <w:rsid w:val="00D0299F"/>
    <w:rsid w:val="00D02F43"/>
    <w:rsid w:val="00D03047"/>
    <w:rsid w:val="00D03BC0"/>
    <w:rsid w:val="00D0444C"/>
    <w:rsid w:val="00D04997"/>
    <w:rsid w:val="00D05138"/>
    <w:rsid w:val="00D053C8"/>
    <w:rsid w:val="00D058DC"/>
    <w:rsid w:val="00D0598A"/>
    <w:rsid w:val="00D059B7"/>
    <w:rsid w:val="00D05BF3"/>
    <w:rsid w:val="00D05DA7"/>
    <w:rsid w:val="00D05E8B"/>
    <w:rsid w:val="00D06351"/>
    <w:rsid w:val="00D07531"/>
    <w:rsid w:val="00D07718"/>
    <w:rsid w:val="00D07752"/>
    <w:rsid w:val="00D07830"/>
    <w:rsid w:val="00D07C8C"/>
    <w:rsid w:val="00D10257"/>
    <w:rsid w:val="00D102AF"/>
    <w:rsid w:val="00D1046F"/>
    <w:rsid w:val="00D10592"/>
    <w:rsid w:val="00D1067F"/>
    <w:rsid w:val="00D106E8"/>
    <w:rsid w:val="00D10F31"/>
    <w:rsid w:val="00D11862"/>
    <w:rsid w:val="00D11D8B"/>
    <w:rsid w:val="00D1255E"/>
    <w:rsid w:val="00D12748"/>
    <w:rsid w:val="00D12794"/>
    <w:rsid w:val="00D12952"/>
    <w:rsid w:val="00D12AA8"/>
    <w:rsid w:val="00D12BFC"/>
    <w:rsid w:val="00D12DA0"/>
    <w:rsid w:val="00D12E48"/>
    <w:rsid w:val="00D13508"/>
    <w:rsid w:val="00D13792"/>
    <w:rsid w:val="00D138BF"/>
    <w:rsid w:val="00D139AB"/>
    <w:rsid w:val="00D14402"/>
    <w:rsid w:val="00D144DF"/>
    <w:rsid w:val="00D14951"/>
    <w:rsid w:val="00D14B1B"/>
    <w:rsid w:val="00D152C2"/>
    <w:rsid w:val="00D15450"/>
    <w:rsid w:val="00D15AA1"/>
    <w:rsid w:val="00D17EBA"/>
    <w:rsid w:val="00D201A8"/>
    <w:rsid w:val="00D2078D"/>
    <w:rsid w:val="00D208BB"/>
    <w:rsid w:val="00D210C1"/>
    <w:rsid w:val="00D21497"/>
    <w:rsid w:val="00D216B2"/>
    <w:rsid w:val="00D21A56"/>
    <w:rsid w:val="00D21CE7"/>
    <w:rsid w:val="00D21E83"/>
    <w:rsid w:val="00D22241"/>
    <w:rsid w:val="00D22BE1"/>
    <w:rsid w:val="00D2334B"/>
    <w:rsid w:val="00D23805"/>
    <w:rsid w:val="00D23CBA"/>
    <w:rsid w:val="00D23E3B"/>
    <w:rsid w:val="00D240BA"/>
    <w:rsid w:val="00D240F6"/>
    <w:rsid w:val="00D24801"/>
    <w:rsid w:val="00D2492F"/>
    <w:rsid w:val="00D24B70"/>
    <w:rsid w:val="00D24BA4"/>
    <w:rsid w:val="00D24D18"/>
    <w:rsid w:val="00D24E9B"/>
    <w:rsid w:val="00D24F83"/>
    <w:rsid w:val="00D25010"/>
    <w:rsid w:val="00D2548A"/>
    <w:rsid w:val="00D257F0"/>
    <w:rsid w:val="00D258D7"/>
    <w:rsid w:val="00D2597E"/>
    <w:rsid w:val="00D25C83"/>
    <w:rsid w:val="00D25CCD"/>
    <w:rsid w:val="00D26219"/>
    <w:rsid w:val="00D267DB"/>
    <w:rsid w:val="00D267E9"/>
    <w:rsid w:val="00D2709A"/>
    <w:rsid w:val="00D27CFA"/>
    <w:rsid w:val="00D27E61"/>
    <w:rsid w:val="00D27EC1"/>
    <w:rsid w:val="00D27F24"/>
    <w:rsid w:val="00D30E0B"/>
    <w:rsid w:val="00D30EAF"/>
    <w:rsid w:val="00D3113F"/>
    <w:rsid w:val="00D3135A"/>
    <w:rsid w:val="00D31633"/>
    <w:rsid w:val="00D318AD"/>
    <w:rsid w:val="00D31947"/>
    <w:rsid w:val="00D31988"/>
    <w:rsid w:val="00D32899"/>
    <w:rsid w:val="00D3297F"/>
    <w:rsid w:val="00D32C60"/>
    <w:rsid w:val="00D332A2"/>
    <w:rsid w:val="00D33700"/>
    <w:rsid w:val="00D33CC2"/>
    <w:rsid w:val="00D33FAD"/>
    <w:rsid w:val="00D3431C"/>
    <w:rsid w:val="00D34DC3"/>
    <w:rsid w:val="00D34DEC"/>
    <w:rsid w:val="00D35793"/>
    <w:rsid w:val="00D35913"/>
    <w:rsid w:val="00D361AB"/>
    <w:rsid w:val="00D36328"/>
    <w:rsid w:val="00D3636A"/>
    <w:rsid w:val="00D3642C"/>
    <w:rsid w:val="00D3678B"/>
    <w:rsid w:val="00D36CC8"/>
    <w:rsid w:val="00D37045"/>
    <w:rsid w:val="00D371CB"/>
    <w:rsid w:val="00D373DD"/>
    <w:rsid w:val="00D377BE"/>
    <w:rsid w:val="00D37C33"/>
    <w:rsid w:val="00D37C3C"/>
    <w:rsid w:val="00D40748"/>
    <w:rsid w:val="00D408D1"/>
    <w:rsid w:val="00D40A08"/>
    <w:rsid w:val="00D40B31"/>
    <w:rsid w:val="00D40F85"/>
    <w:rsid w:val="00D4178F"/>
    <w:rsid w:val="00D419FE"/>
    <w:rsid w:val="00D41BE1"/>
    <w:rsid w:val="00D426A7"/>
    <w:rsid w:val="00D42FDE"/>
    <w:rsid w:val="00D434FC"/>
    <w:rsid w:val="00D4388C"/>
    <w:rsid w:val="00D4394D"/>
    <w:rsid w:val="00D43A41"/>
    <w:rsid w:val="00D442D5"/>
    <w:rsid w:val="00D4437D"/>
    <w:rsid w:val="00D4454A"/>
    <w:rsid w:val="00D445EA"/>
    <w:rsid w:val="00D4512F"/>
    <w:rsid w:val="00D45F8B"/>
    <w:rsid w:val="00D46C76"/>
    <w:rsid w:val="00D46D02"/>
    <w:rsid w:val="00D47951"/>
    <w:rsid w:val="00D47AA5"/>
    <w:rsid w:val="00D47E8F"/>
    <w:rsid w:val="00D50372"/>
    <w:rsid w:val="00D512CB"/>
    <w:rsid w:val="00D5136E"/>
    <w:rsid w:val="00D5161D"/>
    <w:rsid w:val="00D518B5"/>
    <w:rsid w:val="00D522F9"/>
    <w:rsid w:val="00D5247B"/>
    <w:rsid w:val="00D5277E"/>
    <w:rsid w:val="00D52DB5"/>
    <w:rsid w:val="00D5300E"/>
    <w:rsid w:val="00D53B3B"/>
    <w:rsid w:val="00D542A1"/>
    <w:rsid w:val="00D5448E"/>
    <w:rsid w:val="00D544D3"/>
    <w:rsid w:val="00D54808"/>
    <w:rsid w:val="00D54D1C"/>
    <w:rsid w:val="00D54ECA"/>
    <w:rsid w:val="00D54F7B"/>
    <w:rsid w:val="00D55230"/>
    <w:rsid w:val="00D55310"/>
    <w:rsid w:val="00D554BF"/>
    <w:rsid w:val="00D554C6"/>
    <w:rsid w:val="00D5577A"/>
    <w:rsid w:val="00D55790"/>
    <w:rsid w:val="00D56132"/>
    <w:rsid w:val="00D5625D"/>
    <w:rsid w:val="00D56296"/>
    <w:rsid w:val="00D568DA"/>
    <w:rsid w:val="00D56A85"/>
    <w:rsid w:val="00D5715D"/>
    <w:rsid w:val="00D577DE"/>
    <w:rsid w:val="00D57BD8"/>
    <w:rsid w:val="00D57D8F"/>
    <w:rsid w:val="00D60247"/>
    <w:rsid w:val="00D6024E"/>
    <w:rsid w:val="00D602B2"/>
    <w:rsid w:val="00D603C0"/>
    <w:rsid w:val="00D603ED"/>
    <w:rsid w:val="00D60BFC"/>
    <w:rsid w:val="00D61007"/>
    <w:rsid w:val="00D6100D"/>
    <w:rsid w:val="00D61105"/>
    <w:rsid w:val="00D61554"/>
    <w:rsid w:val="00D61655"/>
    <w:rsid w:val="00D61836"/>
    <w:rsid w:val="00D618B6"/>
    <w:rsid w:val="00D619C7"/>
    <w:rsid w:val="00D61D0F"/>
    <w:rsid w:val="00D61E4B"/>
    <w:rsid w:val="00D624AC"/>
    <w:rsid w:val="00D62C2C"/>
    <w:rsid w:val="00D62F42"/>
    <w:rsid w:val="00D63306"/>
    <w:rsid w:val="00D63556"/>
    <w:rsid w:val="00D6362C"/>
    <w:rsid w:val="00D637F9"/>
    <w:rsid w:val="00D63996"/>
    <w:rsid w:val="00D63BFF"/>
    <w:rsid w:val="00D63F7D"/>
    <w:rsid w:val="00D63FB5"/>
    <w:rsid w:val="00D649CB"/>
    <w:rsid w:val="00D64B93"/>
    <w:rsid w:val="00D64D13"/>
    <w:rsid w:val="00D64ED9"/>
    <w:rsid w:val="00D65437"/>
    <w:rsid w:val="00D65439"/>
    <w:rsid w:val="00D65461"/>
    <w:rsid w:val="00D6549E"/>
    <w:rsid w:val="00D658C1"/>
    <w:rsid w:val="00D65A98"/>
    <w:rsid w:val="00D65B3D"/>
    <w:rsid w:val="00D65B3E"/>
    <w:rsid w:val="00D65FFD"/>
    <w:rsid w:val="00D6600B"/>
    <w:rsid w:val="00D662DC"/>
    <w:rsid w:val="00D6642C"/>
    <w:rsid w:val="00D666F7"/>
    <w:rsid w:val="00D669A6"/>
    <w:rsid w:val="00D66A28"/>
    <w:rsid w:val="00D66A52"/>
    <w:rsid w:val="00D66B03"/>
    <w:rsid w:val="00D66B26"/>
    <w:rsid w:val="00D67143"/>
    <w:rsid w:val="00D6767D"/>
    <w:rsid w:val="00D677C2"/>
    <w:rsid w:val="00D67893"/>
    <w:rsid w:val="00D6799B"/>
    <w:rsid w:val="00D67A81"/>
    <w:rsid w:val="00D67DFE"/>
    <w:rsid w:val="00D706B1"/>
    <w:rsid w:val="00D70FE4"/>
    <w:rsid w:val="00D7139B"/>
    <w:rsid w:val="00D715A7"/>
    <w:rsid w:val="00D71697"/>
    <w:rsid w:val="00D71936"/>
    <w:rsid w:val="00D71ABB"/>
    <w:rsid w:val="00D71E4E"/>
    <w:rsid w:val="00D71FE4"/>
    <w:rsid w:val="00D7237F"/>
    <w:rsid w:val="00D7283E"/>
    <w:rsid w:val="00D72889"/>
    <w:rsid w:val="00D72A5C"/>
    <w:rsid w:val="00D72BD1"/>
    <w:rsid w:val="00D72C64"/>
    <w:rsid w:val="00D72E45"/>
    <w:rsid w:val="00D730F3"/>
    <w:rsid w:val="00D7338B"/>
    <w:rsid w:val="00D7390D"/>
    <w:rsid w:val="00D73CC0"/>
    <w:rsid w:val="00D73CD9"/>
    <w:rsid w:val="00D73D54"/>
    <w:rsid w:val="00D73EC0"/>
    <w:rsid w:val="00D74200"/>
    <w:rsid w:val="00D74446"/>
    <w:rsid w:val="00D7449B"/>
    <w:rsid w:val="00D745D6"/>
    <w:rsid w:val="00D74972"/>
    <w:rsid w:val="00D7535A"/>
    <w:rsid w:val="00D7566E"/>
    <w:rsid w:val="00D75917"/>
    <w:rsid w:val="00D75A29"/>
    <w:rsid w:val="00D75CD8"/>
    <w:rsid w:val="00D75E28"/>
    <w:rsid w:val="00D76183"/>
    <w:rsid w:val="00D766A3"/>
    <w:rsid w:val="00D7681C"/>
    <w:rsid w:val="00D768BA"/>
    <w:rsid w:val="00D76A24"/>
    <w:rsid w:val="00D76CBC"/>
    <w:rsid w:val="00D76CDB"/>
    <w:rsid w:val="00D76D87"/>
    <w:rsid w:val="00D770DE"/>
    <w:rsid w:val="00D77238"/>
    <w:rsid w:val="00D772C9"/>
    <w:rsid w:val="00D77908"/>
    <w:rsid w:val="00D8038C"/>
    <w:rsid w:val="00D806D4"/>
    <w:rsid w:val="00D80934"/>
    <w:rsid w:val="00D80FCB"/>
    <w:rsid w:val="00D810D2"/>
    <w:rsid w:val="00D8165F"/>
    <w:rsid w:val="00D8166D"/>
    <w:rsid w:val="00D816E4"/>
    <w:rsid w:val="00D8185B"/>
    <w:rsid w:val="00D82512"/>
    <w:rsid w:val="00D82976"/>
    <w:rsid w:val="00D82BFA"/>
    <w:rsid w:val="00D82C15"/>
    <w:rsid w:val="00D832DF"/>
    <w:rsid w:val="00D83496"/>
    <w:rsid w:val="00D8349F"/>
    <w:rsid w:val="00D8391E"/>
    <w:rsid w:val="00D83B74"/>
    <w:rsid w:val="00D83CAB"/>
    <w:rsid w:val="00D83D24"/>
    <w:rsid w:val="00D83FFA"/>
    <w:rsid w:val="00D84D3D"/>
    <w:rsid w:val="00D84DBD"/>
    <w:rsid w:val="00D85453"/>
    <w:rsid w:val="00D858FA"/>
    <w:rsid w:val="00D85F32"/>
    <w:rsid w:val="00D866CF"/>
    <w:rsid w:val="00D867A8"/>
    <w:rsid w:val="00D868FB"/>
    <w:rsid w:val="00D86BB9"/>
    <w:rsid w:val="00D86F6E"/>
    <w:rsid w:val="00D871C0"/>
    <w:rsid w:val="00D872A8"/>
    <w:rsid w:val="00D8731F"/>
    <w:rsid w:val="00D87406"/>
    <w:rsid w:val="00D87A18"/>
    <w:rsid w:val="00D87ACA"/>
    <w:rsid w:val="00D87CB9"/>
    <w:rsid w:val="00D87CD9"/>
    <w:rsid w:val="00D87D40"/>
    <w:rsid w:val="00D90023"/>
    <w:rsid w:val="00D9026F"/>
    <w:rsid w:val="00D9037B"/>
    <w:rsid w:val="00D9039A"/>
    <w:rsid w:val="00D909D4"/>
    <w:rsid w:val="00D90CDC"/>
    <w:rsid w:val="00D90E09"/>
    <w:rsid w:val="00D90FD1"/>
    <w:rsid w:val="00D91466"/>
    <w:rsid w:val="00D914B3"/>
    <w:rsid w:val="00D91B69"/>
    <w:rsid w:val="00D91DAF"/>
    <w:rsid w:val="00D92BA8"/>
    <w:rsid w:val="00D93C8F"/>
    <w:rsid w:val="00D94372"/>
    <w:rsid w:val="00D94522"/>
    <w:rsid w:val="00D94AE5"/>
    <w:rsid w:val="00D94C9E"/>
    <w:rsid w:val="00D94EFE"/>
    <w:rsid w:val="00D953FA"/>
    <w:rsid w:val="00D95A2A"/>
    <w:rsid w:val="00D95BEF"/>
    <w:rsid w:val="00D95E2C"/>
    <w:rsid w:val="00D95FDC"/>
    <w:rsid w:val="00D96040"/>
    <w:rsid w:val="00D9639F"/>
    <w:rsid w:val="00D96561"/>
    <w:rsid w:val="00D967F7"/>
    <w:rsid w:val="00D9683C"/>
    <w:rsid w:val="00D9692C"/>
    <w:rsid w:val="00D96CDD"/>
    <w:rsid w:val="00D96DFA"/>
    <w:rsid w:val="00D97191"/>
    <w:rsid w:val="00D97307"/>
    <w:rsid w:val="00D97A75"/>
    <w:rsid w:val="00D97BB7"/>
    <w:rsid w:val="00D97D3F"/>
    <w:rsid w:val="00D97DDD"/>
    <w:rsid w:val="00DA02B0"/>
    <w:rsid w:val="00DA03A0"/>
    <w:rsid w:val="00DA1179"/>
    <w:rsid w:val="00DA1642"/>
    <w:rsid w:val="00DA1974"/>
    <w:rsid w:val="00DA2094"/>
    <w:rsid w:val="00DA221E"/>
    <w:rsid w:val="00DA2410"/>
    <w:rsid w:val="00DA27B0"/>
    <w:rsid w:val="00DA2B9B"/>
    <w:rsid w:val="00DA3056"/>
    <w:rsid w:val="00DA3132"/>
    <w:rsid w:val="00DA3183"/>
    <w:rsid w:val="00DA3386"/>
    <w:rsid w:val="00DA38A7"/>
    <w:rsid w:val="00DA40B6"/>
    <w:rsid w:val="00DA442F"/>
    <w:rsid w:val="00DA4A53"/>
    <w:rsid w:val="00DA4A55"/>
    <w:rsid w:val="00DA4C24"/>
    <w:rsid w:val="00DA501A"/>
    <w:rsid w:val="00DA5338"/>
    <w:rsid w:val="00DA721E"/>
    <w:rsid w:val="00DA72C7"/>
    <w:rsid w:val="00DA7A2D"/>
    <w:rsid w:val="00DA7B4D"/>
    <w:rsid w:val="00DA7B74"/>
    <w:rsid w:val="00DA7FCC"/>
    <w:rsid w:val="00DB0212"/>
    <w:rsid w:val="00DB04F2"/>
    <w:rsid w:val="00DB085C"/>
    <w:rsid w:val="00DB0AC6"/>
    <w:rsid w:val="00DB0E90"/>
    <w:rsid w:val="00DB0FA8"/>
    <w:rsid w:val="00DB1065"/>
    <w:rsid w:val="00DB12C4"/>
    <w:rsid w:val="00DB1341"/>
    <w:rsid w:val="00DB17D0"/>
    <w:rsid w:val="00DB199B"/>
    <w:rsid w:val="00DB1EC6"/>
    <w:rsid w:val="00DB2464"/>
    <w:rsid w:val="00DB2536"/>
    <w:rsid w:val="00DB27AC"/>
    <w:rsid w:val="00DB29D7"/>
    <w:rsid w:val="00DB2C0C"/>
    <w:rsid w:val="00DB2CE8"/>
    <w:rsid w:val="00DB311B"/>
    <w:rsid w:val="00DB347E"/>
    <w:rsid w:val="00DB37CD"/>
    <w:rsid w:val="00DB3BFF"/>
    <w:rsid w:val="00DB3FC1"/>
    <w:rsid w:val="00DB40F5"/>
    <w:rsid w:val="00DB4605"/>
    <w:rsid w:val="00DB468F"/>
    <w:rsid w:val="00DB5049"/>
    <w:rsid w:val="00DB51DF"/>
    <w:rsid w:val="00DB559C"/>
    <w:rsid w:val="00DB55EA"/>
    <w:rsid w:val="00DB56B7"/>
    <w:rsid w:val="00DB5894"/>
    <w:rsid w:val="00DB6DBA"/>
    <w:rsid w:val="00DB7528"/>
    <w:rsid w:val="00DB7643"/>
    <w:rsid w:val="00DB77C2"/>
    <w:rsid w:val="00DB7883"/>
    <w:rsid w:val="00DB7A76"/>
    <w:rsid w:val="00DB7AF8"/>
    <w:rsid w:val="00DB7E2F"/>
    <w:rsid w:val="00DC054F"/>
    <w:rsid w:val="00DC15F4"/>
    <w:rsid w:val="00DC1C79"/>
    <w:rsid w:val="00DC2274"/>
    <w:rsid w:val="00DC2745"/>
    <w:rsid w:val="00DC27FE"/>
    <w:rsid w:val="00DC2DE2"/>
    <w:rsid w:val="00DC333B"/>
    <w:rsid w:val="00DC392E"/>
    <w:rsid w:val="00DC3CCF"/>
    <w:rsid w:val="00DC3DE3"/>
    <w:rsid w:val="00DC48D3"/>
    <w:rsid w:val="00DC4DE0"/>
    <w:rsid w:val="00DC4F28"/>
    <w:rsid w:val="00DC4F81"/>
    <w:rsid w:val="00DC50FC"/>
    <w:rsid w:val="00DC5183"/>
    <w:rsid w:val="00DC5898"/>
    <w:rsid w:val="00DC5A63"/>
    <w:rsid w:val="00DC5ABF"/>
    <w:rsid w:val="00DC5D82"/>
    <w:rsid w:val="00DC651B"/>
    <w:rsid w:val="00DC6625"/>
    <w:rsid w:val="00DC690B"/>
    <w:rsid w:val="00DC6B54"/>
    <w:rsid w:val="00DC6C05"/>
    <w:rsid w:val="00DC6D2D"/>
    <w:rsid w:val="00DC6D3E"/>
    <w:rsid w:val="00DC71E0"/>
    <w:rsid w:val="00DC7324"/>
    <w:rsid w:val="00DC742E"/>
    <w:rsid w:val="00DC7776"/>
    <w:rsid w:val="00DC7961"/>
    <w:rsid w:val="00DC7A89"/>
    <w:rsid w:val="00DC7B22"/>
    <w:rsid w:val="00DC7E65"/>
    <w:rsid w:val="00DD058D"/>
    <w:rsid w:val="00DD07D5"/>
    <w:rsid w:val="00DD0985"/>
    <w:rsid w:val="00DD0C18"/>
    <w:rsid w:val="00DD117F"/>
    <w:rsid w:val="00DD1244"/>
    <w:rsid w:val="00DD12AD"/>
    <w:rsid w:val="00DD140D"/>
    <w:rsid w:val="00DD17FD"/>
    <w:rsid w:val="00DD1B70"/>
    <w:rsid w:val="00DD2059"/>
    <w:rsid w:val="00DD264E"/>
    <w:rsid w:val="00DD27C3"/>
    <w:rsid w:val="00DD2EB7"/>
    <w:rsid w:val="00DD31BF"/>
    <w:rsid w:val="00DD36C1"/>
    <w:rsid w:val="00DD39DB"/>
    <w:rsid w:val="00DD3FD0"/>
    <w:rsid w:val="00DD455F"/>
    <w:rsid w:val="00DD4835"/>
    <w:rsid w:val="00DD4CC1"/>
    <w:rsid w:val="00DD4EED"/>
    <w:rsid w:val="00DD506F"/>
    <w:rsid w:val="00DD570E"/>
    <w:rsid w:val="00DD63A9"/>
    <w:rsid w:val="00DD640B"/>
    <w:rsid w:val="00DD6713"/>
    <w:rsid w:val="00DD6897"/>
    <w:rsid w:val="00DD6FB2"/>
    <w:rsid w:val="00DD737A"/>
    <w:rsid w:val="00DD73A5"/>
    <w:rsid w:val="00DD763B"/>
    <w:rsid w:val="00DD799D"/>
    <w:rsid w:val="00DD7DA8"/>
    <w:rsid w:val="00DD7E98"/>
    <w:rsid w:val="00DE012E"/>
    <w:rsid w:val="00DE0161"/>
    <w:rsid w:val="00DE0176"/>
    <w:rsid w:val="00DE04F8"/>
    <w:rsid w:val="00DE0C46"/>
    <w:rsid w:val="00DE0DFE"/>
    <w:rsid w:val="00DE10CC"/>
    <w:rsid w:val="00DE121B"/>
    <w:rsid w:val="00DE1502"/>
    <w:rsid w:val="00DE15BE"/>
    <w:rsid w:val="00DE16ED"/>
    <w:rsid w:val="00DE1866"/>
    <w:rsid w:val="00DE1F77"/>
    <w:rsid w:val="00DE2972"/>
    <w:rsid w:val="00DE2A73"/>
    <w:rsid w:val="00DE2BD3"/>
    <w:rsid w:val="00DE2CD5"/>
    <w:rsid w:val="00DE332F"/>
    <w:rsid w:val="00DE3374"/>
    <w:rsid w:val="00DE3402"/>
    <w:rsid w:val="00DE375D"/>
    <w:rsid w:val="00DE41F9"/>
    <w:rsid w:val="00DE433D"/>
    <w:rsid w:val="00DE44C4"/>
    <w:rsid w:val="00DE481B"/>
    <w:rsid w:val="00DE482A"/>
    <w:rsid w:val="00DE48F9"/>
    <w:rsid w:val="00DE4A5B"/>
    <w:rsid w:val="00DE4A9E"/>
    <w:rsid w:val="00DE51E9"/>
    <w:rsid w:val="00DE5250"/>
    <w:rsid w:val="00DE5385"/>
    <w:rsid w:val="00DE58E3"/>
    <w:rsid w:val="00DE62A0"/>
    <w:rsid w:val="00DE662F"/>
    <w:rsid w:val="00DE6831"/>
    <w:rsid w:val="00DE6C81"/>
    <w:rsid w:val="00DE6E9B"/>
    <w:rsid w:val="00DE71F9"/>
    <w:rsid w:val="00DE7335"/>
    <w:rsid w:val="00DE7584"/>
    <w:rsid w:val="00DE779F"/>
    <w:rsid w:val="00DE7F23"/>
    <w:rsid w:val="00DE7F72"/>
    <w:rsid w:val="00DF0110"/>
    <w:rsid w:val="00DF05AB"/>
    <w:rsid w:val="00DF0D25"/>
    <w:rsid w:val="00DF0E26"/>
    <w:rsid w:val="00DF1148"/>
    <w:rsid w:val="00DF121B"/>
    <w:rsid w:val="00DF165C"/>
    <w:rsid w:val="00DF1C7A"/>
    <w:rsid w:val="00DF1DD9"/>
    <w:rsid w:val="00DF20B9"/>
    <w:rsid w:val="00DF20CE"/>
    <w:rsid w:val="00DF210A"/>
    <w:rsid w:val="00DF26AA"/>
    <w:rsid w:val="00DF2CCD"/>
    <w:rsid w:val="00DF2EC7"/>
    <w:rsid w:val="00DF3200"/>
    <w:rsid w:val="00DF36A5"/>
    <w:rsid w:val="00DF37BE"/>
    <w:rsid w:val="00DF38C7"/>
    <w:rsid w:val="00DF41F5"/>
    <w:rsid w:val="00DF48B0"/>
    <w:rsid w:val="00DF4E1F"/>
    <w:rsid w:val="00DF52F4"/>
    <w:rsid w:val="00DF5328"/>
    <w:rsid w:val="00DF57F1"/>
    <w:rsid w:val="00DF596C"/>
    <w:rsid w:val="00DF5D63"/>
    <w:rsid w:val="00DF635A"/>
    <w:rsid w:val="00DF6810"/>
    <w:rsid w:val="00DF6A8C"/>
    <w:rsid w:val="00DF711C"/>
    <w:rsid w:val="00DF778B"/>
    <w:rsid w:val="00DF77A1"/>
    <w:rsid w:val="00DF7A64"/>
    <w:rsid w:val="00DF7EBD"/>
    <w:rsid w:val="00E003CE"/>
    <w:rsid w:val="00E00A2E"/>
    <w:rsid w:val="00E00BB3"/>
    <w:rsid w:val="00E01038"/>
    <w:rsid w:val="00E01267"/>
    <w:rsid w:val="00E01308"/>
    <w:rsid w:val="00E01630"/>
    <w:rsid w:val="00E01736"/>
    <w:rsid w:val="00E0193A"/>
    <w:rsid w:val="00E0205C"/>
    <w:rsid w:val="00E026F8"/>
    <w:rsid w:val="00E02A77"/>
    <w:rsid w:val="00E02F5E"/>
    <w:rsid w:val="00E030DF"/>
    <w:rsid w:val="00E032C1"/>
    <w:rsid w:val="00E03786"/>
    <w:rsid w:val="00E0418E"/>
    <w:rsid w:val="00E04731"/>
    <w:rsid w:val="00E0509B"/>
    <w:rsid w:val="00E0514B"/>
    <w:rsid w:val="00E05312"/>
    <w:rsid w:val="00E05482"/>
    <w:rsid w:val="00E05790"/>
    <w:rsid w:val="00E05DA4"/>
    <w:rsid w:val="00E05E98"/>
    <w:rsid w:val="00E0611A"/>
    <w:rsid w:val="00E06470"/>
    <w:rsid w:val="00E064D4"/>
    <w:rsid w:val="00E06506"/>
    <w:rsid w:val="00E068D3"/>
    <w:rsid w:val="00E06B03"/>
    <w:rsid w:val="00E06D13"/>
    <w:rsid w:val="00E06F05"/>
    <w:rsid w:val="00E0706B"/>
    <w:rsid w:val="00E0727A"/>
    <w:rsid w:val="00E0738E"/>
    <w:rsid w:val="00E07873"/>
    <w:rsid w:val="00E07B40"/>
    <w:rsid w:val="00E07C66"/>
    <w:rsid w:val="00E07E88"/>
    <w:rsid w:val="00E07EC1"/>
    <w:rsid w:val="00E10998"/>
    <w:rsid w:val="00E10AFE"/>
    <w:rsid w:val="00E10E6B"/>
    <w:rsid w:val="00E11C36"/>
    <w:rsid w:val="00E124B6"/>
    <w:rsid w:val="00E12511"/>
    <w:rsid w:val="00E12760"/>
    <w:rsid w:val="00E12C45"/>
    <w:rsid w:val="00E12C7A"/>
    <w:rsid w:val="00E130A2"/>
    <w:rsid w:val="00E1376D"/>
    <w:rsid w:val="00E13B40"/>
    <w:rsid w:val="00E13C2C"/>
    <w:rsid w:val="00E13E18"/>
    <w:rsid w:val="00E14522"/>
    <w:rsid w:val="00E151F7"/>
    <w:rsid w:val="00E154A1"/>
    <w:rsid w:val="00E15825"/>
    <w:rsid w:val="00E1590A"/>
    <w:rsid w:val="00E15C33"/>
    <w:rsid w:val="00E15D3A"/>
    <w:rsid w:val="00E15EB3"/>
    <w:rsid w:val="00E1660B"/>
    <w:rsid w:val="00E1690C"/>
    <w:rsid w:val="00E1695C"/>
    <w:rsid w:val="00E16A78"/>
    <w:rsid w:val="00E16E9E"/>
    <w:rsid w:val="00E16F67"/>
    <w:rsid w:val="00E16FEA"/>
    <w:rsid w:val="00E17228"/>
    <w:rsid w:val="00E173A9"/>
    <w:rsid w:val="00E1751B"/>
    <w:rsid w:val="00E175E2"/>
    <w:rsid w:val="00E17BA0"/>
    <w:rsid w:val="00E17C62"/>
    <w:rsid w:val="00E20538"/>
    <w:rsid w:val="00E205EF"/>
    <w:rsid w:val="00E208AE"/>
    <w:rsid w:val="00E209D5"/>
    <w:rsid w:val="00E20CC4"/>
    <w:rsid w:val="00E2110B"/>
    <w:rsid w:val="00E212E7"/>
    <w:rsid w:val="00E21349"/>
    <w:rsid w:val="00E2135B"/>
    <w:rsid w:val="00E21515"/>
    <w:rsid w:val="00E2189B"/>
    <w:rsid w:val="00E21FEB"/>
    <w:rsid w:val="00E221E9"/>
    <w:rsid w:val="00E226C6"/>
    <w:rsid w:val="00E22B5A"/>
    <w:rsid w:val="00E22E4F"/>
    <w:rsid w:val="00E22E92"/>
    <w:rsid w:val="00E2337F"/>
    <w:rsid w:val="00E2388F"/>
    <w:rsid w:val="00E23D5E"/>
    <w:rsid w:val="00E23D90"/>
    <w:rsid w:val="00E23EC7"/>
    <w:rsid w:val="00E24281"/>
    <w:rsid w:val="00E249A1"/>
    <w:rsid w:val="00E24A16"/>
    <w:rsid w:val="00E24CCA"/>
    <w:rsid w:val="00E252F8"/>
    <w:rsid w:val="00E25C1E"/>
    <w:rsid w:val="00E25E07"/>
    <w:rsid w:val="00E25F16"/>
    <w:rsid w:val="00E2644A"/>
    <w:rsid w:val="00E265BB"/>
    <w:rsid w:val="00E26C64"/>
    <w:rsid w:val="00E26D87"/>
    <w:rsid w:val="00E26E02"/>
    <w:rsid w:val="00E26EF5"/>
    <w:rsid w:val="00E26F30"/>
    <w:rsid w:val="00E2781A"/>
    <w:rsid w:val="00E27A52"/>
    <w:rsid w:val="00E27C62"/>
    <w:rsid w:val="00E27CE1"/>
    <w:rsid w:val="00E27EE8"/>
    <w:rsid w:val="00E300C1"/>
    <w:rsid w:val="00E3055C"/>
    <w:rsid w:val="00E30ECA"/>
    <w:rsid w:val="00E30FDE"/>
    <w:rsid w:val="00E310F0"/>
    <w:rsid w:val="00E31F43"/>
    <w:rsid w:val="00E32381"/>
    <w:rsid w:val="00E32841"/>
    <w:rsid w:val="00E32C45"/>
    <w:rsid w:val="00E32F6E"/>
    <w:rsid w:val="00E333CD"/>
    <w:rsid w:val="00E336EA"/>
    <w:rsid w:val="00E33751"/>
    <w:rsid w:val="00E339EF"/>
    <w:rsid w:val="00E33A87"/>
    <w:rsid w:val="00E33F5A"/>
    <w:rsid w:val="00E3428F"/>
    <w:rsid w:val="00E345F4"/>
    <w:rsid w:val="00E34A76"/>
    <w:rsid w:val="00E34E8A"/>
    <w:rsid w:val="00E356AA"/>
    <w:rsid w:val="00E35710"/>
    <w:rsid w:val="00E358BE"/>
    <w:rsid w:val="00E359AC"/>
    <w:rsid w:val="00E35E65"/>
    <w:rsid w:val="00E35E89"/>
    <w:rsid w:val="00E35EAE"/>
    <w:rsid w:val="00E363EF"/>
    <w:rsid w:val="00E3695C"/>
    <w:rsid w:val="00E369EA"/>
    <w:rsid w:val="00E36AAD"/>
    <w:rsid w:val="00E375D6"/>
    <w:rsid w:val="00E37F7B"/>
    <w:rsid w:val="00E402DE"/>
    <w:rsid w:val="00E40588"/>
    <w:rsid w:val="00E4063C"/>
    <w:rsid w:val="00E408F7"/>
    <w:rsid w:val="00E409CB"/>
    <w:rsid w:val="00E409FC"/>
    <w:rsid w:val="00E40B54"/>
    <w:rsid w:val="00E41036"/>
    <w:rsid w:val="00E4118D"/>
    <w:rsid w:val="00E4128D"/>
    <w:rsid w:val="00E413DE"/>
    <w:rsid w:val="00E418AD"/>
    <w:rsid w:val="00E41B4F"/>
    <w:rsid w:val="00E41E1A"/>
    <w:rsid w:val="00E4218E"/>
    <w:rsid w:val="00E422B4"/>
    <w:rsid w:val="00E422DF"/>
    <w:rsid w:val="00E4248D"/>
    <w:rsid w:val="00E427A7"/>
    <w:rsid w:val="00E42B49"/>
    <w:rsid w:val="00E430A7"/>
    <w:rsid w:val="00E4348E"/>
    <w:rsid w:val="00E442B3"/>
    <w:rsid w:val="00E4440A"/>
    <w:rsid w:val="00E44CC9"/>
    <w:rsid w:val="00E44E4D"/>
    <w:rsid w:val="00E4534F"/>
    <w:rsid w:val="00E4547A"/>
    <w:rsid w:val="00E45965"/>
    <w:rsid w:val="00E45B88"/>
    <w:rsid w:val="00E45CF3"/>
    <w:rsid w:val="00E45DAD"/>
    <w:rsid w:val="00E45DC2"/>
    <w:rsid w:val="00E460B1"/>
    <w:rsid w:val="00E46109"/>
    <w:rsid w:val="00E461E3"/>
    <w:rsid w:val="00E46477"/>
    <w:rsid w:val="00E464DA"/>
    <w:rsid w:val="00E4693B"/>
    <w:rsid w:val="00E47A04"/>
    <w:rsid w:val="00E47AAD"/>
    <w:rsid w:val="00E507B0"/>
    <w:rsid w:val="00E50F0C"/>
    <w:rsid w:val="00E519A2"/>
    <w:rsid w:val="00E51A9C"/>
    <w:rsid w:val="00E51CFC"/>
    <w:rsid w:val="00E5239A"/>
    <w:rsid w:val="00E52912"/>
    <w:rsid w:val="00E5306D"/>
    <w:rsid w:val="00E53322"/>
    <w:rsid w:val="00E5334D"/>
    <w:rsid w:val="00E53351"/>
    <w:rsid w:val="00E53612"/>
    <w:rsid w:val="00E54199"/>
    <w:rsid w:val="00E54731"/>
    <w:rsid w:val="00E5508B"/>
    <w:rsid w:val="00E55A6D"/>
    <w:rsid w:val="00E55A6F"/>
    <w:rsid w:val="00E55A7B"/>
    <w:rsid w:val="00E55D0F"/>
    <w:rsid w:val="00E55F51"/>
    <w:rsid w:val="00E562B9"/>
    <w:rsid w:val="00E565EA"/>
    <w:rsid w:val="00E56A52"/>
    <w:rsid w:val="00E56AEA"/>
    <w:rsid w:val="00E56B8F"/>
    <w:rsid w:val="00E572E6"/>
    <w:rsid w:val="00E5735D"/>
    <w:rsid w:val="00E57DBF"/>
    <w:rsid w:val="00E57FAC"/>
    <w:rsid w:val="00E57FCB"/>
    <w:rsid w:val="00E60BF1"/>
    <w:rsid w:val="00E60C05"/>
    <w:rsid w:val="00E60CA4"/>
    <w:rsid w:val="00E610BC"/>
    <w:rsid w:val="00E6126E"/>
    <w:rsid w:val="00E613B7"/>
    <w:rsid w:val="00E6171E"/>
    <w:rsid w:val="00E617E3"/>
    <w:rsid w:val="00E618C1"/>
    <w:rsid w:val="00E61EED"/>
    <w:rsid w:val="00E62301"/>
    <w:rsid w:val="00E626D8"/>
    <w:rsid w:val="00E62847"/>
    <w:rsid w:val="00E62DA6"/>
    <w:rsid w:val="00E62FAA"/>
    <w:rsid w:val="00E6352C"/>
    <w:rsid w:val="00E63B0C"/>
    <w:rsid w:val="00E6400E"/>
    <w:rsid w:val="00E64051"/>
    <w:rsid w:val="00E6458C"/>
    <w:rsid w:val="00E64624"/>
    <w:rsid w:val="00E651E4"/>
    <w:rsid w:val="00E663AE"/>
    <w:rsid w:val="00E66541"/>
    <w:rsid w:val="00E6686B"/>
    <w:rsid w:val="00E66CC9"/>
    <w:rsid w:val="00E66DE7"/>
    <w:rsid w:val="00E66FB0"/>
    <w:rsid w:val="00E672D7"/>
    <w:rsid w:val="00E675FC"/>
    <w:rsid w:val="00E67C9E"/>
    <w:rsid w:val="00E67F60"/>
    <w:rsid w:val="00E7039A"/>
    <w:rsid w:val="00E704BF"/>
    <w:rsid w:val="00E70575"/>
    <w:rsid w:val="00E70BE4"/>
    <w:rsid w:val="00E70C75"/>
    <w:rsid w:val="00E71485"/>
    <w:rsid w:val="00E714F6"/>
    <w:rsid w:val="00E719D4"/>
    <w:rsid w:val="00E72457"/>
    <w:rsid w:val="00E72D96"/>
    <w:rsid w:val="00E73C4E"/>
    <w:rsid w:val="00E73CD1"/>
    <w:rsid w:val="00E73EAC"/>
    <w:rsid w:val="00E741BF"/>
    <w:rsid w:val="00E743D1"/>
    <w:rsid w:val="00E743E9"/>
    <w:rsid w:val="00E74A97"/>
    <w:rsid w:val="00E74D39"/>
    <w:rsid w:val="00E75AD4"/>
    <w:rsid w:val="00E75E80"/>
    <w:rsid w:val="00E76278"/>
    <w:rsid w:val="00E770AA"/>
    <w:rsid w:val="00E771C2"/>
    <w:rsid w:val="00E7745A"/>
    <w:rsid w:val="00E77A07"/>
    <w:rsid w:val="00E77CBA"/>
    <w:rsid w:val="00E77DFB"/>
    <w:rsid w:val="00E800E1"/>
    <w:rsid w:val="00E80591"/>
    <w:rsid w:val="00E806F9"/>
    <w:rsid w:val="00E80A7E"/>
    <w:rsid w:val="00E80AC9"/>
    <w:rsid w:val="00E80AEB"/>
    <w:rsid w:val="00E80CD8"/>
    <w:rsid w:val="00E80D64"/>
    <w:rsid w:val="00E80DBC"/>
    <w:rsid w:val="00E8105C"/>
    <w:rsid w:val="00E81135"/>
    <w:rsid w:val="00E8121F"/>
    <w:rsid w:val="00E81519"/>
    <w:rsid w:val="00E81FB1"/>
    <w:rsid w:val="00E82028"/>
    <w:rsid w:val="00E82070"/>
    <w:rsid w:val="00E825F6"/>
    <w:rsid w:val="00E82747"/>
    <w:rsid w:val="00E82C1F"/>
    <w:rsid w:val="00E8310C"/>
    <w:rsid w:val="00E83175"/>
    <w:rsid w:val="00E832A7"/>
    <w:rsid w:val="00E832CB"/>
    <w:rsid w:val="00E839ED"/>
    <w:rsid w:val="00E84199"/>
    <w:rsid w:val="00E84CE1"/>
    <w:rsid w:val="00E85026"/>
    <w:rsid w:val="00E85050"/>
    <w:rsid w:val="00E852DB"/>
    <w:rsid w:val="00E8567A"/>
    <w:rsid w:val="00E856C4"/>
    <w:rsid w:val="00E857DB"/>
    <w:rsid w:val="00E8594D"/>
    <w:rsid w:val="00E85CB4"/>
    <w:rsid w:val="00E85F19"/>
    <w:rsid w:val="00E863E1"/>
    <w:rsid w:val="00E866E0"/>
    <w:rsid w:val="00E86C11"/>
    <w:rsid w:val="00E87117"/>
    <w:rsid w:val="00E87476"/>
    <w:rsid w:val="00E879C1"/>
    <w:rsid w:val="00E87AD5"/>
    <w:rsid w:val="00E87C04"/>
    <w:rsid w:val="00E90187"/>
    <w:rsid w:val="00E90490"/>
    <w:rsid w:val="00E907B9"/>
    <w:rsid w:val="00E91094"/>
    <w:rsid w:val="00E91D55"/>
    <w:rsid w:val="00E91D75"/>
    <w:rsid w:val="00E920AB"/>
    <w:rsid w:val="00E92CC6"/>
    <w:rsid w:val="00E92E6A"/>
    <w:rsid w:val="00E9303B"/>
    <w:rsid w:val="00E933AD"/>
    <w:rsid w:val="00E937A7"/>
    <w:rsid w:val="00E939BD"/>
    <w:rsid w:val="00E93A7E"/>
    <w:rsid w:val="00E93B19"/>
    <w:rsid w:val="00E93DE3"/>
    <w:rsid w:val="00E93DEA"/>
    <w:rsid w:val="00E94131"/>
    <w:rsid w:val="00E94402"/>
    <w:rsid w:val="00E94458"/>
    <w:rsid w:val="00E946B6"/>
    <w:rsid w:val="00E946CD"/>
    <w:rsid w:val="00E94BCA"/>
    <w:rsid w:val="00E95BD0"/>
    <w:rsid w:val="00E9626E"/>
    <w:rsid w:val="00E96345"/>
    <w:rsid w:val="00E964F4"/>
    <w:rsid w:val="00E96CF4"/>
    <w:rsid w:val="00E96FAD"/>
    <w:rsid w:val="00E97891"/>
    <w:rsid w:val="00E97C7C"/>
    <w:rsid w:val="00EA021F"/>
    <w:rsid w:val="00EA025B"/>
    <w:rsid w:val="00EA02D6"/>
    <w:rsid w:val="00EA08F8"/>
    <w:rsid w:val="00EA0B32"/>
    <w:rsid w:val="00EA1388"/>
    <w:rsid w:val="00EA1B8A"/>
    <w:rsid w:val="00EA1E08"/>
    <w:rsid w:val="00EA24C7"/>
    <w:rsid w:val="00EA27F6"/>
    <w:rsid w:val="00EA2B37"/>
    <w:rsid w:val="00EA31AE"/>
    <w:rsid w:val="00EA374B"/>
    <w:rsid w:val="00EA38E7"/>
    <w:rsid w:val="00EA3B80"/>
    <w:rsid w:val="00EA3FF6"/>
    <w:rsid w:val="00EA4012"/>
    <w:rsid w:val="00EA45B7"/>
    <w:rsid w:val="00EA4652"/>
    <w:rsid w:val="00EA4937"/>
    <w:rsid w:val="00EA4E33"/>
    <w:rsid w:val="00EA60EB"/>
    <w:rsid w:val="00EA6A85"/>
    <w:rsid w:val="00EA721D"/>
    <w:rsid w:val="00EA736E"/>
    <w:rsid w:val="00EA76D2"/>
    <w:rsid w:val="00EA7BCE"/>
    <w:rsid w:val="00EA7C9D"/>
    <w:rsid w:val="00EA7DBD"/>
    <w:rsid w:val="00EB01B4"/>
    <w:rsid w:val="00EB0377"/>
    <w:rsid w:val="00EB0904"/>
    <w:rsid w:val="00EB0B34"/>
    <w:rsid w:val="00EB0F1A"/>
    <w:rsid w:val="00EB0FC9"/>
    <w:rsid w:val="00EB1662"/>
    <w:rsid w:val="00EB18B1"/>
    <w:rsid w:val="00EB1A99"/>
    <w:rsid w:val="00EB2157"/>
    <w:rsid w:val="00EB221E"/>
    <w:rsid w:val="00EB25E8"/>
    <w:rsid w:val="00EB2C0F"/>
    <w:rsid w:val="00EB2CD2"/>
    <w:rsid w:val="00EB2D5D"/>
    <w:rsid w:val="00EB2D8B"/>
    <w:rsid w:val="00EB3035"/>
    <w:rsid w:val="00EB3B0E"/>
    <w:rsid w:val="00EB3E6D"/>
    <w:rsid w:val="00EB434E"/>
    <w:rsid w:val="00EB4724"/>
    <w:rsid w:val="00EB472D"/>
    <w:rsid w:val="00EB4756"/>
    <w:rsid w:val="00EB4D92"/>
    <w:rsid w:val="00EB4EC7"/>
    <w:rsid w:val="00EB556B"/>
    <w:rsid w:val="00EB57C2"/>
    <w:rsid w:val="00EB5835"/>
    <w:rsid w:val="00EB58D0"/>
    <w:rsid w:val="00EB59CB"/>
    <w:rsid w:val="00EB5F31"/>
    <w:rsid w:val="00EB5FB3"/>
    <w:rsid w:val="00EB5FFC"/>
    <w:rsid w:val="00EB6226"/>
    <w:rsid w:val="00EB667D"/>
    <w:rsid w:val="00EB693D"/>
    <w:rsid w:val="00EB6C6E"/>
    <w:rsid w:val="00EB6EA5"/>
    <w:rsid w:val="00EB7009"/>
    <w:rsid w:val="00EB72C7"/>
    <w:rsid w:val="00EB76F6"/>
    <w:rsid w:val="00EB789F"/>
    <w:rsid w:val="00EB7F49"/>
    <w:rsid w:val="00EC05D7"/>
    <w:rsid w:val="00EC092D"/>
    <w:rsid w:val="00EC0AA9"/>
    <w:rsid w:val="00EC0B34"/>
    <w:rsid w:val="00EC0CCF"/>
    <w:rsid w:val="00EC1E24"/>
    <w:rsid w:val="00EC22D0"/>
    <w:rsid w:val="00EC2658"/>
    <w:rsid w:val="00EC266F"/>
    <w:rsid w:val="00EC2817"/>
    <w:rsid w:val="00EC2947"/>
    <w:rsid w:val="00EC2F04"/>
    <w:rsid w:val="00EC2F8B"/>
    <w:rsid w:val="00EC32ED"/>
    <w:rsid w:val="00EC367E"/>
    <w:rsid w:val="00EC4181"/>
    <w:rsid w:val="00EC4376"/>
    <w:rsid w:val="00EC4629"/>
    <w:rsid w:val="00EC4892"/>
    <w:rsid w:val="00EC4A10"/>
    <w:rsid w:val="00EC4B46"/>
    <w:rsid w:val="00EC517F"/>
    <w:rsid w:val="00EC52D5"/>
    <w:rsid w:val="00EC5306"/>
    <w:rsid w:val="00EC5421"/>
    <w:rsid w:val="00EC56DE"/>
    <w:rsid w:val="00EC577B"/>
    <w:rsid w:val="00EC583C"/>
    <w:rsid w:val="00EC5B0C"/>
    <w:rsid w:val="00EC5CA7"/>
    <w:rsid w:val="00EC5D77"/>
    <w:rsid w:val="00EC6BEB"/>
    <w:rsid w:val="00EC701C"/>
    <w:rsid w:val="00EC702B"/>
    <w:rsid w:val="00EC74CB"/>
    <w:rsid w:val="00EC7507"/>
    <w:rsid w:val="00EC7537"/>
    <w:rsid w:val="00EC7A1F"/>
    <w:rsid w:val="00EC7BB7"/>
    <w:rsid w:val="00EC7FE3"/>
    <w:rsid w:val="00ED004C"/>
    <w:rsid w:val="00ED0362"/>
    <w:rsid w:val="00ED0373"/>
    <w:rsid w:val="00ED041C"/>
    <w:rsid w:val="00ED04D1"/>
    <w:rsid w:val="00ED073E"/>
    <w:rsid w:val="00ED0A60"/>
    <w:rsid w:val="00ED0C18"/>
    <w:rsid w:val="00ED1438"/>
    <w:rsid w:val="00ED1596"/>
    <w:rsid w:val="00ED162A"/>
    <w:rsid w:val="00ED19D0"/>
    <w:rsid w:val="00ED1FC0"/>
    <w:rsid w:val="00ED24D6"/>
    <w:rsid w:val="00ED2692"/>
    <w:rsid w:val="00ED28BD"/>
    <w:rsid w:val="00ED2B39"/>
    <w:rsid w:val="00ED2CC5"/>
    <w:rsid w:val="00ED3493"/>
    <w:rsid w:val="00ED364A"/>
    <w:rsid w:val="00ED3EA0"/>
    <w:rsid w:val="00ED41BF"/>
    <w:rsid w:val="00ED436E"/>
    <w:rsid w:val="00ED4988"/>
    <w:rsid w:val="00ED4E45"/>
    <w:rsid w:val="00ED55DD"/>
    <w:rsid w:val="00ED5A55"/>
    <w:rsid w:val="00ED5D5A"/>
    <w:rsid w:val="00ED6369"/>
    <w:rsid w:val="00ED6516"/>
    <w:rsid w:val="00ED6C9D"/>
    <w:rsid w:val="00ED6DC6"/>
    <w:rsid w:val="00ED6E3F"/>
    <w:rsid w:val="00ED70CD"/>
    <w:rsid w:val="00ED70FF"/>
    <w:rsid w:val="00ED7165"/>
    <w:rsid w:val="00ED7851"/>
    <w:rsid w:val="00ED792A"/>
    <w:rsid w:val="00EE01C6"/>
    <w:rsid w:val="00EE01CF"/>
    <w:rsid w:val="00EE025D"/>
    <w:rsid w:val="00EE0451"/>
    <w:rsid w:val="00EE04C3"/>
    <w:rsid w:val="00EE0871"/>
    <w:rsid w:val="00EE08ED"/>
    <w:rsid w:val="00EE0C9E"/>
    <w:rsid w:val="00EE0CA4"/>
    <w:rsid w:val="00EE117D"/>
    <w:rsid w:val="00EE14E7"/>
    <w:rsid w:val="00EE166F"/>
    <w:rsid w:val="00EE1F52"/>
    <w:rsid w:val="00EE2AA2"/>
    <w:rsid w:val="00EE2C0C"/>
    <w:rsid w:val="00EE2C6D"/>
    <w:rsid w:val="00EE3049"/>
    <w:rsid w:val="00EE3530"/>
    <w:rsid w:val="00EE35C8"/>
    <w:rsid w:val="00EE416D"/>
    <w:rsid w:val="00EE472F"/>
    <w:rsid w:val="00EE47B1"/>
    <w:rsid w:val="00EE47E1"/>
    <w:rsid w:val="00EE483A"/>
    <w:rsid w:val="00EE4A9A"/>
    <w:rsid w:val="00EE515A"/>
    <w:rsid w:val="00EE5245"/>
    <w:rsid w:val="00EE5403"/>
    <w:rsid w:val="00EE586C"/>
    <w:rsid w:val="00EE5BC6"/>
    <w:rsid w:val="00EE5DF8"/>
    <w:rsid w:val="00EE6021"/>
    <w:rsid w:val="00EE63EE"/>
    <w:rsid w:val="00EE6BD7"/>
    <w:rsid w:val="00EE79F2"/>
    <w:rsid w:val="00EE7EB6"/>
    <w:rsid w:val="00EF007C"/>
    <w:rsid w:val="00EF01D6"/>
    <w:rsid w:val="00EF0390"/>
    <w:rsid w:val="00EF0399"/>
    <w:rsid w:val="00EF06D8"/>
    <w:rsid w:val="00EF0B43"/>
    <w:rsid w:val="00EF0D66"/>
    <w:rsid w:val="00EF11AE"/>
    <w:rsid w:val="00EF1522"/>
    <w:rsid w:val="00EF168C"/>
    <w:rsid w:val="00EF1C9E"/>
    <w:rsid w:val="00EF1DAA"/>
    <w:rsid w:val="00EF1E0B"/>
    <w:rsid w:val="00EF22DF"/>
    <w:rsid w:val="00EF25E7"/>
    <w:rsid w:val="00EF26C7"/>
    <w:rsid w:val="00EF270D"/>
    <w:rsid w:val="00EF29D0"/>
    <w:rsid w:val="00EF2E80"/>
    <w:rsid w:val="00EF2FB1"/>
    <w:rsid w:val="00EF2FCD"/>
    <w:rsid w:val="00EF32D5"/>
    <w:rsid w:val="00EF39F8"/>
    <w:rsid w:val="00EF3A30"/>
    <w:rsid w:val="00EF3FC8"/>
    <w:rsid w:val="00EF4108"/>
    <w:rsid w:val="00EF4152"/>
    <w:rsid w:val="00EF46FD"/>
    <w:rsid w:val="00EF4740"/>
    <w:rsid w:val="00EF49FE"/>
    <w:rsid w:val="00EF4B6A"/>
    <w:rsid w:val="00EF4C8B"/>
    <w:rsid w:val="00EF4E80"/>
    <w:rsid w:val="00EF585A"/>
    <w:rsid w:val="00EF59BA"/>
    <w:rsid w:val="00EF5B08"/>
    <w:rsid w:val="00EF5C26"/>
    <w:rsid w:val="00EF5ECF"/>
    <w:rsid w:val="00EF6134"/>
    <w:rsid w:val="00EF62D0"/>
    <w:rsid w:val="00EF645B"/>
    <w:rsid w:val="00EF6C4C"/>
    <w:rsid w:val="00EF6DA1"/>
    <w:rsid w:val="00EF7B79"/>
    <w:rsid w:val="00EF7D95"/>
    <w:rsid w:val="00F00358"/>
    <w:rsid w:val="00F0091C"/>
    <w:rsid w:val="00F00BE6"/>
    <w:rsid w:val="00F00EDC"/>
    <w:rsid w:val="00F0107D"/>
    <w:rsid w:val="00F013B8"/>
    <w:rsid w:val="00F015D8"/>
    <w:rsid w:val="00F016CD"/>
    <w:rsid w:val="00F01A28"/>
    <w:rsid w:val="00F01E46"/>
    <w:rsid w:val="00F0247C"/>
    <w:rsid w:val="00F03C10"/>
    <w:rsid w:val="00F0461B"/>
    <w:rsid w:val="00F04889"/>
    <w:rsid w:val="00F04A3B"/>
    <w:rsid w:val="00F04B40"/>
    <w:rsid w:val="00F04DD4"/>
    <w:rsid w:val="00F04E27"/>
    <w:rsid w:val="00F04E52"/>
    <w:rsid w:val="00F05188"/>
    <w:rsid w:val="00F051AC"/>
    <w:rsid w:val="00F05983"/>
    <w:rsid w:val="00F05E45"/>
    <w:rsid w:val="00F06142"/>
    <w:rsid w:val="00F0628B"/>
    <w:rsid w:val="00F06AD3"/>
    <w:rsid w:val="00F06CB8"/>
    <w:rsid w:val="00F077B2"/>
    <w:rsid w:val="00F07B2F"/>
    <w:rsid w:val="00F07BC4"/>
    <w:rsid w:val="00F102DB"/>
    <w:rsid w:val="00F108C7"/>
    <w:rsid w:val="00F10945"/>
    <w:rsid w:val="00F10D6D"/>
    <w:rsid w:val="00F1135B"/>
    <w:rsid w:val="00F11371"/>
    <w:rsid w:val="00F1161A"/>
    <w:rsid w:val="00F11C7A"/>
    <w:rsid w:val="00F11DF9"/>
    <w:rsid w:val="00F11E70"/>
    <w:rsid w:val="00F124F6"/>
    <w:rsid w:val="00F12BFC"/>
    <w:rsid w:val="00F12EF4"/>
    <w:rsid w:val="00F1308C"/>
    <w:rsid w:val="00F13294"/>
    <w:rsid w:val="00F133C3"/>
    <w:rsid w:val="00F136D7"/>
    <w:rsid w:val="00F136F9"/>
    <w:rsid w:val="00F13BBA"/>
    <w:rsid w:val="00F13D2E"/>
    <w:rsid w:val="00F14233"/>
    <w:rsid w:val="00F14299"/>
    <w:rsid w:val="00F14CB0"/>
    <w:rsid w:val="00F15214"/>
    <w:rsid w:val="00F15CF4"/>
    <w:rsid w:val="00F162B3"/>
    <w:rsid w:val="00F16661"/>
    <w:rsid w:val="00F16748"/>
    <w:rsid w:val="00F167D7"/>
    <w:rsid w:val="00F16A8C"/>
    <w:rsid w:val="00F16AA5"/>
    <w:rsid w:val="00F16B41"/>
    <w:rsid w:val="00F16C13"/>
    <w:rsid w:val="00F172DF"/>
    <w:rsid w:val="00F17516"/>
    <w:rsid w:val="00F178EC"/>
    <w:rsid w:val="00F17F5F"/>
    <w:rsid w:val="00F200A5"/>
    <w:rsid w:val="00F2039F"/>
    <w:rsid w:val="00F20884"/>
    <w:rsid w:val="00F20961"/>
    <w:rsid w:val="00F20EBA"/>
    <w:rsid w:val="00F21663"/>
    <w:rsid w:val="00F216BB"/>
    <w:rsid w:val="00F21B08"/>
    <w:rsid w:val="00F21CE8"/>
    <w:rsid w:val="00F21E07"/>
    <w:rsid w:val="00F22586"/>
    <w:rsid w:val="00F22E46"/>
    <w:rsid w:val="00F22EE9"/>
    <w:rsid w:val="00F23785"/>
    <w:rsid w:val="00F23786"/>
    <w:rsid w:val="00F239D8"/>
    <w:rsid w:val="00F23A52"/>
    <w:rsid w:val="00F23B54"/>
    <w:rsid w:val="00F24244"/>
    <w:rsid w:val="00F2438D"/>
    <w:rsid w:val="00F24494"/>
    <w:rsid w:val="00F255EA"/>
    <w:rsid w:val="00F258CF"/>
    <w:rsid w:val="00F25AA5"/>
    <w:rsid w:val="00F25DB4"/>
    <w:rsid w:val="00F25ED4"/>
    <w:rsid w:val="00F2601D"/>
    <w:rsid w:val="00F26362"/>
    <w:rsid w:val="00F26C1E"/>
    <w:rsid w:val="00F26D13"/>
    <w:rsid w:val="00F26DB5"/>
    <w:rsid w:val="00F27B86"/>
    <w:rsid w:val="00F27BCF"/>
    <w:rsid w:val="00F3005A"/>
    <w:rsid w:val="00F30995"/>
    <w:rsid w:val="00F30B91"/>
    <w:rsid w:val="00F3114D"/>
    <w:rsid w:val="00F31432"/>
    <w:rsid w:val="00F31915"/>
    <w:rsid w:val="00F32477"/>
    <w:rsid w:val="00F3250D"/>
    <w:rsid w:val="00F32540"/>
    <w:rsid w:val="00F325B9"/>
    <w:rsid w:val="00F325FC"/>
    <w:rsid w:val="00F329C1"/>
    <w:rsid w:val="00F32B80"/>
    <w:rsid w:val="00F32BCE"/>
    <w:rsid w:val="00F32D2A"/>
    <w:rsid w:val="00F32EF6"/>
    <w:rsid w:val="00F3320D"/>
    <w:rsid w:val="00F33394"/>
    <w:rsid w:val="00F33734"/>
    <w:rsid w:val="00F34315"/>
    <w:rsid w:val="00F34366"/>
    <w:rsid w:val="00F347A8"/>
    <w:rsid w:val="00F34997"/>
    <w:rsid w:val="00F349B5"/>
    <w:rsid w:val="00F34C16"/>
    <w:rsid w:val="00F34D25"/>
    <w:rsid w:val="00F34E92"/>
    <w:rsid w:val="00F35066"/>
    <w:rsid w:val="00F35438"/>
    <w:rsid w:val="00F358A7"/>
    <w:rsid w:val="00F35DE4"/>
    <w:rsid w:val="00F35FBE"/>
    <w:rsid w:val="00F36030"/>
    <w:rsid w:val="00F361FA"/>
    <w:rsid w:val="00F36208"/>
    <w:rsid w:val="00F36676"/>
    <w:rsid w:val="00F36C18"/>
    <w:rsid w:val="00F36C64"/>
    <w:rsid w:val="00F36D37"/>
    <w:rsid w:val="00F37048"/>
    <w:rsid w:val="00F37084"/>
    <w:rsid w:val="00F37188"/>
    <w:rsid w:val="00F37294"/>
    <w:rsid w:val="00F372C2"/>
    <w:rsid w:val="00F376CF"/>
    <w:rsid w:val="00F37A6D"/>
    <w:rsid w:val="00F402AD"/>
    <w:rsid w:val="00F40386"/>
    <w:rsid w:val="00F4081C"/>
    <w:rsid w:val="00F40FD7"/>
    <w:rsid w:val="00F413F4"/>
    <w:rsid w:val="00F41560"/>
    <w:rsid w:val="00F4200D"/>
    <w:rsid w:val="00F422C3"/>
    <w:rsid w:val="00F422C9"/>
    <w:rsid w:val="00F424AE"/>
    <w:rsid w:val="00F424F7"/>
    <w:rsid w:val="00F4276C"/>
    <w:rsid w:val="00F42EEF"/>
    <w:rsid w:val="00F43215"/>
    <w:rsid w:val="00F43333"/>
    <w:rsid w:val="00F433D9"/>
    <w:rsid w:val="00F43725"/>
    <w:rsid w:val="00F43F84"/>
    <w:rsid w:val="00F43FB8"/>
    <w:rsid w:val="00F440BE"/>
    <w:rsid w:val="00F443A3"/>
    <w:rsid w:val="00F4465B"/>
    <w:rsid w:val="00F449D5"/>
    <w:rsid w:val="00F44FE1"/>
    <w:rsid w:val="00F45235"/>
    <w:rsid w:val="00F458CD"/>
    <w:rsid w:val="00F45979"/>
    <w:rsid w:val="00F459FE"/>
    <w:rsid w:val="00F45F6C"/>
    <w:rsid w:val="00F46077"/>
    <w:rsid w:val="00F462A1"/>
    <w:rsid w:val="00F4679D"/>
    <w:rsid w:val="00F46A87"/>
    <w:rsid w:val="00F46C09"/>
    <w:rsid w:val="00F473CB"/>
    <w:rsid w:val="00F47C25"/>
    <w:rsid w:val="00F50594"/>
    <w:rsid w:val="00F50609"/>
    <w:rsid w:val="00F51567"/>
    <w:rsid w:val="00F517F6"/>
    <w:rsid w:val="00F51AD6"/>
    <w:rsid w:val="00F51C4B"/>
    <w:rsid w:val="00F51D28"/>
    <w:rsid w:val="00F51F0C"/>
    <w:rsid w:val="00F52119"/>
    <w:rsid w:val="00F5213D"/>
    <w:rsid w:val="00F52901"/>
    <w:rsid w:val="00F529FE"/>
    <w:rsid w:val="00F52CB8"/>
    <w:rsid w:val="00F538C2"/>
    <w:rsid w:val="00F540D1"/>
    <w:rsid w:val="00F54127"/>
    <w:rsid w:val="00F5439C"/>
    <w:rsid w:val="00F543B0"/>
    <w:rsid w:val="00F544BF"/>
    <w:rsid w:val="00F54A31"/>
    <w:rsid w:val="00F54B18"/>
    <w:rsid w:val="00F54B21"/>
    <w:rsid w:val="00F54ECC"/>
    <w:rsid w:val="00F55520"/>
    <w:rsid w:val="00F556CD"/>
    <w:rsid w:val="00F557D7"/>
    <w:rsid w:val="00F5596B"/>
    <w:rsid w:val="00F5599E"/>
    <w:rsid w:val="00F55A3B"/>
    <w:rsid w:val="00F5601B"/>
    <w:rsid w:val="00F56770"/>
    <w:rsid w:val="00F5685B"/>
    <w:rsid w:val="00F56AC0"/>
    <w:rsid w:val="00F56C70"/>
    <w:rsid w:val="00F57136"/>
    <w:rsid w:val="00F57406"/>
    <w:rsid w:val="00F57776"/>
    <w:rsid w:val="00F5783E"/>
    <w:rsid w:val="00F579D2"/>
    <w:rsid w:val="00F57BE6"/>
    <w:rsid w:val="00F57C96"/>
    <w:rsid w:val="00F57E85"/>
    <w:rsid w:val="00F60046"/>
    <w:rsid w:val="00F60068"/>
    <w:rsid w:val="00F60195"/>
    <w:rsid w:val="00F601A8"/>
    <w:rsid w:val="00F60862"/>
    <w:rsid w:val="00F60A76"/>
    <w:rsid w:val="00F60C38"/>
    <w:rsid w:val="00F615FA"/>
    <w:rsid w:val="00F61935"/>
    <w:rsid w:val="00F61B25"/>
    <w:rsid w:val="00F61C18"/>
    <w:rsid w:val="00F61DDF"/>
    <w:rsid w:val="00F6202C"/>
    <w:rsid w:val="00F62070"/>
    <w:rsid w:val="00F6279D"/>
    <w:rsid w:val="00F62972"/>
    <w:rsid w:val="00F629B1"/>
    <w:rsid w:val="00F62ED5"/>
    <w:rsid w:val="00F630A9"/>
    <w:rsid w:val="00F6311C"/>
    <w:rsid w:val="00F636C9"/>
    <w:rsid w:val="00F63711"/>
    <w:rsid w:val="00F638FD"/>
    <w:rsid w:val="00F6424B"/>
    <w:rsid w:val="00F646F3"/>
    <w:rsid w:val="00F64AB5"/>
    <w:rsid w:val="00F64C74"/>
    <w:rsid w:val="00F64E79"/>
    <w:rsid w:val="00F65251"/>
    <w:rsid w:val="00F652EC"/>
    <w:rsid w:val="00F653DB"/>
    <w:rsid w:val="00F6575A"/>
    <w:rsid w:val="00F657DA"/>
    <w:rsid w:val="00F65827"/>
    <w:rsid w:val="00F659B6"/>
    <w:rsid w:val="00F6647B"/>
    <w:rsid w:val="00F665C3"/>
    <w:rsid w:val="00F6692C"/>
    <w:rsid w:val="00F669DF"/>
    <w:rsid w:val="00F669F8"/>
    <w:rsid w:val="00F66BFD"/>
    <w:rsid w:val="00F6742B"/>
    <w:rsid w:val="00F67E13"/>
    <w:rsid w:val="00F67FF7"/>
    <w:rsid w:val="00F70088"/>
    <w:rsid w:val="00F7056B"/>
    <w:rsid w:val="00F708BD"/>
    <w:rsid w:val="00F70B2E"/>
    <w:rsid w:val="00F70E2F"/>
    <w:rsid w:val="00F70EB2"/>
    <w:rsid w:val="00F71349"/>
    <w:rsid w:val="00F715D5"/>
    <w:rsid w:val="00F71A3A"/>
    <w:rsid w:val="00F71D6A"/>
    <w:rsid w:val="00F71E3E"/>
    <w:rsid w:val="00F72220"/>
    <w:rsid w:val="00F722F5"/>
    <w:rsid w:val="00F72369"/>
    <w:rsid w:val="00F72743"/>
    <w:rsid w:val="00F7282B"/>
    <w:rsid w:val="00F73157"/>
    <w:rsid w:val="00F73238"/>
    <w:rsid w:val="00F732A4"/>
    <w:rsid w:val="00F73402"/>
    <w:rsid w:val="00F734E9"/>
    <w:rsid w:val="00F737E9"/>
    <w:rsid w:val="00F73ED4"/>
    <w:rsid w:val="00F7419A"/>
    <w:rsid w:val="00F74DEA"/>
    <w:rsid w:val="00F75153"/>
    <w:rsid w:val="00F756BC"/>
    <w:rsid w:val="00F75A3D"/>
    <w:rsid w:val="00F7639A"/>
    <w:rsid w:val="00F769D9"/>
    <w:rsid w:val="00F76AAC"/>
    <w:rsid w:val="00F76E17"/>
    <w:rsid w:val="00F77104"/>
    <w:rsid w:val="00F778AA"/>
    <w:rsid w:val="00F778DA"/>
    <w:rsid w:val="00F77E17"/>
    <w:rsid w:val="00F77EA3"/>
    <w:rsid w:val="00F803E9"/>
    <w:rsid w:val="00F8041A"/>
    <w:rsid w:val="00F8041D"/>
    <w:rsid w:val="00F80FA9"/>
    <w:rsid w:val="00F81319"/>
    <w:rsid w:val="00F8131E"/>
    <w:rsid w:val="00F816B8"/>
    <w:rsid w:val="00F81E96"/>
    <w:rsid w:val="00F8218F"/>
    <w:rsid w:val="00F82498"/>
    <w:rsid w:val="00F8257E"/>
    <w:rsid w:val="00F82814"/>
    <w:rsid w:val="00F82FD5"/>
    <w:rsid w:val="00F830E0"/>
    <w:rsid w:val="00F83F33"/>
    <w:rsid w:val="00F8453E"/>
    <w:rsid w:val="00F84AC6"/>
    <w:rsid w:val="00F84D76"/>
    <w:rsid w:val="00F84D8E"/>
    <w:rsid w:val="00F84D94"/>
    <w:rsid w:val="00F84F00"/>
    <w:rsid w:val="00F85018"/>
    <w:rsid w:val="00F8505C"/>
    <w:rsid w:val="00F8584B"/>
    <w:rsid w:val="00F85CC0"/>
    <w:rsid w:val="00F85E39"/>
    <w:rsid w:val="00F85FF6"/>
    <w:rsid w:val="00F86001"/>
    <w:rsid w:val="00F860DA"/>
    <w:rsid w:val="00F861E5"/>
    <w:rsid w:val="00F8641B"/>
    <w:rsid w:val="00F86987"/>
    <w:rsid w:val="00F86BBE"/>
    <w:rsid w:val="00F87578"/>
    <w:rsid w:val="00F8768A"/>
    <w:rsid w:val="00F87C5C"/>
    <w:rsid w:val="00F87DDB"/>
    <w:rsid w:val="00F908CA"/>
    <w:rsid w:val="00F90A90"/>
    <w:rsid w:val="00F90B56"/>
    <w:rsid w:val="00F90BFF"/>
    <w:rsid w:val="00F90C87"/>
    <w:rsid w:val="00F90D39"/>
    <w:rsid w:val="00F91411"/>
    <w:rsid w:val="00F915B3"/>
    <w:rsid w:val="00F917B7"/>
    <w:rsid w:val="00F918AD"/>
    <w:rsid w:val="00F91EF5"/>
    <w:rsid w:val="00F92008"/>
    <w:rsid w:val="00F9206A"/>
    <w:rsid w:val="00F9210D"/>
    <w:rsid w:val="00F92B95"/>
    <w:rsid w:val="00F935CD"/>
    <w:rsid w:val="00F936B3"/>
    <w:rsid w:val="00F941D5"/>
    <w:rsid w:val="00F94554"/>
    <w:rsid w:val="00F946B9"/>
    <w:rsid w:val="00F9490F"/>
    <w:rsid w:val="00F949B7"/>
    <w:rsid w:val="00F94CBD"/>
    <w:rsid w:val="00F951E6"/>
    <w:rsid w:val="00F95484"/>
    <w:rsid w:val="00F954B4"/>
    <w:rsid w:val="00F95592"/>
    <w:rsid w:val="00F9581D"/>
    <w:rsid w:val="00F9584E"/>
    <w:rsid w:val="00F95DC0"/>
    <w:rsid w:val="00F95E44"/>
    <w:rsid w:val="00F96379"/>
    <w:rsid w:val="00F96854"/>
    <w:rsid w:val="00F96B05"/>
    <w:rsid w:val="00F96F3E"/>
    <w:rsid w:val="00F9721C"/>
    <w:rsid w:val="00F97446"/>
    <w:rsid w:val="00F9745D"/>
    <w:rsid w:val="00F97C7E"/>
    <w:rsid w:val="00F97F9D"/>
    <w:rsid w:val="00FA001F"/>
    <w:rsid w:val="00FA0077"/>
    <w:rsid w:val="00FA0147"/>
    <w:rsid w:val="00FA051B"/>
    <w:rsid w:val="00FA0966"/>
    <w:rsid w:val="00FA0A54"/>
    <w:rsid w:val="00FA19E5"/>
    <w:rsid w:val="00FA1ADF"/>
    <w:rsid w:val="00FA2147"/>
    <w:rsid w:val="00FA22DB"/>
    <w:rsid w:val="00FA2430"/>
    <w:rsid w:val="00FA2709"/>
    <w:rsid w:val="00FA2AE1"/>
    <w:rsid w:val="00FA2BCD"/>
    <w:rsid w:val="00FA2DC2"/>
    <w:rsid w:val="00FA37C0"/>
    <w:rsid w:val="00FA38E8"/>
    <w:rsid w:val="00FA3918"/>
    <w:rsid w:val="00FA3C1B"/>
    <w:rsid w:val="00FA425F"/>
    <w:rsid w:val="00FA458A"/>
    <w:rsid w:val="00FA4700"/>
    <w:rsid w:val="00FA4C23"/>
    <w:rsid w:val="00FA4D0C"/>
    <w:rsid w:val="00FA50B2"/>
    <w:rsid w:val="00FA5229"/>
    <w:rsid w:val="00FA56E9"/>
    <w:rsid w:val="00FA5C2F"/>
    <w:rsid w:val="00FA6305"/>
    <w:rsid w:val="00FA63FC"/>
    <w:rsid w:val="00FA64CA"/>
    <w:rsid w:val="00FA76F5"/>
    <w:rsid w:val="00FA7B62"/>
    <w:rsid w:val="00FB03E5"/>
    <w:rsid w:val="00FB068B"/>
    <w:rsid w:val="00FB0764"/>
    <w:rsid w:val="00FB07FB"/>
    <w:rsid w:val="00FB0DEC"/>
    <w:rsid w:val="00FB1040"/>
    <w:rsid w:val="00FB1BD0"/>
    <w:rsid w:val="00FB1C98"/>
    <w:rsid w:val="00FB1D2D"/>
    <w:rsid w:val="00FB247D"/>
    <w:rsid w:val="00FB277A"/>
    <w:rsid w:val="00FB2D49"/>
    <w:rsid w:val="00FB3562"/>
    <w:rsid w:val="00FB365C"/>
    <w:rsid w:val="00FB37AC"/>
    <w:rsid w:val="00FB3D56"/>
    <w:rsid w:val="00FB4423"/>
    <w:rsid w:val="00FB45DB"/>
    <w:rsid w:val="00FB48BB"/>
    <w:rsid w:val="00FB4F20"/>
    <w:rsid w:val="00FB4F3E"/>
    <w:rsid w:val="00FB508F"/>
    <w:rsid w:val="00FB518A"/>
    <w:rsid w:val="00FB57CF"/>
    <w:rsid w:val="00FB595B"/>
    <w:rsid w:val="00FB59D9"/>
    <w:rsid w:val="00FB5E81"/>
    <w:rsid w:val="00FB6079"/>
    <w:rsid w:val="00FB6348"/>
    <w:rsid w:val="00FB64F4"/>
    <w:rsid w:val="00FB6676"/>
    <w:rsid w:val="00FB67A6"/>
    <w:rsid w:val="00FB6C0E"/>
    <w:rsid w:val="00FB6C56"/>
    <w:rsid w:val="00FB6F02"/>
    <w:rsid w:val="00FB724A"/>
    <w:rsid w:val="00FB75FD"/>
    <w:rsid w:val="00FB76FD"/>
    <w:rsid w:val="00FB77EA"/>
    <w:rsid w:val="00FB77FD"/>
    <w:rsid w:val="00FB7804"/>
    <w:rsid w:val="00FB7898"/>
    <w:rsid w:val="00FC02F9"/>
    <w:rsid w:val="00FC044F"/>
    <w:rsid w:val="00FC0998"/>
    <w:rsid w:val="00FC09AE"/>
    <w:rsid w:val="00FC0AC4"/>
    <w:rsid w:val="00FC0B02"/>
    <w:rsid w:val="00FC0BEA"/>
    <w:rsid w:val="00FC1142"/>
    <w:rsid w:val="00FC1333"/>
    <w:rsid w:val="00FC14B2"/>
    <w:rsid w:val="00FC1666"/>
    <w:rsid w:val="00FC16EA"/>
    <w:rsid w:val="00FC1B66"/>
    <w:rsid w:val="00FC1B99"/>
    <w:rsid w:val="00FC1D3D"/>
    <w:rsid w:val="00FC24C8"/>
    <w:rsid w:val="00FC2748"/>
    <w:rsid w:val="00FC2FCA"/>
    <w:rsid w:val="00FC380C"/>
    <w:rsid w:val="00FC3875"/>
    <w:rsid w:val="00FC39A0"/>
    <w:rsid w:val="00FC3C07"/>
    <w:rsid w:val="00FC3FAE"/>
    <w:rsid w:val="00FC4344"/>
    <w:rsid w:val="00FC5230"/>
    <w:rsid w:val="00FC5550"/>
    <w:rsid w:val="00FC5738"/>
    <w:rsid w:val="00FC5C25"/>
    <w:rsid w:val="00FC5F34"/>
    <w:rsid w:val="00FC60EA"/>
    <w:rsid w:val="00FC67AE"/>
    <w:rsid w:val="00FC68B1"/>
    <w:rsid w:val="00FC6918"/>
    <w:rsid w:val="00FC7900"/>
    <w:rsid w:val="00FC7C7D"/>
    <w:rsid w:val="00FC7D3C"/>
    <w:rsid w:val="00FD0068"/>
    <w:rsid w:val="00FD04EC"/>
    <w:rsid w:val="00FD0D21"/>
    <w:rsid w:val="00FD0E2B"/>
    <w:rsid w:val="00FD0E4C"/>
    <w:rsid w:val="00FD1648"/>
    <w:rsid w:val="00FD1720"/>
    <w:rsid w:val="00FD1E0E"/>
    <w:rsid w:val="00FD1E24"/>
    <w:rsid w:val="00FD1E6E"/>
    <w:rsid w:val="00FD2DFA"/>
    <w:rsid w:val="00FD34D2"/>
    <w:rsid w:val="00FD368A"/>
    <w:rsid w:val="00FD382E"/>
    <w:rsid w:val="00FD3C31"/>
    <w:rsid w:val="00FD3F17"/>
    <w:rsid w:val="00FD4254"/>
    <w:rsid w:val="00FD42BC"/>
    <w:rsid w:val="00FD476B"/>
    <w:rsid w:val="00FD47BB"/>
    <w:rsid w:val="00FD4C80"/>
    <w:rsid w:val="00FD4D74"/>
    <w:rsid w:val="00FD5486"/>
    <w:rsid w:val="00FD54F4"/>
    <w:rsid w:val="00FD598E"/>
    <w:rsid w:val="00FD5E5F"/>
    <w:rsid w:val="00FD616F"/>
    <w:rsid w:val="00FD68E0"/>
    <w:rsid w:val="00FD6AB7"/>
    <w:rsid w:val="00FD6C7A"/>
    <w:rsid w:val="00FD6D0C"/>
    <w:rsid w:val="00FD6D72"/>
    <w:rsid w:val="00FD740C"/>
    <w:rsid w:val="00FD7434"/>
    <w:rsid w:val="00FD758D"/>
    <w:rsid w:val="00FD7945"/>
    <w:rsid w:val="00FD7BC1"/>
    <w:rsid w:val="00FD7CDE"/>
    <w:rsid w:val="00FD7D12"/>
    <w:rsid w:val="00FD7DE8"/>
    <w:rsid w:val="00FE0185"/>
    <w:rsid w:val="00FE044D"/>
    <w:rsid w:val="00FE05AF"/>
    <w:rsid w:val="00FE06BF"/>
    <w:rsid w:val="00FE07C1"/>
    <w:rsid w:val="00FE0864"/>
    <w:rsid w:val="00FE1887"/>
    <w:rsid w:val="00FE1935"/>
    <w:rsid w:val="00FE1A2B"/>
    <w:rsid w:val="00FE2080"/>
    <w:rsid w:val="00FE20ED"/>
    <w:rsid w:val="00FE20F9"/>
    <w:rsid w:val="00FE249B"/>
    <w:rsid w:val="00FE2643"/>
    <w:rsid w:val="00FE2C88"/>
    <w:rsid w:val="00FE307F"/>
    <w:rsid w:val="00FE3201"/>
    <w:rsid w:val="00FE32FA"/>
    <w:rsid w:val="00FE36C2"/>
    <w:rsid w:val="00FE3B2C"/>
    <w:rsid w:val="00FE3D1B"/>
    <w:rsid w:val="00FE3E4B"/>
    <w:rsid w:val="00FE4738"/>
    <w:rsid w:val="00FE49C6"/>
    <w:rsid w:val="00FE4ABC"/>
    <w:rsid w:val="00FE4BC6"/>
    <w:rsid w:val="00FE4FE7"/>
    <w:rsid w:val="00FE52E8"/>
    <w:rsid w:val="00FE5E98"/>
    <w:rsid w:val="00FE601C"/>
    <w:rsid w:val="00FE62BB"/>
    <w:rsid w:val="00FE632E"/>
    <w:rsid w:val="00FE68AE"/>
    <w:rsid w:val="00FE6B03"/>
    <w:rsid w:val="00FE6C90"/>
    <w:rsid w:val="00FE722E"/>
    <w:rsid w:val="00FE7887"/>
    <w:rsid w:val="00FE7DA2"/>
    <w:rsid w:val="00FF0025"/>
    <w:rsid w:val="00FF095E"/>
    <w:rsid w:val="00FF0F64"/>
    <w:rsid w:val="00FF103E"/>
    <w:rsid w:val="00FF173B"/>
    <w:rsid w:val="00FF1EB6"/>
    <w:rsid w:val="00FF2706"/>
    <w:rsid w:val="00FF2843"/>
    <w:rsid w:val="00FF2872"/>
    <w:rsid w:val="00FF2C9B"/>
    <w:rsid w:val="00FF2E2A"/>
    <w:rsid w:val="00FF2E4C"/>
    <w:rsid w:val="00FF30EA"/>
    <w:rsid w:val="00FF3389"/>
    <w:rsid w:val="00FF3E91"/>
    <w:rsid w:val="00FF3FC3"/>
    <w:rsid w:val="00FF40A9"/>
    <w:rsid w:val="00FF42EB"/>
    <w:rsid w:val="00FF4322"/>
    <w:rsid w:val="00FF4797"/>
    <w:rsid w:val="00FF48B4"/>
    <w:rsid w:val="00FF4AC8"/>
    <w:rsid w:val="00FF4B83"/>
    <w:rsid w:val="00FF4D91"/>
    <w:rsid w:val="00FF50EB"/>
    <w:rsid w:val="00FF563C"/>
    <w:rsid w:val="00FF5869"/>
    <w:rsid w:val="00FF58FA"/>
    <w:rsid w:val="00FF590C"/>
    <w:rsid w:val="00FF59EB"/>
    <w:rsid w:val="00FF5A4E"/>
    <w:rsid w:val="00FF6175"/>
    <w:rsid w:val="00FF644C"/>
    <w:rsid w:val="00FF68D9"/>
    <w:rsid w:val="00FF69A0"/>
    <w:rsid w:val="00FF6BE8"/>
    <w:rsid w:val="00FF6F60"/>
    <w:rsid w:val="00FF72AB"/>
    <w:rsid w:val="00FF7655"/>
    <w:rsid w:val="00FF7897"/>
    <w:rsid w:val="00FF7D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0" w:qFormat="1"/>
    <w:lsdException w:name="page number" w:uiPriority="0"/>
    <w:lsdException w:name="endnote text" w:uiPriority="0"/>
    <w:lsdException w:name="List"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070135"/>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2"/>
    <w:next w:val="a2"/>
    <w:link w:val="11"/>
    <w:qFormat/>
    <w:rsid w:val="00070135"/>
    <w:pPr>
      <w:keepNext/>
      <w:numPr>
        <w:numId w:val="1"/>
      </w:numPr>
      <w:jc w:val="right"/>
      <w:outlineLvl w:val="0"/>
    </w:pPr>
    <w:rPr>
      <w:iCs/>
    </w:rPr>
  </w:style>
  <w:style w:type="paragraph" w:styleId="2">
    <w:name w:val="heading 2"/>
    <w:basedOn w:val="a2"/>
    <w:next w:val="a2"/>
    <w:link w:val="21"/>
    <w:uiPriority w:val="99"/>
    <w:qFormat/>
    <w:rsid w:val="00070135"/>
    <w:pPr>
      <w:keepNext/>
      <w:numPr>
        <w:ilvl w:val="1"/>
        <w:numId w:val="1"/>
      </w:numPr>
      <w:spacing w:before="240" w:after="60"/>
      <w:outlineLvl w:val="1"/>
    </w:pPr>
    <w:rPr>
      <w:rFonts w:ascii="Arial" w:hAnsi="Arial" w:cs="Arial"/>
      <w:b/>
      <w:bCs/>
      <w:i/>
      <w:iCs/>
      <w:sz w:val="28"/>
      <w:szCs w:val="28"/>
    </w:rPr>
  </w:style>
  <w:style w:type="paragraph" w:styleId="31">
    <w:name w:val="heading 3"/>
    <w:basedOn w:val="a2"/>
    <w:next w:val="a2"/>
    <w:link w:val="33"/>
    <w:qFormat/>
    <w:rsid w:val="00070135"/>
    <w:pPr>
      <w:keepNext/>
      <w:numPr>
        <w:numId w:val="23"/>
      </w:numPr>
      <w:spacing w:before="240" w:after="60"/>
      <w:outlineLvl w:val="2"/>
    </w:pPr>
    <w:rPr>
      <w:rFonts w:ascii="Cambria" w:hAnsi="Cambria"/>
      <w:b/>
      <w:bCs/>
      <w:sz w:val="26"/>
      <w:szCs w:val="26"/>
    </w:rPr>
  </w:style>
  <w:style w:type="paragraph" w:styleId="40">
    <w:name w:val="heading 4"/>
    <w:basedOn w:val="a2"/>
    <w:next w:val="a2"/>
    <w:link w:val="41"/>
    <w:qFormat/>
    <w:rsid w:val="00070135"/>
    <w:pPr>
      <w:keepNext/>
      <w:tabs>
        <w:tab w:val="num" w:pos="567"/>
      </w:tabs>
      <w:spacing w:before="240" w:after="60"/>
      <w:ind w:left="567" w:hanging="567"/>
      <w:outlineLvl w:val="3"/>
    </w:pPr>
    <w:rPr>
      <w:rFonts w:eastAsia="Arial Unicode MS"/>
      <w:b/>
      <w:bCs/>
      <w:sz w:val="28"/>
      <w:szCs w:val="28"/>
    </w:rPr>
  </w:style>
  <w:style w:type="paragraph" w:styleId="5">
    <w:name w:val="heading 5"/>
    <w:basedOn w:val="a2"/>
    <w:next w:val="a2"/>
    <w:link w:val="50"/>
    <w:qFormat/>
    <w:rsid w:val="00070135"/>
    <w:pPr>
      <w:tabs>
        <w:tab w:val="left"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2"/>
    <w:next w:val="a2"/>
    <w:link w:val="60"/>
    <w:qFormat/>
    <w:rsid w:val="00070135"/>
    <w:pPr>
      <w:spacing w:before="240" w:after="60"/>
      <w:outlineLvl w:val="5"/>
    </w:pPr>
    <w:rPr>
      <w:b/>
      <w:bCs/>
      <w:sz w:val="22"/>
      <w:szCs w:val="22"/>
    </w:rPr>
  </w:style>
  <w:style w:type="paragraph" w:styleId="7">
    <w:name w:val="heading 7"/>
    <w:basedOn w:val="a2"/>
    <w:next w:val="a2"/>
    <w:link w:val="70"/>
    <w:qFormat/>
    <w:rsid w:val="00070135"/>
    <w:pPr>
      <w:tabs>
        <w:tab w:val="left" w:pos="3469"/>
      </w:tabs>
      <w:spacing w:before="240" w:after="60"/>
      <w:ind w:left="3469" w:hanging="1296"/>
      <w:outlineLvl w:val="6"/>
    </w:pPr>
  </w:style>
  <w:style w:type="paragraph" w:styleId="8">
    <w:name w:val="heading 8"/>
    <w:basedOn w:val="a2"/>
    <w:next w:val="a2"/>
    <w:link w:val="80"/>
    <w:qFormat/>
    <w:rsid w:val="00070135"/>
    <w:pPr>
      <w:tabs>
        <w:tab w:val="left" w:pos="3613"/>
      </w:tabs>
      <w:spacing w:before="240" w:after="60"/>
      <w:ind w:left="3613" w:hanging="1440"/>
      <w:outlineLvl w:val="7"/>
    </w:pPr>
    <w:rPr>
      <w:i/>
      <w:iCs/>
    </w:rPr>
  </w:style>
  <w:style w:type="paragraph" w:styleId="9">
    <w:name w:val="heading 9"/>
    <w:basedOn w:val="a2"/>
    <w:next w:val="a2"/>
    <w:link w:val="90"/>
    <w:uiPriority w:val="99"/>
    <w:qFormat/>
    <w:rsid w:val="00070135"/>
    <w:pPr>
      <w:tabs>
        <w:tab w:val="left"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
    <w:rsid w:val="00070135"/>
    <w:rPr>
      <w:rFonts w:ascii="Times New Roman" w:eastAsia="Times New Roman" w:hAnsi="Times New Roman" w:cs="Times New Roman"/>
      <w:iCs/>
      <w:sz w:val="24"/>
      <w:szCs w:val="24"/>
      <w:lang w:eastAsia="zh-CN"/>
    </w:rPr>
  </w:style>
  <w:style w:type="character" w:customStyle="1" w:styleId="21">
    <w:name w:val="Заголовок 2 Знак"/>
    <w:basedOn w:val="a3"/>
    <w:link w:val="2"/>
    <w:uiPriority w:val="99"/>
    <w:rsid w:val="00070135"/>
    <w:rPr>
      <w:rFonts w:ascii="Arial" w:eastAsia="Times New Roman" w:hAnsi="Arial" w:cs="Arial"/>
      <w:b/>
      <w:bCs/>
      <w:i/>
      <w:iCs/>
      <w:sz w:val="28"/>
      <w:szCs w:val="28"/>
      <w:lang w:eastAsia="zh-CN"/>
    </w:rPr>
  </w:style>
  <w:style w:type="character" w:customStyle="1" w:styleId="33">
    <w:name w:val="Заголовок 3 Знак"/>
    <w:basedOn w:val="a3"/>
    <w:link w:val="31"/>
    <w:rsid w:val="00070135"/>
    <w:rPr>
      <w:rFonts w:ascii="Cambria" w:eastAsia="Times New Roman" w:hAnsi="Cambria" w:cs="Times New Roman"/>
      <w:b/>
      <w:bCs/>
      <w:sz w:val="26"/>
      <w:szCs w:val="26"/>
      <w:lang w:eastAsia="zh-CN"/>
    </w:rPr>
  </w:style>
  <w:style w:type="character" w:customStyle="1" w:styleId="41">
    <w:name w:val="Заголовок 4 Знак"/>
    <w:basedOn w:val="a3"/>
    <w:link w:val="40"/>
    <w:rsid w:val="00070135"/>
    <w:rPr>
      <w:rFonts w:ascii="Times New Roman" w:eastAsia="Arial Unicode MS" w:hAnsi="Times New Roman" w:cs="Times New Roman"/>
      <w:b/>
      <w:bCs/>
      <w:sz w:val="28"/>
      <w:szCs w:val="28"/>
      <w:lang w:eastAsia="zh-CN"/>
    </w:rPr>
  </w:style>
  <w:style w:type="character" w:customStyle="1" w:styleId="50">
    <w:name w:val="Заголовок 5 Знак"/>
    <w:basedOn w:val="a3"/>
    <w:link w:val="5"/>
    <w:rsid w:val="00070135"/>
    <w:rPr>
      <w:rFonts w:ascii="Times New Roman CYR" w:eastAsia="Arial Unicode MS" w:hAnsi="Times New Roman CYR" w:cs="Times New Roman CYR"/>
      <w:b/>
      <w:bCs/>
      <w:i/>
      <w:iCs/>
      <w:sz w:val="26"/>
      <w:szCs w:val="26"/>
      <w:lang w:eastAsia="zh-CN"/>
    </w:rPr>
  </w:style>
  <w:style w:type="character" w:customStyle="1" w:styleId="60">
    <w:name w:val="Заголовок 6 Знак"/>
    <w:basedOn w:val="a3"/>
    <w:link w:val="6"/>
    <w:rsid w:val="00070135"/>
    <w:rPr>
      <w:rFonts w:ascii="Times New Roman" w:eastAsia="Times New Roman" w:hAnsi="Times New Roman" w:cs="Times New Roman"/>
      <w:b/>
      <w:bCs/>
      <w:lang w:eastAsia="zh-CN"/>
    </w:rPr>
  </w:style>
  <w:style w:type="character" w:customStyle="1" w:styleId="70">
    <w:name w:val="Заголовок 7 Знак"/>
    <w:basedOn w:val="a3"/>
    <w:link w:val="7"/>
    <w:rsid w:val="00070135"/>
    <w:rPr>
      <w:rFonts w:ascii="Times New Roman" w:eastAsia="Times New Roman" w:hAnsi="Times New Roman" w:cs="Times New Roman"/>
      <w:sz w:val="24"/>
      <w:szCs w:val="24"/>
      <w:lang w:eastAsia="zh-CN"/>
    </w:rPr>
  </w:style>
  <w:style w:type="character" w:customStyle="1" w:styleId="80">
    <w:name w:val="Заголовок 8 Знак"/>
    <w:basedOn w:val="a3"/>
    <w:link w:val="8"/>
    <w:rsid w:val="00070135"/>
    <w:rPr>
      <w:rFonts w:ascii="Times New Roman" w:eastAsia="Times New Roman" w:hAnsi="Times New Roman" w:cs="Times New Roman"/>
      <w:i/>
      <w:iCs/>
      <w:sz w:val="24"/>
      <w:szCs w:val="24"/>
      <w:lang w:eastAsia="zh-CN"/>
    </w:rPr>
  </w:style>
  <w:style w:type="character" w:customStyle="1" w:styleId="90">
    <w:name w:val="Заголовок 9 Знак"/>
    <w:basedOn w:val="a3"/>
    <w:link w:val="9"/>
    <w:uiPriority w:val="99"/>
    <w:rsid w:val="00070135"/>
    <w:rPr>
      <w:rFonts w:ascii="Arial" w:eastAsia="Times New Roman" w:hAnsi="Arial" w:cs="Arial"/>
      <w:lang w:eastAsia="zh-CN"/>
    </w:rPr>
  </w:style>
  <w:style w:type="character" w:customStyle="1" w:styleId="WW8Num2z0">
    <w:name w:val="WW8Num2z0"/>
    <w:rsid w:val="00070135"/>
    <w:rPr>
      <w:rFonts w:ascii="Symbol" w:hAnsi="Symbol" w:cs="Symbol"/>
    </w:rPr>
  </w:style>
  <w:style w:type="character" w:customStyle="1" w:styleId="WW8Num3z0">
    <w:name w:val="WW8Num3z0"/>
    <w:rsid w:val="00070135"/>
    <w:rPr>
      <w:rFonts w:ascii="Symbol" w:hAnsi="Symbol" w:cs="Symbol"/>
    </w:rPr>
  </w:style>
  <w:style w:type="character" w:customStyle="1" w:styleId="WW8Num5z0">
    <w:name w:val="WW8Num5z0"/>
    <w:rsid w:val="00070135"/>
    <w:rPr>
      <w:rFonts w:ascii="Courier New" w:hAnsi="Courier New" w:cs="Courier New"/>
      <w:sz w:val="28"/>
    </w:rPr>
  </w:style>
  <w:style w:type="character" w:customStyle="1" w:styleId="WW8Num5z1">
    <w:name w:val="WW8Num5z1"/>
    <w:rsid w:val="00070135"/>
    <w:rPr>
      <w:rFonts w:ascii="Courier New" w:hAnsi="Courier New" w:cs="Courier New"/>
    </w:rPr>
  </w:style>
  <w:style w:type="character" w:customStyle="1" w:styleId="WW8Num5z2">
    <w:name w:val="WW8Num5z2"/>
    <w:rsid w:val="00070135"/>
    <w:rPr>
      <w:rFonts w:ascii="Wingdings" w:hAnsi="Wingdings" w:cs="Wingdings"/>
    </w:rPr>
  </w:style>
  <w:style w:type="character" w:customStyle="1" w:styleId="WW8Num5z3">
    <w:name w:val="WW8Num5z3"/>
    <w:rsid w:val="00070135"/>
    <w:rPr>
      <w:rFonts w:ascii="Symbol" w:hAnsi="Symbol" w:cs="Symbol"/>
    </w:rPr>
  </w:style>
  <w:style w:type="character" w:customStyle="1" w:styleId="WW8Num8z0">
    <w:name w:val="WW8Num8z0"/>
    <w:rsid w:val="00070135"/>
    <w:rPr>
      <w:rFonts w:ascii="Times New Roman" w:eastAsia="Times New Roman" w:hAnsi="Times New Roman" w:cs="Times New Roman"/>
    </w:rPr>
  </w:style>
  <w:style w:type="character" w:customStyle="1" w:styleId="WW8Num10z0">
    <w:name w:val="WW8Num10z0"/>
    <w:rsid w:val="00070135"/>
    <w:rPr>
      <w:rFonts w:ascii="Symbol" w:hAnsi="Symbol" w:cs="Symbol"/>
    </w:rPr>
  </w:style>
  <w:style w:type="character" w:customStyle="1" w:styleId="WW8Num10z1">
    <w:name w:val="WW8Num10z1"/>
    <w:rsid w:val="00070135"/>
    <w:rPr>
      <w:rFonts w:ascii="Courier New" w:hAnsi="Courier New" w:cs="Courier New"/>
    </w:rPr>
  </w:style>
  <w:style w:type="character" w:customStyle="1" w:styleId="WW8Num10z2">
    <w:name w:val="WW8Num10z2"/>
    <w:rsid w:val="00070135"/>
    <w:rPr>
      <w:rFonts w:ascii="Wingdings" w:hAnsi="Wingdings" w:cs="Wingdings"/>
    </w:rPr>
  </w:style>
  <w:style w:type="character" w:customStyle="1" w:styleId="WW8Num12z0">
    <w:name w:val="WW8Num12z0"/>
    <w:rsid w:val="00070135"/>
    <w:rPr>
      <w:b w:val="0"/>
      <w:i w:val="0"/>
      <w:sz w:val="28"/>
      <w:szCs w:val="28"/>
    </w:rPr>
  </w:style>
  <w:style w:type="character" w:customStyle="1" w:styleId="WW8Num12z1">
    <w:name w:val="WW8Num12z1"/>
    <w:rsid w:val="00070135"/>
    <w:rPr>
      <w:b w:val="0"/>
      <w:i w:val="0"/>
      <w:sz w:val="28"/>
      <w:szCs w:val="22"/>
    </w:rPr>
  </w:style>
  <w:style w:type="character" w:customStyle="1" w:styleId="WW8Num14z0">
    <w:name w:val="WW8Num14z0"/>
    <w:rsid w:val="00070135"/>
    <w:rPr>
      <w:color w:val="000000"/>
    </w:rPr>
  </w:style>
  <w:style w:type="character" w:customStyle="1" w:styleId="WW8Num15z0">
    <w:name w:val="WW8Num15z0"/>
    <w:rsid w:val="00070135"/>
    <w:rPr>
      <w:rFonts w:ascii="Symbol" w:hAnsi="Symbol" w:cs="Symbol"/>
    </w:rPr>
  </w:style>
  <w:style w:type="character" w:customStyle="1" w:styleId="WW8Num15z1">
    <w:name w:val="WW8Num15z1"/>
    <w:rsid w:val="00070135"/>
    <w:rPr>
      <w:rFonts w:ascii="Courier New" w:hAnsi="Courier New" w:cs="Courier New"/>
    </w:rPr>
  </w:style>
  <w:style w:type="character" w:customStyle="1" w:styleId="WW8Num15z2">
    <w:name w:val="WW8Num15z2"/>
    <w:rsid w:val="00070135"/>
    <w:rPr>
      <w:rFonts w:ascii="Wingdings" w:hAnsi="Wingdings" w:cs="Wingdings"/>
    </w:rPr>
  </w:style>
  <w:style w:type="character" w:customStyle="1" w:styleId="WW8Num16z0">
    <w:name w:val="WW8Num16z0"/>
    <w:rsid w:val="00070135"/>
    <w:rPr>
      <w:color w:val="000000"/>
    </w:rPr>
  </w:style>
  <w:style w:type="character" w:customStyle="1" w:styleId="WW8Num19z0">
    <w:name w:val="WW8Num19z0"/>
    <w:rsid w:val="00070135"/>
    <w:rPr>
      <w:rFonts w:ascii="Times New Roman" w:hAnsi="Times New Roman" w:cs="Times New Roman"/>
    </w:rPr>
  </w:style>
  <w:style w:type="character" w:customStyle="1" w:styleId="WW8Num19z1">
    <w:name w:val="WW8Num19z1"/>
    <w:rsid w:val="00070135"/>
    <w:rPr>
      <w:rFonts w:ascii="Arial (WT)" w:hAnsi="Arial (WT)" w:cs="Arial (WT)"/>
    </w:rPr>
  </w:style>
  <w:style w:type="character" w:customStyle="1" w:styleId="WW8Num19z2">
    <w:name w:val="WW8Num19z2"/>
    <w:rsid w:val="00070135"/>
    <w:rPr>
      <w:rFonts w:ascii="Symbol" w:hAnsi="Symbol" w:cs="Symbol"/>
    </w:rPr>
  </w:style>
  <w:style w:type="character" w:customStyle="1" w:styleId="WW8Num21z0">
    <w:name w:val="WW8Num21z0"/>
    <w:rsid w:val="00070135"/>
    <w:rPr>
      <w:color w:val="000000"/>
    </w:rPr>
  </w:style>
  <w:style w:type="character" w:customStyle="1" w:styleId="WW8Num22z2">
    <w:name w:val="WW8Num22z2"/>
    <w:rsid w:val="00070135"/>
    <w:rPr>
      <w:b w:val="0"/>
      <w:i w:val="0"/>
    </w:rPr>
  </w:style>
  <w:style w:type="character" w:customStyle="1" w:styleId="WW8Num22z4">
    <w:name w:val="WW8Num22z4"/>
    <w:rsid w:val="00070135"/>
    <w:rPr>
      <w:rFonts w:ascii="Courier New" w:hAnsi="Courier New" w:cs="Courier New"/>
    </w:rPr>
  </w:style>
  <w:style w:type="character" w:customStyle="1" w:styleId="WW8Num24z0">
    <w:name w:val="WW8Num24z0"/>
    <w:rsid w:val="00070135"/>
    <w:rPr>
      <w:b w:val="0"/>
      <w:i w:val="0"/>
    </w:rPr>
  </w:style>
  <w:style w:type="character" w:customStyle="1" w:styleId="WW8Num24z1">
    <w:name w:val="WW8Num24z1"/>
    <w:rsid w:val="00070135"/>
    <w:rPr>
      <w:rFonts w:ascii="Arial (WT)" w:hAnsi="Arial (WT)" w:cs="Arial (WT)"/>
    </w:rPr>
  </w:style>
  <w:style w:type="character" w:customStyle="1" w:styleId="WW8Num24z4">
    <w:name w:val="WW8Num24z4"/>
    <w:rsid w:val="00070135"/>
    <w:rPr>
      <w:rFonts w:ascii="Symbol" w:hAnsi="Symbol" w:cs="Symbol"/>
    </w:rPr>
  </w:style>
  <w:style w:type="character" w:customStyle="1" w:styleId="WW8Num27z0">
    <w:name w:val="WW8Num27z0"/>
    <w:rsid w:val="00070135"/>
    <w:rPr>
      <w:color w:val="000000"/>
    </w:rPr>
  </w:style>
  <w:style w:type="character" w:customStyle="1" w:styleId="WW8Num29z1">
    <w:name w:val="WW8Num29z1"/>
    <w:rsid w:val="00070135"/>
    <w:rPr>
      <w:b/>
      <w:i w:val="0"/>
      <w:sz w:val="24"/>
      <w:szCs w:val="24"/>
    </w:rPr>
  </w:style>
  <w:style w:type="character" w:customStyle="1" w:styleId="WW8Num29z2">
    <w:name w:val="WW8Num29z2"/>
    <w:rsid w:val="00070135"/>
    <w:rPr>
      <w:rFonts w:ascii="Times New Roman" w:hAnsi="Times New Roman" w:cs="Times New Roman"/>
      <w:i w:val="0"/>
      <w:sz w:val="24"/>
      <w:szCs w:val="24"/>
    </w:rPr>
  </w:style>
  <w:style w:type="character" w:customStyle="1" w:styleId="WW8Num30z0">
    <w:name w:val="WW8Num30z0"/>
    <w:rsid w:val="00070135"/>
    <w:rPr>
      <w:color w:val="000000"/>
    </w:rPr>
  </w:style>
  <w:style w:type="character" w:customStyle="1" w:styleId="WW8Num32z1">
    <w:name w:val="WW8Num32z1"/>
    <w:rsid w:val="00070135"/>
    <w:rPr>
      <w:b w:val="0"/>
      <w:i w:val="0"/>
      <w:sz w:val="28"/>
      <w:szCs w:val="28"/>
    </w:rPr>
  </w:style>
  <w:style w:type="character" w:customStyle="1" w:styleId="WW8Num32z2">
    <w:name w:val="WW8Num32z2"/>
    <w:rsid w:val="00070135"/>
    <w:rPr>
      <w:rFonts w:ascii="Times New Roman" w:hAnsi="Times New Roman" w:cs="Times New Roman"/>
      <w:b w:val="0"/>
      <w:i w:val="0"/>
      <w:sz w:val="28"/>
      <w:szCs w:val="28"/>
    </w:rPr>
  </w:style>
  <w:style w:type="character" w:customStyle="1" w:styleId="WW8Num32z3">
    <w:name w:val="WW8Num32z3"/>
    <w:rsid w:val="00070135"/>
    <w:rPr>
      <w:sz w:val="28"/>
      <w:szCs w:val="28"/>
    </w:rPr>
  </w:style>
  <w:style w:type="character" w:customStyle="1" w:styleId="WW8Num35z2">
    <w:name w:val="WW8Num35z2"/>
    <w:rsid w:val="00070135"/>
    <w:rPr>
      <w:b w:val="0"/>
      <w:i w:val="0"/>
    </w:rPr>
  </w:style>
  <w:style w:type="character" w:customStyle="1" w:styleId="WW8Num36z0">
    <w:name w:val="WW8Num36z0"/>
    <w:rsid w:val="00070135"/>
    <w:rPr>
      <w:rFonts w:ascii="Courier New" w:hAnsi="Courier New" w:cs="Courier New"/>
      <w:sz w:val="28"/>
    </w:rPr>
  </w:style>
  <w:style w:type="character" w:customStyle="1" w:styleId="WW8Num36z1">
    <w:name w:val="WW8Num36z1"/>
    <w:rsid w:val="00070135"/>
    <w:rPr>
      <w:rFonts w:ascii="Courier New" w:hAnsi="Courier New" w:cs="Courier New"/>
    </w:rPr>
  </w:style>
  <w:style w:type="character" w:customStyle="1" w:styleId="WW8Num36z2">
    <w:name w:val="WW8Num36z2"/>
    <w:rsid w:val="00070135"/>
    <w:rPr>
      <w:rFonts w:ascii="Wingdings" w:hAnsi="Wingdings" w:cs="Wingdings"/>
    </w:rPr>
  </w:style>
  <w:style w:type="character" w:customStyle="1" w:styleId="WW8Num36z3">
    <w:name w:val="WW8Num36z3"/>
    <w:rsid w:val="00070135"/>
    <w:rPr>
      <w:rFonts w:ascii="Symbol" w:hAnsi="Symbol" w:cs="Symbol"/>
    </w:rPr>
  </w:style>
  <w:style w:type="character" w:customStyle="1" w:styleId="WW8Num40z0">
    <w:name w:val="WW8Num40z0"/>
    <w:rsid w:val="00070135"/>
    <w:rPr>
      <w:b/>
    </w:rPr>
  </w:style>
  <w:style w:type="character" w:customStyle="1" w:styleId="WW8Num40z1">
    <w:name w:val="WW8Num40z1"/>
    <w:rsid w:val="00070135"/>
    <w:rPr>
      <w:b w:val="0"/>
    </w:rPr>
  </w:style>
  <w:style w:type="character" w:customStyle="1" w:styleId="WW8Num40z2">
    <w:name w:val="WW8Num40z2"/>
    <w:rsid w:val="00070135"/>
    <w:rPr>
      <w:rFonts w:ascii="Times New Roman" w:eastAsia="Times New Roman" w:hAnsi="Times New Roman" w:cs="Times New Roman"/>
      <w:b w:val="0"/>
    </w:rPr>
  </w:style>
  <w:style w:type="character" w:customStyle="1" w:styleId="WW8Num41z1">
    <w:name w:val="WW8Num41z1"/>
    <w:rsid w:val="00070135"/>
    <w:rPr>
      <w:b w:val="0"/>
      <w:i w:val="0"/>
      <w:sz w:val="28"/>
      <w:szCs w:val="28"/>
    </w:rPr>
  </w:style>
  <w:style w:type="character" w:customStyle="1" w:styleId="WW8Num42z0">
    <w:name w:val="WW8Num42z0"/>
    <w:rsid w:val="00070135"/>
    <w:rPr>
      <w:rFonts w:ascii="Symbol" w:hAnsi="Symbol" w:cs="Symbol"/>
    </w:rPr>
  </w:style>
  <w:style w:type="character" w:customStyle="1" w:styleId="WW8Num42z1">
    <w:name w:val="WW8Num42z1"/>
    <w:rsid w:val="00070135"/>
    <w:rPr>
      <w:rFonts w:ascii="Courier New" w:hAnsi="Courier New" w:cs="Courier New"/>
    </w:rPr>
  </w:style>
  <w:style w:type="character" w:customStyle="1" w:styleId="WW8Num42z2">
    <w:name w:val="WW8Num42z2"/>
    <w:rsid w:val="00070135"/>
    <w:rPr>
      <w:rFonts w:ascii="Wingdings" w:hAnsi="Wingdings" w:cs="Wingdings"/>
    </w:rPr>
  </w:style>
  <w:style w:type="character" w:customStyle="1" w:styleId="WW8Num43z0">
    <w:name w:val="WW8Num43z0"/>
    <w:rsid w:val="00070135"/>
    <w:rPr>
      <w:color w:val="000000"/>
    </w:rPr>
  </w:style>
  <w:style w:type="character" w:customStyle="1" w:styleId="WW8Num46z1">
    <w:name w:val="WW8Num46z1"/>
    <w:rsid w:val="00070135"/>
    <w:rPr>
      <w:b w:val="0"/>
    </w:rPr>
  </w:style>
  <w:style w:type="character" w:customStyle="1" w:styleId="WW8Num48z0">
    <w:name w:val="WW8Num48z0"/>
    <w:rsid w:val="00070135"/>
    <w:rPr>
      <w:color w:val="000000"/>
    </w:rPr>
  </w:style>
  <w:style w:type="character" w:customStyle="1" w:styleId="WW8Num50z0">
    <w:name w:val="WW8Num50z0"/>
    <w:rsid w:val="00070135"/>
    <w:rPr>
      <w:rFonts w:ascii="Symbol" w:hAnsi="Symbol" w:cs="Symbol"/>
    </w:rPr>
  </w:style>
  <w:style w:type="character" w:customStyle="1" w:styleId="WW8Num50z1">
    <w:name w:val="WW8Num50z1"/>
    <w:rsid w:val="00070135"/>
    <w:rPr>
      <w:rFonts w:ascii="Courier New" w:hAnsi="Courier New" w:cs="Courier New"/>
    </w:rPr>
  </w:style>
  <w:style w:type="character" w:customStyle="1" w:styleId="WW8Num50z2">
    <w:name w:val="WW8Num50z2"/>
    <w:rsid w:val="00070135"/>
    <w:rPr>
      <w:rFonts w:ascii="Wingdings" w:hAnsi="Wingdings" w:cs="Wingdings"/>
    </w:rPr>
  </w:style>
  <w:style w:type="character" w:customStyle="1" w:styleId="WW8Num51z0">
    <w:name w:val="WW8Num51z0"/>
    <w:rsid w:val="00070135"/>
    <w:rPr>
      <w:rFonts w:ascii="Symbol" w:hAnsi="Symbol" w:cs="Symbol"/>
    </w:rPr>
  </w:style>
  <w:style w:type="character" w:customStyle="1" w:styleId="WW8Num51z1">
    <w:name w:val="WW8Num51z1"/>
    <w:rsid w:val="00070135"/>
    <w:rPr>
      <w:rFonts w:ascii="Courier New" w:hAnsi="Courier New" w:cs="Courier New"/>
    </w:rPr>
  </w:style>
  <w:style w:type="character" w:customStyle="1" w:styleId="WW8Num51z2">
    <w:name w:val="WW8Num51z2"/>
    <w:rsid w:val="00070135"/>
    <w:rPr>
      <w:rFonts w:ascii="Wingdings" w:hAnsi="Wingdings" w:cs="Wingdings"/>
    </w:rPr>
  </w:style>
  <w:style w:type="character" w:customStyle="1" w:styleId="WW8Num52z1">
    <w:name w:val="WW8Num52z1"/>
    <w:rsid w:val="00070135"/>
    <w:rPr>
      <w:i w:val="0"/>
    </w:rPr>
  </w:style>
  <w:style w:type="character" w:customStyle="1" w:styleId="WW8Num52z2">
    <w:name w:val="WW8Num52z2"/>
    <w:rsid w:val="00070135"/>
    <w:rPr>
      <w:rFonts w:ascii="Times New Roman" w:hAnsi="Times New Roman" w:cs="Times New Roman"/>
      <w:sz w:val="24"/>
      <w:szCs w:val="24"/>
    </w:rPr>
  </w:style>
  <w:style w:type="character" w:customStyle="1" w:styleId="WW8Num53z0">
    <w:name w:val="WW8Num53z0"/>
    <w:rsid w:val="00070135"/>
    <w:rPr>
      <w:rFonts w:cs="Times New Roman"/>
      <w:sz w:val="24"/>
      <w:szCs w:val="20"/>
    </w:rPr>
  </w:style>
  <w:style w:type="character" w:customStyle="1" w:styleId="WW8Num53z1">
    <w:name w:val="WW8Num53z1"/>
    <w:rsid w:val="00070135"/>
    <w:rPr>
      <w:rFonts w:cs="Times New Roman"/>
    </w:rPr>
  </w:style>
  <w:style w:type="character" w:customStyle="1" w:styleId="WW8Num54z0">
    <w:name w:val="WW8Num54z0"/>
    <w:rsid w:val="00070135"/>
    <w:rPr>
      <w:rFonts w:ascii="Symbol" w:hAnsi="Symbol" w:cs="Symbol"/>
    </w:rPr>
  </w:style>
  <w:style w:type="character" w:customStyle="1" w:styleId="WW8Num54z1">
    <w:name w:val="WW8Num54z1"/>
    <w:rsid w:val="00070135"/>
    <w:rPr>
      <w:rFonts w:ascii="Courier New" w:hAnsi="Courier New" w:cs="Courier New"/>
    </w:rPr>
  </w:style>
  <w:style w:type="character" w:customStyle="1" w:styleId="WW8Num54z2">
    <w:name w:val="WW8Num54z2"/>
    <w:rsid w:val="00070135"/>
    <w:rPr>
      <w:rFonts w:ascii="Wingdings" w:hAnsi="Wingdings" w:cs="Wingdings"/>
    </w:rPr>
  </w:style>
  <w:style w:type="character" w:customStyle="1" w:styleId="WW8Num55z0">
    <w:name w:val="WW8Num55z0"/>
    <w:rsid w:val="00070135"/>
    <w:rPr>
      <w:rFonts w:ascii="Times New Roman" w:eastAsia="Times New Roman" w:hAnsi="Times New Roman" w:cs="Times New Roman"/>
      <w:b w:val="0"/>
      <w:i w:val="0"/>
    </w:rPr>
  </w:style>
  <w:style w:type="character" w:customStyle="1" w:styleId="WW8Num56z0">
    <w:name w:val="WW8Num56z0"/>
    <w:rsid w:val="00070135"/>
    <w:rPr>
      <w:color w:val="000000"/>
    </w:rPr>
  </w:style>
  <w:style w:type="character" w:customStyle="1" w:styleId="WW8Num57z0">
    <w:name w:val="WW8Num57z0"/>
    <w:rsid w:val="00070135"/>
    <w:rPr>
      <w:rFonts w:ascii="Symbol" w:hAnsi="Symbol" w:cs="Symbol"/>
    </w:rPr>
  </w:style>
  <w:style w:type="character" w:customStyle="1" w:styleId="WW8Num57z1">
    <w:name w:val="WW8Num57z1"/>
    <w:rsid w:val="00070135"/>
    <w:rPr>
      <w:rFonts w:ascii="Courier New" w:hAnsi="Courier New" w:cs="Courier New"/>
    </w:rPr>
  </w:style>
  <w:style w:type="character" w:customStyle="1" w:styleId="WW8Num57z2">
    <w:name w:val="WW8Num57z2"/>
    <w:rsid w:val="00070135"/>
    <w:rPr>
      <w:rFonts w:ascii="Wingdings" w:hAnsi="Wingdings" w:cs="Wingdings"/>
    </w:rPr>
  </w:style>
  <w:style w:type="character" w:customStyle="1" w:styleId="WW8Num58z0">
    <w:name w:val="WW8Num58z0"/>
    <w:rsid w:val="00070135"/>
    <w:rPr>
      <w:color w:val="000000"/>
    </w:rPr>
  </w:style>
  <w:style w:type="character" w:customStyle="1" w:styleId="12">
    <w:name w:val="Основной шрифт абзаца1"/>
    <w:rsid w:val="00070135"/>
  </w:style>
  <w:style w:type="character" w:styleId="a6">
    <w:name w:val="page number"/>
    <w:basedOn w:val="12"/>
    <w:rsid w:val="00070135"/>
  </w:style>
  <w:style w:type="character" w:customStyle="1" w:styleId="13">
    <w:name w:val="Знак примечания1"/>
    <w:rsid w:val="00070135"/>
    <w:rPr>
      <w:sz w:val="16"/>
      <w:szCs w:val="16"/>
    </w:rPr>
  </w:style>
  <w:style w:type="character" w:customStyle="1" w:styleId="a7">
    <w:name w:val="Текст примечания Знак"/>
    <w:basedOn w:val="12"/>
    <w:rsid w:val="00070135"/>
  </w:style>
  <w:style w:type="character" w:customStyle="1" w:styleId="a8">
    <w:name w:val="Тема примечания Знак"/>
    <w:rsid w:val="00070135"/>
    <w:rPr>
      <w:b/>
      <w:bCs/>
    </w:rPr>
  </w:style>
  <w:style w:type="character" w:customStyle="1" w:styleId="a9">
    <w:name w:val="Текст выноски Знак"/>
    <w:uiPriority w:val="99"/>
    <w:rsid w:val="00070135"/>
    <w:rPr>
      <w:rFonts w:ascii="Tahoma" w:hAnsi="Tahoma" w:cs="Tahoma"/>
      <w:sz w:val="16"/>
      <w:szCs w:val="16"/>
    </w:rPr>
  </w:style>
  <w:style w:type="character" w:customStyle="1" w:styleId="labelheaderlevel21">
    <w:name w:val="label_header_level_21"/>
    <w:rsid w:val="00070135"/>
    <w:rPr>
      <w:b/>
      <w:bCs/>
      <w:color w:val="0000FF"/>
      <w:sz w:val="20"/>
      <w:szCs w:val="20"/>
    </w:rPr>
  </w:style>
  <w:style w:type="character" w:customStyle="1" w:styleId="HTML">
    <w:name w:val="Стандартный HTML Знак"/>
    <w:rsid w:val="00070135"/>
    <w:rPr>
      <w:rFonts w:ascii="Courier New" w:hAnsi="Courier New" w:cs="Courier New"/>
    </w:rPr>
  </w:style>
  <w:style w:type="character" w:customStyle="1" w:styleId="aa">
    <w:name w:val="Нижний колонтитул Знак"/>
    <w:rsid w:val="00070135"/>
    <w:rPr>
      <w:rFonts w:ascii="Courier New" w:hAnsi="Courier New" w:cs="Courier New"/>
    </w:rPr>
  </w:style>
  <w:style w:type="character" w:styleId="ab">
    <w:name w:val="Hyperlink"/>
    <w:uiPriority w:val="99"/>
    <w:rsid w:val="00070135"/>
    <w:rPr>
      <w:color w:val="0000FF"/>
      <w:u w:val="single"/>
    </w:rPr>
  </w:style>
  <w:style w:type="character" w:customStyle="1" w:styleId="ac">
    <w:name w:val="Основной текст Знак"/>
    <w:uiPriority w:val="99"/>
    <w:rsid w:val="00070135"/>
    <w:rPr>
      <w:sz w:val="24"/>
      <w:szCs w:val="24"/>
    </w:rPr>
  </w:style>
  <w:style w:type="character" w:customStyle="1" w:styleId="ad">
    <w:name w:val="Текст сноски Знак"/>
    <w:rsid w:val="00070135"/>
    <w:rPr>
      <w:sz w:val="24"/>
    </w:rPr>
  </w:style>
  <w:style w:type="character" w:customStyle="1" w:styleId="FontStyle15">
    <w:name w:val="Font Style15"/>
    <w:rsid w:val="00070135"/>
    <w:rPr>
      <w:rFonts w:ascii="Times New Roman" w:hAnsi="Times New Roman" w:cs="Times New Roman"/>
      <w:sz w:val="26"/>
      <w:szCs w:val="26"/>
    </w:rPr>
  </w:style>
  <w:style w:type="character" w:customStyle="1" w:styleId="ae">
    <w:name w:val="Текст Знак"/>
    <w:rsid w:val="00070135"/>
    <w:rPr>
      <w:rFonts w:ascii="Courier New" w:hAnsi="Courier New" w:cs="Courier New"/>
    </w:rPr>
  </w:style>
  <w:style w:type="character" w:customStyle="1" w:styleId="22">
    <w:name w:val="Основной текст с отступом 2 Знак"/>
    <w:rsid w:val="00070135"/>
    <w:rPr>
      <w:sz w:val="24"/>
      <w:szCs w:val="24"/>
    </w:rPr>
  </w:style>
  <w:style w:type="character" w:customStyle="1" w:styleId="af">
    <w:name w:val="Схема документа Знак"/>
    <w:rsid w:val="00070135"/>
    <w:rPr>
      <w:rFonts w:ascii="Tahoma" w:hAnsi="Tahoma" w:cs="Tahoma"/>
      <w:sz w:val="24"/>
      <w:shd w:val="clear" w:color="auto" w:fill="000080"/>
    </w:rPr>
  </w:style>
  <w:style w:type="character" w:styleId="af0">
    <w:name w:val="FollowedHyperlink"/>
    <w:uiPriority w:val="99"/>
    <w:rsid w:val="00070135"/>
    <w:rPr>
      <w:color w:val="800080"/>
      <w:u w:val="single"/>
    </w:rPr>
  </w:style>
  <w:style w:type="character" w:customStyle="1" w:styleId="af1">
    <w:name w:val="комментарий"/>
    <w:rsid w:val="00070135"/>
    <w:rPr>
      <w:b/>
      <w:i/>
      <w:shd w:val="clear" w:color="auto" w:fill="FFFF99"/>
    </w:rPr>
  </w:style>
  <w:style w:type="character" w:customStyle="1" w:styleId="14">
    <w:name w:val="Ариал Знак1"/>
    <w:rsid w:val="00070135"/>
    <w:rPr>
      <w:rFonts w:ascii="Arial" w:hAnsi="Arial" w:cs="Arial"/>
      <w:sz w:val="24"/>
      <w:szCs w:val="24"/>
      <w:lang w:val="ru-RU" w:bidi="ar-SA"/>
    </w:rPr>
  </w:style>
  <w:style w:type="character" w:customStyle="1" w:styleId="15">
    <w:name w:val="Обычный1 Знак"/>
    <w:rsid w:val="00070135"/>
    <w:rPr>
      <w:szCs w:val="24"/>
      <w:lang w:val="ru-RU" w:bidi="ar-SA"/>
    </w:rPr>
  </w:style>
  <w:style w:type="character" w:customStyle="1" w:styleId="af2">
    <w:name w:val="Ариал Таблица Знак"/>
    <w:rsid w:val="00070135"/>
    <w:rPr>
      <w:rFonts w:ascii="Arial" w:hAnsi="Arial" w:cs="Arial"/>
      <w:sz w:val="24"/>
      <w:lang w:val="ru-RU" w:bidi="ar-SA"/>
    </w:rPr>
  </w:style>
  <w:style w:type="character" w:customStyle="1" w:styleId="af3">
    <w:name w:val="Верхний колонтитул Знак"/>
    <w:rsid w:val="00070135"/>
    <w:rPr>
      <w:rFonts w:ascii="Courier New" w:hAnsi="Courier New" w:cs="Courier New"/>
      <w:lang w:val="ru-RU" w:bidi="ar-SA"/>
    </w:rPr>
  </w:style>
  <w:style w:type="character" w:customStyle="1" w:styleId="af4">
    <w:name w:val="Основной шрифт"/>
    <w:rsid w:val="00070135"/>
  </w:style>
  <w:style w:type="character" w:customStyle="1" w:styleId="af5">
    <w:name w:val="Подпункт Знак"/>
    <w:rsid w:val="00070135"/>
    <w:rPr>
      <w:sz w:val="28"/>
      <w:lang w:val="ru-RU" w:bidi="ar-SA"/>
    </w:rPr>
  </w:style>
  <w:style w:type="character" w:customStyle="1" w:styleId="FontStyle11">
    <w:name w:val="Font Style11"/>
    <w:rsid w:val="00070135"/>
    <w:rPr>
      <w:rFonts w:ascii="Times New Roman" w:hAnsi="Times New Roman" w:cs="Times New Roman"/>
      <w:sz w:val="26"/>
      <w:szCs w:val="26"/>
    </w:rPr>
  </w:style>
  <w:style w:type="character" w:customStyle="1" w:styleId="210">
    <w:name w:val="Заголовок 2 Знак1"/>
    <w:rsid w:val="00070135"/>
    <w:rPr>
      <w:b/>
      <w:sz w:val="28"/>
      <w:lang w:val="ru-RU" w:bidi="ar-SA"/>
    </w:rPr>
  </w:style>
  <w:style w:type="character" w:customStyle="1" w:styleId="Sp1">
    <w:name w:val="Sp1 Знак Знак"/>
    <w:rsid w:val="00070135"/>
    <w:rPr>
      <w:b/>
      <w:bCs/>
      <w:kern w:val="1"/>
      <w:sz w:val="24"/>
      <w:szCs w:val="24"/>
      <w:lang w:val="ru-RU" w:bidi="ar-SA"/>
    </w:rPr>
  </w:style>
  <w:style w:type="character" w:customStyle="1" w:styleId="FontStyle33">
    <w:name w:val="Font Style33"/>
    <w:rsid w:val="00070135"/>
    <w:rPr>
      <w:rFonts w:ascii="Times New Roman" w:hAnsi="Times New Roman" w:cs="Times New Roman"/>
      <w:sz w:val="26"/>
      <w:szCs w:val="26"/>
    </w:rPr>
  </w:style>
  <w:style w:type="character" w:customStyle="1" w:styleId="FontStyle57">
    <w:name w:val="Font Style57"/>
    <w:rsid w:val="00070135"/>
    <w:rPr>
      <w:rFonts w:ascii="Times New Roman" w:hAnsi="Times New Roman" w:cs="Times New Roman"/>
      <w:b/>
      <w:bCs/>
      <w:sz w:val="20"/>
      <w:szCs w:val="20"/>
    </w:rPr>
  </w:style>
  <w:style w:type="character" w:customStyle="1" w:styleId="42">
    <w:name w:val="Пункт_4 Знак"/>
    <w:rsid w:val="00070135"/>
    <w:rPr>
      <w:sz w:val="28"/>
      <w:szCs w:val="28"/>
    </w:rPr>
  </w:style>
  <w:style w:type="character" w:customStyle="1" w:styleId="af6">
    <w:name w:val="Примечание Знак"/>
    <w:rsid w:val="00070135"/>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rsid w:val="00070135"/>
    <w:rPr>
      <w:sz w:val="24"/>
      <w:szCs w:val="24"/>
    </w:rPr>
  </w:style>
  <w:style w:type="character" w:customStyle="1" w:styleId="Bodytext">
    <w:name w:val="Body text_"/>
    <w:rsid w:val="00070135"/>
    <w:rPr>
      <w:rFonts w:ascii="Arial" w:eastAsia="Arial" w:hAnsi="Arial" w:cs="Arial"/>
      <w:sz w:val="18"/>
      <w:szCs w:val="18"/>
      <w:shd w:val="clear" w:color="auto" w:fill="FFFFFF"/>
    </w:rPr>
  </w:style>
  <w:style w:type="character" w:customStyle="1" w:styleId="af8">
    <w:name w:val="Ссылка указателя"/>
    <w:rsid w:val="00070135"/>
  </w:style>
  <w:style w:type="paragraph" w:customStyle="1" w:styleId="af9">
    <w:name w:val="Заголовок"/>
    <w:basedOn w:val="a2"/>
    <w:next w:val="afa"/>
    <w:rsid w:val="00070135"/>
    <w:pPr>
      <w:keepNext/>
      <w:spacing w:before="240" w:after="120"/>
    </w:pPr>
    <w:rPr>
      <w:rFonts w:ascii="Liberation Sans" w:eastAsia="Droid Sans" w:hAnsi="Liberation Sans" w:cs="FreeSans"/>
      <w:sz w:val="28"/>
      <w:szCs w:val="28"/>
    </w:rPr>
  </w:style>
  <w:style w:type="paragraph" w:styleId="afa">
    <w:name w:val="Body Text"/>
    <w:basedOn w:val="a2"/>
    <w:link w:val="16"/>
    <w:uiPriority w:val="99"/>
    <w:rsid w:val="00070135"/>
    <w:pPr>
      <w:spacing w:after="120"/>
    </w:pPr>
  </w:style>
  <w:style w:type="character" w:customStyle="1" w:styleId="16">
    <w:name w:val="Основной текст Знак1"/>
    <w:basedOn w:val="a3"/>
    <w:link w:val="afa"/>
    <w:uiPriority w:val="99"/>
    <w:rsid w:val="00070135"/>
    <w:rPr>
      <w:rFonts w:ascii="Times New Roman" w:eastAsia="Times New Roman" w:hAnsi="Times New Roman" w:cs="Times New Roman"/>
      <w:sz w:val="24"/>
      <w:szCs w:val="24"/>
      <w:lang w:eastAsia="zh-CN"/>
    </w:rPr>
  </w:style>
  <w:style w:type="paragraph" w:styleId="afb">
    <w:name w:val="List"/>
    <w:basedOn w:val="afa"/>
    <w:rsid w:val="00070135"/>
    <w:rPr>
      <w:rFonts w:cs="FreeSans"/>
    </w:rPr>
  </w:style>
  <w:style w:type="paragraph" w:styleId="afc">
    <w:name w:val="caption"/>
    <w:basedOn w:val="a2"/>
    <w:qFormat/>
    <w:rsid w:val="00070135"/>
    <w:pPr>
      <w:suppressLineNumbers/>
      <w:spacing w:before="120" w:after="120"/>
    </w:pPr>
    <w:rPr>
      <w:rFonts w:cs="FreeSans"/>
      <w:i/>
      <w:iCs/>
    </w:rPr>
  </w:style>
  <w:style w:type="paragraph" w:customStyle="1" w:styleId="17">
    <w:name w:val="Указатель1"/>
    <w:basedOn w:val="a2"/>
    <w:rsid w:val="00070135"/>
    <w:pPr>
      <w:suppressLineNumbers/>
    </w:pPr>
    <w:rPr>
      <w:rFonts w:cs="FreeSans"/>
    </w:rPr>
  </w:style>
  <w:style w:type="paragraph" w:styleId="afd">
    <w:name w:val="header"/>
    <w:basedOn w:val="a2"/>
    <w:link w:val="18"/>
    <w:rsid w:val="00070135"/>
    <w:pPr>
      <w:tabs>
        <w:tab w:val="center" w:pos="4153"/>
        <w:tab w:val="right" w:pos="8306"/>
      </w:tabs>
    </w:pPr>
    <w:rPr>
      <w:rFonts w:ascii="Courier New" w:hAnsi="Courier New" w:cs="Courier New"/>
      <w:sz w:val="20"/>
      <w:szCs w:val="20"/>
    </w:rPr>
  </w:style>
  <w:style w:type="character" w:customStyle="1" w:styleId="18">
    <w:name w:val="Верхний колонтитул Знак1"/>
    <w:basedOn w:val="a3"/>
    <w:link w:val="afd"/>
    <w:rsid w:val="00070135"/>
    <w:rPr>
      <w:rFonts w:ascii="Courier New" w:eastAsia="Times New Roman" w:hAnsi="Courier New" w:cs="Courier New"/>
      <w:sz w:val="20"/>
      <w:szCs w:val="20"/>
      <w:lang w:eastAsia="zh-CN"/>
    </w:rPr>
  </w:style>
  <w:style w:type="paragraph" w:styleId="afe">
    <w:name w:val="footer"/>
    <w:basedOn w:val="a2"/>
    <w:link w:val="19"/>
    <w:rsid w:val="00070135"/>
    <w:pPr>
      <w:tabs>
        <w:tab w:val="center" w:pos="4153"/>
        <w:tab w:val="right" w:pos="8306"/>
      </w:tabs>
    </w:pPr>
    <w:rPr>
      <w:rFonts w:ascii="Courier New" w:hAnsi="Courier New" w:cs="Courier New"/>
      <w:sz w:val="20"/>
      <w:szCs w:val="20"/>
    </w:rPr>
  </w:style>
  <w:style w:type="character" w:customStyle="1" w:styleId="19">
    <w:name w:val="Нижний колонтитул Знак1"/>
    <w:basedOn w:val="a3"/>
    <w:link w:val="afe"/>
    <w:rsid w:val="00070135"/>
    <w:rPr>
      <w:rFonts w:ascii="Courier New" w:eastAsia="Times New Roman" w:hAnsi="Courier New" w:cs="Courier New"/>
      <w:sz w:val="20"/>
      <w:szCs w:val="20"/>
      <w:lang w:eastAsia="zh-CN"/>
    </w:rPr>
  </w:style>
  <w:style w:type="paragraph" w:customStyle="1" w:styleId="ConsNormal">
    <w:name w:val="ConsNormal"/>
    <w:uiPriority w:val="99"/>
    <w:rsid w:val="00070135"/>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f">
    <w:name w:val="Body Text Indent"/>
    <w:basedOn w:val="a2"/>
    <w:link w:val="aff0"/>
    <w:rsid w:val="00070135"/>
    <w:pPr>
      <w:ind w:firstLine="720"/>
      <w:jc w:val="both"/>
    </w:pPr>
    <w:rPr>
      <w:color w:val="000000"/>
    </w:rPr>
  </w:style>
  <w:style w:type="character" w:customStyle="1" w:styleId="aff0">
    <w:name w:val="Основной текст с отступом Знак"/>
    <w:basedOn w:val="a3"/>
    <w:link w:val="aff"/>
    <w:rsid w:val="00070135"/>
    <w:rPr>
      <w:rFonts w:ascii="Times New Roman" w:eastAsia="Times New Roman" w:hAnsi="Times New Roman" w:cs="Times New Roman"/>
      <w:color w:val="000000"/>
      <w:sz w:val="24"/>
      <w:szCs w:val="24"/>
      <w:lang w:eastAsia="zh-CN"/>
    </w:rPr>
  </w:style>
  <w:style w:type="paragraph" w:customStyle="1" w:styleId="ConsTitle">
    <w:name w:val="ConsTitle"/>
    <w:rsid w:val="00070135"/>
    <w:pPr>
      <w:suppressAutoHyphens/>
      <w:autoSpaceDE w:val="0"/>
      <w:spacing w:after="0" w:line="240" w:lineRule="auto"/>
      <w:ind w:right="19772"/>
    </w:pPr>
    <w:rPr>
      <w:rFonts w:ascii="Arial" w:eastAsia="Times New Roman" w:hAnsi="Arial" w:cs="Arial"/>
      <w:b/>
      <w:bCs/>
      <w:sz w:val="14"/>
      <w:szCs w:val="14"/>
      <w:lang w:eastAsia="zh-CN"/>
    </w:rPr>
  </w:style>
  <w:style w:type="paragraph" w:customStyle="1" w:styleId="1a">
    <w:name w:val="Обычный1"/>
    <w:rsid w:val="00070135"/>
    <w:pPr>
      <w:suppressAutoHyphens/>
      <w:spacing w:after="0" w:line="240" w:lineRule="auto"/>
    </w:pPr>
    <w:rPr>
      <w:rFonts w:ascii="Times New Roman" w:eastAsia="Times New Roman" w:hAnsi="Times New Roman" w:cs="Times New Roman"/>
      <w:sz w:val="24"/>
      <w:szCs w:val="20"/>
      <w:lang w:eastAsia="zh-CN"/>
    </w:rPr>
  </w:style>
  <w:style w:type="paragraph" w:customStyle="1" w:styleId="1b">
    <w:name w:val="Текст примечания1"/>
    <w:basedOn w:val="a2"/>
    <w:rsid w:val="00070135"/>
    <w:rPr>
      <w:sz w:val="20"/>
      <w:szCs w:val="20"/>
    </w:rPr>
  </w:style>
  <w:style w:type="paragraph" w:styleId="aff1">
    <w:name w:val="annotation text"/>
    <w:basedOn w:val="a2"/>
    <w:link w:val="1c"/>
    <w:uiPriority w:val="99"/>
    <w:semiHidden/>
    <w:unhideWhenUsed/>
    <w:rsid w:val="00070135"/>
    <w:rPr>
      <w:sz w:val="20"/>
      <w:szCs w:val="20"/>
    </w:rPr>
  </w:style>
  <w:style w:type="character" w:customStyle="1" w:styleId="1c">
    <w:name w:val="Текст примечания Знак1"/>
    <w:basedOn w:val="a3"/>
    <w:link w:val="aff1"/>
    <w:uiPriority w:val="99"/>
    <w:semiHidden/>
    <w:rsid w:val="00070135"/>
    <w:rPr>
      <w:rFonts w:ascii="Times New Roman" w:eastAsia="Times New Roman" w:hAnsi="Times New Roman" w:cs="Times New Roman"/>
      <w:sz w:val="20"/>
      <w:szCs w:val="20"/>
      <w:lang w:eastAsia="zh-CN"/>
    </w:rPr>
  </w:style>
  <w:style w:type="paragraph" w:styleId="aff2">
    <w:name w:val="annotation subject"/>
    <w:basedOn w:val="1b"/>
    <w:next w:val="1b"/>
    <w:link w:val="1d"/>
    <w:rsid w:val="00070135"/>
    <w:rPr>
      <w:b/>
      <w:bCs/>
    </w:rPr>
  </w:style>
  <w:style w:type="character" w:customStyle="1" w:styleId="1d">
    <w:name w:val="Тема примечания Знак1"/>
    <w:basedOn w:val="1c"/>
    <w:link w:val="aff2"/>
    <w:rsid w:val="00070135"/>
    <w:rPr>
      <w:b/>
      <w:bCs/>
    </w:rPr>
  </w:style>
  <w:style w:type="paragraph" w:styleId="aff3">
    <w:name w:val="Balloon Text"/>
    <w:basedOn w:val="a2"/>
    <w:link w:val="1e"/>
    <w:uiPriority w:val="99"/>
    <w:rsid w:val="00070135"/>
    <w:rPr>
      <w:rFonts w:ascii="Tahoma" w:hAnsi="Tahoma" w:cs="Tahoma"/>
      <w:sz w:val="16"/>
      <w:szCs w:val="16"/>
    </w:rPr>
  </w:style>
  <w:style w:type="character" w:customStyle="1" w:styleId="1e">
    <w:name w:val="Текст выноски Знак1"/>
    <w:basedOn w:val="a3"/>
    <w:link w:val="aff3"/>
    <w:uiPriority w:val="99"/>
    <w:rsid w:val="00070135"/>
    <w:rPr>
      <w:rFonts w:ascii="Tahoma" w:eastAsia="Times New Roman" w:hAnsi="Tahoma" w:cs="Tahoma"/>
      <w:sz w:val="16"/>
      <w:szCs w:val="16"/>
      <w:lang w:eastAsia="zh-CN"/>
    </w:rPr>
  </w:style>
  <w:style w:type="paragraph" w:customStyle="1" w:styleId="211">
    <w:name w:val="Основной текст с отступом 21"/>
    <w:basedOn w:val="a2"/>
    <w:uiPriority w:val="99"/>
    <w:rsid w:val="00070135"/>
    <w:pPr>
      <w:ind w:firstLine="720"/>
      <w:jc w:val="both"/>
    </w:pPr>
  </w:style>
  <w:style w:type="paragraph" w:customStyle="1" w:styleId="310">
    <w:name w:val="Основной текст с отступом 31"/>
    <w:basedOn w:val="a2"/>
    <w:rsid w:val="00070135"/>
    <w:pPr>
      <w:ind w:firstLine="720"/>
      <w:jc w:val="both"/>
    </w:pPr>
    <w:rPr>
      <w:color w:val="0000FF"/>
      <w:u w:val="single"/>
    </w:rPr>
  </w:style>
  <w:style w:type="paragraph" w:styleId="aff4">
    <w:name w:val="Normal (Web)"/>
    <w:aliases w:val="Обычный (Web),Обычный (веб) Знак Знак,Обычный (Web) Знак Знак Знак"/>
    <w:basedOn w:val="a2"/>
    <w:rsid w:val="00070135"/>
    <w:pPr>
      <w:spacing w:before="280" w:after="280"/>
    </w:pPr>
  </w:style>
  <w:style w:type="paragraph" w:customStyle="1" w:styleId="212">
    <w:name w:val="Список 21"/>
    <w:basedOn w:val="a2"/>
    <w:rsid w:val="00070135"/>
    <w:pPr>
      <w:ind w:left="566" w:hanging="283"/>
    </w:pPr>
  </w:style>
  <w:style w:type="paragraph" w:customStyle="1" w:styleId="aff5">
    <w:name w:val="Знак"/>
    <w:basedOn w:val="a2"/>
    <w:rsid w:val="00070135"/>
    <w:pPr>
      <w:tabs>
        <w:tab w:val="left" w:pos="360"/>
      </w:tabs>
      <w:spacing w:after="160" w:line="240" w:lineRule="exact"/>
    </w:pPr>
    <w:rPr>
      <w:rFonts w:ascii="Verdana" w:hAnsi="Verdana" w:cs="Verdana"/>
      <w:sz w:val="20"/>
      <w:szCs w:val="20"/>
      <w:lang w:val="en-US"/>
    </w:rPr>
  </w:style>
  <w:style w:type="paragraph" w:customStyle="1" w:styleId="aff6">
    <w:name w:val="Знак Знак Знак Знак"/>
    <w:basedOn w:val="a2"/>
    <w:rsid w:val="00070135"/>
    <w:pPr>
      <w:spacing w:after="160" w:line="240" w:lineRule="exact"/>
    </w:pPr>
    <w:rPr>
      <w:rFonts w:ascii="Verdana" w:hAnsi="Verdana" w:cs="Verdana"/>
      <w:sz w:val="20"/>
      <w:szCs w:val="20"/>
      <w:lang w:val="en-US"/>
    </w:rPr>
  </w:style>
  <w:style w:type="paragraph" w:customStyle="1" w:styleId="110">
    <w:name w:val="заголовок 11"/>
    <w:basedOn w:val="a2"/>
    <w:next w:val="a2"/>
    <w:uiPriority w:val="99"/>
    <w:rsid w:val="00070135"/>
    <w:pPr>
      <w:keepNext/>
      <w:jc w:val="center"/>
    </w:pPr>
    <w:rPr>
      <w:szCs w:val="20"/>
    </w:rPr>
  </w:style>
  <w:style w:type="paragraph" w:customStyle="1" w:styleId="213">
    <w:name w:val="Основной текст 21"/>
    <w:basedOn w:val="a2"/>
    <w:rsid w:val="00070135"/>
    <w:pPr>
      <w:spacing w:after="120" w:line="480" w:lineRule="auto"/>
    </w:pPr>
  </w:style>
  <w:style w:type="paragraph" w:customStyle="1" w:styleId="311">
    <w:name w:val="Основной текст 31"/>
    <w:basedOn w:val="a2"/>
    <w:rsid w:val="00070135"/>
    <w:pPr>
      <w:spacing w:after="120"/>
    </w:pPr>
    <w:rPr>
      <w:sz w:val="16"/>
      <w:szCs w:val="16"/>
    </w:rPr>
  </w:style>
  <w:style w:type="paragraph" w:customStyle="1" w:styleId="1f">
    <w:name w:val="заголовок 1"/>
    <w:basedOn w:val="a2"/>
    <w:next w:val="a2"/>
    <w:uiPriority w:val="99"/>
    <w:rsid w:val="00070135"/>
    <w:pPr>
      <w:keepNext/>
      <w:widowControl w:val="0"/>
      <w:jc w:val="center"/>
    </w:pPr>
    <w:rPr>
      <w:b/>
      <w:sz w:val="22"/>
      <w:szCs w:val="20"/>
    </w:rPr>
  </w:style>
  <w:style w:type="paragraph" w:customStyle="1" w:styleId="23">
    <w:name w:val="çàãîëîâîê 2"/>
    <w:basedOn w:val="a2"/>
    <w:next w:val="a2"/>
    <w:rsid w:val="00070135"/>
    <w:pPr>
      <w:keepNext/>
      <w:jc w:val="both"/>
    </w:pPr>
    <w:rPr>
      <w:szCs w:val="20"/>
      <w:lang w:val="en-GB"/>
    </w:rPr>
  </w:style>
  <w:style w:type="paragraph" w:customStyle="1" w:styleId="aff7">
    <w:name w:val="Таблица шапка"/>
    <w:basedOn w:val="a2"/>
    <w:rsid w:val="00070135"/>
    <w:pPr>
      <w:keepNext/>
      <w:spacing w:before="40" w:after="40"/>
      <w:ind w:left="57" w:right="57"/>
    </w:pPr>
    <w:rPr>
      <w:sz w:val="22"/>
      <w:szCs w:val="20"/>
    </w:rPr>
  </w:style>
  <w:style w:type="paragraph" w:customStyle="1" w:styleId="aff8">
    <w:name w:val="Таблица текст"/>
    <w:basedOn w:val="a2"/>
    <w:rsid w:val="00070135"/>
    <w:pPr>
      <w:spacing w:before="40" w:after="40"/>
      <w:ind w:left="57" w:right="57"/>
    </w:pPr>
    <w:rPr>
      <w:szCs w:val="20"/>
    </w:rPr>
  </w:style>
  <w:style w:type="paragraph" w:customStyle="1" w:styleId="a">
    <w:name w:val="Пункт"/>
    <w:basedOn w:val="a2"/>
    <w:rsid w:val="00070135"/>
    <w:pPr>
      <w:numPr>
        <w:ilvl w:val="2"/>
        <w:numId w:val="1"/>
      </w:numPr>
      <w:spacing w:line="360" w:lineRule="auto"/>
      <w:jc w:val="both"/>
      <w:outlineLvl w:val="2"/>
    </w:pPr>
    <w:rPr>
      <w:sz w:val="28"/>
      <w:szCs w:val="28"/>
    </w:rPr>
  </w:style>
  <w:style w:type="paragraph" w:styleId="HTML0">
    <w:name w:val="HTML Preformatted"/>
    <w:basedOn w:val="a2"/>
    <w:link w:val="HTML1"/>
    <w:rsid w:val="000701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0"/>
    <w:rsid w:val="00070135"/>
    <w:rPr>
      <w:rFonts w:ascii="Courier New" w:eastAsia="Times New Roman" w:hAnsi="Courier New" w:cs="Courier New"/>
      <w:sz w:val="20"/>
      <w:szCs w:val="20"/>
      <w:lang w:eastAsia="zh-CN"/>
    </w:rPr>
  </w:style>
  <w:style w:type="paragraph" w:styleId="aff9">
    <w:name w:val="footnote text"/>
    <w:basedOn w:val="a2"/>
    <w:link w:val="1f0"/>
    <w:rsid w:val="00070135"/>
    <w:pPr>
      <w:spacing w:line="360" w:lineRule="auto"/>
      <w:ind w:firstLine="567"/>
      <w:jc w:val="both"/>
    </w:pPr>
    <w:rPr>
      <w:szCs w:val="20"/>
    </w:rPr>
  </w:style>
  <w:style w:type="character" w:customStyle="1" w:styleId="1f0">
    <w:name w:val="Текст сноски Знак1"/>
    <w:basedOn w:val="a3"/>
    <w:link w:val="aff9"/>
    <w:rsid w:val="00070135"/>
    <w:rPr>
      <w:rFonts w:ascii="Times New Roman" w:eastAsia="Times New Roman" w:hAnsi="Times New Roman" w:cs="Times New Roman"/>
      <w:sz w:val="24"/>
      <w:szCs w:val="20"/>
      <w:lang w:eastAsia="zh-CN"/>
    </w:rPr>
  </w:style>
  <w:style w:type="paragraph" w:customStyle="1" w:styleId="24">
    <w:name w:val="Уровень2"/>
    <w:basedOn w:val="a2"/>
    <w:rsid w:val="00070135"/>
    <w:pPr>
      <w:tabs>
        <w:tab w:val="left" w:pos="927"/>
        <w:tab w:val="left" w:pos="993"/>
      </w:tabs>
      <w:spacing w:before="120" w:after="120"/>
      <w:ind w:firstLine="567"/>
      <w:jc w:val="both"/>
    </w:pPr>
    <w:rPr>
      <w:rFonts w:ascii="Arial" w:hAnsi="Arial" w:cs="Arial"/>
      <w:bCs/>
      <w:iCs/>
      <w:color w:val="000000"/>
      <w:szCs w:val="20"/>
    </w:rPr>
  </w:style>
  <w:style w:type="paragraph" w:customStyle="1" w:styleId="34">
    <w:name w:val="Уровень3"/>
    <w:basedOn w:val="24"/>
    <w:rsid w:val="00070135"/>
    <w:pPr>
      <w:tabs>
        <w:tab w:val="clear" w:pos="927"/>
        <w:tab w:val="left" w:pos="360"/>
        <w:tab w:val="left" w:pos="2160"/>
      </w:tabs>
      <w:spacing w:before="0" w:after="0"/>
      <w:ind w:left="2160" w:hanging="180"/>
    </w:pPr>
  </w:style>
  <w:style w:type="paragraph" w:customStyle="1" w:styleId="affa">
    <w:name w:val="Заголовок статьи"/>
    <w:basedOn w:val="a2"/>
    <w:next w:val="a2"/>
    <w:rsid w:val="00070135"/>
    <w:pPr>
      <w:autoSpaceDE w:val="0"/>
      <w:ind w:left="1612" w:hanging="892"/>
      <w:jc w:val="both"/>
    </w:pPr>
    <w:rPr>
      <w:rFonts w:ascii="Arial" w:hAnsi="Arial" w:cs="Arial"/>
      <w:sz w:val="20"/>
      <w:szCs w:val="20"/>
    </w:rPr>
  </w:style>
  <w:style w:type="paragraph" w:customStyle="1" w:styleId="220">
    <w:name w:val="Основной текст с отступом 22"/>
    <w:basedOn w:val="a2"/>
    <w:rsid w:val="00070135"/>
    <w:pPr>
      <w:widowControl w:val="0"/>
      <w:overflowPunct w:val="0"/>
      <w:autoSpaceDE w:val="0"/>
      <w:spacing w:after="360" w:line="240" w:lineRule="exact"/>
      <w:ind w:firstLine="851"/>
      <w:jc w:val="both"/>
      <w:textAlignment w:val="baseline"/>
    </w:pPr>
    <w:rPr>
      <w:szCs w:val="20"/>
    </w:rPr>
  </w:style>
  <w:style w:type="paragraph" w:customStyle="1" w:styleId="a1">
    <w:name w:val="А_обычный"/>
    <w:basedOn w:val="a2"/>
    <w:rsid w:val="00070135"/>
    <w:pPr>
      <w:numPr>
        <w:numId w:val="26"/>
      </w:numPr>
      <w:jc w:val="both"/>
    </w:pPr>
  </w:style>
  <w:style w:type="paragraph" w:customStyle="1" w:styleId="35">
    <w:name w:val="Стиль3"/>
    <w:basedOn w:val="211"/>
    <w:rsid w:val="00070135"/>
    <w:pPr>
      <w:widowControl w:val="0"/>
      <w:tabs>
        <w:tab w:val="left" w:pos="1307"/>
      </w:tabs>
      <w:ind w:left="1080" w:firstLine="0"/>
      <w:textAlignment w:val="baseline"/>
    </w:pPr>
    <w:rPr>
      <w:szCs w:val="20"/>
    </w:rPr>
  </w:style>
  <w:style w:type="paragraph" w:customStyle="1" w:styleId="1-3">
    <w:name w:val="Текст1-3"/>
    <w:basedOn w:val="a2"/>
    <w:rsid w:val="00070135"/>
    <w:pPr>
      <w:spacing w:after="60" w:line="288" w:lineRule="auto"/>
      <w:jc w:val="both"/>
    </w:pPr>
    <w:rPr>
      <w:szCs w:val="20"/>
    </w:rPr>
  </w:style>
  <w:style w:type="paragraph" w:customStyle="1" w:styleId="aHeader">
    <w:name w:val="a_Header"/>
    <w:basedOn w:val="a2"/>
    <w:rsid w:val="00070135"/>
    <w:pPr>
      <w:tabs>
        <w:tab w:val="left" w:pos="1985"/>
      </w:tabs>
      <w:spacing w:after="60"/>
      <w:jc w:val="center"/>
    </w:pPr>
    <w:rPr>
      <w:rFonts w:ascii="Courier New" w:hAnsi="Courier New" w:cs="Courier New"/>
    </w:rPr>
  </w:style>
  <w:style w:type="paragraph" w:customStyle="1" w:styleId="1f1">
    <w:name w:val="Текст1"/>
    <w:basedOn w:val="a2"/>
    <w:rsid w:val="00070135"/>
    <w:rPr>
      <w:rFonts w:ascii="Courier New" w:hAnsi="Courier New" w:cs="Courier New"/>
      <w:sz w:val="20"/>
      <w:szCs w:val="20"/>
    </w:rPr>
  </w:style>
  <w:style w:type="paragraph" w:customStyle="1" w:styleId="1f2">
    <w:name w:val="Цитата1"/>
    <w:basedOn w:val="a2"/>
    <w:rsid w:val="00070135"/>
    <w:pPr>
      <w:ind w:left="-5220" w:right="-105"/>
      <w:jc w:val="both"/>
    </w:pPr>
    <w:rPr>
      <w:i/>
      <w:iCs/>
    </w:rPr>
  </w:style>
  <w:style w:type="paragraph" w:styleId="25">
    <w:name w:val="toc 2"/>
    <w:basedOn w:val="a2"/>
    <w:next w:val="a2"/>
    <w:uiPriority w:val="39"/>
    <w:rsid w:val="00070135"/>
    <w:pPr>
      <w:tabs>
        <w:tab w:val="left" w:pos="426"/>
        <w:tab w:val="right" w:pos="9923"/>
      </w:tabs>
      <w:ind w:left="1134" w:right="74" w:hanging="708"/>
    </w:pPr>
    <w:rPr>
      <w:rFonts w:ascii="Arial" w:hAnsi="Arial" w:cs="Arial"/>
      <w:b/>
      <w:bCs/>
      <w:sz w:val="18"/>
      <w:szCs w:val="20"/>
    </w:rPr>
  </w:style>
  <w:style w:type="paragraph" w:customStyle="1" w:styleId="1f3">
    <w:name w:val="Схема документа1"/>
    <w:basedOn w:val="a2"/>
    <w:rsid w:val="00070135"/>
    <w:pPr>
      <w:shd w:val="clear" w:color="auto" w:fill="000080"/>
    </w:pPr>
    <w:rPr>
      <w:rFonts w:ascii="Tahoma" w:hAnsi="Tahoma" w:cs="Tahoma"/>
      <w:szCs w:val="20"/>
    </w:rPr>
  </w:style>
  <w:style w:type="paragraph" w:styleId="1f4">
    <w:name w:val="toc 1"/>
    <w:basedOn w:val="a2"/>
    <w:next w:val="a2"/>
    <w:uiPriority w:val="39"/>
    <w:rsid w:val="00070135"/>
    <w:pPr>
      <w:tabs>
        <w:tab w:val="left" w:pos="426"/>
        <w:tab w:val="right" w:leader="dot" w:pos="9923"/>
      </w:tabs>
      <w:ind w:left="426" w:hanging="426"/>
    </w:pPr>
    <w:rPr>
      <w:szCs w:val="20"/>
    </w:rPr>
  </w:style>
  <w:style w:type="paragraph" w:styleId="36">
    <w:name w:val="toc 3"/>
    <w:basedOn w:val="a2"/>
    <w:next w:val="a2"/>
    <w:uiPriority w:val="39"/>
    <w:rsid w:val="00070135"/>
    <w:pPr>
      <w:jc w:val="both"/>
    </w:pPr>
    <w:rPr>
      <w:szCs w:val="20"/>
    </w:rPr>
  </w:style>
  <w:style w:type="paragraph" w:styleId="43">
    <w:name w:val="toc 4"/>
    <w:basedOn w:val="a2"/>
    <w:next w:val="a2"/>
    <w:rsid w:val="00070135"/>
    <w:pPr>
      <w:ind w:left="720"/>
    </w:pPr>
    <w:rPr>
      <w:szCs w:val="20"/>
    </w:rPr>
  </w:style>
  <w:style w:type="paragraph" w:styleId="51">
    <w:name w:val="toc 5"/>
    <w:basedOn w:val="a2"/>
    <w:next w:val="a2"/>
    <w:rsid w:val="00070135"/>
    <w:pPr>
      <w:ind w:left="960"/>
    </w:pPr>
    <w:rPr>
      <w:szCs w:val="20"/>
    </w:rPr>
  </w:style>
  <w:style w:type="paragraph" w:styleId="61">
    <w:name w:val="toc 6"/>
    <w:basedOn w:val="a2"/>
    <w:next w:val="a2"/>
    <w:rsid w:val="00070135"/>
    <w:pPr>
      <w:ind w:left="1200"/>
    </w:pPr>
    <w:rPr>
      <w:szCs w:val="20"/>
    </w:rPr>
  </w:style>
  <w:style w:type="paragraph" w:styleId="71">
    <w:name w:val="toc 7"/>
    <w:basedOn w:val="a2"/>
    <w:next w:val="a2"/>
    <w:rsid w:val="00070135"/>
    <w:pPr>
      <w:ind w:left="1440"/>
    </w:pPr>
    <w:rPr>
      <w:szCs w:val="20"/>
    </w:rPr>
  </w:style>
  <w:style w:type="paragraph" w:styleId="81">
    <w:name w:val="toc 8"/>
    <w:basedOn w:val="a2"/>
    <w:next w:val="a2"/>
    <w:rsid w:val="00070135"/>
    <w:pPr>
      <w:ind w:left="1680"/>
    </w:pPr>
    <w:rPr>
      <w:szCs w:val="20"/>
    </w:rPr>
  </w:style>
  <w:style w:type="paragraph" w:styleId="91">
    <w:name w:val="toc 9"/>
    <w:basedOn w:val="a2"/>
    <w:next w:val="a2"/>
    <w:rsid w:val="00070135"/>
    <w:pPr>
      <w:ind w:left="1920"/>
    </w:pPr>
    <w:rPr>
      <w:szCs w:val="20"/>
    </w:rPr>
  </w:style>
  <w:style w:type="paragraph" w:customStyle="1" w:styleId="affb">
    <w:name w:val="Подраздел"/>
    <w:basedOn w:val="a2"/>
    <w:rsid w:val="00070135"/>
    <w:pPr>
      <w:spacing w:before="240"/>
      <w:ind w:left="1701" w:hanging="283"/>
      <w:jc w:val="both"/>
    </w:pPr>
    <w:rPr>
      <w:rFonts w:ascii="PragmaticaTT" w:hAnsi="PragmaticaTT" w:cs="PragmaticaTT"/>
      <w:szCs w:val="20"/>
    </w:rPr>
  </w:style>
  <w:style w:type="paragraph" w:customStyle="1" w:styleId="affc">
    <w:name w:val="регламент список"/>
    <w:basedOn w:val="31"/>
    <w:rsid w:val="00070135"/>
    <w:pPr>
      <w:keepLines/>
      <w:spacing w:before="120" w:after="120" w:line="180" w:lineRule="atLeast"/>
    </w:pPr>
    <w:rPr>
      <w:rFonts w:ascii="Times New Roman" w:hAnsi="Times New Roman"/>
      <w:spacing w:val="-5"/>
      <w:kern w:val="1"/>
      <w:sz w:val="24"/>
      <w:szCs w:val="20"/>
    </w:rPr>
  </w:style>
  <w:style w:type="paragraph" w:customStyle="1" w:styleId="Times12">
    <w:name w:val="Times 12"/>
    <w:basedOn w:val="a2"/>
    <w:rsid w:val="00070135"/>
    <w:pPr>
      <w:overflowPunct w:val="0"/>
      <w:autoSpaceDE w:val="0"/>
      <w:ind w:firstLine="567"/>
      <w:jc w:val="both"/>
    </w:pPr>
    <w:rPr>
      <w:bCs/>
      <w:szCs w:val="22"/>
    </w:rPr>
  </w:style>
  <w:style w:type="paragraph" w:customStyle="1" w:styleId="26">
    <w:name w:val="Пункт_2"/>
    <w:basedOn w:val="a2"/>
    <w:rsid w:val="00070135"/>
    <w:pPr>
      <w:tabs>
        <w:tab w:val="left" w:pos="643"/>
        <w:tab w:val="left" w:pos="1701"/>
      </w:tabs>
      <w:ind w:left="643" w:hanging="360"/>
      <w:jc w:val="both"/>
    </w:pPr>
    <w:rPr>
      <w:sz w:val="28"/>
      <w:szCs w:val="20"/>
    </w:rPr>
  </w:style>
  <w:style w:type="paragraph" w:customStyle="1" w:styleId="32">
    <w:name w:val="Пункт_3"/>
    <w:basedOn w:val="a2"/>
    <w:rsid w:val="00070135"/>
    <w:pPr>
      <w:numPr>
        <w:numId w:val="36"/>
      </w:numPr>
      <w:jc w:val="both"/>
    </w:pPr>
    <w:rPr>
      <w:sz w:val="28"/>
      <w:szCs w:val="28"/>
    </w:rPr>
  </w:style>
  <w:style w:type="paragraph" w:styleId="30">
    <w:name w:val="List Bullet 3"/>
    <w:basedOn w:val="a2"/>
    <w:uiPriority w:val="99"/>
    <w:rsid w:val="00070135"/>
    <w:pPr>
      <w:numPr>
        <w:numId w:val="3"/>
      </w:numPr>
    </w:pPr>
  </w:style>
  <w:style w:type="paragraph" w:styleId="3">
    <w:name w:val="List Number 3"/>
    <w:basedOn w:val="a2"/>
    <w:rsid w:val="00070135"/>
    <w:pPr>
      <w:numPr>
        <w:numId w:val="2"/>
      </w:numPr>
    </w:pPr>
  </w:style>
  <w:style w:type="paragraph" w:customStyle="1" w:styleId="1f5">
    <w:name w:val="Продолжение списка1"/>
    <w:basedOn w:val="a2"/>
    <w:rsid w:val="00070135"/>
    <w:pPr>
      <w:spacing w:after="120"/>
      <w:ind w:left="283"/>
    </w:pPr>
  </w:style>
  <w:style w:type="paragraph" w:customStyle="1" w:styleId="10">
    <w:name w:val="Нумерованный список1"/>
    <w:basedOn w:val="a2"/>
    <w:rsid w:val="00070135"/>
    <w:pPr>
      <w:numPr>
        <w:numId w:val="5"/>
      </w:numPr>
    </w:pPr>
  </w:style>
  <w:style w:type="paragraph" w:customStyle="1" w:styleId="ConsNonformat">
    <w:name w:val="ConsNonformat"/>
    <w:uiPriority w:val="99"/>
    <w:rsid w:val="00070135"/>
    <w:pPr>
      <w:widowControl w:val="0"/>
      <w:suppressAutoHyphens/>
      <w:spacing w:after="0" w:line="240" w:lineRule="auto"/>
    </w:pPr>
    <w:rPr>
      <w:rFonts w:ascii="Courier New" w:eastAsia="Times New Roman" w:hAnsi="Courier New" w:cs="Courier New"/>
      <w:sz w:val="20"/>
      <w:szCs w:val="20"/>
      <w:lang w:eastAsia="zh-CN"/>
    </w:rPr>
  </w:style>
  <w:style w:type="paragraph" w:customStyle="1" w:styleId="1f6">
    <w:name w:val="Название объекта1"/>
    <w:basedOn w:val="a2"/>
    <w:next w:val="a2"/>
    <w:rsid w:val="00070135"/>
    <w:pPr>
      <w:pageBreakBefore/>
      <w:spacing w:before="120" w:after="120"/>
      <w:jc w:val="both"/>
    </w:pPr>
    <w:rPr>
      <w:i/>
      <w:szCs w:val="22"/>
    </w:rPr>
  </w:style>
  <w:style w:type="paragraph" w:customStyle="1" w:styleId="02statia2">
    <w:name w:val="02statia2"/>
    <w:basedOn w:val="a2"/>
    <w:rsid w:val="00070135"/>
    <w:pPr>
      <w:spacing w:before="120" w:line="320" w:lineRule="atLeast"/>
      <w:ind w:left="2020" w:hanging="880"/>
      <w:jc w:val="both"/>
    </w:pPr>
    <w:rPr>
      <w:rFonts w:ascii="GaramondNarrowC" w:hAnsi="GaramondNarrowC" w:cs="GaramondNarrowC"/>
      <w:color w:val="000000"/>
      <w:sz w:val="21"/>
      <w:szCs w:val="21"/>
    </w:rPr>
  </w:style>
  <w:style w:type="paragraph" w:customStyle="1" w:styleId="affd">
    <w:name w:val="Подпункт"/>
    <w:basedOn w:val="a"/>
    <w:rsid w:val="00070135"/>
    <w:pPr>
      <w:numPr>
        <w:ilvl w:val="0"/>
        <w:numId w:val="0"/>
      </w:numPr>
      <w:tabs>
        <w:tab w:val="left" w:pos="1134"/>
      </w:tabs>
      <w:ind w:left="1134" w:hanging="1134"/>
    </w:pPr>
    <w:rPr>
      <w:bCs/>
      <w:sz w:val="22"/>
      <w:szCs w:val="22"/>
    </w:rPr>
  </w:style>
  <w:style w:type="paragraph" w:customStyle="1" w:styleId="a0">
    <w:name w:val="Подподпункт"/>
    <w:basedOn w:val="affd"/>
    <w:rsid w:val="00070135"/>
    <w:pPr>
      <w:numPr>
        <w:numId w:val="18"/>
      </w:numPr>
    </w:pPr>
  </w:style>
  <w:style w:type="paragraph" w:customStyle="1" w:styleId="affe">
    <w:name w:val="маркированный"/>
    <w:basedOn w:val="a2"/>
    <w:rsid w:val="00070135"/>
    <w:pPr>
      <w:tabs>
        <w:tab w:val="left" w:pos="1701"/>
      </w:tabs>
      <w:spacing w:line="360" w:lineRule="auto"/>
      <w:ind w:left="1701" w:hanging="567"/>
      <w:jc w:val="both"/>
    </w:pPr>
    <w:rPr>
      <w:bCs/>
      <w:sz w:val="22"/>
      <w:szCs w:val="22"/>
    </w:rPr>
  </w:style>
  <w:style w:type="paragraph" w:customStyle="1" w:styleId="afff">
    <w:name w:val="Ариал"/>
    <w:basedOn w:val="a2"/>
    <w:rsid w:val="00070135"/>
    <w:pPr>
      <w:spacing w:before="120" w:after="120" w:line="360" w:lineRule="auto"/>
      <w:ind w:firstLine="851"/>
      <w:jc w:val="both"/>
    </w:pPr>
    <w:rPr>
      <w:rFonts w:ascii="Arial" w:hAnsi="Arial" w:cs="Arial"/>
    </w:rPr>
  </w:style>
  <w:style w:type="paragraph" w:styleId="afff0">
    <w:name w:val="List Paragraph"/>
    <w:basedOn w:val="a2"/>
    <w:uiPriority w:val="99"/>
    <w:qFormat/>
    <w:rsid w:val="00070135"/>
    <w:pPr>
      <w:spacing w:after="200" w:line="276" w:lineRule="auto"/>
      <w:ind w:left="720"/>
    </w:pPr>
    <w:rPr>
      <w:rFonts w:ascii="Calibri" w:eastAsia="Calibri" w:hAnsi="Calibri" w:cs="Calibri"/>
      <w:sz w:val="22"/>
      <w:szCs w:val="22"/>
    </w:rPr>
  </w:style>
  <w:style w:type="paragraph" w:styleId="20">
    <w:name w:val="List Bullet 2"/>
    <w:basedOn w:val="a2"/>
    <w:rsid w:val="00070135"/>
    <w:pPr>
      <w:numPr>
        <w:numId w:val="4"/>
      </w:numPr>
    </w:pPr>
  </w:style>
  <w:style w:type="paragraph" w:customStyle="1" w:styleId="ConsPlusNonformat">
    <w:name w:val="ConsPlusNonformat"/>
    <w:rsid w:val="00070135"/>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afff1">
    <w:name w:val="Пункт б/н"/>
    <w:basedOn w:val="a2"/>
    <w:rsid w:val="00070135"/>
    <w:pPr>
      <w:tabs>
        <w:tab w:val="left" w:pos="1134"/>
      </w:tabs>
      <w:spacing w:line="360" w:lineRule="auto"/>
      <w:ind w:firstLine="567"/>
      <w:jc w:val="both"/>
    </w:pPr>
    <w:rPr>
      <w:bCs/>
      <w:sz w:val="22"/>
      <w:szCs w:val="22"/>
    </w:rPr>
  </w:style>
  <w:style w:type="paragraph" w:customStyle="1" w:styleId="111">
    <w:name w:val="Обычный11"/>
    <w:rsid w:val="00070135"/>
    <w:pPr>
      <w:widowControl w:val="0"/>
      <w:suppressAutoHyphens/>
      <w:autoSpaceDE w:val="0"/>
      <w:spacing w:before="120" w:after="120" w:line="240" w:lineRule="auto"/>
      <w:ind w:firstLine="567"/>
      <w:jc w:val="both"/>
    </w:pPr>
    <w:rPr>
      <w:rFonts w:ascii="Times New Roman" w:eastAsia="Times New Roman" w:hAnsi="Times New Roman" w:cs="Times New Roman"/>
      <w:sz w:val="20"/>
      <w:szCs w:val="24"/>
      <w:lang w:eastAsia="zh-CN"/>
    </w:rPr>
  </w:style>
  <w:style w:type="paragraph" w:customStyle="1" w:styleId="afff2">
    <w:name w:val="Ариал Таблица"/>
    <w:basedOn w:val="afff"/>
    <w:rsid w:val="00070135"/>
    <w:pPr>
      <w:widowControl w:val="0"/>
      <w:spacing w:before="0" w:after="0" w:line="100" w:lineRule="atLeast"/>
      <w:ind w:firstLine="0"/>
      <w:textAlignment w:val="baseline"/>
    </w:pPr>
    <w:rPr>
      <w:szCs w:val="20"/>
    </w:rPr>
  </w:style>
  <w:style w:type="paragraph" w:customStyle="1" w:styleId="afff3">
    <w:name w:val="АриалТабл"/>
    <w:basedOn w:val="afff"/>
    <w:rsid w:val="00070135"/>
    <w:pPr>
      <w:widowControl w:val="0"/>
      <w:spacing w:before="0" w:after="0" w:line="100" w:lineRule="atLeast"/>
      <w:ind w:firstLine="0"/>
      <w:textAlignment w:val="baseline"/>
    </w:pPr>
  </w:style>
  <w:style w:type="paragraph" w:styleId="afff4">
    <w:name w:val="endnote text"/>
    <w:basedOn w:val="a2"/>
    <w:link w:val="afff5"/>
    <w:rsid w:val="00070135"/>
    <w:rPr>
      <w:sz w:val="20"/>
      <w:szCs w:val="20"/>
    </w:rPr>
  </w:style>
  <w:style w:type="character" w:customStyle="1" w:styleId="afff5">
    <w:name w:val="Текст концевой сноски Знак"/>
    <w:basedOn w:val="a3"/>
    <w:link w:val="afff4"/>
    <w:rsid w:val="00070135"/>
    <w:rPr>
      <w:rFonts w:ascii="Times New Roman" w:eastAsia="Times New Roman" w:hAnsi="Times New Roman" w:cs="Times New Roman"/>
      <w:sz w:val="20"/>
      <w:szCs w:val="20"/>
      <w:lang w:eastAsia="zh-CN"/>
    </w:rPr>
  </w:style>
  <w:style w:type="paragraph" w:customStyle="1" w:styleId="afff6">
    <w:name w:val="Стиль начало"/>
    <w:basedOn w:val="a2"/>
    <w:rsid w:val="00070135"/>
    <w:pPr>
      <w:spacing w:line="264" w:lineRule="auto"/>
    </w:pPr>
    <w:rPr>
      <w:sz w:val="28"/>
      <w:szCs w:val="20"/>
    </w:rPr>
  </w:style>
  <w:style w:type="paragraph" w:customStyle="1" w:styleId="Noeeu14">
    <w:name w:val="Noeeu14"/>
    <w:basedOn w:val="a2"/>
    <w:rsid w:val="00070135"/>
    <w:pPr>
      <w:overflowPunct w:val="0"/>
      <w:autoSpaceDE w:val="0"/>
      <w:spacing w:line="264" w:lineRule="auto"/>
      <w:ind w:firstLine="720"/>
      <w:jc w:val="both"/>
      <w:textAlignment w:val="baseline"/>
    </w:pPr>
    <w:rPr>
      <w:sz w:val="28"/>
      <w:szCs w:val="20"/>
    </w:rPr>
  </w:style>
  <w:style w:type="paragraph" w:customStyle="1" w:styleId="Style20">
    <w:name w:val="Style20"/>
    <w:basedOn w:val="a2"/>
    <w:rsid w:val="00070135"/>
    <w:pPr>
      <w:widowControl w:val="0"/>
      <w:autoSpaceDE w:val="0"/>
    </w:pPr>
    <w:rPr>
      <w:rFonts w:ascii="Arial" w:eastAsia="Calibri" w:hAnsi="Arial" w:cs="Arial"/>
    </w:rPr>
  </w:style>
  <w:style w:type="paragraph" w:styleId="afff7">
    <w:name w:val="Revision"/>
    <w:rsid w:val="00070135"/>
    <w:pPr>
      <w:suppressAutoHyphens/>
      <w:spacing w:after="0" w:line="240" w:lineRule="auto"/>
    </w:pPr>
    <w:rPr>
      <w:rFonts w:ascii="Times New Roman" w:eastAsia="Times New Roman" w:hAnsi="Times New Roman" w:cs="Times New Roman"/>
      <w:sz w:val="24"/>
      <w:szCs w:val="24"/>
      <w:lang w:eastAsia="zh-CN"/>
    </w:rPr>
  </w:style>
  <w:style w:type="paragraph" w:customStyle="1" w:styleId="4">
    <w:name w:val="Пункт_4"/>
    <w:basedOn w:val="a2"/>
    <w:rsid w:val="00070135"/>
    <w:pPr>
      <w:numPr>
        <w:numId w:val="29"/>
      </w:numPr>
      <w:jc w:val="both"/>
    </w:pPr>
    <w:rPr>
      <w:sz w:val="28"/>
      <w:szCs w:val="28"/>
    </w:rPr>
  </w:style>
  <w:style w:type="paragraph" w:customStyle="1" w:styleId="afff8">
    <w:name w:val="Примечание"/>
    <w:basedOn w:val="a2"/>
    <w:rsid w:val="00070135"/>
    <w:pPr>
      <w:spacing w:before="240" w:after="240" w:line="288" w:lineRule="auto"/>
      <w:ind w:left="1134" w:right="1134"/>
      <w:jc w:val="both"/>
    </w:pPr>
    <w:rPr>
      <w:spacing w:val="20"/>
      <w:szCs w:val="28"/>
    </w:rPr>
  </w:style>
  <w:style w:type="paragraph" w:customStyle="1" w:styleId="-3">
    <w:name w:val="Пункт-3"/>
    <w:basedOn w:val="a2"/>
    <w:rsid w:val="00070135"/>
    <w:pPr>
      <w:tabs>
        <w:tab w:val="left" w:pos="1701"/>
      </w:tabs>
      <w:spacing w:line="288" w:lineRule="auto"/>
      <w:ind w:firstLine="567"/>
      <w:jc w:val="both"/>
    </w:pPr>
    <w:rPr>
      <w:sz w:val="28"/>
    </w:rPr>
  </w:style>
  <w:style w:type="paragraph" w:customStyle="1" w:styleId="-4">
    <w:name w:val="Пункт-4"/>
    <w:basedOn w:val="a2"/>
    <w:rsid w:val="00070135"/>
    <w:pPr>
      <w:tabs>
        <w:tab w:val="left" w:pos="1701"/>
      </w:tabs>
      <w:spacing w:line="288" w:lineRule="auto"/>
      <w:ind w:firstLine="567"/>
      <w:jc w:val="both"/>
    </w:pPr>
    <w:rPr>
      <w:sz w:val="28"/>
    </w:rPr>
  </w:style>
  <w:style w:type="paragraph" w:customStyle="1" w:styleId="-5">
    <w:name w:val="Пункт-5"/>
    <w:basedOn w:val="a2"/>
    <w:rsid w:val="00070135"/>
    <w:pPr>
      <w:tabs>
        <w:tab w:val="left" w:pos="1701"/>
      </w:tabs>
      <w:spacing w:line="288" w:lineRule="auto"/>
      <w:ind w:firstLine="567"/>
      <w:jc w:val="both"/>
    </w:pPr>
    <w:rPr>
      <w:sz w:val="28"/>
    </w:rPr>
  </w:style>
  <w:style w:type="paragraph" w:customStyle="1" w:styleId="-6">
    <w:name w:val="Пункт-6"/>
    <w:basedOn w:val="a2"/>
    <w:rsid w:val="00070135"/>
    <w:pPr>
      <w:tabs>
        <w:tab w:val="left" w:pos="1701"/>
      </w:tabs>
      <w:spacing w:line="288" w:lineRule="auto"/>
      <w:ind w:firstLine="567"/>
      <w:jc w:val="both"/>
    </w:pPr>
    <w:rPr>
      <w:sz w:val="28"/>
    </w:rPr>
  </w:style>
  <w:style w:type="paragraph" w:customStyle="1" w:styleId="-7">
    <w:name w:val="Пункт-7"/>
    <w:basedOn w:val="a2"/>
    <w:rsid w:val="00070135"/>
    <w:pPr>
      <w:tabs>
        <w:tab w:val="left" w:pos="1701"/>
      </w:tabs>
      <w:spacing w:line="288" w:lineRule="auto"/>
      <w:ind w:firstLine="567"/>
      <w:jc w:val="both"/>
    </w:pPr>
    <w:rPr>
      <w:sz w:val="28"/>
    </w:rPr>
  </w:style>
  <w:style w:type="paragraph" w:customStyle="1" w:styleId="Bodytext0">
    <w:name w:val="Body text"/>
    <w:basedOn w:val="a2"/>
    <w:rsid w:val="00070135"/>
    <w:pPr>
      <w:shd w:val="clear" w:color="auto" w:fill="FFFFFF"/>
      <w:spacing w:line="0" w:lineRule="atLeast"/>
      <w:jc w:val="right"/>
    </w:pPr>
    <w:rPr>
      <w:rFonts w:ascii="Arial" w:eastAsia="Arial" w:hAnsi="Arial" w:cs="Arial"/>
      <w:sz w:val="18"/>
      <w:szCs w:val="18"/>
    </w:rPr>
  </w:style>
  <w:style w:type="paragraph" w:customStyle="1" w:styleId="afff9">
    <w:name w:val="Содержимое врезки"/>
    <w:basedOn w:val="afa"/>
    <w:rsid w:val="00070135"/>
  </w:style>
  <w:style w:type="paragraph" w:customStyle="1" w:styleId="afffa">
    <w:name w:val="Содержимое таблицы"/>
    <w:basedOn w:val="a2"/>
    <w:rsid w:val="00070135"/>
    <w:pPr>
      <w:suppressLineNumbers/>
    </w:pPr>
  </w:style>
  <w:style w:type="paragraph" w:customStyle="1" w:styleId="afffb">
    <w:name w:val="Заголовок таблицы"/>
    <w:basedOn w:val="afffa"/>
    <w:rsid w:val="00070135"/>
    <w:pPr>
      <w:jc w:val="center"/>
    </w:pPr>
    <w:rPr>
      <w:b/>
      <w:bCs/>
    </w:rPr>
  </w:style>
  <w:style w:type="paragraph" w:customStyle="1" w:styleId="100">
    <w:name w:val="Оглавление 10"/>
    <w:basedOn w:val="17"/>
    <w:rsid w:val="00070135"/>
    <w:pPr>
      <w:tabs>
        <w:tab w:val="right" w:leader="dot" w:pos="7091"/>
      </w:tabs>
      <w:ind w:left="2547"/>
    </w:pPr>
  </w:style>
  <w:style w:type="paragraph" w:customStyle="1" w:styleId="HTML10">
    <w:name w:val="Стандартный HTML1"/>
    <w:basedOn w:val="a2"/>
    <w:rsid w:val="000701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27">
    <w:name w:val="Body Text Indent 2"/>
    <w:basedOn w:val="a2"/>
    <w:link w:val="214"/>
    <w:uiPriority w:val="99"/>
    <w:semiHidden/>
    <w:unhideWhenUsed/>
    <w:rsid w:val="00070135"/>
    <w:pPr>
      <w:spacing w:after="120" w:line="480" w:lineRule="auto"/>
      <w:ind w:left="283"/>
    </w:pPr>
  </w:style>
  <w:style w:type="character" w:customStyle="1" w:styleId="214">
    <w:name w:val="Основной текст с отступом 2 Знак1"/>
    <w:basedOn w:val="a3"/>
    <w:link w:val="27"/>
    <w:uiPriority w:val="99"/>
    <w:semiHidden/>
    <w:rsid w:val="00070135"/>
    <w:rPr>
      <w:rFonts w:ascii="Times New Roman" w:eastAsia="Times New Roman" w:hAnsi="Times New Roman" w:cs="Times New Roman"/>
      <w:sz w:val="24"/>
      <w:szCs w:val="24"/>
      <w:lang w:eastAsia="zh-CN"/>
    </w:rPr>
  </w:style>
  <w:style w:type="paragraph" w:customStyle="1" w:styleId="ConsCell">
    <w:name w:val="ConsCell"/>
    <w:rsid w:val="0007013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320">
    <w:name w:val="Основной текст с отступом 32"/>
    <w:basedOn w:val="a2"/>
    <w:uiPriority w:val="99"/>
    <w:rsid w:val="00070135"/>
    <w:pPr>
      <w:spacing w:after="120"/>
      <w:ind w:left="283"/>
    </w:pPr>
    <w:rPr>
      <w:sz w:val="16"/>
      <w:szCs w:val="16"/>
      <w:lang w:eastAsia="ar-SA"/>
    </w:rPr>
  </w:style>
  <w:style w:type="paragraph" w:styleId="28">
    <w:name w:val="Body Text 2"/>
    <w:basedOn w:val="a2"/>
    <w:link w:val="29"/>
    <w:semiHidden/>
    <w:rsid w:val="00070135"/>
    <w:pPr>
      <w:suppressAutoHyphens w:val="0"/>
      <w:spacing w:after="120" w:line="480" w:lineRule="auto"/>
    </w:pPr>
    <w:rPr>
      <w:lang w:eastAsia="ru-RU"/>
    </w:rPr>
  </w:style>
  <w:style w:type="character" w:customStyle="1" w:styleId="29">
    <w:name w:val="Основной текст 2 Знак"/>
    <w:basedOn w:val="a3"/>
    <w:link w:val="28"/>
    <w:semiHidden/>
    <w:rsid w:val="00070135"/>
    <w:rPr>
      <w:rFonts w:ascii="Times New Roman" w:eastAsia="Times New Roman" w:hAnsi="Times New Roman" w:cs="Times New Roman"/>
      <w:sz w:val="24"/>
      <w:szCs w:val="24"/>
      <w:lang w:eastAsia="ru-RU"/>
    </w:rPr>
  </w:style>
  <w:style w:type="paragraph" w:customStyle="1" w:styleId="font5">
    <w:name w:val="font5"/>
    <w:basedOn w:val="a2"/>
    <w:rsid w:val="00070135"/>
    <w:pPr>
      <w:suppressAutoHyphens w:val="0"/>
      <w:spacing w:before="100" w:beforeAutospacing="1" w:after="100" w:afterAutospacing="1"/>
    </w:pPr>
    <w:rPr>
      <w:color w:val="000000"/>
      <w:sz w:val="22"/>
      <w:szCs w:val="22"/>
      <w:lang w:eastAsia="ru-RU"/>
    </w:rPr>
  </w:style>
  <w:style w:type="paragraph" w:customStyle="1" w:styleId="font6">
    <w:name w:val="font6"/>
    <w:basedOn w:val="a2"/>
    <w:rsid w:val="00070135"/>
    <w:pPr>
      <w:suppressAutoHyphens w:val="0"/>
      <w:spacing w:before="100" w:beforeAutospacing="1" w:after="100" w:afterAutospacing="1"/>
    </w:pPr>
    <w:rPr>
      <w:rFonts w:ascii="Calibri" w:hAnsi="Calibri"/>
      <w:color w:val="000000"/>
      <w:sz w:val="22"/>
      <w:szCs w:val="22"/>
      <w:lang w:eastAsia="ru-RU"/>
    </w:rPr>
  </w:style>
  <w:style w:type="paragraph" w:customStyle="1" w:styleId="xl64">
    <w:name w:val="xl64"/>
    <w:basedOn w:val="a2"/>
    <w:rsid w:val="0007013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65">
    <w:name w:val="xl65"/>
    <w:basedOn w:val="a2"/>
    <w:rsid w:val="0007013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lang w:eastAsia="ru-RU"/>
    </w:rPr>
  </w:style>
  <w:style w:type="paragraph" w:customStyle="1" w:styleId="xl66">
    <w:name w:val="xl66"/>
    <w:basedOn w:val="a2"/>
    <w:rsid w:val="00070135"/>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67">
    <w:name w:val="xl67"/>
    <w:basedOn w:val="a2"/>
    <w:rsid w:val="0007013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68">
    <w:name w:val="xl68"/>
    <w:basedOn w:val="a2"/>
    <w:rsid w:val="0007013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lang w:eastAsia="ru-RU"/>
    </w:rPr>
  </w:style>
  <w:style w:type="paragraph" w:customStyle="1" w:styleId="xl69">
    <w:name w:val="xl69"/>
    <w:basedOn w:val="a2"/>
    <w:rsid w:val="00070135"/>
    <w:pPr>
      <w:pBdr>
        <w:left w:val="single" w:sz="4" w:space="0" w:color="auto"/>
        <w:bottom w:val="single" w:sz="4" w:space="0" w:color="auto"/>
        <w:right w:val="single" w:sz="4" w:space="0" w:color="auto"/>
      </w:pBdr>
      <w:suppressAutoHyphens w:val="0"/>
      <w:spacing w:before="100" w:beforeAutospacing="1" w:after="100" w:afterAutospacing="1"/>
    </w:pPr>
    <w:rPr>
      <w:color w:val="000000"/>
      <w:lang w:eastAsia="ru-RU"/>
    </w:rPr>
  </w:style>
  <w:style w:type="paragraph" w:customStyle="1" w:styleId="xl70">
    <w:name w:val="xl70"/>
    <w:basedOn w:val="a2"/>
    <w:rsid w:val="0007013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lang w:eastAsia="ru-RU"/>
    </w:rPr>
  </w:style>
  <w:style w:type="paragraph" w:customStyle="1" w:styleId="xl71">
    <w:name w:val="xl71"/>
    <w:basedOn w:val="a2"/>
    <w:rsid w:val="00070135"/>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72">
    <w:name w:val="xl72"/>
    <w:basedOn w:val="a2"/>
    <w:rsid w:val="00070135"/>
    <w:pPr>
      <w:pBdr>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lang w:eastAsia="ru-RU"/>
    </w:rPr>
  </w:style>
  <w:style w:type="paragraph" w:customStyle="1" w:styleId="xl73">
    <w:name w:val="xl73"/>
    <w:basedOn w:val="a2"/>
    <w:rsid w:val="0007013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74">
    <w:name w:val="xl74"/>
    <w:basedOn w:val="a2"/>
    <w:rsid w:val="0007013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lang w:eastAsia="ru-RU"/>
    </w:rPr>
  </w:style>
  <w:style w:type="paragraph" w:customStyle="1" w:styleId="xl75">
    <w:name w:val="xl75"/>
    <w:basedOn w:val="a2"/>
    <w:rsid w:val="0007013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lang w:eastAsia="ru-RU"/>
    </w:rPr>
  </w:style>
  <w:style w:type="paragraph" w:customStyle="1" w:styleId="xl76">
    <w:name w:val="xl76"/>
    <w:basedOn w:val="a2"/>
    <w:rsid w:val="0007013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77">
    <w:name w:val="xl77"/>
    <w:basedOn w:val="a2"/>
    <w:rsid w:val="0007013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78">
    <w:name w:val="xl78"/>
    <w:basedOn w:val="a2"/>
    <w:rsid w:val="00070135"/>
    <w:pPr>
      <w:pBdr>
        <w:left w:val="single" w:sz="4" w:space="0" w:color="auto"/>
        <w:bottom w:val="single" w:sz="4" w:space="0" w:color="auto"/>
        <w:right w:val="single" w:sz="4" w:space="0" w:color="auto"/>
      </w:pBdr>
      <w:suppressAutoHyphens w:val="0"/>
      <w:spacing w:before="100" w:beforeAutospacing="1" w:after="100" w:afterAutospacing="1"/>
      <w:textAlignment w:val="top"/>
    </w:pPr>
    <w:rPr>
      <w:lang w:eastAsia="ru-RU"/>
    </w:rPr>
  </w:style>
  <w:style w:type="paragraph" w:customStyle="1" w:styleId="xl79">
    <w:name w:val="xl79"/>
    <w:basedOn w:val="a2"/>
    <w:rsid w:val="00070135"/>
    <w:pPr>
      <w:pBdr>
        <w:left w:val="single" w:sz="4" w:space="0" w:color="auto"/>
        <w:bottom w:val="single" w:sz="4" w:space="0" w:color="auto"/>
        <w:right w:val="single" w:sz="4" w:space="0" w:color="auto"/>
      </w:pBdr>
      <w:suppressAutoHyphens w:val="0"/>
      <w:spacing w:before="100" w:beforeAutospacing="1" w:after="100" w:afterAutospacing="1"/>
      <w:textAlignment w:val="top"/>
    </w:pPr>
    <w:rPr>
      <w:color w:val="000000"/>
      <w:lang w:eastAsia="ru-RU"/>
    </w:rPr>
  </w:style>
  <w:style w:type="paragraph" w:customStyle="1" w:styleId="xl80">
    <w:name w:val="xl80"/>
    <w:basedOn w:val="a2"/>
    <w:rsid w:val="00070135"/>
    <w:pPr>
      <w:pBdr>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81">
    <w:name w:val="xl81"/>
    <w:basedOn w:val="a2"/>
    <w:rsid w:val="0007013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82">
    <w:name w:val="xl82"/>
    <w:basedOn w:val="a2"/>
    <w:rsid w:val="00070135"/>
    <w:pPr>
      <w:suppressAutoHyphens w:val="0"/>
      <w:spacing w:before="100" w:beforeAutospacing="1" w:after="100" w:afterAutospacing="1"/>
    </w:pPr>
    <w:rPr>
      <w:lang w:eastAsia="ru-RU"/>
    </w:rPr>
  </w:style>
  <w:style w:type="paragraph" w:customStyle="1" w:styleId="xl83">
    <w:name w:val="xl83"/>
    <w:basedOn w:val="a2"/>
    <w:rsid w:val="0007013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84">
    <w:name w:val="xl84"/>
    <w:basedOn w:val="a2"/>
    <w:rsid w:val="0007013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85">
    <w:name w:val="xl85"/>
    <w:basedOn w:val="a2"/>
    <w:rsid w:val="00070135"/>
    <w:pPr>
      <w:pBdr>
        <w:top w:val="single" w:sz="4" w:space="0" w:color="auto"/>
        <w:left w:val="single" w:sz="4" w:space="0" w:color="auto"/>
        <w:right w:val="single" w:sz="4" w:space="0" w:color="auto"/>
      </w:pBdr>
      <w:suppressAutoHyphens w:val="0"/>
      <w:spacing w:before="100" w:beforeAutospacing="1" w:after="100" w:afterAutospacing="1"/>
    </w:pPr>
    <w:rPr>
      <w:lang w:eastAsia="ru-RU"/>
    </w:rPr>
  </w:style>
  <w:style w:type="paragraph" w:customStyle="1" w:styleId="xl86">
    <w:name w:val="xl86"/>
    <w:basedOn w:val="a2"/>
    <w:rsid w:val="00070135"/>
    <w:pPr>
      <w:pBdr>
        <w:left w:val="single" w:sz="4" w:space="0" w:color="auto"/>
        <w:right w:val="single" w:sz="4" w:space="0" w:color="auto"/>
      </w:pBdr>
      <w:suppressAutoHyphens w:val="0"/>
      <w:spacing w:before="100" w:beforeAutospacing="1" w:after="100" w:afterAutospacing="1"/>
    </w:pPr>
    <w:rPr>
      <w:lang w:eastAsia="ru-RU"/>
    </w:rPr>
  </w:style>
  <w:style w:type="paragraph" w:customStyle="1" w:styleId="xl87">
    <w:name w:val="xl87"/>
    <w:basedOn w:val="a2"/>
    <w:rsid w:val="00070135"/>
    <w:pPr>
      <w:pBdr>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88">
    <w:name w:val="xl88"/>
    <w:basedOn w:val="a2"/>
    <w:rsid w:val="0007013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89">
    <w:name w:val="xl89"/>
    <w:basedOn w:val="a2"/>
    <w:rsid w:val="00070135"/>
    <w:pPr>
      <w:pBdr>
        <w:top w:val="single" w:sz="4" w:space="0" w:color="auto"/>
        <w:left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90">
    <w:name w:val="xl90"/>
    <w:basedOn w:val="a2"/>
    <w:rsid w:val="00070135"/>
    <w:pPr>
      <w:pBdr>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91">
    <w:name w:val="xl91"/>
    <w:basedOn w:val="a2"/>
    <w:rsid w:val="00070135"/>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92">
    <w:name w:val="xl92"/>
    <w:basedOn w:val="a2"/>
    <w:rsid w:val="00070135"/>
    <w:pPr>
      <w:pBdr>
        <w:left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styleId="afffc">
    <w:name w:val="Plain Text"/>
    <w:basedOn w:val="a2"/>
    <w:link w:val="1f7"/>
    <w:semiHidden/>
    <w:rsid w:val="00070135"/>
    <w:pPr>
      <w:suppressAutoHyphens w:val="0"/>
    </w:pPr>
    <w:rPr>
      <w:rFonts w:ascii="Courier New" w:hAnsi="Courier New"/>
      <w:snapToGrid w:val="0"/>
      <w:sz w:val="20"/>
      <w:szCs w:val="20"/>
      <w:lang w:eastAsia="ru-RU"/>
    </w:rPr>
  </w:style>
  <w:style w:type="character" w:customStyle="1" w:styleId="1f7">
    <w:name w:val="Текст Знак1"/>
    <w:basedOn w:val="a3"/>
    <w:link w:val="afffc"/>
    <w:semiHidden/>
    <w:rsid w:val="00070135"/>
    <w:rPr>
      <w:rFonts w:ascii="Courier New" w:eastAsia="Times New Roman" w:hAnsi="Courier New" w:cs="Times New Roman"/>
      <w:snapToGrid w:val="0"/>
      <w:sz w:val="20"/>
      <w:szCs w:val="20"/>
      <w:lang w:eastAsia="ru-RU"/>
    </w:rPr>
  </w:style>
  <w:style w:type="paragraph" w:customStyle="1" w:styleId="ConsPlusNormal">
    <w:name w:val="ConsPlusNormal"/>
    <w:rsid w:val="00070135"/>
    <w:pPr>
      <w:autoSpaceDE w:val="0"/>
      <w:autoSpaceDN w:val="0"/>
      <w:adjustRightInd w:val="0"/>
      <w:spacing w:after="0" w:line="240" w:lineRule="auto"/>
      <w:ind w:firstLine="720"/>
    </w:pPr>
    <w:rPr>
      <w:rFonts w:ascii="Arial" w:eastAsia="Lucida Sans Unicode"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3268</Words>
  <Characters>18629</Characters>
  <Application>Microsoft Office Word</Application>
  <DocSecurity>0</DocSecurity>
  <Lines>155</Lines>
  <Paragraphs>43</Paragraphs>
  <ScaleCrop>false</ScaleCrop>
  <Company>ВП НИАЭП</Company>
  <LinksUpToDate>false</LinksUpToDate>
  <CharactersWithSpaces>21854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vp0112</dc:creator>
  <cp:keywords/>
  <dc:description/>
  <cp:lastModifiedBy>vp0112</cp:lastModifiedBy>
  <cp:revision>3</cp:revision>
  <dcterms:created xsi:type="dcterms:W3CDTF">2013-07-26T09:26:00Z</dcterms:created>
  <dcterms:modified xsi:type="dcterms:W3CDTF">2013-07-26T09:33:00Z</dcterms:modified>
</cp:coreProperties>
</file>