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449" w:rsidRPr="009C7449" w:rsidRDefault="006B2F20" w:rsidP="00E80DEB">
      <w:pPr>
        <w:shd w:val="clear" w:color="auto" w:fill="FFFFFF"/>
        <w:autoSpaceDE w:val="0"/>
        <w:autoSpaceDN w:val="0"/>
        <w:adjustRightInd w:val="0"/>
        <w:jc w:val="right"/>
        <w:rPr>
          <w:b/>
          <w:bCs/>
          <w:i/>
          <w:sz w:val="16"/>
          <w:szCs w:val="16"/>
          <w:u w:val="single"/>
        </w:rPr>
      </w:pPr>
      <w:r>
        <w:rPr>
          <w:b/>
          <w:bCs/>
          <w:i/>
          <w:sz w:val="16"/>
          <w:szCs w:val="16"/>
          <w:u w:val="single"/>
        </w:rPr>
        <w:t>ПРОЕКТ</w:t>
      </w:r>
    </w:p>
    <w:p w:rsidR="007C6056" w:rsidRPr="005F2038" w:rsidRDefault="007C6056" w:rsidP="00E80DEB">
      <w:pPr>
        <w:shd w:val="clear" w:color="auto" w:fill="FFFFFF"/>
        <w:autoSpaceDE w:val="0"/>
        <w:autoSpaceDN w:val="0"/>
        <w:adjustRightInd w:val="0"/>
        <w:jc w:val="right"/>
        <w:rPr>
          <w:b/>
          <w:i/>
          <w:color w:val="000000"/>
          <w:sz w:val="16"/>
          <w:szCs w:val="16"/>
          <w:u w:val="single"/>
        </w:rPr>
      </w:pPr>
    </w:p>
    <w:p w:rsidR="008E287F" w:rsidRPr="005F2038" w:rsidRDefault="008E287F" w:rsidP="00E80DEB">
      <w:pPr>
        <w:shd w:val="clear" w:color="auto" w:fill="FFFFFF"/>
        <w:autoSpaceDE w:val="0"/>
        <w:autoSpaceDN w:val="0"/>
        <w:adjustRightInd w:val="0"/>
        <w:jc w:val="center"/>
        <w:rPr>
          <w:b/>
          <w:color w:val="000000"/>
        </w:rPr>
      </w:pPr>
      <w:r w:rsidRPr="005F2038">
        <w:rPr>
          <w:b/>
          <w:color w:val="000000"/>
        </w:rPr>
        <w:t xml:space="preserve">Договор № </w:t>
      </w:r>
      <w:r w:rsidR="007C6056" w:rsidRPr="005F2038">
        <w:rPr>
          <w:b/>
          <w:color w:val="000000"/>
        </w:rPr>
        <w:t>________</w:t>
      </w:r>
    </w:p>
    <w:p w:rsidR="008E287F" w:rsidRPr="005F2038" w:rsidRDefault="008E287F" w:rsidP="00E80DEB">
      <w:pPr>
        <w:shd w:val="clear" w:color="auto" w:fill="FFFFFF"/>
        <w:autoSpaceDE w:val="0"/>
        <w:autoSpaceDN w:val="0"/>
        <w:adjustRightInd w:val="0"/>
        <w:jc w:val="center"/>
        <w:rPr>
          <w:b/>
          <w:color w:val="000000"/>
        </w:rPr>
      </w:pPr>
    </w:p>
    <w:p w:rsidR="008E287F" w:rsidRPr="005F2038" w:rsidRDefault="008E287F" w:rsidP="003A2ACF">
      <w:pPr>
        <w:shd w:val="clear" w:color="auto" w:fill="FFFFFF"/>
        <w:tabs>
          <w:tab w:val="left" w:pos="6804"/>
        </w:tabs>
        <w:autoSpaceDE w:val="0"/>
        <w:autoSpaceDN w:val="0"/>
        <w:adjustRightInd w:val="0"/>
        <w:rPr>
          <w:color w:val="000000"/>
        </w:rPr>
      </w:pPr>
      <w:r w:rsidRPr="005F2038">
        <w:rPr>
          <w:color w:val="000000"/>
        </w:rPr>
        <w:t xml:space="preserve">г. Мурманск                                                    </w:t>
      </w:r>
      <w:r w:rsidR="00ED7C0C" w:rsidRPr="005F2038">
        <w:rPr>
          <w:color w:val="000000"/>
        </w:rPr>
        <w:t xml:space="preserve">                          </w:t>
      </w:r>
      <w:r w:rsidR="003A2ACF">
        <w:rPr>
          <w:color w:val="000000"/>
        </w:rPr>
        <w:tab/>
      </w:r>
      <w:r w:rsidRPr="005F2038">
        <w:rPr>
          <w:color w:val="000000"/>
        </w:rPr>
        <w:t>«</w:t>
      </w:r>
      <w:r w:rsidR="00ED7C0C" w:rsidRPr="005F2038">
        <w:rPr>
          <w:color w:val="000000"/>
        </w:rPr>
        <w:t>_____</w:t>
      </w:r>
      <w:r w:rsidRPr="005F2038">
        <w:rPr>
          <w:color w:val="000000"/>
        </w:rPr>
        <w:t>»</w:t>
      </w:r>
      <w:r w:rsidR="00ED7C0C" w:rsidRPr="005F2038">
        <w:rPr>
          <w:color w:val="000000"/>
        </w:rPr>
        <w:t xml:space="preserve"> __________ </w:t>
      </w:r>
      <w:r w:rsidRPr="005F2038">
        <w:rPr>
          <w:color w:val="000000"/>
        </w:rPr>
        <w:t>20</w:t>
      </w:r>
      <w:r w:rsidR="00ED7C0C" w:rsidRPr="005F2038">
        <w:rPr>
          <w:color w:val="000000"/>
        </w:rPr>
        <w:t>___</w:t>
      </w:r>
      <w:r w:rsidRPr="005F2038">
        <w:rPr>
          <w:color w:val="000000"/>
        </w:rPr>
        <w:t xml:space="preserve"> г.</w:t>
      </w:r>
    </w:p>
    <w:p w:rsidR="008E287F" w:rsidRPr="005F2038" w:rsidRDefault="008E287F" w:rsidP="00E80DEB">
      <w:pPr>
        <w:shd w:val="clear" w:color="auto" w:fill="FFFFFF"/>
        <w:autoSpaceDE w:val="0"/>
        <w:autoSpaceDN w:val="0"/>
        <w:adjustRightInd w:val="0"/>
        <w:rPr>
          <w:color w:val="000000"/>
        </w:rPr>
      </w:pPr>
    </w:p>
    <w:p w:rsidR="008E287F" w:rsidRPr="005F2038" w:rsidRDefault="007C6056" w:rsidP="00E80DEB">
      <w:pPr>
        <w:shd w:val="clear" w:color="auto" w:fill="FFFFFF"/>
        <w:tabs>
          <w:tab w:val="left" w:pos="540"/>
        </w:tabs>
        <w:autoSpaceDE w:val="0"/>
        <w:autoSpaceDN w:val="0"/>
        <w:adjustRightInd w:val="0"/>
        <w:jc w:val="both"/>
        <w:rPr>
          <w:color w:val="000000"/>
        </w:rPr>
      </w:pPr>
      <w:r w:rsidRPr="005F2038">
        <w:rPr>
          <w:color w:val="000000"/>
        </w:rPr>
        <w:tab/>
        <w:t>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w:t>
      </w:r>
      <w:r w:rsidR="008E287F" w:rsidRPr="005F2038">
        <w:rPr>
          <w:color w:val="000000"/>
        </w:rPr>
        <w:t xml:space="preserve"> одной стороны, и, </w:t>
      </w:r>
      <w:r w:rsidRPr="005F2038">
        <w:rPr>
          <w:color w:val="000000"/>
        </w:rPr>
        <w:t xml:space="preserve">____________________________________________, именуемое в дальнейшем Исполнитель, в лице __________________________________, действующего на основании _______________, </w:t>
      </w:r>
      <w:r w:rsidR="008E287F" w:rsidRPr="005F2038">
        <w:rPr>
          <w:color w:val="000000"/>
        </w:rPr>
        <w:t>с другой стороны, именуемые в дальнейшем Стороны, заключили настоящий Договор о нижеследующем:</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ПРЕДМЕТ ДОГОВОРА</w:t>
      </w:r>
    </w:p>
    <w:p w:rsidR="002F0E7B" w:rsidRPr="00136C29"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Исполнитель обязуется на условиях, предусмотренных настоящим </w:t>
      </w:r>
      <w:r w:rsidR="00266498" w:rsidRPr="005F2038">
        <w:rPr>
          <w:color w:val="000000"/>
        </w:rPr>
        <w:t>Договор</w:t>
      </w:r>
      <w:r w:rsidRPr="005F2038">
        <w:rPr>
          <w:color w:val="000000"/>
        </w:rPr>
        <w:t>ом, выполнить</w:t>
      </w:r>
      <w:r w:rsidR="009A20F9" w:rsidRPr="005F2038">
        <w:rPr>
          <w:color w:val="000000"/>
        </w:rPr>
        <w:t xml:space="preserve"> </w:t>
      </w:r>
      <w:r w:rsidRPr="005F2038">
        <w:rPr>
          <w:color w:val="000000"/>
        </w:rPr>
        <w:t xml:space="preserve">и сдать Заказчику, а Заказчик обязуется принять и оплатить работы по </w:t>
      </w:r>
      <w:r w:rsidR="00A41BAD" w:rsidRPr="00A2696D">
        <w:rPr>
          <w:color w:val="000000"/>
        </w:rPr>
        <w:t xml:space="preserve">ремонту </w:t>
      </w:r>
      <w:r w:rsidR="00B852B8" w:rsidRPr="00A2696D">
        <w:t xml:space="preserve">приборов и модулей </w:t>
      </w:r>
      <w:r w:rsidR="00085972">
        <w:t>СУ «</w:t>
      </w:r>
      <w:r w:rsidR="008927AE">
        <w:t>Таймыр</w:t>
      </w:r>
      <w:r w:rsidR="00FC77D7">
        <w:t>-80</w:t>
      </w:r>
      <w:r w:rsidR="00085972">
        <w:t>»</w:t>
      </w:r>
      <w:r w:rsidR="00A41BAD" w:rsidRPr="00A2696D">
        <w:rPr>
          <w:color w:val="000000"/>
        </w:rPr>
        <w:t xml:space="preserve"> а</w:t>
      </w:r>
      <w:r w:rsidR="00894867" w:rsidRPr="00FD4408">
        <w:rPr>
          <w:color w:val="000000"/>
        </w:rPr>
        <w:t>/</w:t>
      </w:r>
      <w:r w:rsidR="00A41BAD" w:rsidRPr="00A2696D">
        <w:rPr>
          <w:color w:val="000000"/>
        </w:rPr>
        <w:t>л «</w:t>
      </w:r>
      <w:r w:rsidR="008927AE">
        <w:rPr>
          <w:color w:val="000000"/>
        </w:rPr>
        <w:t>Вайгач</w:t>
      </w:r>
      <w:r w:rsidR="00A41BAD" w:rsidRPr="00A2696D">
        <w:rPr>
          <w:color w:val="000000"/>
        </w:rPr>
        <w:t>»</w:t>
      </w:r>
      <w:r w:rsidR="00A41BAD" w:rsidRPr="00A2696D">
        <w:t xml:space="preserve"> (номенклатурная группа № 2.30 - ремонт и замена судовых систем и узлов автоматики)</w:t>
      </w:r>
      <w:r w:rsidR="002F0E7B">
        <w:t>.</w:t>
      </w:r>
    </w:p>
    <w:p w:rsidR="007C6056" w:rsidRDefault="00F71CF7"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Работы по настоящему </w:t>
      </w:r>
      <w:r w:rsidR="00266498" w:rsidRPr="005F2038">
        <w:rPr>
          <w:color w:val="000000"/>
        </w:rPr>
        <w:t>Договор</w:t>
      </w:r>
      <w:r w:rsidRPr="005F2038">
        <w:rPr>
          <w:color w:val="000000"/>
        </w:rPr>
        <w:t xml:space="preserve">у </w:t>
      </w:r>
      <w:r w:rsidR="00CA2638" w:rsidRPr="005F2038">
        <w:rPr>
          <w:color w:val="000000"/>
        </w:rPr>
        <w:t xml:space="preserve">Исполнитель </w:t>
      </w:r>
      <w:r w:rsidRPr="005F2038">
        <w:rPr>
          <w:color w:val="000000"/>
        </w:rPr>
        <w:t>выполня</w:t>
      </w:r>
      <w:r w:rsidR="00CA2638" w:rsidRPr="005F2038">
        <w:rPr>
          <w:color w:val="000000"/>
        </w:rPr>
        <w:t xml:space="preserve">ет </w:t>
      </w:r>
      <w:r w:rsidR="002F0E7B">
        <w:rPr>
          <w:color w:val="000000"/>
        </w:rPr>
        <w:t xml:space="preserve">в </w:t>
      </w:r>
      <w:r w:rsidR="00F718B4">
        <w:rPr>
          <w:color w:val="000000"/>
        </w:rPr>
        <w:t>соответствии</w:t>
      </w:r>
      <w:r w:rsidR="002F0E7B">
        <w:rPr>
          <w:color w:val="000000"/>
        </w:rPr>
        <w:t xml:space="preserve"> с требования</w:t>
      </w:r>
      <w:r w:rsidR="00B852B8">
        <w:rPr>
          <w:color w:val="000000"/>
        </w:rPr>
        <w:t>ми</w:t>
      </w:r>
      <w:r w:rsidR="002F0E7B">
        <w:rPr>
          <w:color w:val="000000"/>
        </w:rPr>
        <w:t xml:space="preserve"> Технического задания</w:t>
      </w:r>
      <w:r w:rsidR="00F05ABD">
        <w:rPr>
          <w:color w:val="000000"/>
        </w:rPr>
        <w:t xml:space="preserve"> </w:t>
      </w:r>
      <w:r w:rsidR="002F0E7B">
        <w:rPr>
          <w:color w:val="000000"/>
        </w:rPr>
        <w:t>(Приложение № 1), являющегося неотъемлемой частью настоящего договора</w:t>
      </w:r>
      <w:r w:rsidR="00CB5C3B" w:rsidRPr="005F2038">
        <w:rPr>
          <w:color w:val="000000"/>
        </w:rPr>
        <w:t>, из своих материалов</w:t>
      </w:r>
      <w:r w:rsidR="00983518" w:rsidRPr="005F2038">
        <w:rPr>
          <w:color w:val="000000"/>
        </w:rPr>
        <w:t>.</w:t>
      </w:r>
    </w:p>
    <w:p w:rsidR="00F718B4" w:rsidRDefault="00F718B4"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Полный объем работ, сроки выполнения и результаты выполнения определяются в соответствии с Ведомостью исполнения (Приложение № 2), являющейся неотъемлемой частью настоящего договора.</w:t>
      </w:r>
    </w:p>
    <w:p w:rsidR="00100FF4" w:rsidRPr="00100FF4" w:rsidRDefault="00100FF4" w:rsidP="00136C29">
      <w:pPr>
        <w:shd w:val="clear" w:color="auto" w:fill="FFFFFF"/>
        <w:tabs>
          <w:tab w:val="left" w:pos="540"/>
        </w:tabs>
        <w:autoSpaceDE w:val="0"/>
        <w:autoSpaceDN w:val="0"/>
        <w:adjustRightInd w:val="0"/>
        <w:jc w:val="both"/>
        <w:rPr>
          <w:color w:val="000000"/>
        </w:rPr>
      </w:pPr>
    </w:p>
    <w:p w:rsidR="00CA2638" w:rsidRPr="005F2038" w:rsidRDefault="000F76A2"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Pr>
          <w:b/>
          <w:color w:val="000000"/>
        </w:rPr>
        <w:t xml:space="preserve">ПРАВА И </w:t>
      </w:r>
      <w:r w:rsidR="008E287F" w:rsidRPr="005F2038">
        <w:rPr>
          <w:b/>
          <w:color w:val="000000"/>
        </w:rPr>
        <w:t>ОБЯЗАННОСТИ СТОРОН</w:t>
      </w:r>
    </w:p>
    <w:p w:rsidR="000F76A2" w:rsidRDefault="000F76A2" w:rsidP="00E80DEB">
      <w:pPr>
        <w:numPr>
          <w:ilvl w:val="1"/>
          <w:numId w:val="1"/>
        </w:numPr>
        <w:shd w:val="clear" w:color="auto" w:fill="FFFFFF"/>
        <w:tabs>
          <w:tab w:val="left" w:pos="540"/>
        </w:tabs>
        <w:autoSpaceDE w:val="0"/>
        <w:autoSpaceDN w:val="0"/>
        <w:adjustRightInd w:val="0"/>
        <w:ind w:left="0" w:firstLine="0"/>
        <w:jc w:val="both"/>
        <w:rPr>
          <w:b/>
          <w:color w:val="000000"/>
        </w:rPr>
      </w:pPr>
      <w:r>
        <w:rPr>
          <w:b/>
          <w:color w:val="000000"/>
        </w:rPr>
        <w:t>Заказчик имеет право:</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Проверять ход и качество выполнения Исполнителем условий настоящего договора и целевое использование средств, выплачиваемых для выполнения работы.</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В течение 10 (десяти) дней с момента приемки результата работы</w:t>
      </w:r>
      <w:r w:rsidR="006B2F20">
        <w:rPr>
          <w:color w:val="000000"/>
        </w:rPr>
        <w:t xml:space="preserve"> (этапа работы)</w:t>
      </w:r>
      <w:r>
        <w:rPr>
          <w:color w:val="000000"/>
        </w:rPr>
        <w:t xml:space="preserve"> предъявлять Исполнителю обоснованные претензии по результатам выполненной работы</w:t>
      </w:r>
      <w:r w:rsidR="006B2F20">
        <w:rPr>
          <w:color w:val="000000"/>
        </w:rPr>
        <w:t xml:space="preserve"> (этапа работы)</w:t>
      </w:r>
      <w:r>
        <w:rPr>
          <w:color w:val="000000"/>
        </w:rPr>
        <w:t>.</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Полностью или частично отказаться от выполнения обязательств по настоящему договору с возмещением фактических затрат Исполнителя.</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Требовать возмещения в соответствии с настоящим договором убытков, причиненных по вине Исполнителя.</w:t>
      </w:r>
    </w:p>
    <w:p w:rsidR="000F76A2" w:rsidRDefault="000F76A2"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Прекращать действие настоящего договора, если дальнейшее проведение работы стало неактуальным.</w:t>
      </w:r>
    </w:p>
    <w:p w:rsidR="00431A09" w:rsidRDefault="00431A09" w:rsidP="00136C29">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В случае прекращения настоящего Договора по основаниям, предусмотренным законом или условиями настоящего договора, до приемки Заказчиком результата работы, требовать передачи ему результата незавершенной работы с компенсацией Исполнителю произведенных затрат (ст. 729 ГК РФ).</w:t>
      </w:r>
    </w:p>
    <w:p w:rsidR="00894867" w:rsidRDefault="00894867" w:rsidP="00FD4408">
      <w:pPr>
        <w:pStyle w:val="ac"/>
        <w:numPr>
          <w:ilvl w:val="1"/>
          <w:numId w:val="1"/>
        </w:numPr>
        <w:shd w:val="clear" w:color="auto" w:fill="FFFFFF"/>
        <w:tabs>
          <w:tab w:val="left" w:pos="540"/>
        </w:tabs>
        <w:autoSpaceDE w:val="0"/>
        <w:autoSpaceDN w:val="0"/>
        <w:adjustRightInd w:val="0"/>
        <w:spacing w:after="0"/>
        <w:jc w:val="both"/>
        <w:rPr>
          <w:b/>
          <w:color w:val="000000"/>
        </w:rPr>
      </w:pPr>
      <w:r w:rsidRPr="00FD4408">
        <w:rPr>
          <w:rFonts w:ascii="Times New Roman" w:hAnsi="Times New Roman"/>
          <w:b/>
          <w:color w:val="000000"/>
          <w:sz w:val="24"/>
          <w:szCs w:val="24"/>
        </w:rPr>
        <w:t>Исполнитель имеет право:</w:t>
      </w:r>
      <w:r w:rsidR="00B66A17">
        <w:rPr>
          <w:rFonts w:ascii="Times New Roman" w:hAnsi="Times New Roman"/>
          <w:b/>
          <w:color w:val="000000"/>
          <w:sz w:val="24"/>
          <w:szCs w:val="24"/>
        </w:rPr>
        <w:t xml:space="preserve">     </w:t>
      </w:r>
    </w:p>
    <w:p w:rsidR="00894867" w:rsidRDefault="002A753F" w:rsidP="00FD4408">
      <w:pPr>
        <w:widowControl w:val="0"/>
        <w:numPr>
          <w:ilvl w:val="2"/>
          <w:numId w:val="1"/>
        </w:numPr>
        <w:shd w:val="clear" w:color="auto" w:fill="FFFFFF"/>
        <w:tabs>
          <w:tab w:val="left" w:pos="709"/>
        </w:tabs>
        <w:autoSpaceDE w:val="0"/>
        <w:autoSpaceDN w:val="0"/>
        <w:adjustRightInd w:val="0"/>
        <w:spacing w:line="268" w:lineRule="exact"/>
        <w:ind w:left="0" w:firstLine="0"/>
        <w:jc w:val="both"/>
      </w:pPr>
      <w:r>
        <w:rPr>
          <w:color w:val="000000"/>
        </w:rPr>
        <w:t>П</w:t>
      </w:r>
      <w:r w:rsidRPr="00100FF4">
        <w:rPr>
          <w:color w:val="000000"/>
        </w:rPr>
        <w:t>ри необходимости привлекать для выполнения отдельных видов работ с</w:t>
      </w:r>
      <w:r>
        <w:rPr>
          <w:color w:val="000000"/>
        </w:rPr>
        <w:t xml:space="preserve">оисполнителей. </w:t>
      </w:r>
    </w:p>
    <w:p w:rsidR="00894867" w:rsidRDefault="002A753F" w:rsidP="00FD4408">
      <w:pPr>
        <w:widowControl w:val="0"/>
        <w:numPr>
          <w:ilvl w:val="2"/>
          <w:numId w:val="1"/>
        </w:numPr>
        <w:shd w:val="clear" w:color="auto" w:fill="FFFFFF"/>
        <w:tabs>
          <w:tab w:val="left" w:pos="709"/>
        </w:tabs>
        <w:autoSpaceDE w:val="0"/>
        <w:autoSpaceDN w:val="0"/>
        <w:adjustRightInd w:val="0"/>
        <w:spacing w:line="268" w:lineRule="exact"/>
        <w:ind w:left="0" w:firstLine="0"/>
        <w:jc w:val="both"/>
        <w:rPr>
          <w:color w:val="000000"/>
        </w:rPr>
      </w:pPr>
      <w:r>
        <w:rPr>
          <w:color w:val="000000"/>
        </w:rPr>
        <w:t>Запрашивать и получать от Заказчика необходимую для выполнения работы информацию, консультативную и иную помощь.</w:t>
      </w:r>
    </w:p>
    <w:p w:rsidR="00894867" w:rsidRDefault="002A753F" w:rsidP="00FD4408">
      <w:pPr>
        <w:widowControl w:val="0"/>
        <w:numPr>
          <w:ilvl w:val="2"/>
          <w:numId w:val="1"/>
        </w:numPr>
        <w:shd w:val="clear" w:color="auto" w:fill="FFFFFF"/>
        <w:tabs>
          <w:tab w:val="left" w:pos="709"/>
        </w:tabs>
        <w:autoSpaceDE w:val="0"/>
        <w:autoSpaceDN w:val="0"/>
        <w:adjustRightInd w:val="0"/>
        <w:spacing w:line="268" w:lineRule="exact"/>
        <w:ind w:left="0" w:firstLine="0"/>
        <w:jc w:val="both"/>
        <w:rPr>
          <w:color w:val="000000"/>
        </w:rPr>
      </w:pPr>
      <w:r>
        <w:rPr>
          <w:color w:val="000000"/>
        </w:rPr>
        <w:t>Приостановить работу по настоящему договору, незамедлительно поставив в известность Заказчика после приостановления работы, в случае:</w:t>
      </w:r>
    </w:p>
    <w:p w:rsidR="00894867" w:rsidRDefault="002A753F" w:rsidP="00FD4408">
      <w:pPr>
        <w:widowControl w:val="0"/>
        <w:numPr>
          <w:ilvl w:val="2"/>
          <w:numId w:val="18"/>
        </w:numPr>
        <w:shd w:val="clear" w:color="auto" w:fill="FFFFFF"/>
        <w:tabs>
          <w:tab w:val="clear" w:pos="876"/>
          <w:tab w:val="left" w:pos="426"/>
        </w:tabs>
        <w:autoSpaceDE w:val="0"/>
        <w:autoSpaceDN w:val="0"/>
        <w:adjustRightInd w:val="0"/>
        <w:ind w:left="0" w:firstLine="0"/>
        <w:jc w:val="both"/>
        <w:rPr>
          <w:color w:val="000000"/>
        </w:rPr>
      </w:pPr>
      <w:r>
        <w:rPr>
          <w:color w:val="000000"/>
        </w:rPr>
        <w:t>выявления невозможности достижения результатов работы, установленных требованиями Технического задания (Приложение № 1);</w:t>
      </w:r>
    </w:p>
    <w:p w:rsidR="00894867" w:rsidRDefault="002A753F" w:rsidP="00FD4408">
      <w:pPr>
        <w:widowControl w:val="0"/>
        <w:numPr>
          <w:ilvl w:val="2"/>
          <w:numId w:val="18"/>
        </w:numPr>
        <w:shd w:val="clear" w:color="auto" w:fill="FFFFFF"/>
        <w:tabs>
          <w:tab w:val="clear" w:pos="876"/>
          <w:tab w:val="left" w:pos="426"/>
        </w:tabs>
        <w:autoSpaceDE w:val="0"/>
        <w:autoSpaceDN w:val="0"/>
        <w:adjustRightInd w:val="0"/>
        <w:ind w:left="0" w:firstLine="0"/>
        <w:jc w:val="both"/>
        <w:rPr>
          <w:color w:val="000000"/>
        </w:rPr>
      </w:pPr>
      <w:r>
        <w:rPr>
          <w:color w:val="000000"/>
        </w:rPr>
        <w:t>выявления нецелесообразности дальнейшего выполнения работы.</w:t>
      </w:r>
    </w:p>
    <w:p w:rsidR="00894867" w:rsidRPr="00FD4408" w:rsidRDefault="00894867" w:rsidP="00FD4408">
      <w:pPr>
        <w:pStyle w:val="ac"/>
        <w:numPr>
          <w:ilvl w:val="1"/>
          <w:numId w:val="1"/>
        </w:numPr>
        <w:shd w:val="clear" w:color="auto" w:fill="FFFFFF"/>
        <w:tabs>
          <w:tab w:val="left" w:pos="540"/>
        </w:tabs>
        <w:autoSpaceDE w:val="0"/>
        <w:autoSpaceDN w:val="0"/>
        <w:adjustRightInd w:val="0"/>
        <w:spacing w:after="0" w:line="240" w:lineRule="auto"/>
        <w:jc w:val="both"/>
        <w:rPr>
          <w:b/>
          <w:color w:val="000000"/>
        </w:rPr>
      </w:pPr>
      <w:r w:rsidRPr="00FD4408">
        <w:rPr>
          <w:rFonts w:ascii="Times New Roman" w:hAnsi="Times New Roman"/>
          <w:b/>
          <w:color w:val="000000"/>
          <w:sz w:val="24"/>
          <w:szCs w:val="24"/>
        </w:rPr>
        <w:t>Исполнитель обязуется:</w:t>
      </w:r>
    </w:p>
    <w:p w:rsidR="00894867" w:rsidRDefault="00894867" w:rsidP="00FD4408">
      <w:pPr>
        <w:rPr>
          <w:b/>
        </w:rPr>
      </w:pPr>
    </w:p>
    <w:p w:rsidR="008E287F"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lastRenderedPageBreak/>
        <w:t>В</w:t>
      </w:r>
      <w:r w:rsidR="008E287F" w:rsidRPr="005F2038">
        <w:rPr>
          <w:color w:val="000000"/>
        </w:rPr>
        <w:t xml:space="preserve">ыполнить все </w:t>
      </w:r>
      <w:r w:rsidR="00961B3C">
        <w:rPr>
          <w:color w:val="000000"/>
        </w:rPr>
        <w:t>р</w:t>
      </w:r>
      <w:r w:rsidR="00961B3C" w:rsidRPr="005F2038">
        <w:rPr>
          <w:color w:val="000000"/>
        </w:rPr>
        <w:t>аботы</w:t>
      </w:r>
      <w:r w:rsidR="008E287F" w:rsidRPr="005F2038">
        <w:rPr>
          <w:color w:val="000000"/>
        </w:rPr>
        <w:t xml:space="preserve">, предусмотренные настоящим </w:t>
      </w:r>
      <w:r w:rsidR="00266498" w:rsidRPr="005F2038">
        <w:rPr>
          <w:color w:val="000000"/>
        </w:rPr>
        <w:t>Договор</w:t>
      </w:r>
      <w:r w:rsidR="008E287F" w:rsidRPr="005F2038">
        <w:rPr>
          <w:color w:val="000000"/>
        </w:rPr>
        <w:t>ом</w:t>
      </w:r>
      <w:r w:rsidR="00A41BAD">
        <w:rPr>
          <w:color w:val="000000"/>
        </w:rPr>
        <w:t>,</w:t>
      </w:r>
      <w:r w:rsidR="00D035A0" w:rsidRPr="005F2038">
        <w:rPr>
          <w:color w:val="000000"/>
        </w:rPr>
        <w:t xml:space="preserve"> </w:t>
      </w:r>
      <w:r w:rsidR="00961B3C">
        <w:rPr>
          <w:color w:val="000000"/>
        </w:rPr>
        <w:t xml:space="preserve">в соответствии с утвержденным Заказчиком Техническим заданием (Приложение № 1) и Ведомостью исполнения (Приложение № 2) </w:t>
      </w:r>
      <w:r w:rsidR="008E287F" w:rsidRPr="005F2038">
        <w:rPr>
          <w:color w:val="000000"/>
        </w:rPr>
        <w:t xml:space="preserve">надлежащего качества в соответствии с действующими нормами и техническими условиями и сдать </w:t>
      </w:r>
      <w:r w:rsidR="00961B3C">
        <w:rPr>
          <w:color w:val="000000"/>
        </w:rPr>
        <w:t>результаты работ</w:t>
      </w:r>
      <w:r w:rsidR="00961B3C" w:rsidRPr="005F2038">
        <w:rPr>
          <w:color w:val="000000"/>
        </w:rPr>
        <w:t xml:space="preserve"> </w:t>
      </w:r>
      <w:r w:rsidR="008E287F" w:rsidRPr="005F2038">
        <w:rPr>
          <w:color w:val="000000"/>
        </w:rPr>
        <w:t>Заказчику в срок</w:t>
      </w:r>
      <w:r w:rsidRPr="005F2038">
        <w:rPr>
          <w:color w:val="000000"/>
        </w:rPr>
        <w:t>.</w:t>
      </w:r>
    </w:p>
    <w:p w:rsidR="00961B3C" w:rsidRDefault="00961B3C"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Представлять Заказчику для осуществления контроля за ходом выполнения работ по его требованию необходимую документацию, относящуюся к работам по настоящему договору, и обеспечить условия для проверки хода работ и произведенных расходов по договору.</w:t>
      </w:r>
    </w:p>
    <w:p w:rsidR="00961B3C" w:rsidRDefault="00961B3C"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Информировать Заказчика о приостановлении работы в десятидневный срок с соответствующими обоснованиями.</w:t>
      </w:r>
    </w:p>
    <w:p w:rsidR="00CC1223" w:rsidRDefault="00CC1223"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Предоставлять Заказчику по его требованию документы, относящиеся к предмету настоящего договора.</w:t>
      </w:r>
    </w:p>
    <w:p w:rsidR="00CC1223" w:rsidRPr="005F2038" w:rsidRDefault="00CC1223"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Своими силами и за свой счет, не нарушая даты сдачи результатов работ</w:t>
      </w:r>
      <w:r w:rsidR="006B2F20">
        <w:rPr>
          <w:color w:val="000000"/>
        </w:rPr>
        <w:t xml:space="preserve"> (этапов работ)</w:t>
      </w:r>
      <w:r>
        <w:rPr>
          <w:color w:val="000000"/>
        </w:rPr>
        <w:t>, устранять допущенные по его вине недостатки в выполненной работе.</w:t>
      </w:r>
    </w:p>
    <w:p w:rsidR="004D54EC"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П</w:t>
      </w:r>
      <w:r w:rsidR="004D54EC" w:rsidRPr="005F2038">
        <w:rPr>
          <w:color w:val="000000"/>
        </w:rPr>
        <w:t>редоставить акт сдачи-приемки работ</w:t>
      </w:r>
      <w:r w:rsidR="006B2F20">
        <w:rPr>
          <w:color w:val="000000"/>
        </w:rPr>
        <w:t xml:space="preserve"> (этапа работ)</w:t>
      </w:r>
      <w:r w:rsidR="004D54EC" w:rsidRPr="005F2038">
        <w:rPr>
          <w:color w:val="000000"/>
        </w:rPr>
        <w:t xml:space="preserve"> и счет-фактуру в течение 3 (трёх) рабочих дней с даты завершения работ</w:t>
      </w:r>
      <w:r w:rsidR="006B2F20">
        <w:rPr>
          <w:color w:val="000000"/>
        </w:rPr>
        <w:t xml:space="preserve"> (этапа работ)</w:t>
      </w:r>
      <w:r w:rsidR="004D54EC" w:rsidRPr="005F2038">
        <w:rPr>
          <w:color w:val="000000"/>
        </w:rPr>
        <w:t xml:space="preserve">. Исполнитель имеет право в течение 1 (одного) рабочего дня с даты завершения работ </w:t>
      </w:r>
      <w:r w:rsidR="006B2F20">
        <w:rPr>
          <w:color w:val="000000"/>
        </w:rPr>
        <w:t xml:space="preserve">(этапа работ) </w:t>
      </w:r>
      <w:r w:rsidR="004D54EC" w:rsidRPr="005F2038">
        <w:rPr>
          <w:color w:val="000000"/>
        </w:rPr>
        <w:t>предоставить по факсу факсимильные копии указанных выше документов с последующим предоставлением оригиналов.</w:t>
      </w:r>
    </w:p>
    <w:p w:rsidR="002346ED"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П</w:t>
      </w:r>
      <w:r w:rsidR="002346ED" w:rsidRPr="005F2038">
        <w:rPr>
          <w:color w:val="000000"/>
        </w:rPr>
        <w:t xml:space="preserve">еред началом выполнения работ </w:t>
      </w:r>
      <w:r w:rsidR="001B3F97" w:rsidRPr="005F2038">
        <w:rPr>
          <w:color w:val="000000"/>
        </w:rPr>
        <w:t xml:space="preserve">заполнить и </w:t>
      </w:r>
      <w:r w:rsidR="002346ED" w:rsidRPr="005F2038">
        <w:rPr>
          <w:color w:val="000000"/>
        </w:rPr>
        <w:t xml:space="preserve">предоставить </w:t>
      </w:r>
      <w:r w:rsidR="001B3F97" w:rsidRPr="005F2038">
        <w:rPr>
          <w:color w:val="000000"/>
        </w:rPr>
        <w:t xml:space="preserve">Заказчику (передать </w:t>
      </w:r>
      <w:r w:rsidR="002346ED" w:rsidRPr="005F2038">
        <w:rPr>
          <w:color w:val="000000"/>
        </w:rPr>
        <w:t xml:space="preserve">в </w:t>
      </w:r>
      <w:r w:rsidR="005F2038" w:rsidRPr="005F2038">
        <w:rPr>
          <w:color w:val="000000"/>
        </w:rPr>
        <w:t>службу охраны труда</w:t>
      </w:r>
      <w:r w:rsidR="002346ED" w:rsidRPr="005F2038">
        <w:rPr>
          <w:color w:val="000000"/>
        </w:rPr>
        <w:t xml:space="preserve"> ФГУП "Атомфлот"</w:t>
      </w:r>
      <w:r w:rsidR="008618BF" w:rsidRPr="005F2038">
        <w:rPr>
          <w:color w:val="000000"/>
        </w:rPr>
        <w:t>)</w:t>
      </w:r>
      <w:r w:rsidR="002346ED" w:rsidRPr="005F2038">
        <w:rPr>
          <w:color w:val="000000"/>
        </w:rPr>
        <w:t xml:space="preserve"> анкету</w:t>
      </w:r>
      <w:r w:rsidR="008618BF" w:rsidRPr="005F2038">
        <w:rPr>
          <w:color w:val="000000"/>
        </w:rPr>
        <w:t xml:space="preserve"> по охране труда</w:t>
      </w:r>
      <w:r w:rsidR="002346ED" w:rsidRPr="005F2038">
        <w:rPr>
          <w:color w:val="000000"/>
        </w:rPr>
        <w:t xml:space="preserve">, </w:t>
      </w:r>
      <w:r w:rsidR="008618BF" w:rsidRPr="005F2038">
        <w:rPr>
          <w:color w:val="000000"/>
        </w:rPr>
        <w:t>утвержденную Приказом Генерального директора ФГУП «Атомфлот» от 01.10.10г. № 1286 (Приложение</w:t>
      </w:r>
      <w:r w:rsidR="002346ED" w:rsidRPr="005F2038">
        <w:rPr>
          <w:color w:val="000000"/>
        </w:rPr>
        <w:t xml:space="preserve"> № </w:t>
      </w:r>
      <w:r w:rsidR="00F05ABD">
        <w:rPr>
          <w:color w:val="000000"/>
        </w:rPr>
        <w:t>5</w:t>
      </w:r>
      <w:r w:rsidR="00F05ABD" w:rsidRPr="005F2038">
        <w:rPr>
          <w:color w:val="000000"/>
        </w:rPr>
        <w:t xml:space="preserve"> </w:t>
      </w:r>
      <w:r w:rsidR="002346ED" w:rsidRPr="005F2038">
        <w:rPr>
          <w:color w:val="000000"/>
        </w:rPr>
        <w:t xml:space="preserve">к настоящему </w:t>
      </w:r>
      <w:r w:rsidR="00266498" w:rsidRPr="005F2038">
        <w:rPr>
          <w:color w:val="000000"/>
        </w:rPr>
        <w:t>Договор</w:t>
      </w:r>
      <w:r w:rsidR="002346ED" w:rsidRPr="005F2038">
        <w:rPr>
          <w:color w:val="000000"/>
        </w:rPr>
        <w:t>у</w:t>
      </w:r>
      <w:r w:rsidR="008618BF" w:rsidRPr="005F2038">
        <w:rPr>
          <w:color w:val="000000"/>
        </w:rPr>
        <w:t>)</w:t>
      </w:r>
      <w:r w:rsidR="002346ED" w:rsidRPr="005F2038">
        <w:rPr>
          <w:color w:val="000000"/>
        </w:rPr>
        <w:t>.</w:t>
      </w:r>
    </w:p>
    <w:p w:rsidR="00C268E0"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З</w:t>
      </w:r>
      <w:r w:rsidR="004F24E6" w:rsidRPr="005F2038">
        <w:rPr>
          <w:color w:val="000000"/>
        </w:rPr>
        <w:t>аблаговр</w:t>
      </w:r>
      <w:r w:rsidR="00B94349" w:rsidRPr="005F2038">
        <w:rPr>
          <w:color w:val="000000"/>
        </w:rPr>
        <w:t xml:space="preserve">еменно, в срок не менее, чем за 1 (один) рабочий день до </w:t>
      </w:r>
      <w:r w:rsidR="00061D83" w:rsidRPr="005F2038">
        <w:rPr>
          <w:color w:val="000000"/>
        </w:rPr>
        <w:t xml:space="preserve">планируемого </w:t>
      </w:r>
      <w:r w:rsidR="00B94349" w:rsidRPr="005F2038">
        <w:rPr>
          <w:color w:val="000000"/>
        </w:rPr>
        <w:t xml:space="preserve">прохода сотрудников или контрагентов Исполнителя на территорию Заказчика, </w:t>
      </w:r>
      <w:r w:rsidR="00453E7F" w:rsidRPr="005F2038">
        <w:rPr>
          <w:color w:val="000000"/>
        </w:rPr>
        <w:t>предоставлять Заказчику списки сотрудников</w:t>
      </w:r>
      <w:r w:rsidR="00C064E4" w:rsidRPr="005F2038">
        <w:rPr>
          <w:color w:val="000000"/>
        </w:rPr>
        <w:t xml:space="preserve"> в соответствии с Приложением № </w:t>
      </w:r>
      <w:r w:rsidR="00F05ABD">
        <w:rPr>
          <w:color w:val="000000"/>
        </w:rPr>
        <w:t>6</w:t>
      </w:r>
      <w:r w:rsidR="00C064E4" w:rsidRPr="005F2038">
        <w:rPr>
          <w:color w:val="000000"/>
        </w:rPr>
        <w:t xml:space="preserve"> к настоящему </w:t>
      </w:r>
      <w:r w:rsidR="00266498" w:rsidRPr="005F2038">
        <w:rPr>
          <w:color w:val="000000"/>
        </w:rPr>
        <w:t>Договор</w:t>
      </w:r>
      <w:r w:rsidR="00C064E4" w:rsidRPr="005F2038">
        <w:rPr>
          <w:color w:val="000000"/>
        </w:rPr>
        <w:t>у</w:t>
      </w:r>
      <w:r w:rsidR="00061D83" w:rsidRPr="005F2038">
        <w:rPr>
          <w:color w:val="000000"/>
        </w:rPr>
        <w:t xml:space="preserve"> для оформления временных пропусков (специальных электронных карт)</w:t>
      </w:r>
      <w:r w:rsidR="00B94349" w:rsidRPr="005F2038">
        <w:rPr>
          <w:color w:val="000000"/>
        </w:rPr>
        <w:t>.</w:t>
      </w:r>
      <w:r w:rsidR="00AF797E" w:rsidRPr="005F2038">
        <w:rPr>
          <w:color w:val="000000"/>
        </w:rPr>
        <w:t xml:space="preserve"> При отсутствии у сотрудника или контрагента допуска режимно-секретного подразделения вместе со списком в службу безопасности ФГУП «Атомфлот» предоставляется</w:t>
      </w:r>
      <w:r w:rsidR="00D035A0" w:rsidRPr="005F2038">
        <w:rPr>
          <w:color w:val="000000"/>
        </w:rPr>
        <w:t xml:space="preserve"> </w:t>
      </w:r>
      <w:r w:rsidR="00AF797E" w:rsidRPr="005F2038">
        <w:rPr>
          <w:color w:val="000000"/>
        </w:rPr>
        <w:t xml:space="preserve">анкета, оформленная в соответствии с Приложением № </w:t>
      </w:r>
      <w:r w:rsidR="00F05ABD">
        <w:rPr>
          <w:color w:val="000000"/>
        </w:rPr>
        <w:t>7</w:t>
      </w:r>
      <w:r w:rsidR="00AF797E" w:rsidRPr="005F2038">
        <w:rPr>
          <w:color w:val="000000"/>
        </w:rPr>
        <w:t xml:space="preserve"> к настоящему </w:t>
      </w:r>
      <w:r w:rsidR="00266498" w:rsidRPr="005F2038">
        <w:rPr>
          <w:color w:val="000000"/>
        </w:rPr>
        <w:t>Договор</w:t>
      </w:r>
      <w:r w:rsidR="00AF797E" w:rsidRPr="005F2038">
        <w:rPr>
          <w:color w:val="000000"/>
        </w:rPr>
        <w:t>у.</w:t>
      </w:r>
      <w:r w:rsidR="00453E7F" w:rsidRPr="005F2038">
        <w:rPr>
          <w:color w:val="000000"/>
        </w:rPr>
        <w:t xml:space="preserve"> </w:t>
      </w:r>
      <w:r w:rsidR="00AF797E" w:rsidRPr="005F2038">
        <w:rPr>
          <w:color w:val="000000"/>
        </w:rPr>
        <w:t>Анкета предоставляется один раз при первичном обращении для оформления пропуска.</w:t>
      </w:r>
    </w:p>
    <w:p w:rsidR="00453E7F"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В</w:t>
      </w:r>
      <w:r w:rsidR="00AF797E" w:rsidRPr="005F2038">
        <w:rPr>
          <w:color w:val="000000"/>
        </w:rPr>
        <w:t xml:space="preserve"> течение 3 (трех) дней после подписания акта сдачи-приемки работ</w:t>
      </w:r>
      <w:r w:rsidR="006B2F20">
        <w:rPr>
          <w:color w:val="000000"/>
        </w:rPr>
        <w:t xml:space="preserve"> по последнему этапу работ</w:t>
      </w:r>
      <w:r w:rsidR="00AF797E" w:rsidRPr="005F2038">
        <w:rPr>
          <w:color w:val="000000"/>
        </w:rPr>
        <w:t xml:space="preserve"> </w:t>
      </w:r>
      <w:r w:rsidR="00C268E0" w:rsidRPr="005F2038">
        <w:rPr>
          <w:color w:val="000000"/>
        </w:rPr>
        <w:t>возвратить</w:t>
      </w:r>
      <w:r w:rsidR="00061D83" w:rsidRPr="005F2038">
        <w:rPr>
          <w:color w:val="000000"/>
        </w:rPr>
        <w:t xml:space="preserve"> Заказчику все пропуска (специальные электронные карты), полученные для выполнения работ по </w:t>
      </w:r>
      <w:r w:rsidR="00266498" w:rsidRPr="005F2038">
        <w:rPr>
          <w:color w:val="000000"/>
        </w:rPr>
        <w:t>Договор</w:t>
      </w:r>
      <w:r w:rsidR="00061D83" w:rsidRPr="005F2038">
        <w:rPr>
          <w:color w:val="000000"/>
        </w:rPr>
        <w:t>у. В случае утраты или порчи пропуска</w:t>
      </w:r>
      <w:r w:rsidR="00766E03" w:rsidRPr="005F2038">
        <w:rPr>
          <w:color w:val="000000"/>
        </w:rPr>
        <w:t xml:space="preserve"> (специальной электронной карты) Исполнитель </w:t>
      </w:r>
      <w:r w:rsidR="00C064E4" w:rsidRPr="005F2038">
        <w:rPr>
          <w:color w:val="000000"/>
        </w:rPr>
        <w:t>на основании счета, акта и счета-фактуры Заказчика в течение 10 (дес</w:t>
      </w:r>
      <w:r w:rsidR="008D42D5" w:rsidRPr="005F2038">
        <w:rPr>
          <w:color w:val="000000"/>
        </w:rPr>
        <w:t>я</w:t>
      </w:r>
      <w:r w:rsidR="00C064E4" w:rsidRPr="005F2038">
        <w:rPr>
          <w:color w:val="000000"/>
        </w:rPr>
        <w:t xml:space="preserve">ти) банковских дней после их получения </w:t>
      </w:r>
      <w:r w:rsidR="00766E03" w:rsidRPr="005F2038">
        <w:rPr>
          <w:color w:val="000000"/>
        </w:rPr>
        <w:t>оплачивает Заказчику стоимость</w:t>
      </w:r>
      <w:r w:rsidR="00C064E4" w:rsidRPr="005F2038">
        <w:rPr>
          <w:color w:val="000000"/>
        </w:rPr>
        <w:t xml:space="preserve"> утерянного или испорченного пропуска (специальной электронной карты)</w:t>
      </w:r>
      <w:r w:rsidR="00766E03" w:rsidRPr="005F2038">
        <w:rPr>
          <w:color w:val="000000"/>
        </w:rPr>
        <w:t xml:space="preserve"> по тарифам, установленным у Заказчика на день обнаружения утраты или порчи</w:t>
      </w:r>
      <w:r w:rsidR="00C064E4" w:rsidRPr="005F2038">
        <w:rPr>
          <w:color w:val="000000"/>
        </w:rPr>
        <w:t>.</w:t>
      </w:r>
    </w:p>
    <w:p w:rsidR="0036283A" w:rsidRPr="005F2038" w:rsidRDefault="0036283A"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Соблюдать правила безопасности и п</w:t>
      </w:r>
      <w:r w:rsidR="00AE0B0D">
        <w:rPr>
          <w:color w:val="000000"/>
        </w:rPr>
        <w:t>ропускного режима, установленные</w:t>
      </w:r>
      <w:r>
        <w:rPr>
          <w:color w:val="000000"/>
        </w:rPr>
        <w:t xml:space="preserve"> на территории Заказчика.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b/>
          <w:color w:val="000000"/>
        </w:rPr>
      </w:pPr>
      <w:r w:rsidRPr="005F2038">
        <w:rPr>
          <w:b/>
          <w:color w:val="000000"/>
        </w:rPr>
        <w:t>Заказчик обязуется:</w:t>
      </w:r>
    </w:p>
    <w:p w:rsidR="00F62F41" w:rsidRPr="005F2038" w:rsidRDefault="00F62F41" w:rsidP="00F62F41">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 xml:space="preserve">Принять </w:t>
      </w:r>
      <w:r>
        <w:rPr>
          <w:color w:val="000000"/>
        </w:rPr>
        <w:t xml:space="preserve">и оплатить результаты работы </w:t>
      </w:r>
      <w:r w:rsidR="006B2F20">
        <w:rPr>
          <w:color w:val="000000"/>
        </w:rPr>
        <w:t xml:space="preserve">(этапов работы) </w:t>
      </w:r>
      <w:r>
        <w:rPr>
          <w:color w:val="000000"/>
        </w:rPr>
        <w:t xml:space="preserve">в соответствии с настоящим договором. </w:t>
      </w:r>
    </w:p>
    <w:p w:rsidR="00453E7F"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В</w:t>
      </w:r>
      <w:r w:rsidR="00B06996" w:rsidRPr="005F2038">
        <w:rPr>
          <w:color w:val="000000"/>
        </w:rPr>
        <w:t xml:space="preserve"> соответствии с установленным пропускным режимом обеспечить Исполнителю доступ на свою территорию</w:t>
      </w:r>
      <w:r w:rsidR="00453E7F" w:rsidRPr="005F2038">
        <w:rPr>
          <w:color w:val="000000"/>
        </w:rPr>
        <w:t>. В случае нарушения сотрудниками, контрагентами Исполнителя установленного на предприятии Заказчика пропускного режима или при совершении сотрудниками, контрагентами Исполнителя противоправных действий на территории Заказчика, Заказчик вправе приостановить их допуск на свою территорию.</w:t>
      </w:r>
    </w:p>
    <w:p w:rsidR="00453E7F" w:rsidRPr="005F2038" w:rsidRDefault="00811A85" w:rsidP="00E80DEB">
      <w:pPr>
        <w:numPr>
          <w:ilvl w:val="2"/>
          <w:numId w:val="1"/>
        </w:numPr>
        <w:shd w:val="clear" w:color="auto" w:fill="FFFFFF"/>
        <w:tabs>
          <w:tab w:val="left" w:pos="709"/>
        </w:tabs>
        <w:autoSpaceDE w:val="0"/>
        <w:autoSpaceDN w:val="0"/>
        <w:adjustRightInd w:val="0"/>
        <w:ind w:left="0" w:firstLine="0"/>
        <w:jc w:val="both"/>
        <w:rPr>
          <w:color w:val="000000"/>
        </w:rPr>
      </w:pPr>
      <w:r w:rsidRPr="005F2038">
        <w:rPr>
          <w:color w:val="000000"/>
        </w:rPr>
        <w:t>П</w:t>
      </w:r>
      <w:r w:rsidR="00453E7F" w:rsidRPr="005F2038">
        <w:rPr>
          <w:color w:val="000000"/>
        </w:rPr>
        <w:t>редоставить Исполнителю пропуска (специальные электронные карты) для прохода на свою</w:t>
      </w:r>
      <w:r w:rsidR="000346BE" w:rsidRPr="005F2038">
        <w:rPr>
          <w:color w:val="000000"/>
        </w:rPr>
        <w:t xml:space="preserve"> территорию.</w:t>
      </w:r>
    </w:p>
    <w:p w:rsidR="00CC1223" w:rsidRDefault="00CC1223"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CC1223" w:rsidRDefault="00CC1223"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В случае невозможности достигнуть результатов работы, установленных требования Технического задания (Приложение № 1), в тридца</w:t>
      </w:r>
      <w:r w:rsidR="001479ED">
        <w:rPr>
          <w:color w:val="000000"/>
        </w:rPr>
        <w:t>тидневный срок рассмотреть во</w:t>
      </w:r>
      <w:r>
        <w:rPr>
          <w:color w:val="000000"/>
        </w:rPr>
        <w:t xml:space="preserve">прос о целесообразности продолжения работы и внести по согласованию с Исполнителем изменения в </w:t>
      </w:r>
      <w:r w:rsidR="009D62D4">
        <w:rPr>
          <w:color w:val="000000"/>
        </w:rPr>
        <w:lastRenderedPageBreak/>
        <w:t xml:space="preserve">Техническое задание (Приложение </w:t>
      </w:r>
      <w:r w:rsidR="00F62F41">
        <w:rPr>
          <w:color w:val="000000"/>
        </w:rPr>
        <w:t>№</w:t>
      </w:r>
      <w:r w:rsidR="009D62D4">
        <w:rPr>
          <w:color w:val="000000"/>
        </w:rPr>
        <w:t xml:space="preserve"> 1) и </w:t>
      </w:r>
      <w:r w:rsidR="00F62F41">
        <w:rPr>
          <w:color w:val="000000"/>
        </w:rPr>
        <w:t>Ведомость исполнения (Приложение № 2), либо принять решение о ее прекращении.</w:t>
      </w:r>
    </w:p>
    <w:p w:rsidR="00F62F41" w:rsidRDefault="00F62F41" w:rsidP="00E80DEB">
      <w:pPr>
        <w:numPr>
          <w:ilvl w:val="2"/>
          <w:numId w:val="1"/>
        </w:numPr>
        <w:shd w:val="clear" w:color="auto" w:fill="FFFFFF"/>
        <w:tabs>
          <w:tab w:val="left" w:pos="709"/>
        </w:tabs>
        <w:autoSpaceDE w:val="0"/>
        <w:autoSpaceDN w:val="0"/>
        <w:adjustRightInd w:val="0"/>
        <w:ind w:left="0" w:firstLine="0"/>
        <w:jc w:val="both"/>
        <w:rPr>
          <w:color w:val="000000"/>
        </w:rPr>
      </w:pPr>
      <w:r>
        <w:rPr>
          <w:color w:val="000000"/>
        </w:rPr>
        <w:t>Передавать Исполнителю необходимую для выполнения работы информацию, оказывать консультативную и иную помощь.</w:t>
      </w:r>
    </w:p>
    <w:p w:rsidR="00F718B4" w:rsidRPr="00F718B4" w:rsidRDefault="00F718B4"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При выполнении работ и использовании</w:t>
      </w:r>
      <w:r>
        <w:rPr>
          <w:color w:val="000000"/>
        </w:rPr>
        <w:t xml:space="preserve"> (в том числе передаче) полученных результатов Стороны обязаны соблюдать условия в соответствии с требованиями «Инструкции по обеспечению режима секретности в Российской Федерации», утвержденной Постановлением Правительства Российской Федерации от 05.01.2004 г. № 3-1.</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СТОИМОСТЬ РАБОТ И ПОРЯДОК РАСЧЕТОВ</w:t>
      </w:r>
    </w:p>
    <w:p w:rsidR="006B2F20" w:rsidRPr="00E92F4A" w:rsidRDefault="00227E4A" w:rsidP="006B2F20">
      <w:pPr>
        <w:numPr>
          <w:ilvl w:val="1"/>
          <w:numId w:val="1"/>
        </w:numPr>
        <w:shd w:val="clear" w:color="auto" w:fill="FFFFFF"/>
        <w:tabs>
          <w:tab w:val="left" w:pos="540"/>
        </w:tabs>
        <w:autoSpaceDE w:val="0"/>
        <w:autoSpaceDN w:val="0"/>
        <w:adjustRightInd w:val="0"/>
        <w:ind w:left="0" w:firstLine="0"/>
        <w:jc w:val="both"/>
        <w:rPr>
          <w:color w:val="000000"/>
        </w:rPr>
      </w:pPr>
      <w:r w:rsidRPr="006B2F20">
        <w:rPr>
          <w:color w:val="000000"/>
        </w:rPr>
        <w:t>Стоимость</w:t>
      </w:r>
      <w:r w:rsidR="00D035A0" w:rsidRPr="006B2F20">
        <w:rPr>
          <w:color w:val="000000"/>
        </w:rPr>
        <w:t xml:space="preserve"> </w:t>
      </w:r>
      <w:r w:rsidR="008618BF" w:rsidRPr="006B2F20">
        <w:rPr>
          <w:color w:val="000000"/>
        </w:rPr>
        <w:t xml:space="preserve">работ </w:t>
      </w:r>
      <w:r w:rsidR="008618BF" w:rsidRPr="00E92F4A">
        <w:rPr>
          <w:color w:val="000000"/>
        </w:rPr>
        <w:t>по</w:t>
      </w:r>
      <w:r w:rsidR="00D035A0" w:rsidRPr="00E92F4A">
        <w:rPr>
          <w:color w:val="000000"/>
        </w:rPr>
        <w:t xml:space="preserve"> </w:t>
      </w:r>
      <w:r w:rsidR="008618BF" w:rsidRPr="0041768E">
        <w:rPr>
          <w:color w:val="000000"/>
        </w:rPr>
        <w:t>настоящему Догов</w:t>
      </w:r>
      <w:r w:rsidR="008618BF" w:rsidRPr="001D6E59">
        <w:rPr>
          <w:color w:val="000000"/>
        </w:rPr>
        <w:t xml:space="preserve">ору </w:t>
      </w:r>
      <w:r w:rsidR="00416D58" w:rsidRPr="00A6333B">
        <w:rPr>
          <w:color w:val="000000"/>
        </w:rPr>
        <w:t xml:space="preserve">в соответствии с Протоколом согласования цены (Приложение № 3) </w:t>
      </w:r>
      <w:r w:rsidRPr="00A6333B">
        <w:rPr>
          <w:color w:val="000000"/>
        </w:rPr>
        <w:t xml:space="preserve">составляет _________ (_______________) руб. __ коп., </w:t>
      </w:r>
      <w:r w:rsidR="00F3518D">
        <w:t xml:space="preserve">кроме того </w:t>
      </w:r>
      <w:r w:rsidR="005500D3">
        <w:t>НДС 18% - __________ (________) руб.__ коп., всего с учётом НДС - ________ (_______) руб.__ коп.</w:t>
      </w:r>
      <w:r w:rsidR="006B2F20" w:rsidRPr="006B2F20">
        <w:rPr>
          <w:color w:val="000000"/>
        </w:rPr>
        <w:t xml:space="preserve">, </w:t>
      </w:r>
      <w:r w:rsidR="006B2F20" w:rsidRPr="00E92F4A">
        <w:rPr>
          <w:color w:val="000000"/>
        </w:rPr>
        <w:t xml:space="preserve">и включает в себя стоимость работ по этапам: </w:t>
      </w:r>
    </w:p>
    <w:p w:rsidR="006B2F20" w:rsidRDefault="00ED0F3C" w:rsidP="006B2F20">
      <w:pPr>
        <w:shd w:val="clear" w:color="auto" w:fill="FFFFFF"/>
        <w:tabs>
          <w:tab w:val="left" w:pos="540"/>
        </w:tabs>
        <w:autoSpaceDE w:val="0"/>
        <w:autoSpaceDN w:val="0"/>
        <w:adjustRightInd w:val="0"/>
        <w:jc w:val="both"/>
        <w:rPr>
          <w:color w:val="000000"/>
        </w:rPr>
      </w:pPr>
      <w:r>
        <w:rPr>
          <w:color w:val="000000"/>
        </w:rPr>
        <w:t xml:space="preserve">- </w:t>
      </w:r>
      <w:r w:rsidR="006B2F20">
        <w:rPr>
          <w:color w:val="000000"/>
        </w:rPr>
        <w:t xml:space="preserve">1 этап - </w:t>
      </w:r>
      <w:r w:rsidRPr="00A6333B">
        <w:rPr>
          <w:color w:val="000000"/>
        </w:rPr>
        <w:t xml:space="preserve">составляет _________ (_______________) руб. __ коп., </w:t>
      </w:r>
      <w:r>
        <w:t>кроме того НДС 18% - __________ (________) руб.__ коп., всего с учётом НДС - ________ (_______) руб.__ коп.</w:t>
      </w:r>
      <w:r w:rsidR="006B2F20" w:rsidRPr="00622942">
        <w:rPr>
          <w:color w:val="000000"/>
        </w:rPr>
        <w:t>,</w:t>
      </w:r>
    </w:p>
    <w:p w:rsidR="0023344C" w:rsidRDefault="00ED0F3C" w:rsidP="0023344C">
      <w:pPr>
        <w:shd w:val="clear" w:color="auto" w:fill="FFFFFF"/>
        <w:tabs>
          <w:tab w:val="left" w:pos="540"/>
        </w:tabs>
        <w:autoSpaceDE w:val="0"/>
        <w:autoSpaceDN w:val="0"/>
        <w:adjustRightInd w:val="0"/>
        <w:jc w:val="both"/>
        <w:rPr>
          <w:color w:val="000000"/>
        </w:rPr>
      </w:pPr>
      <w:r>
        <w:rPr>
          <w:color w:val="000000"/>
        </w:rPr>
        <w:t xml:space="preserve">- </w:t>
      </w:r>
      <w:r w:rsidR="006B2F20">
        <w:rPr>
          <w:color w:val="000000"/>
        </w:rPr>
        <w:t xml:space="preserve">2 этап </w:t>
      </w:r>
      <w:r w:rsidRPr="00A6333B">
        <w:rPr>
          <w:color w:val="000000"/>
        </w:rPr>
        <w:t xml:space="preserve">составляет _________ (_______________) руб. __ коп., </w:t>
      </w:r>
      <w:r>
        <w:t>кроме того НДС 18% - __________ (________) руб.__ коп., всего с учётом НДС - ________ (_______) руб.__ коп</w:t>
      </w:r>
      <w:r w:rsidR="006B2F20" w:rsidRPr="00622942">
        <w:rPr>
          <w:color w:val="000000"/>
        </w:rPr>
        <w:t>.</w:t>
      </w:r>
      <w:r w:rsidR="00416D58">
        <w:rPr>
          <w:color w:val="000000"/>
        </w:rPr>
        <w:tab/>
      </w:r>
    </w:p>
    <w:p w:rsidR="00894867" w:rsidRDefault="00227E4A" w:rsidP="00FD4408">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Расчет за выполненные работы </w:t>
      </w:r>
      <w:r w:rsidR="00A41BAD">
        <w:rPr>
          <w:color w:val="000000"/>
        </w:rPr>
        <w:t xml:space="preserve">(этапы работ) </w:t>
      </w:r>
      <w:r w:rsidRPr="005F2038">
        <w:rPr>
          <w:color w:val="000000"/>
        </w:rPr>
        <w:t xml:space="preserve">производится в течение </w:t>
      </w:r>
      <w:r w:rsidR="00D53044">
        <w:rPr>
          <w:color w:val="000000"/>
        </w:rPr>
        <w:t>10</w:t>
      </w:r>
      <w:r w:rsidR="00D53044" w:rsidRPr="005F2038">
        <w:rPr>
          <w:color w:val="000000"/>
        </w:rPr>
        <w:t xml:space="preserve"> </w:t>
      </w:r>
      <w:r w:rsidRPr="005F2038">
        <w:rPr>
          <w:color w:val="000000"/>
        </w:rPr>
        <w:t>(</w:t>
      </w:r>
      <w:r w:rsidR="00D53044">
        <w:rPr>
          <w:color w:val="000000"/>
        </w:rPr>
        <w:t>десяти</w:t>
      </w:r>
      <w:r w:rsidRPr="005F2038">
        <w:rPr>
          <w:color w:val="000000"/>
        </w:rPr>
        <w:t>) банковских дней после подписания сторонами акта сдачи-приемки работ</w:t>
      </w:r>
      <w:r w:rsidR="00A41BAD">
        <w:rPr>
          <w:color w:val="000000"/>
        </w:rPr>
        <w:t xml:space="preserve"> (этапа работ)</w:t>
      </w:r>
      <w:r w:rsidRPr="005F2038">
        <w:rPr>
          <w:color w:val="000000"/>
        </w:rPr>
        <w:t xml:space="preserve"> и получения Заказчиком счета-фактуры</w:t>
      </w:r>
      <w:r w:rsidR="00D53044">
        <w:rPr>
          <w:color w:val="000000"/>
        </w:rPr>
        <w:t>.</w:t>
      </w:r>
      <w:r w:rsidR="0057749E">
        <w:rPr>
          <w:color w:val="000000"/>
        </w:rPr>
        <w:t xml:space="preserve"> </w:t>
      </w:r>
    </w:p>
    <w:p w:rsidR="00894867" w:rsidRDefault="001A6E52" w:rsidP="00FD4408">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Датами выполнения обязательств по настоящему Договору Исполнителем считаются даты подписания двусторонних актов сдачи-приемки работ (этапов работ).</w:t>
      </w:r>
    </w:p>
    <w:p w:rsidR="00227E4A" w:rsidRPr="00D53044" w:rsidRDefault="001A6E52"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Датами оплаты по настоящему Договору считаются дни списания денежных средств с расчетного счета Заказчика.</w:t>
      </w:r>
    </w:p>
    <w:p w:rsidR="00E80DEB" w:rsidRPr="00BE1C17" w:rsidRDefault="001A6E52"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Стороны обязаны ежеквартально производить сверку взаимных расчетов по обязательствам, возникшим из исп</w:t>
      </w:r>
      <w:r w:rsidR="00E80DEB">
        <w:rPr>
          <w:color w:val="000000"/>
        </w:rPr>
        <w:t>олняемого договора.</w:t>
      </w:r>
    </w:p>
    <w:p w:rsidR="00E80DEB" w:rsidRPr="00BE1C17"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 xml:space="preserve">Исполнитель обязан представлять подписанные акты сверки взаимных расчетов (далее – акт сверки), составленные на последний день прошедшего квартала в соответствии с Приложением № </w:t>
      </w:r>
      <w:r w:rsidR="00F05ABD">
        <w:rPr>
          <w:color w:val="000000"/>
        </w:rPr>
        <w:t xml:space="preserve">8 </w:t>
      </w:r>
      <w:r>
        <w:rPr>
          <w:color w:val="000000"/>
        </w:rPr>
        <w:t>к настоящему договору в 2 (двух) экземплярах.</w:t>
      </w:r>
    </w:p>
    <w:p w:rsidR="00E80DEB" w:rsidRDefault="00E80DEB"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57749E" w:rsidRPr="00136C29" w:rsidRDefault="0057749E"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 xml:space="preserve">Проверка фактических затрат в случае приостановки выполненной работы или прекращения работы проводится Заказчиком в </w:t>
      </w:r>
      <w:r w:rsidRPr="0057749E">
        <w:rPr>
          <w:color w:val="000000"/>
        </w:rPr>
        <w:t>сорока пятидневный</w:t>
      </w:r>
      <w:r w:rsidRPr="00136C29">
        <w:rPr>
          <w:color w:val="000000"/>
        </w:rPr>
        <w:t xml:space="preserve"> срок после получения от Исполнителя калькуляции фактических затрат с расшифровками.</w:t>
      </w:r>
    </w:p>
    <w:p w:rsidR="00AB0F72" w:rsidRDefault="0057749E" w:rsidP="00136C29">
      <w:pPr>
        <w:shd w:val="clear" w:color="auto" w:fill="FFFFFF"/>
        <w:tabs>
          <w:tab w:val="left" w:pos="540"/>
        </w:tabs>
        <w:autoSpaceDE w:val="0"/>
        <w:autoSpaceDN w:val="0"/>
        <w:adjustRightInd w:val="0"/>
        <w:jc w:val="both"/>
        <w:rPr>
          <w:color w:val="000000"/>
        </w:rPr>
      </w:pPr>
      <w:r>
        <w:rPr>
          <w:color w:val="000000"/>
        </w:rPr>
        <w:tab/>
      </w:r>
      <w:r w:rsidRPr="00136C29">
        <w:rPr>
          <w:color w:val="000000"/>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0564AF" w:rsidRPr="005F2038" w:rsidRDefault="000564AF" w:rsidP="000564AF">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Pr>
          <w:b/>
          <w:color w:val="000000"/>
        </w:rPr>
        <w:t>СРОКИ ВЫПОЛНЕНИЯ</w:t>
      </w:r>
      <w:r w:rsidRPr="005F2038">
        <w:rPr>
          <w:b/>
          <w:color w:val="000000"/>
        </w:rPr>
        <w:t xml:space="preserve"> РАБОТ </w:t>
      </w:r>
    </w:p>
    <w:p w:rsidR="00F62F41" w:rsidRPr="00136C29" w:rsidRDefault="00F62F41"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 xml:space="preserve">Работа выполняется </w:t>
      </w:r>
      <w:r w:rsidR="0041768E">
        <w:rPr>
          <w:color w:val="000000"/>
        </w:rPr>
        <w:t xml:space="preserve">в </w:t>
      </w:r>
      <w:r w:rsidR="00B852B8">
        <w:rPr>
          <w:color w:val="000000"/>
        </w:rPr>
        <w:t>два</w:t>
      </w:r>
      <w:r w:rsidR="0041768E">
        <w:rPr>
          <w:color w:val="000000"/>
        </w:rPr>
        <w:t xml:space="preserve"> этап</w:t>
      </w:r>
      <w:r w:rsidR="00A41BAD">
        <w:rPr>
          <w:color w:val="000000"/>
        </w:rPr>
        <w:t>а</w:t>
      </w:r>
      <w:r w:rsidR="0041768E">
        <w:rPr>
          <w:color w:val="000000"/>
        </w:rPr>
        <w:t xml:space="preserve"> </w:t>
      </w:r>
      <w:r w:rsidRPr="00136C29">
        <w:rPr>
          <w:color w:val="000000"/>
        </w:rPr>
        <w:t>в сроки</w:t>
      </w:r>
      <w:r w:rsidR="0057749E" w:rsidRPr="0057749E">
        <w:rPr>
          <w:color w:val="000000"/>
        </w:rPr>
        <w:t>, указанные в В</w:t>
      </w:r>
      <w:r w:rsidRPr="00136C29">
        <w:rPr>
          <w:color w:val="000000"/>
        </w:rPr>
        <w:t>едомости исполнения</w:t>
      </w:r>
      <w:r w:rsidR="0057749E">
        <w:rPr>
          <w:color w:val="000000"/>
        </w:rPr>
        <w:t xml:space="preserve"> (Приложение № 2)</w:t>
      </w:r>
      <w:r w:rsidRPr="00136C29">
        <w:rPr>
          <w:color w:val="000000"/>
        </w:rPr>
        <w:t>.</w:t>
      </w:r>
    </w:p>
    <w:p w:rsidR="00F62F41" w:rsidRPr="00136C29" w:rsidRDefault="00F62F41"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В случае досрочного выполнения работы</w:t>
      </w:r>
      <w:r w:rsidR="0041768E">
        <w:rPr>
          <w:color w:val="000000"/>
        </w:rPr>
        <w:t xml:space="preserve"> (этапа работы)</w:t>
      </w:r>
      <w:r w:rsidRPr="00136C29">
        <w:rPr>
          <w:color w:val="000000"/>
        </w:rPr>
        <w:t xml:space="preserve"> Заказчик: вправе осуществить ее приемку. Оплата досрочно выполненной работы</w:t>
      </w:r>
      <w:r w:rsidR="0041768E">
        <w:rPr>
          <w:color w:val="000000"/>
        </w:rPr>
        <w:t xml:space="preserve"> (этапа работы)</w:t>
      </w:r>
      <w:r w:rsidRPr="00136C29">
        <w:rPr>
          <w:color w:val="000000"/>
        </w:rPr>
        <w:t xml:space="preserve"> производится в установленном настоящим договором порядке.</w:t>
      </w:r>
    </w:p>
    <w:p w:rsidR="00F62F41" w:rsidRPr="00136C29" w:rsidRDefault="00F62F41"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 xml:space="preserve">Досрочное выполнение работы </w:t>
      </w:r>
      <w:r w:rsidR="0041768E">
        <w:rPr>
          <w:color w:val="000000"/>
        </w:rPr>
        <w:t xml:space="preserve">(этапа работы) </w:t>
      </w:r>
      <w:r w:rsidRPr="00136C29">
        <w:rPr>
          <w:color w:val="000000"/>
        </w:rPr>
        <w:t>по просьбе Заказчика осуществляется в соответствии с дополнительным соглашением о сроке выполнения работы, которое с момента его подписания Сторонами является неотъемлемой частью настоящего договора.</w:t>
      </w:r>
    </w:p>
    <w:p w:rsidR="00F62F41" w:rsidRPr="00136C29" w:rsidRDefault="00F62F41"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Датой исполнения работы</w:t>
      </w:r>
      <w:r w:rsidR="0041768E">
        <w:rPr>
          <w:color w:val="000000"/>
        </w:rPr>
        <w:t xml:space="preserve"> (этапа работы)</w:t>
      </w:r>
      <w:r w:rsidRPr="00136C29">
        <w:rPr>
          <w:color w:val="000000"/>
        </w:rPr>
        <w:t xml:space="preserve"> по настоящему договору считается дата утверждения Заказчиком Акта сдачи-приемки работ</w:t>
      </w:r>
      <w:r w:rsidR="0041768E">
        <w:rPr>
          <w:color w:val="000000"/>
        </w:rPr>
        <w:t xml:space="preserve"> (этапа работ)</w:t>
      </w:r>
      <w:r>
        <w:rPr>
          <w:color w:val="000000"/>
        </w:rPr>
        <w:t>.</w:t>
      </w:r>
    </w:p>
    <w:p w:rsidR="00334E2C"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ПОРЯДОК СДАЧИ И ПРИЕМКИ РАБОТ</w:t>
      </w:r>
    </w:p>
    <w:p w:rsidR="000B33D5" w:rsidRDefault="000B33D5"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lastRenderedPageBreak/>
        <w:t>Результаты работ</w:t>
      </w:r>
      <w:r w:rsidR="0041768E">
        <w:rPr>
          <w:color w:val="000000"/>
        </w:rPr>
        <w:t xml:space="preserve"> (этапов работ)</w:t>
      </w:r>
      <w:r>
        <w:rPr>
          <w:color w:val="000000"/>
        </w:rPr>
        <w:t xml:space="preserve">, подлежащие сдаче Исполнителем Заказчику, определяются Ведомостью исполнения (Приложение № </w:t>
      </w:r>
      <w:r w:rsidR="00F05ABD">
        <w:rPr>
          <w:color w:val="000000"/>
        </w:rPr>
        <w:t>2</w:t>
      </w:r>
      <w:r>
        <w:rPr>
          <w:color w:val="000000"/>
        </w:rPr>
        <w:t>).</w:t>
      </w:r>
    </w:p>
    <w:p w:rsidR="000B33D5" w:rsidRDefault="000B33D5"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При завершении выполнения работы</w:t>
      </w:r>
      <w:r w:rsidR="0041768E">
        <w:rPr>
          <w:color w:val="000000"/>
        </w:rPr>
        <w:t xml:space="preserve"> (этапа работы)</w:t>
      </w:r>
      <w:r>
        <w:rPr>
          <w:color w:val="000000"/>
        </w:rPr>
        <w:t xml:space="preserve"> Исполнитель обязан в письменной форме уведомить Заказчика о готовности работы </w:t>
      </w:r>
      <w:r w:rsidR="0041768E">
        <w:rPr>
          <w:color w:val="000000"/>
        </w:rPr>
        <w:t xml:space="preserve">(этапа работы) </w:t>
      </w:r>
      <w:r>
        <w:rPr>
          <w:color w:val="000000"/>
        </w:rPr>
        <w:t>к сдаче.</w:t>
      </w:r>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За 10 дней до завершения работ</w:t>
      </w:r>
      <w:r w:rsidR="0041768E">
        <w:rPr>
          <w:color w:val="000000"/>
        </w:rPr>
        <w:t xml:space="preserve"> (этапа работ)</w:t>
      </w:r>
      <w:r w:rsidRPr="000B33D5">
        <w:rPr>
          <w:color w:val="000000"/>
        </w:rPr>
        <w:t xml:space="preserve"> Исполнитель представляет Заказчику Акт сдачи-приемки работ</w:t>
      </w:r>
      <w:r w:rsidR="0041768E">
        <w:rPr>
          <w:color w:val="000000"/>
        </w:rPr>
        <w:t xml:space="preserve"> (этапа работ)</w:t>
      </w:r>
      <w:r w:rsidRPr="000B33D5">
        <w:rPr>
          <w:color w:val="000000"/>
        </w:rPr>
        <w:t xml:space="preserve"> и результаты работ</w:t>
      </w:r>
      <w:r w:rsidR="0041768E">
        <w:rPr>
          <w:color w:val="000000"/>
        </w:rPr>
        <w:t xml:space="preserve"> (этапа работ)</w:t>
      </w:r>
      <w:r w:rsidRPr="000B33D5">
        <w:rPr>
          <w:color w:val="000000"/>
        </w:rPr>
        <w:t xml:space="preserve"> по договору.</w:t>
      </w:r>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 xml:space="preserve">Заказчик в течение 10 дней со дня получения Акта сдачи-приемки работ </w:t>
      </w:r>
      <w:r w:rsidR="0041768E">
        <w:rPr>
          <w:color w:val="000000"/>
        </w:rPr>
        <w:t xml:space="preserve">(этапа работ) </w:t>
      </w:r>
      <w:r w:rsidRPr="000B33D5">
        <w:rPr>
          <w:color w:val="000000"/>
        </w:rPr>
        <w:t xml:space="preserve">и результатов работ </w:t>
      </w:r>
      <w:r w:rsidR="0041768E">
        <w:rPr>
          <w:color w:val="000000"/>
        </w:rPr>
        <w:t xml:space="preserve">(этапа работ) </w:t>
      </w:r>
      <w:r w:rsidRPr="000B33D5">
        <w:rPr>
          <w:color w:val="000000"/>
        </w:rPr>
        <w:t xml:space="preserve">обязан направить Исполнителю подписанный Акт сдачи-приемки работ </w:t>
      </w:r>
      <w:r w:rsidR="0041768E">
        <w:rPr>
          <w:color w:val="000000"/>
        </w:rPr>
        <w:t xml:space="preserve">(этапа работ) </w:t>
      </w:r>
      <w:r w:rsidRPr="000B33D5">
        <w:rPr>
          <w:color w:val="000000"/>
        </w:rPr>
        <w:t>или мотивированный отказ от приемки работ</w:t>
      </w:r>
      <w:r w:rsidR="0041768E">
        <w:rPr>
          <w:color w:val="000000"/>
        </w:rPr>
        <w:t xml:space="preserve"> (этапа работ)</w:t>
      </w:r>
      <w:r w:rsidRPr="000B33D5">
        <w:rPr>
          <w:color w:val="000000"/>
        </w:rPr>
        <w:t>. В случае мотивированного отказа Заказчик в течение 10 дней составляет Акт с указанием перечня работ, требующих необходимых доработок, для их устранения за счет средств Исполнителя в согласованные Сторонами сроки.</w:t>
      </w:r>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 xml:space="preserve">Заказчик вправе в десятидневный срок с момента получения отчетных документов предъявить Исполнителю обоснованные замечания и претензии по результатам выполненной работы </w:t>
      </w:r>
      <w:r w:rsidR="0041768E">
        <w:rPr>
          <w:color w:val="000000"/>
        </w:rPr>
        <w:t xml:space="preserve">(этапа работы) </w:t>
      </w:r>
      <w:r w:rsidRPr="000B33D5">
        <w:rPr>
          <w:color w:val="000000"/>
        </w:rPr>
        <w:t>в случае отступления Исполнителем от условий настоящего договора и согласовать с Исполнителем срок для приведения результатов работы</w:t>
      </w:r>
      <w:r w:rsidR="0041768E">
        <w:rPr>
          <w:color w:val="000000"/>
        </w:rPr>
        <w:t xml:space="preserve"> (этапа работы)</w:t>
      </w:r>
      <w:r w:rsidRPr="000B33D5">
        <w:rPr>
          <w:color w:val="000000"/>
        </w:rPr>
        <w:t xml:space="preserve"> в соответствие с указанными условиями.</w:t>
      </w:r>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Замечания и претензии устраняются Исполнителем за свой счет, если они не выходят за пределы условий настоящего договора.</w:t>
      </w:r>
    </w:p>
    <w:p w:rsidR="000B33D5" w:rsidRPr="000B33D5" w:rsidRDefault="000B33D5" w:rsidP="00136C29">
      <w:pPr>
        <w:numPr>
          <w:ilvl w:val="1"/>
          <w:numId w:val="1"/>
        </w:numPr>
        <w:shd w:val="clear" w:color="auto" w:fill="FFFFFF"/>
        <w:tabs>
          <w:tab w:val="left" w:pos="540"/>
        </w:tabs>
        <w:autoSpaceDE w:val="0"/>
        <w:autoSpaceDN w:val="0"/>
        <w:adjustRightInd w:val="0"/>
        <w:ind w:left="0" w:firstLine="0"/>
        <w:jc w:val="both"/>
        <w:rPr>
          <w:color w:val="000000"/>
        </w:rPr>
      </w:pPr>
      <w:r w:rsidRPr="000B33D5">
        <w:rPr>
          <w:color w:val="000000"/>
        </w:rPr>
        <w:t xml:space="preserve">В случае, когда после оплаты работы Заказчик выявит несоответствие результатов выполнения </w:t>
      </w:r>
      <w:r>
        <w:rPr>
          <w:color w:val="000000"/>
        </w:rPr>
        <w:t>работы Техническому заданию (Приложение № 1)</w:t>
      </w:r>
      <w:r w:rsidRPr="000B33D5">
        <w:rPr>
          <w:color w:val="000000"/>
        </w:rPr>
        <w:t xml:space="preserve">, в том числе после получения </w:t>
      </w:r>
      <w:r>
        <w:rPr>
          <w:color w:val="000000"/>
        </w:rPr>
        <w:t>а</w:t>
      </w:r>
      <w:r w:rsidRPr="000B33D5">
        <w:rPr>
          <w:color w:val="000000"/>
        </w:rPr>
        <w:t xml:space="preserve">ктов сдачи-приемки, он вправе заявить об этом Исполнителю в течение 60 дней с момента подписания </w:t>
      </w:r>
      <w:r>
        <w:rPr>
          <w:color w:val="000000"/>
        </w:rPr>
        <w:t>а</w:t>
      </w:r>
      <w:r w:rsidRPr="000B33D5">
        <w:rPr>
          <w:color w:val="000000"/>
        </w:rPr>
        <w:t xml:space="preserve">кта сдачи-приемки. В этом случае Исполнитель обязан по требованию Заказчика осуществить необходимые исправления в выполненной </w:t>
      </w:r>
      <w:r w:rsidR="0041768E">
        <w:rPr>
          <w:color w:val="000000"/>
        </w:rPr>
        <w:t>р</w:t>
      </w:r>
      <w:r w:rsidRPr="000B33D5">
        <w:rPr>
          <w:color w:val="000000"/>
        </w:rPr>
        <w:t>аботе во взаимосогласованные сроки без дополнительной оплаты.</w:t>
      </w:r>
    </w:p>
    <w:p w:rsidR="008E287F"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досрочного выполнения </w:t>
      </w:r>
      <w:r w:rsidR="000B33D5">
        <w:rPr>
          <w:color w:val="000000"/>
        </w:rPr>
        <w:t>р</w:t>
      </w:r>
      <w:r w:rsidR="000B33D5" w:rsidRPr="005F2038">
        <w:rPr>
          <w:color w:val="000000"/>
        </w:rPr>
        <w:t>абот</w:t>
      </w:r>
      <w:r w:rsidR="0041768E">
        <w:rPr>
          <w:color w:val="000000"/>
        </w:rPr>
        <w:t xml:space="preserve"> (этапа работ)</w:t>
      </w:r>
      <w:r w:rsidR="000B33D5" w:rsidRPr="005F2038">
        <w:rPr>
          <w:color w:val="000000"/>
        </w:rPr>
        <w:t xml:space="preserve"> </w:t>
      </w:r>
      <w:r w:rsidRPr="005F2038">
        <w:rPr>
          <w:color w:val="000000"/>
        </w:rPr>
        <w:t>Заказчик вправе досрочно принять и</w:t>
      </w:r>
      <w:r w:rsidR="00D035A0" w:rsidRPr="005F2038">
        <w:rPr>
          <w:color w:val="000000"/>
        </w:rPr>
        <w:t xml:space="preserve"> </w:t>
      </w:r>
      <w:r w:rsidRPr="005F2038">
        <w:rPr>
          <w:color w:val="000000"/>
        </w:rPr>
        <w:t xml:space="preserve">оплатить </w:t>
      </w:r>
      <w:r w:rsidR="000B33D5">
        <w:rPr>
          <w:color w:val="000000"/>
        </w:rPr>
        <w:t>р</w:t>
      </w:r>
      <w:r w:rsidR="000B33D5" w:rsidRPr="005F2038">
        <w:rPr>
          <w:color w:val="000000"/>
        </w:rPr>
        <w:t xml:space="preserve">аботы </w:t>
      </w:r>
      <w:r w:rsidRPr="005F2038">
        <w:rPr>
          <w:color w:val="000000"/>
        </w:rPr>
        <w:t xml:space="preserve">по </w:t>
      </w:r>
      <w:r w:rsidR="00266498" w:rsidRPr="005F2038">
        <w:rPr>
          <w:color w:val="000000"/>
        </w:rPr>
        <w:t>договор</w:t>
      </w:r>
      <w:r w:rsidRPr="005F2038">
        <w:rPr>
          <w:color w:val="000000"/>
        </w:rPr>
        <w:t>ной цене.</w:t>
      </w:r>
    </w:p>
    <w:p w:rsidR="00894867" w:rsidRDefault="00D53044" w:rsidP="00FD4408">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Сроки</w:t>
      </w:r>
      <w:r w:rsidR="00867EB4">
        <w:rPr>
          <w:color w:val="000000"/>
        </w:rPr>
        <w:t xml:space="preserve">  </w:t>
      </w:r>
      <w:r>
        <w:rPr>
          <w:color w:val="000000"/>
        </w:rPr>
        <w:t xml:space="preserve"> выполнения</w:t>
      </w:r>
      <w:r w:rsidR="00867EB4">
        <w:rPr>
          <w:color w:val="000000"/>
        </w:rPr>
        <w:t xml:space="preserve"> </w:t>
      </w:r>
      <w:r>
        <w:rPr>
          <w:color w:val="000000"/>
        </w:rPr>
        <w:t xml:space="preserve"> </w:t>
      </w:r>
      <w:r w:rsidR="00867EB4">
        <w:rPr>
          <w:color w:val="000000"/>
        </w:rPr>
        <w:t xml:space="preserve"> </w:t>
      </w:r>
      <w:r>
        <w:rPr>
          <w:color w:val="000000"/>
        </w:rPr>
        <w:t>работ</w:t>
      </w:r>
      <w:r w:rsidR="00867EB4">
        <w:rPr>
          <w:color w:val="000000"/>
        </w:rPr>
        <w:t xml:space="preserve">  </w:t>
      </w:r>
      <w:r>
        <w:rPr>
          <w:color w:val="000000"/>
        </w:rPr>
        <w:t xml:space="preserve"> по </w:t>
      </w:r>
      <w:r w:rsidR="00867EB4">
        <w:rPr>
          <w:color w:val="000000"/>
        </w:rPr>
        <w:t xml:space="preserve"> </w:t>
      </w:r>
      <w:r>
        <w:rPr>
          <w:color w:val="000000"/>
        </w:rPr>
        <w:t xml:space="preserve">договору </w:t>
      </w:r>
      <w:r w:rsidR="00867EB4">
        <w:rPr>
          <w:color w:val="000000"/>
        </w:rPr>
        <w:t xml:space="preserve"> </w:t>
      </w:r>
      <w:r>
        <w:rPr>
          <w:color w:val="000000"/>
        </w:rPr>
        <w:t xml:space="preserve">(этапу), </w:t>
      </w:r>
      <w:r w:rsidR="00867EB4">
        <w:rPr>
          <w:color w:val="000000"/>
        </w:rPr>
        <w:t xml:space="preserve"> </w:t>
      </w:r>
      <w:r>
        <w:rPr>
          <w:color w:val="000000"/>
        </w:rPr>
        <w:t xml:space="preserve">приведённые </w:t>
      </w:r>
      <w:r w:rsidR="00867EB4">
        <w:rPr>
          <w:color w:val="000000"/>
        </w:rPr>
        <w:t xml:space="preserve">  </w:t>
      </w:r>
      <w:r>
        <w:rPr>
          <w:color w:val="000000"/>
        </w:rPr>
        <w:t xml:space="preserve">в </w:t>
      </w:r>
      <w:r w:rsidR="00867EB4">
        <w:rPr>
          <w:color w:val="000000"/>
        </w:rPr>
        <w:t xml:space="preserve"> </w:t>
      </w:r>
      <w:r>
        <w:rPr>
          <w:color w:val="000000"/>
        </w:rPr>
        <w:t xml:space="preserve">Ведомости </w:t>
      </w:r>
      <w:r w:rsidR="00867EB4">
        <w:rPr>
          <w:color w:val="000000"/>
        </w:rPr>
        <w:t xml:space="preserve"> </w:t>
      </w:r>
      <w:r>
        <w:rPr>
          <w:color w:val="000000"/>
        </w:rPr>
        <w:t>исполнения</w:t>
      </w:r>
    </w:p>
    <w:p w:rsidR="00894867" w:rsidRDefault="00D53044" w:rsidP="00FD4408">
      <w:pPr>
        <w:shd w:val="clear" w:color="auto" w:fill="FFFFFF"/>
        <w:tabs>
          <w:tab w:val="left" w:pos="540"/>
        </w:tabs>
        <w:autoSpaceDE w:val="0"/>
        <w:autoSpaceDN w:val="0"/>
        <w:adjustRightInd w:val="0"/>
        <w:jc w:val="both"/>
        <w:rPr>
          <w:color w:val="000000"/>
        </w:rPr>
      </w:pPr>
      <w:r>
        <w:rPr>
          <w:color w:val="000000"/>
        </w:rPr>
        <w:t>(Приложение № 2),  зависимы от  план-графика работы а</w:t>
      </w:r>
      <w:r w:rsidR="00894867" w:rsidRPr="00FD4408">
        <w:rPr>
          <w:color w:val="000000"/>
        </w:rPr>
        <w:t>/</w:t>
      </w:r>
      <w:r>
        <w:rPr>
          <w:color w:val="000000"/>
        </w:rPr>
        <w:t>л «</w:t>
      </w:r>
      <w:r w:rsidR="008927AE">
        <w:rPr>
          <w:color w:val="000000"/>
        </w:rPr>
        <w:t>Вайгач</w:t>
      </w:r>
      <w:r>
        <w:rPr>
          <w:color w:val="000000"/>
        </w:rPr>
        <w:t>».</w:t>
      </w: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ГАРАНТИЙНЫЕ ОБЯЗАТЕЛЬСТВА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Гарантийный срок на выполненные Исполнителем</w:t>
      </w:r>
      <w:r w:rsidR="003A372E" w:rsidRPr="005F2038">
        <w:rPr>
          <w:color w:val="000000"/>
        </w:rPr>
        <w:t xml:space="preserve"> </w:t>
      </w:r>
      <w:r w:rsidR="000B33D5">
        <w:rPr>
          <w:color w:val="000000"/>
        </w:rPr>
        <w:t>р</w:t>
      </w:r>
      <w:r w:rsidR="000B33D5" w:rsidRPr="005F2038">
        <w:rPr>
          <w:color w:val="000000"/>
        </w:rPr>
        <w:t xml:space="preserve">аботы </w:t>
      </w:r>
      <w:r w:rsidR="003A372E" w:rsidRPr="005F2038">
        <w:rPr>
          <w:color w:val="000000"/>
        </w:rPr>
        <w:t>устанавливается 12 (д</w:t>
      </w:r>
      <w:r w:rsidRPr="005F2038">
        <w:rPr>
          <w:color w:val="000000"/>
        </w:rPr>
        <w:t>венадцать)</w:t>
      </w:r>
      <w:r w:rsidR="00D035A0" w:rsidRPr="005F2038">
        <w:rPr>
          <w:color w:val="000000"/>
        </w:rPr>
        <w:t xml:space="preserve"> </w:t>
      </w:r>
      <w:r w:rsidRPr="005F2038">
        <w:rPr>
          <w:color w:val="000000"/>
        </w:rPr>
        <w:t>календарных месяцев</w:t>
      </w:r>
      <w:r w:rsidR="00D035A0" w:rsidRPr="005F2038">
        <w:rPr>
          <w:color w:val="000000"/>
        </w:rPr>
        <w:t xml:space="preserve"> </w:t>
      </w:r>
      <w:r w:rsidRPr="005F2038">
        <w:rPr>
          <w:color w:val="000000"/>
        </w:rPr>
        <w:t>от даты подписания</w:t>
      </w:r>
      <w:r w:rsidR="00D035A0" w:rsidRPr="005F2038">
        <w:rPr>
          <w:color w:val="000000"/>
        </w:rPr>
        <w:t xml:space="preserve"> </w:t>
      </w:r>
      <w:r w:rsidRPr="005F2038">
        <w:rPr>
          <w:color w:val="000000"/>
        </w:rPr>
        <w:t>акта сдачи-приемки работ</w:t>
      </w:r>
      <w:r w:rsidR="001D6E59">
        <w:rPr>
          <w:color w:val="000000"/>
        </w:rPr>
        <w:t xml:space="preserve"> (этапа работ)</w:t>
      </w:r>
      <w:r w:rsidRPr="005F2038">
        <w:rPr>
          <w:color w:val="000000"/>
        </w:rPr>
        <w:t>.</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обнаружения недостатков в работе Исполнителя в течение гарантийного периода, Исполнитель обязуется устранить все выявленные недостатки своими силами, за свой счет, в срок, согласованный с Заказчиком. В этом случае срок гарантии подлежит дальнейшему возобновлению от даты </w:t>
      </w:r>
      <w:r w:rsidR="008618BF" w:rsidRPr="005F2038">
        <w:rPr>
          <w:color w:val="000000"/>
        </w:rPr>
        <w:t>завершения устранения недостатков</w:t>
      </w:r>
      <w:r w:rsidRPr="005F2038">
        <w:rPr>
          <w:color w:val="000000"/>
        </w:rPr>
        <w:t>.</w:t>
      </w:r>
    </w:p>
    <w:p w:rsidR="00F0499A" w:rsidRDefault="00F0499A"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Pr>
          <w:b/>
          <w:color w:val="000000"/>
        </w:rPr>
        <w:t>ДОПОЛНИТЕЛЬНЫЕ УСЛОВИЯ ДОГОВОРА</w:t>
      </w:r>
    </w:p>
    <w:p w:rsidR="00F0499A" w:rsidRDefault="007E04D7" w:rsidP="00136C29">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В случае невозможности предоставления оригинала документов в установленном настоящим договором сроки, документы предварительно направляются посредством факсимильной связи или по электронной почте с последующей заменой на оригинал в течение 10 дней с момента представления документа посредством</w:t>
      </w:r>
      <w:r w:rsidRPr="007E04D7">
        <w:rPr>
          <w:color w:val="000000"/>
        </w:rPr>
        <w:t xml:space="preserve"> </w:t>
      </w:r>
      <w:r>
        <w:rPr>
          <w:color w:val="000000"/>
        </w:rPr>
        <w:t>факсимильной связи или по электронной почте.</w:t>
      </w:r>
    </w:p>
    <w:p w:rsidR="00894867" w:rsidRDefault="00894867" w:rsidP="00FD4408">
      <w:pPr>
        <w:shd w:val="clear" w:color="auto" w:fill="FFFFFF"/>
        <w:tabs>
          <w:tab w:val="left" w:pos="540"/>
        </w:tabs>
        <w:autoSpaceDE w:val="0"/>
        <w:autoSpaceDN w:val="0"/>
        <w:adjustRightInd w:val="0"/>
        <w:jc w:val="both"/>
        <w:rPr>
          <w:color w:val="000000"/>
        </w:rPr>
      </w:pPr>
    </w:p>
    <w:p w:rsidR="008E287F" w:rsidRPr="005F2038"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ОТВЕТСТВЕННОСТЬ СТОРОН</w:t>
      </w:r>
    </w:p>
    <w:p w:rsidR="00894867" w:rsidRDefault="008E287F" w:rsidP="00FD4408">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 Сторона, нарушившая Договор, обязана возместить другой Стороне причиненные таким нарушением убытки.</w:t>
      </w:r>
    </w:p>
    <w:p w:rsidR="00EC708C"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нарушения Исполнителем срока выполнения </w:t>
      </w:r>
      <w:r w:rsidR="0057749E">
        <w:rPr>
          <w:color w:val="000000"/>
        </w:rPr>
        <w:t>р</w:t>
      </w:r>
      <w:r w:rsidRPr="005F2038">
        <w:rPr>
          <w:color w:val="000000"/>
        </w:rPr>
        <w:t>абот</w:t>
      </w:r>
      <w:r w:rsidR="001D6E59">
        <w:rPr>
          <w:color w:val="000000"/>
        </w:rPr>
        <w:t xml:space="preserve"> (этапа работ)</w:t>
      </w:r>
      <w:r w:rsidRPr="005F2038">
        <w:rPr>
          <w:color w:val="000000"/>
        </w:rPr>
        <w:t xml:space="preserve">, указанного в </w:t>
      </w:r>
      <w:r w:rsidR="0057749E">
        <w:rPr>
          <w:color w:val="000000"/>
        </w:rPr>
        <w:t xml:space="preserve">Ведомости исполнения (Приложение № </w:t>
      </w:r>
      <w:r w:rsidR="002B7F74">
        <w:rPr>
          <w:color w:val="000000"/>
        </w:rPr>
        <w:t>2</w:t>
      </w:r>
      <w:r w:rsidR="0057749E">
        <w:rPr>
          <w:color w:val="000000"/>
        </w:rPr>
        <w:t>)</w:t>
      </w:r>
      <w:r w:rsidR="00742A0F" w:rsidRPr="005F2038">
        <w:rPr>
          <w:color w:val="000000"/>
        </w:rPr>
        <w:t>,</w:t>
      </w:r>
      <w:r w:rsidRPr="005F2038">
        <w:rPr>
          <w:color w:val="000000"/>
        </w:rPr>
        <w:t xml:space="preserve"> Исполнитель обязан уплатить пени в размере 0,1 % от стоимости </w:t>
      </w:r>
      <w:r w:rsidR="001D6E59">
        <w:rPr>
          <w:color w:val="000000"/>
        </w:rPr>
        <w:t>не выполненных в срок работ</w:t>
      </w:r>
      <w:r w:rsidR="001D6E59" w:rsidRPr="005F2038">
        <w:rPr>
          <w:color w:val="000000"/>
        </w:rPr>
        <w:t xml:space="preserve"> </w:t>
      </w:r>
      <w:r w:rsidRPr="005F2038">
        <w:rPr>
          <w:color w:val="000000"/>
        </w:rPr>
        <w:t xml:space="preserve">за каждый день просрочки, но не более 10 % </w:t>
      </w:r>
      <w:r w:rsidR="008C5E99" w:rsidRPr="005F2038">
        <w:rPr>
          <w:color w:val="000000"/>
        </w:rPr>
        <w:t xml:space="preserve">от стоимости </w:t>
      </w:r>
      <w:r w:rsidR="001D6E59">
        <w:rPr>
          <w:color w:val="000000"/>
        </w:rPr>
        <w:t>этих работ</w:t>
      </w:r>
      <w:r w:rsidR="008C5E99" w:rsidRPr="005F2038">
        <w:rPr>
          <w:color w:val="000000"/>
        </w:rPr>
        <w:t>. В случае, если Исполнитель не приступает к выполнению</w:t>
      </w:r>
      <w:r w:rsidR="00491452" w:rsidRPr="005F2038">
        <w:rPr>
          <w:color w:val="000000"/>
        </w:rPr>
        <w:t xml:space="preserve"> р</w:t>
      </w:r>
      <w:r w:rsidR="008C5E99" w:rsidRPr="005F2038">
        <w:rPr>
          <w:color w:val="000000"/>
        </w:rPr>
        <w:t xml:space="preserve">абот в течение 5 </w:t>
      </w:r>
      <w:r w:rsidR="008C5E99" w:rsidRPr="005F2038">
        <w:rPr>
          <w:color w:val="000000"/>
        </w:rPr>
        <w:lastRenderedPageBreak/>
        <w:t>(пяти)</w:t>
      </w:r>
      <w:r w:rsidRPr="005F2038">
        <w:rPr>
          <w:color w:val="000000"/>
        </w:rPr>
        <w:t xml:space="preserve"> календарных дней</w:t>
      </w:r>
      <w:r w:rsidR="00F47888" w:rsidRPr="005F2038">
        <w:rPr>
          <w:color w:val="000000"/>
        </w:rPr>
        <w:t xml:space="preserve"> по причинам, не зависящим от Заказчика</w:t>
      </w:r>
      <w:r w:rsidRPr="005F2038">
        <w:rPr>
          <w:color w:val="000000"/>
        </w:rPr>
        <w:t xml:space="preserve">, Заказчик вправе в одностороннем порядке отказаться от </w:t>
      </w:r>
      <w:r w:rsidR="00EC708C" w:rsidRPr="005F2038">
        <w:rPr>
          <w:color w:val="000000"/>
        </w:rPr>
        <w:t xml:space="preserve">настоящего </w:t>
      </w:r>
      <w:r w:rsidR="00266498" w:rsidRPr="005F2038">
        <w:rPr>
          <w:color w:val="000000"/>
        </w:rPr>
        <w:t>Договор</w:t>
      </w:r>
      <w:r w:rsidR="00EC708C" w:rsidRPr="005F2038">
        <w:rPr>
          <w:color w:val="000000"/>
        </w:rPr>
        <w:t>а</w:t>
      </w:r>
      <w:r w:rsidR="00A81A89" w:rsidRPr="005F2038">
        <w:rPr>
          <w:color w:val="000000"/>
        </w:rPr>
        <w:t>, письменно известив об этом Исполнителя</w:t>
      </w:r>
      <w:r w:rsidR="00EC708C" w:rsidRPr="005F2038">
        <w:rPr>
          <w:color w:val="000000"/>
        </w:rPr>
        <w:t>.</w:t>
      </w:r>
      <w:r w:rsidR="00D035A0" w:rsidRPr="005F2038">
        <w:rPr>
          <w:color w:val="000000"/>
        </w:rPr>
        <w:t xml:space="preserve"> </w:t>
      </w:r>
    </w:p>
    <w:p w:rsidR="008E287F"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За нарушение Заказчиком условий, предусмотренных </w:t>
      </w:r>
      <w:r w:rsidR="00266498" w:rsidRPr="005F2038">
        <w:rPr>
          <w:color w:val="000000"/>
        </w:rPr>
        <w:t>п.</w:t>
      </w:r>
      <w:r w:rsidRPr="005F2038">
        <w:rPr>
          <w:color w:val="000000"/>
        </w:rPr>
        <w:t xml:space="preserve"> 3.</w:t>
      </w:r>
      <w:r w:rsidR="0057749E">
        <w:rPr>
          <w:color w:val="000000"/>
        </w:rPr>
        <w:t>2</w:t>
      </w:r>
      <w:r w:rsidR="00427E80">
        <w:rPr>
          <w:color w:val="000000"/>
        </w:rPr>
        <w:t>.</w:t>
      </w:r>
      <w:r w:rsidRPr="005F2038">
        <w:rPr>
          <w:color w:val="000000"/>
        </w:rPr>
        <w:t xml:space="preserve"> настоящего Договора Исполнитель вправе потребовать от Заказчика выплаты пени в размере 0,1 % от суммы задолженности по Договору за каждый день просрочки платежа, но не более 10 % от суммы </w:t>
      </w:r>
      <w:r w:rsidR="002D17ED" w:rsidRPr="005F2038">
        <w:rPr>
          <w:color w:val="000000"/>
        </w:rPr>
        <w:t>неоплаченного долга</w:t>
      </w:r>
      <w:r w:rsidRPr="005F2038">
        <w:rPr>
          <w:color w:val="000000"/>
        </w:rPr>
        <w:t>.</w:t>
      </w:r>
    </w:p>
    <w:p w:rsidR="005A53A3" w:rsidRPr="002418FA" w:rsidRDefault="005A53A3"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Исполнитель</w:t>
      </w:r>
      <w:r w:rsidRPr="002418FA">
        <w:rPr>
          <w:color w:val="000000"/>
        </w:rPr>
        <w:t xml:space="preserve"> обязан незамедлительно письменно уведомить Заказчика о любом происшествии при выполнении работ в рамках данного </w:t>
      </w:r>
      <w:r w:rsidR="00427E80">
        <w:rPr>
          <w:color w:val="000000"/>
        </w:rPr>
        <w:t>Д</w:t>
      </w:r>
      <w:r w:rsidRPr="002418FA">
        <w:rPr>
          <w:color w:val="000000"/>
        </w:rPr>
        <w:t xml:space="preserve">оговора на территории Заказчика, в том числе повреждении или гибели имущества, аварии, материальном ущербе, профзаболевании или несчастном случае и принимаемых мерах. </w:t>
      </w:r>
    </w:p>
    <w:p w:rsidR="005A53A3" w:rsidRDefault="005A53A3" w:rsidP="00E80DEB">
      <w:pPr>
        <w:tabs>
          <w:tab w:val="left" w:pos="567"/>
        </w:tabs>
        <w:jc w:val="both"/>
      </w:pPr>
      <w:r>
        <w:tab/>
        <w:t>В указанных случаях, если данные последствия вызваны нарушением или ненадлежащим выполнением Исполнителем либо привлекаемыми к выполнению работ субподрядными организациями договорных обязательств</w:t>
      </w:r>
      <w:r w:rsidRPr="00A035A0">
        <w:t xml:space="preserve"> </w:t>
      </w:r>
      <w:r>
        <w:t xml:space="preserve">по соблюдению правил и норм техники безопасности, охраны труда, пожарной, промышленной, радиационной, экологической безопасности и/или обязательных норм и правил, Исполнитель обязан возместить причиненные Заказчику убытки. Помимо убытков, Исполнитель уплачивает Заказчику штраф в следующих размерах:  </w:t>
      </w:r>
    </w:p>
    <w:p w:rsidR="005A53A3" w:rsidRDefault="005A53A3" w:rsidP="00E80DEB">
      <w:pPr>
        <w:numPr>
          <w:ilvl w:val="0"/>
          <w:numId w:val="8"/>
        </w:numPr>
        <w:tabs>
          <w:tab w:val="left" w:pos="567"/>
        </w:tabs>
        <w:ind w:left="0" w:firstLine="0"/>
        <w:jc w:val="both"/>
      </w:pPr>
      <w:r>
        <w:t xml:space="preserve">за каждый случай установления факта заболевания персонала Исполнителя или </w:t>
      </w:r>
      <w:r w:rsidR="00F05ABD">
        <w:t xml:space="preserve">соисполнителя  </w:t>
      </w:r>
      <w:r>
        <w:t xml:space="preserve">на производстве – в размере 5 % от стоимости работ по </w:t>
      </w:r>
      <w:r w:rsidR="00427E80">
        <w:t>Д</w:t>
      </w:r>
      <w:r>
        <w:t>оговору;</w:t>
      </w:r>
    </w:p>
    <w:p w:rsidR="005A53A3" w:rsidRDefault="005A53A3" w:rsidP="00E80DEB">
      <w:pPr>
        <w:numPr>
          <w:ilvl w:val="0"/>
          <w:numId w:val="8"/>
        </w:numPr>
        <w:tabs>
          <w:tab w:val="left" w:pos="567"/>
        </w:tabs>
        <w:ind w:left="0" w:firstLine="0"/>
        <w:jc w:val="both"/>
      </w:pPr>
      <w:r>
        <w:t xml:space="preserve">за каждый  несчастный случай с персоналом Исполнителя или </w:t>
      </w:r>
      <w:r w:rsidR="00F05ABD">
        <w:t xml:space="preserve">соисполнителя  </w:t>
      </w:r>
      <w:r>
        <w:t xml:space="preserve">– в размере 10% от стоимости </w:t>
      </w:r>
      <w:r w:rsidR="00427E80">
        <w:t>Д</w:t>
      </w:r>
      <w:r>
        <w:t>оговора;</w:t>
      </w:r>
    </w:p>
    <w:p w:rsidR="005A53A3" w:rsidRPr="00B643FF" w:rsidRDefault="005A53A3" w:rsidP="00E80DEB">
      <w:pPr>
        <w:numPr>
          <w:ilvl w:val="0"/>
          <w:numId w:val="8"/>
        </w:numPr>
        <w:tabs>
          <w:tab w:val="left" w:pos="567"/>
        </w:tabs>
        <w:ind w:left="0" w:firstLine="0"/>
        <w:jc w:val="both"/>
      </w:pPr>
      <w:r>
        <w:t xml:space="preserve">за каждый факт аварии, допущенной при производстве работ в рамках данного </w:t>
      </w:r>
      <w:r w:rsidR="00427E80">
        <w:t>Д</w:t>
      </w:r>
      <w:r>
        <w:t xml:space="preserve">оговора по вине персонала Исполнителя или </w:t>
      </w:r>
      <w:r w:rsidR="00F05ABD">
        <w:t xml:space="preserve">соисполнителя  </w:t>
      </w:r>
      <w:r w:rsidR="00427E80">
        <w:t>– в размере 10% от стоимости Д</w:t>
      </w:r>
      <w:r>
        <w:t>оговора.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Выплата неустойки и возмещение убытков не освобождают Сторону, нарушившую Договор, от исполнения своих обязательств.</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 исполнение обязательств по Договору на срок действия указанных событий или последствий. 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Обеспечение подготовки, организации и контроля безопасности рабочих мест на ремонтируемом судне, проводимых Исполнителем в соответствии с требованиями законодательных и нормативных актов по охране труда, возлагается на Исполнителя. Исполнитель несет ответственность за оснащение рабочих мест техническими средствами и приспособлениями, необходимыми для обеспечения безопасного производства работ согласно «Правил» и не входящих в калькуляцию, таких как: оборудование освещения рабочих мест, дополнительного освещения других участков судна, выставление ограждений разобранных и ремонтируемых участков, обеспечение безопасных проходов в районах производства ремонтных работ, систематическую уборку рабочих мест и прочих требований безопасности. Несчастные случаи, происшедшие с работниками Исполнителя при производстве ремонтных работ на судне, расследуются согласно действующему «Положению об особенностях расследования несчастных случаев на производстве в отдельных отраслях и организациях». Вопросы взаимоотношений между Исполнителем и Заказчиком при подготовке судна к ремонту и в процессе ремонта регламентируются «Правилами технической эксплуатации морских судов. Основное руководство» (РД 31.20.01-97). Ответственность за остойчивость и непотопляемость судна несет Заказчик. Ответственность за противопожарную безопасность при выполнении огневых работ несут Исполнитель и Заказчик, в соответствии с действующими правилами (РД 31.52.18-87 и РД 31.21.44-88).</w:t>
      </w:r>
    </w:p>
    <w:p w:rsidR="007C6056" w:rsidRPr="005F2038" w:rsidRDefault="007C6056"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lastRenderedPageBreak/>
        <w:t xml:space="preserve">Взаимоотношения сторон при выполнении мероприятий по обеспечению безопасных условий труда регулируются Порядком взаимодействия с </w:t>
      </w:r>
      <w:r w:rsidR="00D4463D" w:rsidRPr="005F2038">
        <w:rPr>
          <w:color w:val="000000"/>
        </w:rPr>
        <w:t>Исполнителем</w:t>
      </w:r>
      <w:r w:rsidRPr="005F2038">
        <w:rPr>
          <w:color w:val="000000"/>
        </w:rPr>
        <w:t xml:space="preserve"> по обеспечению безопасных условий труда при выполнении работ на территории и объектах ФГУП «Атомфлот» (Приложение № </w:t>
      </w:r>
      <w:r w:rsidR="00F05ABD">
        <w:rPr>
          <w:color w:val="000000"/>
        </w:rPr>
        <w:t>4</w:t>
      </w:r>
      <w:r w:rsidRPr="005F2038">
        <w:rPr>
          <w:color w:val="000000"/>
        </w:rPr>
        <w:t>)</w:t>
      </w:r>
      <w:r w:rsidR="00622942" w:rsidRPr="005F2038">
        <w:rPr>
          <w:color w:val="000000"/>
        </w:rPr>
        <w:t>.</w:t>
      </w:r>
    </w:p>
    <w:p w:rsidR="001B27AF" w:rsidRPr="005F2038" w:rsidRDefault="001B27A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В случае расторжения </w:t>
      </w:r>
      <w:r w:rsidR="00266498" w:rsidRPr="005F2038">
        <w:rPr>
          <w:color w:val="000000"/>
        </w:rPr>
        <w:t>Договор</w:t>
      </w:r>
      <w:r w:rsidRPr="005F2038">
        <w:rPr>
          <w:color w:val="000000"/>
        </w:rPr>
        <w:t xml:space="preserve">а по решению суда или по соглашению сторон в силу существенного нарушения Исполнителем условий </w:t>
      </w:r>
      <w:r w:rsidR="00266498" w:rsidRPr="005F2038">
        <w:rPr>
          <w:color w:val="000000"/>
        </w:rPr>
        <w:t>Договор</w:t>
      </w:r>
      <w:r w:rsidRPr="005F2038">
        <w:rPr>
          <w:color w:val="000000"/>
        </w:rPr>
        <w:t>а, информация об Исполнителе заносится в публичный реестр недобросовестных поставщиков</w:t>
      </w:r>
      <w:r w:rsidR="00622942" w:rsidRPr="005F2038">
        <w:rPr>
          <w:color w:val="000000"/>
        </w:rPr>
        <w:t>.</w:t>
      </w:r>
    </w:p>
    <w:p w:rsidR="0057749E" w:rsidRDefault="0057749E" w:rsidP="00FD4408">
      <w:pPr>
        <w:widowControl w:val="0"/>
        <w:numPr>
          <w:ilvl w:val="0"/>
          <w:numId w:val="1"/>
        </w:numPr>
        <w:shd w:val="clear" w:color="auto" w:fill="FFFFFF"/>
        <w:tabs>
          <w:tab w:val="left" w:pos="426"/>
        </w:tabs>
        <w:spacing w:before="160" w:after="60"/>
        <w:ind w:left="873" w:hanging="873"/>
        <w:jc w:val="center"/>
        <w:rPr>
          <w:b/>
          <w:bCs/>
          <w:caps/>
          <w:color w:val="000000"/>
        </w:rPr>
      </w:pPr>
      <w:r>
        <w:rPr>
          <w:b/>
          <w:bCs/>
          <w:caps/>
          <w:color w:val="000000"/>
        </w:rPr>
        <w:t>Условия конфиденциальности</w:t>
      </w:r>
    </w:p>
    <w:p w:rsidR="0057749E" w:rsidRPr="007435AC" w:rsidRDefault="0057749E" w:rsidP="00136C29">
      <w:pPr>
        <w:numPr>
          <w:ilvl w:val="1"/>
          <w:numId w:val="1"/>
        </w:numPr>
        <w:shd w:val="clear" w:color="auto" w:fill="FFFFFF"/>
        <w:tabs>
          <w:tab w:val="left" w:pos="540"/>
        </w:tabs>
        <w:autoSpaceDE w:val="0"/>
        <w:autoSpaceDN w:val="0"/>
        <w:adjustRightInd w:val="0"/>
        <w:ind w:left="0" w:firstLine="0"/>
        <w:jc w:val="both"/>
        <w:rPr>
          <w:color w:val="000000"/>
        </w:rPr>
      </w:pPr>
      <w:r w:rsidRPr="007435AC">
        <w:rPr>
          <w:color w:val="000000"/>
        </w:rPr>
        <w:t>Стороны обязуются обеспечить конфиденциальность сведений, относящихся к предмету настоящего договора</w:t>
      </w:r>
      <w:r>
        <w:rPr>
          <w:color w:val="000000"/>
        </w:rPr>
        <w:t xml:space="preserve"> и</w:t>
      </w:r>
      <w:r w:rsidRPr="007435AC">
        <w:rPr>
          <w:color w:val="000000"/>
        </w:rPr>
        <w:t xml:space="preserve"> ходу его исполнения</w:t>
      </w:r>
      <w:r>
        <w:rPr>
          <w:color w:val="000000"/>
        </w:rPr>
        <w:t xml:space="preserve"> и полученным результатам.</w:t>
      </w:r>
    </w:p>
    <w:p w:rsidR="0057749E" w:rsidRPr="002F690D" w:rsidRDefault="0057749E" w:rsidP="00136C29">
      <w:pPr>
        <w:shd w:val="clear" w:color="auto" w:fill="FFFFFF"/>
        <w:tabs>
          <w:tab w:val="left" w:pos="540"/>
        </w:tabs>
        <w:autoSpaceDE w:val="0"/>
        <w:autoSpaceDN w:val="0"/>
        <w:adjustRightInd w:val="0"/>
        <w:jc w:val="both"/>
        <w:rPr>
          <w:color w:val="000000"/>
        </w:rPr>
      </w:pPr>
      <w:r>
        <w:rPr>
          <w:color w:val="000000"/>
        </w:rPr>
        <w:tab/>
      </w:r>
      <w:r w:rsidRPr="002F690D">
        <w:rPr>
          <w:color w:val="000000"/>
        </w:rPr>
        <w:t>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w:t>
      </w:r>
      <w:r>
        <w:rPr>
          <w:color w:val="000000"/>
        </w:rPr>
        <w:t xml:space="preserve"> иным способом с участием т</w:t>
      </w:r>
      <w:r w:rsidRPr="002F690D">
        <w:rPr>
          <w:color w:val="000000"/>
        </w:rPr>
        <w:t>ретьих</w:t>
      </w:r>
      <w:r>
        <w:rPr>
          <w:color w:val="000000"/>
        </w:rPr>
        <w:t xml:space="preserve"> </w:t>
      </w:r>
      <w:r w:rsidRPr="002F690D">
        <w:rPr>
          <w:color w:val="000000"/>
        </w:rPr>
        <w:t>лиц без согласия Сторон.</w:t>
      </w:r>
    </w:p>
    <w:p w:rsidR="0057749E" w:rsidRPr="002F690D" w:rsidRDefault="0057749E" w:rsidP="00136C29">
      <w:pPr>
        <w:numPr>
          <w:ilvl w:val="1"/>
          <w:numId w:val="1"/>
        </w:numPr>
        <w:shd w:val="clear" w:color="auto" w:fill="FFFFFF"/>
        <w:tabs>
          <w:tab w:val="left" w:pos="540"/>
        </w:tabs>
        <w:autoSpaceDE w:val="0"/>
        <w:autoSpaceDN w:val="0"/>
        <w:adjustRightInd w:val="0"/>
        <w:ind w:left="0" w:firstLine="0"/>
        <w:jc w:val="both"/>
        <w:rPr>
          <w:color w:val="000000"/>
        </w:rPr>
      </w:pPr>
      <w:r w:rsidRPr="002F690D">
        <w:rPr>
          <w:color w:val="000000"/>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rsidR="008E287F" w:rsidRPr="005F2038" w:rsidRDefault="00F05ABD" w:rsidP="00136C29">
      <w:pPr>
        <w:shd w:val="clear" w:color="auto" w:fill="FFFFFF"/>
        <w:tabs>
          <w:tab w:val="left" w:pos="540"/>
        </w:tabs>
        <w:autoSpaceDE w:val="0"/>
        <w:autoSpaceDN w:val="0"/>
        <w:adjustRightInd w:val="0"/>
        <w:jc w:val="both"/>
        <w:rPr>
          <w:color w:val="000000"/>
        </w:rPr>
      </w:pPr>
      <w:r>
        <w:rPr>
          <w:color w:val="000000"/>
        </w:rPr>
        <w:tab/>
      </w:r>
      <w:r w:rsidR="0057749E" w:rsidRPr="002F690D">
        <w:rPr>
          <w:color w:val="000000"/>
        </w:rPr>
        <w:t>При</w:t>
      </w:r>
      <w:bookmarkStart w:id="0" w:name="_GoBack"/>
      <w:bookmarkEnd w:id="0"/>
      <w:r w:rsidR="0057749E" w:rsidRPr="002F690D">
        <w:rPr>
          <w:color w:val="000000"/>
        </w:rPr>
        <w:t xml:space="preserve"> выполнении работ </w:t>
      </w:r>
      <w:r w:rsidR="0057749E">
        <w:rPr>
          <w:color w:val="000000"/>
        </w:rPr>
        <w:t>п</w:t>
      </w:r>
      <w:r w:rsidR="0057749E" w:rsidRPr="002F690D">
        <w:rPr>
          <w:color w:val="000000"/>
        </w:rPr>
        <w:t>о настоящему договору стороны руководствуются Законом Российской Федерации от 21.07.1993</w:t>
      </w:r>
      <w:r w:rsidR="0057749E">
        <w:rPr>
          <w:color w:val="000000"/>
        </w:rPr>
        <w:t xml:space="preserve"> № 5485-1</w:t>
      </w:r>
      <w:r w:rsidR="0057749E" w:rsidRPr="002F690D">
        <w:rPr>
          <w:color w:val="000000"/>
        </w:rPr>
        <w:t xml:space="preserve"> (редакция от 22.08.2004) </w:t>
      </w:r>
      <w:r w:rsidR="0057749E">
        <w:rPr>
          <w:color w:val="000000"/>
        </w:rPr>
        <w:t>«О государственной тайне</w:t>
      </w:r>
      <w:r w:rsidR="00F64500">
        <w:rPr>
          <w:color w:val="000000"/>
        </w:rPr>
        <w:t>»</w:t>
      </w:r>
      <w:r w:rsidR="0057749E">
        <w:rPr>
          <w:color w:val="000000"/>
        </w:rPr>
        <w:t>.</w:t>
      </w:r>
    </w:p>
    <w:p w:rsidR="008E287F" w:rsidRPr="005F2038" w:rsidRDefault="008E287F" w:rsidP="00FD4408">
      <w:pPr>
        <w:numPr>
          <w:ilvl w:val="0"/>
          <w:numId w:val="1"/>
        </w:numPr>
        <w:shd w:val="clear" w:color="auto" w:fill="FFFFFF"/>
        <w:tabs>
          <w:tab w:val="clear" w:pos="876"/>
          <w:tab w:val="num" w:pos="360"/>
        </w:tabs>
        <w:autoSpaceDE w:val="0"/>
        <w:autoSpaceDN w:val="0"/>
        <w:adjustRightInd w:val="0"/>
        <w:spacing w:before="160" w:after="60"/>
        <w:ind w:left="0" w:firstLine="0"/>
        <w:jc w:val="center"/>
        <w:rPr>
          <w:b/>
          <w:color w:val="000000"/>
        </w:rPr>
      </w:pPr>
      <w:r w:rsidRPr="005F2038">
        <w:rPr>
          <w:b/>
          <w:color w:val="000000"/>
        </w:rPr>
        <w:t>СРОК ДЕЙСТВИЯ ДОГОВОРА</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Настоящий Договор вступает в силу</w:t>
      </w:r>
      <w:r w:rsidR="00EF13B4">
        <w:rPr>
          <w:color w:val="000000"/>
        </w:rPr>
        <w:t xml:space="preserve"> </w:t>
      </w:r>
      <w:r w:rsidRPr="005F2038">
        <w:rPr>
          <w:color w:val="000000"/>
        </w:rPr>
        <w:t xml:space="preserve">с момента </w:t>
      </w:r>
      <w:r w:rsidR="00A41BAD">
        <w:rPr>
          <w:color w:val="000000"/>
        </w:rPr>
        <w:t xml:space="preserve">его </w:t>
      </w:r>
      <w:r w:rsidRPr="005F2038">
        <w:rPr>
          <w:color w:val="000000"/>
        </w:rPr>
        <w:t>подписания</w:t>
      </w:r>
      <w:r w:rsidR="001D6E59">
        <w:rPr>
          <w:color w:val="000000"/>
        </w:rPr>
        <w:t xml:space="preserve"> </w:t>
      </w:r>
      <w:r w:rsidRPr="005F2038">
        <w:rPr>
          <w:color w:val="000000"/>
        </w:rPr>
        <w:t>Сторонами и действует до полного исполнения Сторонами своих обязательств по Договору.</w:t>
      </w:r>
    </w:p>
    <w:p w:rsidR="008E287F" w:rsidRPr="005F2038" w:rsidRDefault="008E287F" w:rsidP="00FD4408">
      <w:pPr>
        <w:numPr>
          <w:ilvl w:val="0"/>
          <w:numId w:val="1"/>
        </w:numPr>
        <w:shd w:val="clear" w:color="auto" w:fill="FFFFFF"/>
        <w:tabs>
          <w:tab w:val="clear" w:pos="876"/>
          <w:tab w:val="num" w:pos="360"/>
        </w:tabs>
        <w:autoSpaceDE w:val="0"/>
        <w:autoSpaceDN w:val="0"/>
        <w:adjustRightInd w:val="0"/>
        <w:spacing w:before="160" w:after="60"/>
        <w:ind w:left="0" w:firstLine="0"/>
        <w:jc w:val="center"/>
        <w:rPr>
          <w:b/>
          <w:color w:val="000000"/>
        </w:rPr>
      </w:pPr>
      <w:r w:rsidRPr="005F2038">
        <w:rPr>
          <w:b/>
          <w:color w:val="000000"/>
        </w:rPr>
        <w:t>РАЗРЕШЕНИЕ СПОРОВ</w:t>
      </w:r>
    </w:p>
    <w:p w:rsidR="003F1CE5"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Все споры или разногласия, возникающие между Сторонами по настоящему Договору или в связи с ним, разрешаются путем переговоров</w:t>
      </w:r>
      <w:r w:rsidR="003F1CE5" w:rsidRPr="005F2038">
        <w:rPr>
          <w:color w:val="000000"/>
        </w:rPr>
        <w:t>.</w:t>
      </w:r>
      <w:r w:rsidRPr="005F2038">
        <w:rPr>
          <w:color w:val="000000"/>
        </w:rPr>
        <w:t xml:space="preserve"> </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w:t>
      </w:r>
      <w:r w:rsidR="00D035A0" w:rsidRPr="005F2038">
        <w:rPr>
          <w:color w:val="000000"/>
        </w:rPr>
        <w:t xml:space="preserve"> </w:t>
      </w:r>
      <w:r w:rsidRPr="005F2038">
        <w:rPr>
          <w:color w:val="000000"/>
        </w:rPr>
        <w:t>случае</w:t>
      </w:r>
      <w:r w:rsidR="00D035A0" w:rsidRPr="005F2038">
        <w:rPr>
          <w:color w:val="000000"/>
        </w:rPr>
        <w:t xml:space="preserve"> </w:t>
      </w:r>
      <w:r w:rsidRPr="005F2038">
        <w:rPr>
          <w:color w:val="000000"/>
        </w:rPr>
        <w:t>невозможности</w:t>
      </w:r>
      <w:r w:rsidR="00D035A0" w:rsidRPr="005F2038">
        <w:rPr>
          <w:color w:val="000000"/>
        </w:rPr>
        <w:t xml:space="preserve"> </w:t>
      </w:r>
      <w:r w:rsidRPr="005F2038">
        <w:rPr>
          <w:color w:val="000000"/>
        </w:rPr>
        <w:t>разрешения</w:t>
      </w:r>
      <w:r w:rsidR="00D035A0" w:rsidRPr="005F2038">
        <w:rPr>
          <w:color w:val="000000"/>
        </w:rPr>
        <w:t xml:space="preserve"> </w:t>
      </w:r>
      <w:r w:rsidRPr="005F2038">
        <w:rPr>
          <w:color w:val="000000"/>
        </w:rPr>
        <w:t>разногласий</w:t>
      </w:r>
      <w:r w:rsidR="00D035A0" w:rsidRPr="005F2038">
        <w:rPr>
          <w:color w:val="000000"/>
        </w:rPr>
        <w:t xml:space="preserve"> </w:t>
      </w:r>
      <w:r w:rsidRPr="005F2038">
        <w:rPr>
          <w:color w:val="000000"/>
        </w:rPr>
        <w:t>путем</w:t>
      </w:r>
      <w:r w:rsidR="00D035A0" w:rsidRPr="005F2038">
        <w:rPr>
          <w:color w:val="000000"/>
        </w:rPr>
        <w:t xml:space="preserve"> </w:t>
      </w:r>
      <w:r w:rsidRPr="005F2038">
        <w:rPr>
          <w:color w:val="000000"/>
        </w:rPr>
        <w:t>переговоров</w:t>
      </w:r>
      <w:r w:rsidR="00D035A0" w:rsidRPr="005F2038">
        <w:rPr>
          <w:color w:val="000000"/>
        </w:rPr>
        <w:t xml:space="preserve"> </w:t>
      </w:r>
      <w:r w:rsidRPr="005F2038">
        <w:rPr>
          <w:color w:val="000000"/>
        </w:rPr>
        <w:t>они подлежат рассмотрению в Арбитражном суде Мурманской области.</w:t>
      </w:r>
    </w:p>
    <w:p w:rsidR="008E287F" w:rsidRPr="005F2038" w:rsidRDefault="008E287F" w:rsidP="00FD4408">
      <w:pPr>
        <w:numPr>
          <w:ilvl w:val="0"/>
          <w:numId w:val="1"/>
        </w:numPr>
        <w:shd w:val="clear" w:color="auto" w:fill="FFFFFF"/>
        <w:tabs>
          <w:tab w:val="clear" w:pos="876"/>
          <w:tab w:val="num" w:pos="360"/>
        </w:tabs>
        <w:autoSpaceDE w:val="0"/>
        <w:autoSpaceDN w:val="0"/>
        <w:adjustRightInd w:val="0"/>
        <w:spacing w:before="160" w:after="60"/>
        <w:ind w:left="0" w:firstLine="0"/>
        <w:jc w:val="center"/>
        <w:rPr>
          <w:b/>
          <w:color w:val="000000"/>
        </w:rPr>
      </w:pPr>
      <w:r w:rsidRPr="005F2038">
        <w:rPr>
          <w:b/>
          <w:color w:val="000000"/>
        </w:rPr>
        <w:t>ЗАКЛЮЧИТЕЛЬНЫЕ ПОЛОЖЕНИЯ</w:t>
      </w:r>
    </w:p>
    <w:p w:rsidR="008E287F" w:rsidRPr="005F2038" w:rsidRDefault="00F718B4" w:rsidP="00E80DEB">
      <w:pPr>
        <w:numPr>
          <w:ilvl w:val="1"/>
          <w:numId w:val="1"/>
        </w:numPr>
        <w:shd w:val="clear" w:color="auto" w:fill="FFFFFF"/>
        <w:tabs>
          <w:tab w:val="left" w:pos="540"/>
        </w:tabs>
        <w:autoSpaceDE w:val="0"/>
        <w:autoSpaceDN w:val="0"/>
        <w:adjustRightInd w:val="0"/>
        <w:ind w:left="0" w:firstLine="0"/>
        <w:jc w:val="both"/>
        <w:rPr>
          <w:color w:val="000000"/>
        </w:rPr>
      </w:pPr>
      <w:r>
        <w:rPr>
          <w:color w:val="000000"/>
        </w:rPr>
        <w:t>При заключении и реализации договора</w:t>
      </w:r>
      <w:r w:rsidR="00431A09">
        <w:rPr>
          <w:color w:val="000000"/>
        </w:rPr>
        <w:t>, а также в</w:t>
      </w:r>
      <w:r w:rsidR="008E287F" w:rsidRPr="005F2038">
        <w:rPr>
          <w:color w:val="000000"/>
        </w:rPr>
        <w:t>о</w:t>
      </w:r>
      <w:r w:rsidR="00D035A0" w:rsidRPr="005F2038">
        <w:rPr>
          <w:color w:val="000000"/>
        </w:rPr>
        <w:t xml:space="preserve"> </w:t>
      </w:r>
      <w:r w:rsidR="008E287F" w:rsidRPr="005F2038">
        <w:rPr>
          <w:color w:val="000000"/>
        </w:rPr>
        <w:t>всем</w:t>
      </w:r>
      <w:r w:rsidR="00D035A0" w:rsidRPr="005F2038">
        <w:rPr>
          <w:color w:val="000000"/>
        </w:rPr>
        <w:t xml:space="preserve"> </w:t>
      </w:r>
      <w:r w:rsidR="008E287F" w:rsidRPr="005F2038">
        <w:rPr>
          <w:color w:val="000000"/>
        </w:rPr>
        <w:t>остальном,</w:t>
      </w:r>
      <w:r w:rsidR="00D035A0" w:rsidRPr="005F2038">
        <w:rPr>
          <w:color w:val="000000"/>
        </w:rPr>
        <w:t xml:space="preserve"> </w:t>
      </w:r>
      <w:r w:rsidR="008E287F" w:rsidRPr="005F2038">
        <w:rPr>
          <w:color w:val="000000"/>
        </w:rPr>
        <w:t>что</w:t>
      </w:r>
      <w:r w:rsidR="00D035A0" w:rsidRPr="005F2038">
        <w:rPr>
          <w:color w:val="000000"/>
        </w:rPr>
        <w:t xml:space="preserve"> </w:t>
      </w:r>
      <w:r w:rsidR="008E287F" w:rsidRPr="005F2038">
        <w:rPr>
          <w:color w:val="000000"/>
        </w:rPr>
        <w:t>не</w:t>
      </w:r>
      <w:r w:rsidR="00D035A0" w:rsidRPr="005F2038">
        <w:rPr>
          <w:color w:val="000000"/>
        </w:rPr>
        <w:t xml:space="preserve"> </w:t>
      </w:r>
      <w:r w:rsidR="008E287F" w:rsidRPr="005F2038">
        <w:rPr>
          <w:color w:val="000000"/>
        </w:rPr>
        <w:t>предусмотрено</w:t>
      </w:r>
      <w:r w:rsidR="00D035A0" w:rsidRPr="005F2038">
        <w:rPr>
          <w:color w:val="000000"/>
        </w:rPr>
        <w:t xml:space="preserve"> </w:t>
      </w:r>
      <w:r w:rsidR="008E287F" w:rsidRPr="005F2038">
        <w:rPr>
          <w:color w:val="000000"/>
        </w:rPr>
        <w:t>настоящим</w:t>
      </w:r>
      <w:r w:rsidR="00D035A0" w:rsidRPr="005F2038">
        <w:rPr>
          <w:color w:val="000000"/>
        </w:rPr>
        <w:t xml:space="preserve"> </w:t>
      </w:r>
      <w:r w:rsidR="008E287F" w:rsidRPr="005F2038">
        <w:rPr>
          <w:color w:val="000000"/>
        </w:rPr>
        <w:t>Договором,</w:t>
      </w:r>
      <w:r w:rsidR="00D035A0" w:rsidRPr="005F2038">
        <w:rPr>
          <w:color w:val="000000"/>
        </w:rPr>
        <w:t xml:space="preserve"> </w:t>
      </w:r>
      <w:r w:rsidR="008E287F" w:rsidRPr="005F2038">
        <w:rPr>
          <w:color w:val="000000"/>
        </w:rPr>
        <w:t>Стороны руководствуются действующим законодательством Российской Федерации.</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Любые изменения и дополнения к настоящему Договору</w:t>
      </w:r>
      <w:r w:rsidR="00432531" w:rsidRPr="005F2038">
        <w:rPr>
          <w:color w:val="000000"/>
        </w:rPr>
        <w:t xml:space="preserve">, за исключением случаев, </w:t>
      </w:r>
      <w:r w:rsidR="00D035A0" w:rsidRPr="005F2038">
        <w:rPr>
          <w:color w:val="000000"/>
        </w:rPr>
        <w:t>прямо предусмотренных настоящим Договором или действующим законодательством РФ</w:t>
      </w:r>
      <w:r w:rsidR="00432531" w:rsidRPr="005F2038">
        <w:rPr>
          <w:color w:val="000000"/>
        </w:rPr>
        <w:t>,</w:t>
      </w:r>
      <w:r w:rsidR="00D035A0" w:rsidRPr="005F2038">
        <w:rPr>
          <w:color w:val="000000"/>
        </w:rPr>
        <w:t xml:space="preserve"> </w:t>
      </w:r>
      <w:r w:rsidRPr="005F2038">
        <w:rPr>
          <w:color w:val="000000"/>
        </w:rPr>
        <w:t>действительны при условии</w:t>
      </w:r>
      <w:r w:rsidR="00432531" w:rsidRPr="005F2038">
        <w:rPr>
          <w:color w:val="000000"/>
        </w:rPr>
        <w:t xml:space="preserve">, </w:t>
      </w:r>
      <w:r w:rsidRPr="005F2038">
        <w:rPr>
          <w:color w:val="000000"/>
        </w:rPr>
        <w:t xml:space="preserve">если они </w:t>
      </w:r>
      <w:r w:rsidR="00BB5581" w:rsidRPr="005F2038">
        <w:rPr>
          <w:color w:val="000000"/>
        </w:rPr>
        <w:t xml:space="preserve">оформлены путем подписания Сторонами дополнительного соглашения к </w:t>
      </w:r>
      <w:r w:rsidR="00266498" w:rsidRPr="005F2038">
        <w:rPr>
          <w:color w:val="000000"/>
        </w:rPr>
        <w:t>Договор</w:t>
      </w:r>
      <w:r w:rsidR="00BB5581" w:rsidRPr="005F2038">
        <w:rPr>
          <w:color w:val="000000"/>
        </w:rPr>
        <w:t>у</w:t>
      </w:r>
      <w:r w:rsidRPr="005F2038">
        <w:rPr>
          <w:color w:val="000000"/>
        </w:rPr>
        <w:t>.</w:t>
      </w:r>
    </w:p>
    <w:p w:rsidR="008E287F" w:rsidRPr="005F2038" w:rsidRDefault="008E287F"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Факсимильное</w:t>
      </w:r>
      <w:r w:rsidR="00D035A0" w:rsidRPr="005F2038">
        <w:rPr>
          <w:color w:val="000000"/>
        </w:rPr>
        <w:t xml:space="preserve"> </w:t>
      </w:r>
      <w:r w:rsidRPr="005F2038">
        <w:rPr>
          <w:color w:val="000000"/>
        </w:rPr>
        <w:t>воспроизведение</w:t>
      </w:r>
      <w:r w:rsidR="00D035A0" w:rsidRPr="005F2038">
        <w:rPr>
          <w:color w:val="000000"/>
        </w:rPr>
        <w:t xml:space="preserve"> </w:t>
      </w:r>
      <w:r w:rsidRPr="005F2038">
        <w:rPr>
          <w:color w:val="000000"/>
        </w:rPr>
        <w:t>документов</w:t>
      </w:r>
      <w:r w:rsidR="00D035A0" w:rsidRPr="005F2038">
        <w:rPr>
          <w:color w:val="000000"/>
        </w:rPr>
        <w:t xml:space="preserve"> </w:t>
      </w:r>
      <w:r w:rsidRPr="005F2038">
        <w:rPr>
          <w:color w:val="000000"/>
        </w:rPr>
        <w:t>имеет</w:t>
      </w:r>
      <w:r w:rsidR="00D035A0" w:rsidRPr="005F2038">
        <w:rPr>
          <w:color w:val="000000"/>
        </w:rPr>
        <w:t xml:space="preserve"> </w:t>
      </w:r>
      <w:r w:rsidRPr="005F2038">
        <w:rPr>
          <w:color w:val="000000"/>
        </w:rPr>
        <w:t>юридическую</w:t>
      </w:r>
      <w:r w:rsidR="00D035A0" w:rsidRPr="005F2038">
        <w:rPr>
          <w:color w:val="000000"/>
        </w:rPr>
        <w:t xml:space="preserve"> </w:t>
      </w:r>
      <w:r w:rsidRPr="005F2038">
        <w:rPr>
          <w:color w:val="000000"/>
        </w:rPr>
        <w:t>силу</w:t>
      </w:r>
      <w:r w:rsidR="00D035A0" w:rsidRPr="005F2038">
        <w:rPr>
          <w:color w:val="000000"/>
        </w:rPr>
        <w:t xml:space="preserve"> </w:t>
      </w:r>
      <w:r w:rsidRPr="005F2038">
        <w:rPr>
          <w:color w:val="000000"/>
        </w:rPr>
        <w:t>при условии последующего предоставления их оригиналов.</w:t>
      </w:r>
    </w:p>
    <w:p w:rsidR="009A20F9" w:rsidRPr="005F2038" w:rsidRDefault="009A20F9"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В случае изменения платежных реквизитов, адресов,</w:t>
      </w:r>
      <w:r w:rsidR="009333FE" w:rsidRPr="005F2038">
        <w:rPr>
          <w:color w:val="000000"/>
        </w:rPr>
        <w:t xml:space="preserve"> других организационно-правовых изменениях</w:t>
      </w:r>
      <w:r w:rsidR="00D035A0" w:rsidRPr="005F2038">
        <w:rPr>
          <w:color w:val="000000"/>
        </w:rPr>
        <w:t xml:space="preserve"> </w:t>
      </w:r>
      <w:r w:rsidRPr="005F2038">
        <w:rPr>
          <w:color w:val="000000"/>
        </w:rPr>
        <w:t xml:space="preserve">стороны </w:t>
      </w:r>
      <w:r w:rsidR="009333FE" w:rsidRPr="005F2038">
        <w:rPr>
          <w:color w:val="000000"/>
        </w:rPr>
        <w:t xml:space="preserve">незамедлительно </w:t>
      </w:r>
      <w:r w:rsidRPr="005F2038">
        <w:rPr>
          <w:color w:val="000000"/>
        </w:rPr>
        <w:t xml:space="preserve">уведомляют друг друга об этом путем направления письма за подписью руководителя организации </w:t>
      </w:r>
      <w:r w:rsidR="003C6DAA" w:rsidRPr="005F2038">
        <w:rPr>
          <w:color w:val="000000"/>
        </w:rPr>
        <w:t xml:space="preserve">Исполнителя </w:t>
      </w:r>
      <w:r w:rsidRPr="005F2038">
        <w:rPr>
          <w:color w:val="000000"/>
        </w:rPr>
        <w:t xml:space="preserve">или Заказчика, содержащего полные и точные сведения о </w:t>
      </w:r>
      <w:r w:rsidR="00A548B4" w:rsidRPr="005F2038">
        <w:rPr>
          <w:color w:val="000000"/>
        </w:rPr>
        <w:t>новых адресах, платежных реквизитах и иных организационно-правовых изменениях</w:t>
      </w:r>
      <w:r w:rsidRPr="005F2038">
        <w:rPr>
          <w:color w:val="000000"/>
        </w:rPr>
        <w:t>.</w:t>
      </w:r>
    </w:p>
    <w:p w:rsidR="009A20F9" w:rsidRPr="005F2038" w:rsidRDefault="00C61830" w:rsidP="00E80DEB">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 xml:space="preserve">Исполнитель </w:t>
      </w:r>
      <w:r w:rsidR="009A20F9" w:rsidRPr="005F2038">
        <w:rPr>
          <w:color w:val="000000"/>
        </w:rPr>
        <w:t>гарантирует, что сведения в отношении</w:t>
      </w:r>
      <w:r w:rsidR="00D035A0" w:rsidRPr="005F2038">
        <w:rPr>
          <w:color w:val="000000"/>
        </w:rPr>
        <w:t xml:space="preserve"> </w:t>
      </w:r>
      <w:r w:rsidR="009A20F9" w:rsidRPr="005F2038">
        <w:rPr>
          <w:color w:val="000000"/>
        </w:rPr>
        <w:t xml:space="preserve">всей цепочки собственников и руководителей, включая бенефициаров (в том числе конечных), </w:t>
      </w:r>
      <w:r w:rsidR="003C6DAA" w:rsidRPr="005F2038">
        <w:rPr>
          <w:color w:val="000000"/>
        </w:rPr>
        <w:t>Исполнителя</w:t>
      </w:r>
      <w:r w:rsidR="009A20F9" w:rsidRPr="005F2038">
        <w:rPr>
          <w:color w:val="000000"/>
        </w:rPr>
        <w:t xml:space="preserve">, направленные с адреса электронной почты </w:t>
      </w:r>
      <w:r w:rsidR="00BD41C4" w:rsidRPr="005F2038">
        <w:rPr>
          <w:color w:val="000000"/>
        </w:rPr>
        <w:t xml:space="preserve">Исполнителя </w:t>
      </w:r>
      <w:r w:rsidR="00183480">
        <w:rPr>
          <w:color w:val="000000"/>
        </w:rPr>
        <w:t>___</w:t>
      </w:r>
      <w:r w:rsidR="009A20F9" w:rsidRPr="005F2038">
        <w:rPr>
          <w:color w:val="000000"/>
        </w:rPr>
        <w:t>@</w:t>
      </w:r>
      <w:r w:rsidR="00183480">
        <w:rPr>
          <w:color w:val="000000"/>
        </w:rPr>
        <w:t>___</w:t>
      </w:r>
      <w:r w:rsidR="00BD41C4" w:rsidRPr="005F2038">
        <w:rPr>
          <w:color w:val="000000"/>
        </w:rPr>
        <w:t xml:space="preserve"> </w:t>
      </w:r>
      <w:r w:rsidR="009A20F9" w:rsidRPr="005F2038">
        <w:rPr>
          <w:color w:val="000000"/>
        </w:rPr>
        <w:t>на адрес электронной почты Заказчика</w:t>
      </w:r>
      <w:r w:rsidR="005D185E" w:rsidRPr="005F2038">
        <w:rPr>
          <w:color w:val="000000"/>
        </w:rPr>
        <w:t xml:space="preserve"> general@rosatomflot.ru</w:t>
      </w:r>
      <w:r w:rsidR="00370D2D" w:rsidRPr="005F2038">
        <w:rPr>
          <w:color w:val="000000"/>
        </w:rPr>
        <w:t>,</w:t>
      </w:r>
      <w:r w:rsidR="009A20F9" w:rsidRPr="005F2038">
        <w:rPr>
          <w:color w:val="000000"/>
        </w:rPr>
        <w:t xml:space="preserve"> (далее – Сведения) являются полными, точными и достоверными.</w:t>
      </w:r>
    </w:p>
    <w:p w:rsidR="009A20F9" w:rsidRPr="005F2038" w:rsidRDefault="009A20F9"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При изменении Сведений </w:t>
      </w:r>
      <w:r w:rsidR="003C6DAA" w:rsidRPr="005F2038">
        <w:rPr>
          <w:rFonts w:ascii="Times New Roman" w:hAnsi="Times New Roman" w:cs="Times New Roman"/>
          <w:color w:val="000000"/>
          <w:sz w:val="24"/>
          <w:szCs w:val="24"/>
        </w:rPr>
        <w:t>Исполнител</w:t>
      </w:r>
      <w:r w:rsidR="00432531" w:rsidRPr="005F2038">
        <w:rPr>
          <w:rFonts w:ascii="Times New Roman" w:hAnsi="Times New Roman" w:cs="Times New Roman"/>
          <w:color w:val="000000"/>
          <w:sz w:val="24"/>
          <w:szCs w:val="24"/>
        </w:rPr>
        <w:t>ь</w:t>
      </w:r>
      <w:r w:rsidR="003C6DAA" w:rsidRPr="005F2038">
        <w:rPr>
          <w:color w:val="000000"/>
        </w:rPr>
        <w:t xml:space="preserve"> </w:t>
      </w:r>
      <w:r w:rsidRPr="005F2038">
        <w:rPr>
          <w:rFonts w:ascii="Times New Roman" w:hAnsi="Times New Roman" w:cs="Times New Roman"/>
          <w:sz w:val="24"/>
          <w:szCs w:val="24"/>
        </w:rPr>
        <w:t>обязан</w:t>
      </w:r>
      <w:r w:rsidR="0000373B" w:rsidRPr="005F2038">
        <w:rPr>
          <w:rFonts w:ascii="Times New Roman" w:hAnsi="Times New Roman" w:cs="Times New Roman"/>
          <w:sz w:val="24"/>
          <w:szCs w:val="24"/>
        </w:rPr>
        <w:t xml:space="preserve"> </w:t>
      </w:r>
      <w:r w:rsidRPr="005F2038">
        <w:rPr>
          <w:rFonts w:ascii="Times New Roman" w:hAnsi="Times New Roman" w:cs="Times New Roman"/>
          <w:sz w:val="24"/>
          <w:szCs w:val="24"/>
        </w:rPr>
        <w:t xml:space="preserve">не позднее </w:t>
      </w:r>
      <w:r w:rsidR="00183480">
        <w:rPr>
          <w:rFonts w:ascii="Times New Roman" w:hAnsi="Times New Roman" w:cs="Times New Roman"/>
          <w:sz w:val="24"/>
          <w:szCs w:val="24"/>
        </w:rPr>
        <w:t>5 (пяти)</w:t>
      </w:r>
      <w:r w:rsidRPr="005F2038">
        <w:rPr>
          <w:rFonts w:ascii="Times New Roman" w:hAnsi="Times New Roman" w:cs="Times New Roman"/>
          <w:sz w:val="24"/>
          <w:szCs w:val="24"/>
        </w:rPr>
        <w:t xml:space="preserve"> дней с момента таких изменений направить Заказчику соответствующее письменное уведомление с приложением копий </w:t>
      </w:r>
      <w:r w:rsidRPr="005F2038">
        <w:rPr>
          <w:rFonts w:ascii="Times New Roman" w:hAnsi="Times New Roman" w:cs="Times New Roman"/>
          <w:sz w:val="24"/>
          <w:szCs w:val="24"/>
        </w:rPr>
        <w:lastRenderedPageBreak/>
        <w:t xml:space="preserve">подтверждающих документов, заверенных нотариусом или уполномоченным должностным лицом </w:t>
      </w:r>
      <w:r w:rsidR="00BD41C4" w:rsidRPr="005F2038">
        <w:rPr>
          <w:rFonts w:ascii="Times New Roman" w:hAnsi="Times New Roman" w:cs="Times New Roman"/>
          <w:sz w:val="24"/>
          <w:szCs w:val="24"/>
        </w:rPr>
        <w:t>Исполнителя</w:t>
      </w:r>
      <w:r w:rsidRPr="005F2038">
        <w:rPr>
          <w:rFonts w:ascii="Times New Roman" w:hAnsi="Times New Roman" w:cs="Times New Roman"/>
          <w:sz w:val="24"/>
          <w:szCs w:val="24"/>
        </w:rPr>
        <w:t>.</w:t>
      </w:r>
    </w:p>
    <w:p w:rsidR="009A20F9" w:rsidRPr="005F2038" w:rsidRDefault="00BD41C4"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 xml:space="preserve">Исполнитель </w:t>
      </w:r>
      <w:r w:rsidR="009A20F9" w:rsidRPr="005F2038">
        <w:rPr>
          <w:rFonts w:ascii="Times New Roman" w:hAnsi="Times New Roman" w:cs="Times New Roman"/>
          <w:sz w:val="24"/>
          <w:szCs w:val="24"/>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sidR="003C6DAA" w:rsidRPr="005F2038">
        <w:rPr>
          <w:rFonts w:ascii="Times New Roman" w:hAnsi="Times New Roman" w:cs="Times New Roman"/>
          <w:color w:val="000000"/>
          <w:sz w:val="24"/>
          <w:szCs w:val="24"/>
        </w:rPr>
        <w:t>Исполнитель</w:t>
      </w:r>
      <w:r w:rsidR="003C6DAA" w:rsidRPr="005F2038">
        <w:rPr>
          <w:color w:val="000000"/>
        </w:rPr>
        <w:t xml:space="preserve"> </w:t>
      </w:r>
      <w:r w:rsidR="009A20F9" w:rsidRPr="005F2038">
        <w:rPr>
          <w:rFonts w:ascii="Times New Roman" w:hAnsi="Times New Roman" w:cs="Times New Roman"/>
          <w:sz w:val="24"/>
          <w:szCs w:val="24"/>
        </w:rPr>
        <w:t>освобождает Заказчика от любой ответственности в связи с Раскрытием, в том числе</w:t>
      </w:r>
      <w:r w:rsidR="00432531" w:rsidRPr="005F2038">
        <w:rPr>
          <w:rFonts w:ascii="Times New Roman" w:hAnsi="Times New Roman" w:cs="Times New Roman"/>
          <w:sz w:val="24"/>
          <w:szCs w:val="24"/>
        </w:rPr>
        <w:t>,</w:t>
      </w:r>
      <w:r w:rsidR="009A20F9" w:rsidRPr="005F2038">
        <w:rPr>
          <w:rFonts w:ascii="Times New Roman" w:hAnsi="Times New Roman" w:cs="Times New Roman"/>
          <w:sz w:val="24"/>
          <w:szCs w:val="24"/>
        </w:rPr>
        <w:t xml:space="preserve"> возмещает Заказчику убытки, понесенные в связи с предъявлен</w:t>
      </w:r>
      <w:r w:rsidR="00432531" w:rsidRPr="005F2038">
        <w:rPr>
          <w:rFonts w:ascii="Times New Roman" w:hAnsi="Times New Roman" w:cs="Times New Roman"/>
          <w:sz w:val="24"/>
          <w:szCs w:val="24"/>
        </w:rPr>
        <w:t>ием</w:t>
      </w:r>
      <w:r w:rsidR="009A20F9" w:rsidRPr="005F2038">
        <w:rPr>
          <w:rFonts w:ascii="Times New Roman" w:hAnsi="Times New Roman" w:cs="Times New Roman"/>
          <w:sz w:val="24"/>
          <w:szCs w:val="24"/>
        </w:rPr>
        <w:t xml:space="preserve"> Заказчик</w:t>
      </w:r>
      <w:r w:rsidR="00183480">
        <w:rPr>
          <w:rFonts w:ascii="Times New Roman" w:hAnsi="Times New Roman" w:cs="Times New Roman"/>
          <w:sz w:val="24"/>
          <w:szCs w:val="24"/>
        </w:rPr>
        <w:t>у</w:t>
      </w:r>
      <w:r w:rsidR="009A20F9" w:rsidRPr="005F2038">
        <w:rPr>
          <w:rFonts w:ascii="Times New Roman" w:hAnsi="Times New Roman" w:cs="Times New Roman"/>
          <w:sz w:val="24"/>
          <w:szCs w:val="24"/>
        </w:rPr>
        <w:t xml:space="preserve"> претензий, исков и требований любыми третьими лицами, чьи права были или могли быть нарушены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таким Раскрытием.</w:t>
      </w:r>
    </w:p>
    <w:p w:rsidR="009A20F9" w:rsidRPr="005F2038" w:rsidRDefault="00BD41C4" w:rsidP="00E80DEB">
      <w:pPr>
        <w:pStyle w:val="aa"/>
        <w:ind w:firstLine="567"/>
        <w:jc w:val="both"/>
        <w:rPr>
          <w:rFonts w:ascii="Times New Roman" w:hAnsi="Times New Roman" w:cs="Times New Roman"/>
          <w:sz w:val="24"/>
          <w:szCs w:val="24"/>
        </w:rPr>
      </w:pPr>
      <w:r w:rsidRPr="005F2038">
        <w:rPr>
          <w:rFonts w:ascii="Times New Roman" w:hAnsi="Times New Roman" w:cs="Times New Roman"/>
          <w:color w:val="000000"/>
          <w:sz w:val="24"/>
          <w:szCs w:val="24"/>
        </w:rPr>
        <w:t xml:space="preserve">Исполнитель </w:t>
      </w:r>
      <w:r w:rsidR="009A20F9" w:rsidRPr="005F2038">
        <w:rPr>
          <w:rFonts w:ascii="Times New Roman" w:hAnsi="Times New Roman" w:cs="Times New Roman"/>
          <w:sz w:val="24"/>
          <w:szCs w:val="24"/>
        </w:rPr>
        <w:t xml:space="preserve">и Заказчик подтверждают, что условия настоящего </w:t>
      </w:r>
      <w:r w:rsidRPr="005F2038">
        <w:rPr>
          <w:rFonts w:ascii="Times New Roman" w:hAnsi="Times New Roman" w:cs="Times New Roman"/>
          <w:sz w:val="24"/>
          <w:szCs w:val="24"/>
        </w:rPr>
        <w:t xml:space="preserve">Договора </w:t>
      </w:r>
      <w:r w:rsidR="009A20F9" w:rsidRPr="005F2038">
        <w:rPr>
          <w:rFonts w:ascii="Times New Roman" w:hAnsi="Times New Roman" w:cs="Times New Roman"/>
          <w:sz w:val="24"/>
          <w:szCs w:val="24"/>
        </w:rPr>
        <w:t>о предоставлении Сведений</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 о поддержании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их актуальными</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признаны</w:t>
      </w:r>
      <w:r w:rsidR="00D035A0" w:rsidRPr="005F2038">
        <w:rPr>
          <w:rFonts w:ascii="Times New Roman" w:hAnsi="Times New Roman" w:cs="Times New Roman"/>
          <w:sz w:val="24"/>
          <w:szCs w:val="24"/>
        </w:rPr>
        <w:t xml:space="preserve"> </w:t>
      </w:r>
      <w:r w:rsidR="009A20F9" w:rsidRPr="005F2038">
        <w:rPr>
          <w:rFonts w:ascii="Times New Roman" w:hAnsi="Times New Roman" w:cs="Times New Roman"/>
          <w:sz w:val="24"/>
          <w:szCs w:val="24"/>
        </w:rPr>
        <w:t xml:space="preserve">ими существенными условиями настоящего </w:t>
      </w:r>
      <w:r w:rsidR="00266498" w:rsidRPr="005F2038">
        <w:rPr>
          <w:rFonts w:ascii="Times New Roman" w:hAnsi="Times New Roman" w:cs="Times New Roman"/>
          <w:sz w:val="24"/>
          <w:szCs w:val="24"/>
        </w:rPr>
        <w:t>Договор</w:t>
      </w:r>
      <w:r w:rsidRPr="005F2038">
        <w:rPr>
          <w:rFonts w:ascii="Times New Roman" w:hAnsi="Times New Roman" w:cs="Times New Roman"/>
          <w:sz w:val="24"/>
          <w:szCs w:val="24"/>
        </w:rPr>
        <w:t xml:space="preserve">а </w:t>
      </w:r>
      <w:r w:rsidR="009A20F9" w:rsidRPr="005F2038">
        <w:rPr>
          <w:rFonts w:ascii="Times New Roman" w:hAnsi="Times New Roman" w:cs="Times New Roman"/>
          <w:sz w:val="24"/>
          <w:szCs w:val="24"/>
        </w:rPr>
        <w:t>в соответствии со статьей 432 Гражданского кодекса Российской Федерации.</w:t>
      </w:r>
    </w:p>
    <w:p w:rsidR="009A20F9" w:rsidRDefault="009A20F9" w:rsidP="00E80DEB">
      <w:pPr>
        <w:pStyle w:val="aa"/>
        <w:ind w:firstLine="567"/>
        <w:jc w:val="both"/>
        <w:rPr>
          <w:rFonts w:ascii="Times New Roman" w:hAnsi="Times New Roman" w:cs="Times New Roman"/>
          <w:sz w:val="24"/>
          <w:szCs w:val="24"/>
        </w:rPr>
      </w:pPr>
      <w:r w:rsidRPr="005F2038">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Сведений (в том числе, уведомлений об изменения</w:t>
      </w:r>
      <w:r w:rsidR="00BD41C4" w:rsidRPr="005F2038">
        <w:rPr>
          <w:rFonts w:ascii="Times New Roman" w:hAnsi="Times New Roman" w:cs="Times New Roman"/>
          <w:sz w:val="24"/>
          <w:szCs w:val="24"/>
        </w:rPr>
        <w:t>х с подтверждающими документами</w:t>
      </w:r>
      <w:r w:rsidRPr="005F2038">
        <w:rPr>
          <w:rFonts w:ascii="Times New Roman" w:hAnsi="Times New Roman" w:cs="Times New Roman"/>
          <w:sz w:val="24"/>
          <w:szCs w:val="24"/>
        </w:rPr>
        <w:t xml:space="preserve">) является основанием для одностороннего отказа Заказчика от исполнения </w:t>
      </w:r>
      <w:r w:rsidR="00BD41C4" w:rsidRPr="005F2038">
        <w:rPr>
          <w:rFonts w:ascii="Times New Roman" w:hAnsi="Times New Roman" w:cs="Times New Roman"/>
          <w:sz w:val="24"/>
          <w:szCs w:val="24"/>
        </w:rPr>
        <w:t xml:space="preserve">Договора </w:t>
      </w:r>
      <w:r w:rsidRPr="005F2038">
        <w:rPr>
          <w:rFonts w:ascii="Times New Roman" w:hAnsi="Times New Roman" w:cs="Times New Roman"/>
          <w:sz w:val="24"/>
          <w:szCs w:val="24"/>
        </w:rPr>
        <w:t xml:space="preserve">и предъявления Заказчиком </w:t>
      </w:r>
      <w:r w:rsidR="00BD41C4" w:rsidRPr="005F2038">
        <w:rPr>
          <w:rFonts w:ascii="Times New Roman" w:hAnsi="Times New Roman" w:cs="Times New Roman"/>
          <w:color w:val="000000"/>
          <w:sz w:val="24"/>
          <w:szCs w:val="24"/>
        </w:rPr>
        <w:t>Исполнителю</w:t>
      </w:r>
      <w:r w:rsidR="00BD41C4" w:rsidRPr="005F2038">
        <w:rPr>
          <w:color w:val="000000"/>
        </w:rPr>
        <w:t xml:space="preserve"> </w:t>
      </w:r>
      <w:r w:rsidRPr="005F2038">
        <w:rPr>
          <w:rFonts w:ascii="Times New Roman" w:hAnsi="Times New Roman" w:cs="Times New Roman"/>
          <w:sz w:val="24"/>
          <w:szCs w:val="24"/>
        </w:rPr>
        <w:t xml:space="preserve">требования о возмещении убытков, причиненных прекращением </w:t>
      </w:r>
      <w:r w:rsidR="00BD41C4" w:rsidRPr="005F2038">
        <w:rPr>
          <w:rFonts w:ascii="Times New Roman" w:hAnsi="Times New Roman" w:cs="Times New Roman"/>
          <w:sz w:val="24"/>
          <w:szCs w:val="24"/>
        </w:rPr>
        <w:t>Договора</w:t>
      </w:r>
      <w:r w:rsidRPr="005F2038">
        <w:rPr>
          <w:rFonts w:ascii="Times New Roman" w:hAnsi="Times New Roman" w:cs="Times New Roman"/>
          <w:sz w:val="24"/>
          <w:szCs w:val="24"/>
        </w:rPr>
        <w:t xml:space="preserve">. </w:t>
      </w:r>
      <w:r w:rsidR="00BD41C4" w:rsidRPr="005F2038">
        <w:rPr>
          <w:rFonts w:ascii="Times New Roman" w:hAnsi="Times New Roman" w:cs="Times New Roman"/>
          <w:sz w:val="24"/>
          <w:szCs w:val="24"/>
        </w:rPr>
        <w:t xml:space="preserve">Договор </w:t>
      </w:r>
      <w:r w:rsidRPr="005F2038">
        <w:rPr>
          <w:rFonts w:ascii="Times New Roman" w:hAnsi="Times New Roman" w:cs="Times New Roman"/>
          <w:sz w:val="24"/>
          <w:szCs w:val="24"/>
        </w:rPr>
        <w:t xml:space="preserve">считается расторгнутым с даты получения </w:t>
      </w:r>
      <w:r w:rsidR="00BD41C4" w:rsidRPr="005F2038">
        <w:rPr>
          <w:rFonts w:ascii="Times New Roman" w:hAnsi="Times New Roman" w:cs="Times New Roman"/>
          <w:color w:val="000000"/>
          <w:sz w:val="24"/>
          <w:szCs w:val="24"/>
        </w:rPr>
        <w:t>Исполнителем</w:t>
      </w:r>
      <w:r w:rsidR="00BD41C4" w:rsidRPr="005F2038">
        <w:rPr>
          <w:color w:val="000000"/>
        </w:rPr>
        <w:t xml:space="preserve"> </w:t>
      </w:r>
      <w:r w:rsidRPr="005F2038">
        <w:rPr>
          <w:rFonts w:ascii="Times New Roman" w:hAnsi="Times New Roman" w:cs="Times New Roman"/>
          <w:sz w:val="24"/>
          <w:szCs w:val="24"/>
        </w:rPr>
        <w:t>соответствующего письменного уведомления Заказчика, если более поздняя дата</w:t>
      </w:r>
      <w:r w:rsidR="00D035A0" w:rsidRPr="005F2038">
        <w:rPr>
          <w:rFonts w:ascii="Times New Roman" w:hAnsi="Times New Roman" w:cs="Times New Roman"/>
          <w:sz w:val="24"/>
          <w:szCs w:val="24"/>
        </w:rPr>
        <w:t xml:space="preserve"> </w:t>
      </w:r>
      <w:r w:rsidRPr="005F2038">
        <w:rPr>
          <w:rFonts w:ascii="Times New Roman" w:hAnsi="Times New Roman" w:cs="Times New Roman"/>
          <w:sz w:val="24"/>
          <w:szCs w:val="24"/>
        </w:rPr>
        <w:t>не будет установлена в уведомлении.</w:t>
      </w:r>
    </w:p>
    <w:p w:rsidR="00AC6551" w:rsidRPr="00136C29" w:rsidRDefault="00427E80"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Подписанием настоящего Д</w:t>
      </w:r>
      <w:r w:rsidR="00AC6551" w:rsidRPr="00136C29">
        <w:rPr>
          <w:color w:val="000000"/>
        </w:rPr>
        <w:t xml:space="preserve">оговора, Исполнитель гарантирует, </w:t>
      </w:r>
      <w:bookmarkStart w:id="1" w:name="_Ref357679270"/>
      <w:bookmarkStart w:id="2" w:name="_Ref358050951"/>
      <w:r w:rsidR="00AC6551" w:rsidRPr="00136C29">
        <w:rPr>
          <w:color w:val="000000"/>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bookmarkEnd w:id="1"/>
      <w:r w:rsidR="00AC6551" w:rsidRPr="00136C29">
        <w:rPr>
          <w:color w:val="000000"/>
        </w:rPr>
        <w:t>.</w:t>
      </w:r>
      <w:bookmarkEnd w:id="2"/>
    </w:p>
    <w:p w:rsidR="00427E80" w:rsidRPr="00136C29" w:rsidRDefault="00427E80" w:rsidP="00136C29">
      <w:pPr>
        <w:numPr>
          <w:ilvl w:val="1"/>
          <w:numId w:val="1"/>
        </w:numPr>
        <w:shd w:val="clear" w:color="auto" w:fill="FFFFFF"/>
        <w:tabs>
          <w:tab w:val="left" w:pos="540"/>
        </w:tabs>
        <w:autoSpaceDE w:val="0"/>
        <w:autoSpaceDN w:val="0"/>
        <w:adjustRightInd w:val="0"/>
        <w:ind w:left="0" w:firstLine="0"/>
        <w:jc w:val="both"/>
        <w:rPr>
          <w:color w:val="000000"/>
        </w:rPr>
      </w:pPr>
      <w:r w:rsidRPr="00136C29">
        <w:rPr>
          <w:color w:val="000000"/>
        </w:rPr>
        <w:t>Исполнитель обязуется в срок не позднее 15 (пятнадцати) дней с даты заключения Договора, представить Заказчику документы, подтверждающие соответствие требованию пункта 1</w:t>
      </w:r>
      <w:r w:rsidR="00F0499A">
        <w:rPr>
          <w:color w:val="000000"/>
        </w:rPr>
        <w:t>2</w:t>
      </w:r>
      <w:r w:rsidRPr="00136C29">
        <w:rPr>
          <w:color w:val="000000"/>
        </w:rPr>
        <w:t>.6. настоящего Договора, а именно:</w:t>
      </w:r>
    </w:p>
    <w:p w:rsidR="00427E80" w:rsidRPr="00427E80" w:rsidRDefault="00427E80" w:rsidP="00427E80">
      <w:pPr>
        <w:pStyle w:val="ac"/>
        <w:widowControl w:val="0"/>
        <w:numPr>
          <w:ilvl w:val="0"/>
          <w:numId w:val="14"/>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 xml:space="preserve">оговора, подтверждающей отсутствие задолженности по уплате налогов, сборов, пеней и штрафов в соответствии с требованием пункта </w:t>
      </w:r>
      <w:r>
        <w:rPr>
          <w:rFonts w:ascii="Times New Roman" w:hAnsi="Times New Roman"/>
          <w:sz w:val="24"/>
          <w:szCs w:val="24"/>
        </w:rPr>
        <w:t>1</w:t>
      </w:r>
      <w:r w:rsidR="00F0499A">
        <w:rPr>
          <w:rFonts w:ascii="Times New Roman" w:hAnsi="Times New Roman"/>
          <w:sz w:val="24"/>
          <w:szCs w:val="24"/>
        </w:rPr>
        <w:t>2</w:t>
      </w:r>
      <w:r w:rsidRPr="00427E80">
        <w:rPr>
          <w:rFonts w:ascii="Times New Roman" w:hAnsi="Times New Roman"/>
          <w:sz w:val="24"/>
          <w:szCs w:val="24"/>
        </w:rPr>
        <w:t xml:space="preserve">.6. настоящего </w:t>
      </w:r>
      <w:r>
        <w:rPr>
          <w:rFonts w:ascii="Times New Roman" w:hAnsi="Times New Roman"/>
          <w:sz w:val="24"/>
          <w:szCs w:val="24"/>
        </w:rPr>
        <w:t>Д</w:t>
      </w:r>
      <w:r w:rsidRPr="00427E80">
        <w:rPr>
          <w:rFonts w:ascii="Times New Roman" w:hAnsi="Times New Roman"/>
          <w:sz w:val="24"/>
          <w:szCs w:val="24"/>
        </w:rPr>
        <w:t xml:space="preserve">оговора. </w:t>
      </w:r>
    </w:p>
    <w:p w:rsidR="00427E80" w:rsidRPr="00427E80" w:rsidRDefault="00427E80" w:rsidP="00427E80">
      <w:pPr>
        <w:pStyle w:val="ac"/>
        <w:tabs>
          <w:tab w:val="left" w:pos="567"/>
        </w:tabs>
        <w:spacing w:line="260" w:lineRule="exact"/>
        <w:ind w:left="0"/>
        <w:jc w:val="both"/>
        <w:rPr>
          <w:rFonts w:ascii="Times New Roman" w:hAnsi="Times New Roman"/>
          <w:sz w:val="24"/>
          <w:szCs w:val="24"/>
        </w:rPr>
      </w:pPr>
      <w:r w:rsidRPr="00427E80">
        <w:rPr>
          <w:rFonts w:ascii="Times New Roman" w:hAnsi="Times New Roman"/>
          <w:sz w:val="24"/>
          <w:szCs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27E80" w:rsidRDefault="00427E80" w:rsidP="00427E80">
      <w:pPr>
        <w:pStyle w:val="ac"/>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 xml:space="preserve">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w:t>
      </w:r>
      <w:r>
        <w:rPr>
          <w:rFonts w:ascii="Times New Roman" w:hAnsi="Times New Roman"/>
          <w:sz w:val="24"/>
          <w:szCs w:val="24"/>
        </w:rPr>
        <w:t>Д</w:t>
      </w:r>
      <w:r w:rsidRPr="00427E80">
        <w:rPr>
          <w:rFonts w:ascii="Times New Roman" w:hAnsi="Times New Roman"/>
          <w:sz w:val="24"/>
          <w:szCs w:val="24"/>
        </w:rPr>
        <w:t>оговора;</w:t>
      </w:r>
    </w:p>
    <w:p w:rsidR="00AC6551" w:rsidRPr="00427E80" w:rsidRDefault="00427E80" w:rsidP="00427E80">
      <w:pPr>
        <w:pStyle w:val="ac"/>
        <w:widowControl w:val="0"/>
        <w:numPr>
          <w:ilvl w:val="0"/>
          <w:numId w:val="15"/>
        </w:numPr>
        <w:tabs>
          <w:tab w:val="clear" w:pos="1080"/>
          <w:tab w:val="left" w:pos="567"/>
        </w:tabs>
        <w:spacing w:after="0" w:line="260" w:lineRule="exact"/>
        <w:ind w:left="0" w:firstLine="0"/>
        <w:contextualSpacing w:val="0"/>
        <w:jc w:val="both"/>
        <w:rPr>
          <w:rFonts w:ascii="Times New Roman" w:hAnsi="Times New Roman"/>
          <w:sz w:val="24"/>
          <w:szCs w:val="24"/>
        </w:rPr>
      </w:pPr>
      <w:r w:rsidRPr="00427E80">
        <w:rPr>
          <w:rFonts w:ascii="Times New Roman" w:hAnsi="Times New Roman"/>
          <w:sz w:val="24"/>
          <w:szCs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AC6551" w:rsidRPr="00136C29" w:rsidRDefault="00AC6551" w:rsidP="00136C29">
      <w:pPr>
        <w:numPr>
          <w:ilvl w:val="1"/>
          <w:numId w:val="1"/>
        </w:numPr>
        <w:shd w:val="clear" w:color="auto" w:fill="FFFFFF"/>
        <w:tabs>
          <w:tab w:val="left" w:pos="540"/>
        </w:tabs>
        <w:autoSpaceDE w:val="0"/>
        <w:autoSpaceDN w:val="0"/>
        <w:adjustRightInd w:val="0"/>
        <w:ind w:left="0" w:firstLine="0"/>
        <w:jc w:val="both"/>
        <w:rPr>
          <w:color w:val="000000"/>
        </w:rPr>
      </w:pPr>
      <w:bookmarkStart w:id="3" w:name="_Ref362949641"/>
      <w:r w:rsidRPr="00136C29">
        <w:rPr>
          <w:color w:val="000000"/>
        </w:rPr>
        <w:t>В случае непредставления Исполнителем документов в соответстви</w:t>
      </w:r>
      <w:r w:rsidR="004021DD" w:rsidRPr="00136C29">
        <w:rPr>
          <w:color w:val="000000"/>
        </w:rPr>
        <w:t>и</w:t>
      </w:r>
      <w:r w:rsidRPr="00136C29">
        <w:rPr>
          <w:color w:val="000000"/>
        </w:rPr>
        <w:t xml:space="preserve"> с пунктом </w:t>
      </w:r>
      <w:r w:rsidR="002B7F74" w:rsidRPr="00136C29">
        <w:rPr>
          <w:color w:val="000000"/>
        </w:rPr>
        <w:t>1</w:t>
      </w:r>
      <w:r w:rsidR="002B7F74">
        <w:rPr>
          <w:color w:val="000000"/>
        </w:rPr>
        <w:t>2</w:t>
      </w:r>
      <w:r w:rsidRPr="00136C29">
        <w:rPr>
          <w:color w:val="000000"/>
        </w:rPr>
        <w:t>.7</w:t>
      </w:r>
      <w:r w:rsidR="00427E80" w:rsidRPr="00136C29">
        <w:rPr>
          <w:color w:val="000000"/>
        </w:rPr>
        <w:t>.</w:t>
      </w:r>
      <w:r w:rsidRPr="00136C29">
        <w:rPr>
          <w:color w:val="000000"/>
        </w:rPr>
        <w:t xml:space="preserve"> настоящего </w:t>
      </w:r>
      <w:r w:rsidR="00427E80" w:rsidRPr="00136C29">
        <w:rPr>
          <w:color w:val="000000"/>
        </w:rPr>
        <w:t>Д</w:t>
      </w:r>
      <w:r w:rsidRPr="00136C29">
        <w:rPr>
          <w:color w:val="000000"/>
        </w:rPr>
        <w:t>оговора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w:t>
      </w:r>
      <w:r w:rsidR="002B7F74">
        <w:rPr>
          <w:color w:val="000000"/>
        </w:rPr>
        <w:t>2</w:t>
      </w:r>
      <w:r w:rsidRPr="00136C29">
        <w:rPr>
          <w:color w:val="000000"/>
        </w:rPr>
        <w:t>.6</w:t>
      </w:r>
      <w:r w:rsidR="00427E80" w:rsidRPr="00136C29">
        <w:rPr>
          <w:color w:val="000000"/>
        </w:rPr>
        <w:t>. настоящего Д</w:t>
      </w:r>
      <w:r w:rsidRPr="00136C29">
        <w:rPr>
          <w:color w:val="000000"/>
        </w:rPr>
        <w:t xml:space="preserve">оговора, Заказчик </w:t>
      </w:r>
      <w:r w:rsidR="00427E80" w:rsidRPr="00136C29">
        <w:rPr>
          <w:color w:val="000000"/>
        </w:rPr>
        <w:t>вправе расторгнуть заключенный Д</w:t>
      </w:r>
      <w:r w:rsidRPr="00136C29">
        <w:rPr>
          <w:color w:val="000000"/>
        </w:rPr>
        <w:t>оговор.</w:t>
      </w:r>
      <w:bookmarkEnd w:id="3"/>
    </w:p>
    <w:p w:rsidR="008E287F" w:rsidRPr="005F2038" w:rsidRDefault="008E287F" w:rsidP="00136C29">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lastRenderedPageBreak/>
        <w:t>Права и обязанности, возникшие у Сторон из настоящего Договора, не могут быть переданы третьим лицам без письменного согласия другой Стороны.</w:t>
      </w:r>
    </w:p>
    <w:p w:rsidR="008E287F" w:rsidRPr="005F2038" w:rsidRDefault="008E287F" w:rsidP="00136C29">
      <w:pPr>
        <w:numPr>
          <w:ilvl w:val="1"/>
          <w:numId w:val="1"/>
        </w:numPr>
        <w:shd w:val="clear" w:color="auto" w:fill="FFFFFF"/>
        <w:tabs>
          <w:tab w:val="left" w:pos="540"/>
        </w:tabs>
        <w:autoSpaceDE w:val="0"/>
        <w:autoSpaceDN w:val="0"/>
        <w:adjustRightInd w:val="0"/>
        <w:ind w:left="0" w:firstLine="0"/>
        <w:jc w:val="both"/>
        <w:rPr>
          <w:color w:val="000000"/>
        </w:rPr>
      </w:pPr>
      <w:r w:rsidRPr="005F2038">
        <w:rPr>
          <w:color w:val="000000"/>
        </w:rPr>
        <w:t>Настоящий</w:t>
      </w:r>
      <w:r w:rsidR="00D035A0" w:rsidRPr="005F2038">
        <w:rPr>
          <w:color w:val="000000"/>
        </w:rPr>
        <w:t xml:space="preserve"> </w:t>
      </w:r>
      <w:r w:rsidRPr="005F2038">
        <w:rPr>
          <w:color w:val="000000"/>
        </w:rPr>
        <w:t>Договор</w:t>
      </w:r>
      <w:r w:rsidR="00D035A0" w:rsidRPr="005F2038">
        <w:rPr>
          <w:color w:val="000000"/>
        </w:rPr>
        <w:t xml:space="preserve"> </w:t>
      </w:r>
      <w:r w:rsidRPr="005F2038">
        <w:rPr>
          <w:color w:val="000000"/>
        </w:rPr>
        <w:t>составлен</w:t>
      </w:r>
      <w:r w:rsidR="00D035A0" w:rsidRPr="005F2038">
        <w:rPr>
          <w:color w:val="000000"/>
        </w:rPr>
        <w:t xml:space="preserve"> </w:t>
      </w:r>
      <w:r w:rsidRPr="005F2038">
        <w:rPr>
          <w:color w:val="000000"/>
        </w:rPr>
        <w:t>в</w:t>
      </w:r>
      <w:r w:rsidR="00D035A0" w:rsidRPr="005F2038">
        <w:rPr>
          <w:color w:val="000000"/>
        </w:rPr>
        <w:t xml:space="preserve"> </w:t>
      </w:r>
      <w:r w:rsidRPr="005F2038">
        <w:rPr>
          <w:color w:val="000000"/>
        </w:rPr>
        <w:t>двух</w:t>
      </w:r>
      <w:r w:rsidR="00D035A0" w:rsidRPr="005F2038">
        <w:rPr>
          <w:color w:val="000000"/>
        </w:rPr>
        <w:t xml:space="preserve"> </w:t>
      </w:r>
      <w:r w:rsidRPr="005F2038">
        <w:rPr>
          <w:color w:val="000000"/>
        </w:rPr>
        <w:t>экземплярах,</w:t>
      </w:r>
      <w:r w:rsidR="00D035A0" w:rsidRPr="005F2038">
        <w:rPr>
          <w:color w:val="000000"/>
        </w:rPr>
        <w:t xml:space="preserve"> </w:t>
      </w:r>
      <w:r w:rsidRPr="005F2038">
        <w:rPr>
          <w:color w:val="000000"/>
        </w:rPr>
        <w:t>имеющих</w:t>
      </w:r>
      <w:r w:rsidR="00D035A0" w:rsidRPr="005F2038">
        <w:rPr>
          <w:color w:val="000000"/>
        </w:rPr>
        <w:t xml:space="preserve"> </w:t>
      </w:r>
      <w:r w:rsidRPr="005F2038">
        <w:rPr>
          <w:color w:val="000000"/>
        </w:rPr>
        <w:t>одинаковую юридическую силу, по одному экземпляру для каждой из Сторон.</w:t>
      </w:r>
    </w:p>
    <w:p w:rsidR="007C6056" w:rsidRPr="00AC6551" w:rsidRDefault="00426C44" w:rsidP="00136C29">
      <w:pPr>
        <w:numPr>
          <w:ilvl w:val="1"/>
          <w:numId w:val="1"/>
        </w:numPr>
        <w:shd w:val="clear" w:color="auto" w:fill="FFFFFF"/>
        <w:tabs>
          <w:tab w:val="left" w:pos="540"/>
        </w:tabs>
        <w:autoSpaceDE w:val="0"/>
        <w:autoSpaceDN w:val="0"/>
        <w:adjustRightInd w:val="0"/>
        <w:ind w:left="0" w:firstLine="0"/>
        <w:jc w:val="both"/>
        <w:rPr>
          <w:color w:val="000000"/>
        </w:rPr>
      </w:pPr>
      <w:r w:rsidRPr="00AC6551">
        <w:rPr>
          <w:color w:val="000000"/>
        </w:rPr>
        <w:t xml:space="preserve">Неотъемлемой частью настоящего </w:t>
      </w:r>
      <w:r w:rsidR="00266498" w:rsidRPr="00AC6551">
        <w:rPr>
          <w:color w:val="000000"/>
        </w:rPr>
        <w:t>Договор</w:t>
      </w:r>
      <w:r w:rsidRPr="00AC6551">
        <w:rPr>
          <w:color w:val="000000"/>
        </w:rPr>
        <w:t>а явля</w:t>
      </w:r>
      <w:r w:rsidR="007C6056" w:rsidRPr="00AC6551">
        <w:rPr>
          <w:color w:val="000000"/>
        </w:rPr>
        <w:t>ю</w:t>
      </w:r>
      <w:r w:rsidRPr="00AC6551">
        <w:rPr>
          <w:color w:val="000000"/>
        </w:rPr>
        <w:t>тся</w:t>
      </w:r>
      <w:r w:rsidR="007C6056" w:rsidRPr="00AC6551">
        <w:rPr>
          <w:color w:val="000000"/>
        </w:rPr>
        <w:t xml:space="preserve"> следующие приложения:</w:t>
      </w:r>
    </w:p>
    <w:p w:rsidR="00F05ABD" w:rsidRDefault="00F05ABD" w:rsidP="00136C29">
      <w:pPr>
        <w:numPr>
          <w:ilvl w:val="2"/>
          <w:numId w:val="1"/>
        </w:numPr>
        <w:shd w:val="clear" w:color="auto" w:fill="FFFFFF"/>
        <w:tabs>
          <w:tab w:val="left" w:pos="540"/>
        </w:tabs>
        <w:autoSpaceDE w:val="0"/>
        <w:autoSpaceDN w:val="0"/>
        <w:adjustRightInd w:val="0"/>
        <w:jc w:val="both"/>
        <w:rPr>
          <w:color w:val="000000"/>
        </w:rPr>
      </w:pPr>
      <w:r>
        <w:rPr>
          <w:color w:val="000000"/>
        </w:rPr>
        <w:t>Техническое задание (Приложение №1).</w:t>
      </w:r>
    </w:p>
    <w:p w:rsidR="00F05ABD" w:rsidRDefault="00F05ABD" w:rsidP="00136C29">
      <w:pPr>
        <w:numPr>
          <w:ilvl w:val="2"/>
          <w:numId w:val="1"/>
        </w:numPr>
        <w:shd w:val="clear" w:color="auto" w:fill="FFFFFF"/>
        <w:tabs>
          <w:tab w:val="left" w:pos="540"/>
        </w:tabs>
        <w:autoSpaceDE w:val="0"/>
        <w:autoSpaceDN w:val="0"/>
        <w:adjustRightInd w:val="0"/>
        <w:jc w:val="both"/>
        <w:rPr>
          <w:color w:val="000000"/>
        </w:rPr>
      </w:pPr>
      <w:r>
        <w:rPr>
          <w:color w:val="000000"/>
        </w:rPr>
        <w:t>Ведомость исполнения (Приложение № 2).</w:t>
      </w:r>
    </w:p>
    <w:p w:rsidR="00F05ABD" w:rsidRDefault="00F05ABD" w:rsidP="00136C29">
      <w:pPr>
        <w:numPr>
          <w:ilvl w:val="2"/>
          <w:numId w:val="1"/>
        </w:numPr>
        <w:shd w:val="clear" w:color="auto" w:fill="FFFFFF"/>
        <w:tabs>
          <w:tab w:val="left" w:pos="540"/>
        </w:tabs>
        <w:autoSpaceDE w:val="0"/>
        <w:autoSpaceDN w:val="0"/>
        <w:adjustRightInd w:val="0"/>
        <w:jc w:val="both"/>
        <w:rPr>
          <w:color w:val="000000"/>
        </w:rPr>
      </w:pPr>
      <w:r>
        <w:rPr>
          <w:color w:val="000000"/>
        </w:rPr>
        <w:t>Протокол согласования цены (Приложение № 3).</w:t>
      </w:r>
    </w:p>
    <w:p w:rsidR="008E287F" w:rsidRPr="005F2038" w:rsidRDefault="007C6056" w:rsidP="00136C29">
      <w:pPr>
        <w:numPr>
          <w:ilvl w:val="2"/>
          <w:numId w:val="1"/>
        </w:numPr>
        <w:shd w:val="clear" w:color="auto" w:fill="FFFFFF"/>
        <w:tabs>
          <w:tab w:val="left" w:pos="540"/>
        </w:tabs>
        <w:autoSpaceDE w:val="0"/>
        <w:autoSpaceDN w:val="0"/>
        <w:adjustRightInd w:val="0"/>
        <w:jc w:val="both"/>
        <w:rPr>
          <w:color w:val="000000"/>
        </w:rPr>
      </w:pPr>
      <w:r w:rsidRPr="005F2038">
        <w:rPr>
          <w:color w:val="000000"/>
        </w:rPr>
        <w:t xml:space="preserve">Порядок взаимодействия с Исполнителем по обеспечению безопасных условий труда при выполнении работ на территории и объектах ФГУП «Атомфлот» (Приложение № </w:t>
      </w:r>
      <w:r w:rsidR="00F05ABD">
        <w:rPr>
          <w:color w:val="000000"/>
        </w:rPr>
        <w:t>4</w:t>
      </w:r>
      <w:r w:rsidRPr="005F2038">
        <w:rPr>
          <w:color w:val="000000"/>
        </w:rPr>
        <w:t>).</w:t>
      </w:r>
    </w:p>
    <w:p w:rsidR="002346ED" w:rsidRPr="005F2038" w:rsidRDefault="002346ED" w:rsidP="00136C29">
      <w:pPr>
        <w:numPr>
          <w:ilvl w:val="2"/>
          <w:numId w:val="1"/>
        </w:numPr>
        <w:shd w:val="clear" w:color="auto" w:fill="FFFFFF"/>
        <w:tabs>
          <w:tab w:val="left" w:pos="540"/>
        </w:tabs>
        <w:autoSpaceDE w:val="0"/>
        <w:autoSpaceDN w:val="0"/>
        <w:adjustRightInd w:val="0"/>
        <w:jc w:val="both"/>
        <w:rPr>
          <w:color w:val="000000"/>
        </w:rPr>
      </w:pPr>
      <w:r w:rsidRPr="005F2038">
        <w:rPr>
          <w:color w:val="000000"/>
        </w:rPr>
        <w:t xml:space="preserve">Форма анкеты по охране труда (Приложение № </w:t>
      </w:r>
      <w:r w:rsidR="00F05ABD">
        <w:rPr>
          <w:color w:val="000000"/>
        </w:rPr>
        <w:t>5</w:t>
      </w:r>
      <w:r w:rsidRPr="005F2038">
        <w:rPr>
          <w:color w:val="000000"/>
        </w:rPr>
        <w:t>)</w:t>
      </w:r>
      <w:r w:rsidR="00440088" w:rsidRPr="005F2038">
        <w:rPr>
          <w:color w:val="000000"/>
        </w:rPr>
        <w:t>.</w:t>
      </w:r>
    </w:p>
    <w:p w:rsidR="00440088" w:rsidRPr="005F2038" w:rsidRDefault="00440088" w:rsidP="00136C29">
      <w:pPr>
        <w:numPr>
          <w:ilvl w:val="2"/>
          <w:numId w:val="1"/>
        </w:numPr>
        <w:shd w:val="clear" w:color="auto" w:fill="FFFFFF"/>
        <w:tabs>
          <w:tab w:val="left" w:pos="540"/>
        </w:tabs>
        <w:autoSpaceDE w:val="0"/>
        <w:autoSpaceDN w:val="0"/>
        <w:adjustRightInd w:val="0"/>
        <w:jc w:val="both"/>
        <w:rPr>
          <w:color w:val="000000"/>
        </w:rPr>
      </w:pPr>
      <w:r w:rsidRPr="005F2038">
        <w:rPr>
          <w:color w:val="000000"/>
        </w:rPr>
        <w:t xml:space="preserve">Форма заявки для сторонних организаций на оформление временных пропусков (Приложение № </w:t>
      </w:r>
      <w:r w:rsidR="00F05ABD">
        <w:rPr>
          <w:color w:val="000000"/>
        </w:rPr>
        <w:t>6</w:t>
      </w:r>
      <w:r w:rsidRPr="005F2038">
        <w:rPr>
          <w:color w:val="000000"/>
        </w:rPr>
        <w:t>).</w:t>
      </w:r>
    </w:p>
    <w:p w:rsidR="00E614D9" w:rsidRDefault="00440088" w:rsidP="00136C29">
      <w:pPr>
        <w:numPr>
          <w:ilvl w:val="2"/>
          <w:numId w:val="1"/>
        </w:numPr>
        <w:shd w:val="clear" w:color="auto" w:fill="FFFFFF"/>
        <w:tabs>
          <w:tab w:val="left" w:pos="540"/>
        </w:tabs>
        <w:autoSpaceDE w:val="0"/>
        <w:autoSpaceDN w:val="0"/>
        <w:adjustRightInd w:val="0"/>
        <w:jc w:val="both"/>
        <w:rPr>
          <w:color w:val="000000"/>
        </w:rPr>
      </w:pPr>
      <w:r w:rsidRPr="005F2038">
        <w:rPr>
          <w:color w:val="000000"/>
        </w:rPr>
        <w:t>Форма анкеты для оформления вре</w:t>
      </w:r>
      <w:r w:rsidR="002B4A8C" w:rsidRPr="005F2038">
        <w:rPr>
          <w:color w:val="000000"/>
        </w:rPr>
        <w:t xml:space="preserve">менных пропусков (Приложение № </w:t>
      </w:r>
      <w:r w:rsidR="00F05ABD">
        <w:rPr>
          <w:color w:val="000000"/>
        </w:rPr>
        <w:t>7</w:t>
      </w:r>
      <w:r w:rsidRPr="005F2038">
        <w:rPr>
          <w:color w:val="000000"/>
        </w:rPr>
        <w:t>).</w:t>
      </w:r>
    </w:p>
    <w:p w:rsidR="00E80DEB" w:rsidRPr="005F2038" w:rsidRDefault="00E80DEB" w:rsidP="00136C29">
      <w:pPr>
        <w:numPr>
          <w:ilvl w:val="2"/>
          <w:numId w:val="1"/>
        </w:numPr>
        <w:shd w:val="clear" w:color="auto" w:fill="FFFFFF"/>
        <w:tabs>
          <w:tab w:val="left" w:pos="540"/>
        </w:tabs>
        <w:autoSpaceDE w:val="0"/>
        <w:autoSpaceDN w:val="0"/>
        <w:adjustRightInd w:val="0"/>
        <w:jc w:val="both"/>
        <w:rPr>
          <w:color w:val="000000"/>
        </w:rPr>
      </w:pPr>
      <w:r>
        <w:rPr>
          <w:color w:val="000000"/>
        </w:rPr>
        <w:t xml:space="preserve">Форма акта сверки (Приложение № </w:t>
      </w:r>
      <w:r w:rsidR="00F05ABD">
        <w:rPr>
          <w:color w:val="000000"/>
        </w:rPr>
        <w:t>8</w:t>
      </w:r>
      <w:r>
        <w:rPr>
          <w:color w:val="000000"/>
        </w:rPr>
        <w:t>)</w:t>
      </w:r>
    </w:p>
    <w:p w:rsidR="00E614D9" w:rsidRPr="00E80DEB" w:rsidRDefault="008E287F" w:rsidP="00E80DEB">
      <w:pPr>
        <w:numPr>
          <w:ilvl w:val="0"/>
          <w:numId w:val="1"/>
        </w:numPr>
        <w:shd w:val="clear" w:color="auto" w:fill="FFFFFF"/>
        <w:tabs>
          <w:tab w:val="clear" w:pos="876"/>
          <w:tab w:val="num" w:pos="360"/>
        </w:tabs>
        <w:autoSpaceDE w:val="0"/>
        <w:autoSpaceDN w:val="0"/>
        <w:adjustRightInd w:val="0"/>
        <w:spacing w:before="80" w:after="60"/>
        <w:ind w:left="0" w:firstLine="0"/>
        <w:jc w:val="center"/>
        <w:rPr>
          <w:b/>
          <w:color w:val="000000"/>
        </w:rPr>
      </w:pPr>
      <w:r w:rsidRPr="005F2038">
        <w:rPr>
          <w:b/>
          <w:color w:val="000000"/>
        </w:rPr>
        <w:t>АДРЕСА, БАНКОВСКИЕ РЕКВИЗИТЫ И ПОДПИСИ СТОРОН</w:t>
      </w:r>
    </w:p>
    <w:tbl>
      <w:tblPr>
        <w:tblW w:w="100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29"/>
        <w:gridCol w:w="5029"/>
      </w:tblGrid>
      <w:tr w:rsidR="00E614D9" w:rsidRPr="005F2038" w:rsidTr="00002AD3">
        <w:trPr>
          <w:trHeight w:val="4896"/>
        </w:trPr>
        <w:tc>
          <w:tcPr>
            <w:tcW w:w="5029" w:type="dxa"/>
          </w:tcPr>
          <w:p w:rsidR="00E614D9" w:rsidRPr="005F2038" w:rsidRDefault="00E614D9" w:rsidP="005A53A3">
            <w:pPr>
              <w:pStyle w:val="1"/>
              <w:spacing w:line="260" w:lineRule="exact"/>
              <w:ind w:left="0"/>
              <w:rPr>
                <w:b/>
                <w:sz w:val="24"/>
                <w:szCs w:val="24"/>
              </w:rPr>
            </w:pPr>
            <w:r w:rsidRPr="005F2038">
              <w:rPr>
                <w:b/>
                <w:sz w:val="24"/>
                <w:szCs w:val="24"/>
              </w:rPr>
              <w:t>ЗАКАЗЧИК</w:t>
            </w:r>
          </w:p>
          <w:p w:rsidR="00E614D9" w:rsidRPr="005F2038" w:rsidRDefault="00E614D9" w:rsidP="005A53A3">
            <w:pPr>
              <w:pStyle w:val="1"/>
              <w:spacing w:line="260" w:lineRule="exact"/>
              <w:ind w:left="0"/>
              <w:rPr>
                <w:sz w:val="24"/>
                <w:szCs w:val="24"/>
              </w:rPr>
            </w:pPr>
            <w:r w:rsidRPr="005F2038">
              <w:rPr>
                <w:sz w:val="24"/>
                <w:szCs w:val="24"/>
              </w:rPr>
              <w:t>ФГУП «Атомфлот»</w:t>
            </w:r>
          </w:p>
          <w:p w:rsidR="00E614D9" w:rsidRPr="005F2038" w:rsidRDefault="00C71204" w:rsidP="005A53A3">
            <w:pPr>
              <w:pStyle w:val="1"/>
              <w:spacing w:line="260" w:lineRule="exact"/>
              <w:ind w:left="0"/>
              <w:rPr>
                <w:sz w:val="24"/>
                <w:szCs w:val="24"/>
              </w:rPr>
            </w:pPr>
            <w:r>
              <w:rPr>
                <w:sz w:val="24"/>
                <w:szCs w:val="24"/>
              </w:rPr>
              <w:t>Юридический и почтовый адрес: 183017, г.Мурманск-17</w:t>
            </w:r>
          </w:p>
          <w:p w:rsidR="00C71204" w:rsidRDefault="00C71204" w:rsidP="00C71204">
            <w:r>
              <w:t>Тел. (8152) 55-33-55, факс: (8152) 55-33-56</w:t>
            </w:r>
          </w:p>
          <w:p w:rsidR="00C71204" w:rsidRDefault="00C71204" w:rsidP="00C71204">
            <w:r>
              <w:rPr>
                <w:lang w:val="en-US"/>
              </w:rPr>
              <w:t>Email</w:t>
            </w:r>
            <w:r>
              <w:t xml:space="preserve">: </w:t>
            </w:r>
            <w:r>
              <w:rPr>
                <w:lang w:val="en-US"/>
              </w:rPr>
              <w:t>general</w:t>
            </w:r>
            <w:r>
              <w:t>@</w:t>
            </w:r>
            <w:r>
              <w:rPr>
                <w:lang w:val="en-US"/>
              </w:rPr>
              <w:t>rosatomflot</w:t>
            </w:r>
            <w:r>
              <w:t>.</w:t>
            </w:r>
            <w:r>
              <w:rPr>
                <w:lang w:val="en-US"/>
              </w:rPr>
              <w:t>ru</w:t>
            </w:r>
          </w:p>
          <w:p w:rsidR="00E614D9" w:rsidRPr="005F2038" w:rsidRDefault="00E614D9" w:rsidP="005A53A3">
            <w:pPr>
              <w:pStyle w:val="1"/>
              <w:spacing w:line="260" w:lineRule="exact"/>
              <w:ind w:left="0"/>
              <w:rPr>
                <w:sz w:val="24"/>
                <w:szCs w:val="24"/>
              </w:rPr>
            </w:pPr>
            <w:r w:rsidRPr="005F2038">
              <w:rPr>
                <w:sz w:val="24"/>
                <w:szCs w:val="24"/>
              </w:rPr>
              <w:t>ИНН/КПП 5192110268/519950001</w:t>
            </w:r>
          </w:p>
          <w:p w:rsidR="00E614D9" w:rsidRDefault="00E614D9" w:rsidP="005A53A3">
            <w:pPr>
              <w:pStyle w:val="1"/>
              <w:spacing w:line="260" w:lineRule="exact"/>
              <w:ind w:left="0"/>
              <w:rPr>
                <w:sz w:val="24"/>
                <w:szCs w:val="24"/>
              </w:rPr>
            </w:pPr>
            <w:r w:rsidRPr="005F2038">
              <w:rPr>
                <w:sz w:val="24"/>
                <w:szCs w:val="24"/>
              </w:rPr>
              <w:t>ОГРН: 1025100864117</w:t>
            </w:r>
          </w:p>
          <w:p w:rsidR="005A53A3" w:rsidRPr="005F2038" w:rsidRDefault="005A53A3" w:rsidP="005A53A3">
            <w:pPr>
              <w:pStyle w:val="1"/>
              <w:spacing w:line="260" w:lineRule="exact"/>
              <w:ind w:left="0"/>
              <w:rPr>
                <w:sz w:val="24"/>
                <w:szCs w:val="24"/>
              </w:rPr>
            </w:pPr>
            <w:r w:rsidRPr="005F2038">
              <w:rPr>
                <w:sz w:val="24"/>
                <w:szCs w:val="24"/>
              </w:rPr>
              <w:t>Банковские реквизиты:</w:t>
            </w:r>
          </w:p>
          <w:p w:rsidR="00E614D9" w:rsidRPr="005F2038" w:rsidRDefault="00E614D9" w:rsidP="005A53A3">
            <w:pPr>
              <w:pStyle w:val="1"/>
              <w:spacing w:line="260" w:lineRule="exact"/>
              <w:ind w:left="0"/>
              <w:rPr>
                <w:sz w:val="24"/>
                <w:szCs w:val="24"/>
              </w:rPr>
            </w:pPr>
            <w:r w:rsidRPr="005F2038">
              <w:rPr>
                <w:sz w:val="24"/>
                <w:szCs w:val="24"/>
              </w:rPr>
              <w:t>р/с 40502810841000170001</w:t>
            </w:r>
          </w:p>
          <w:p w:rsidR="00333CB0" w:rsidRPr="005F2038" w:rsidRDefault="00E614D9" w:rsidP="005A53A3">
            <w:pPr>
              <w:pStyle w:val="1"/>
              <w:spacing w:line="260" w:lineRule="exact"/>
              <w:ind w:left="0"/>
              <w:rPr>
                <w:sz w:val="24"/>
                <w:szCs w:val="24"/>
              </w:rPr>
            </w:pPr>
            <w:r w:rsidRPr="005F2038">
              <w:rPr>
                <w:sz w:val="24"/>
                <w:szCs w:val="24"/>
              </w:rPr>
              <w:t xml:space="preserve">Банк: ОТДЕЛЕНИЕ №8627 СБЕРБАНКА </w:t>
            </w:r>
          </w:p>
          <w:p w:rsidR="00E614D9" w:rsidRPr="005F2038" w:rsidRDefault="00E614D9" w:rsidP="005A53A3">
            <w:pPr>
              <w:pStyle w:val="1"/>
              <w:spacing w:line="260" w:lineRule="exact"/>
              <w:ind w:left="0"/>
              <w:rPr>
                <w:sz w:val="24"/>
                <w:szCs w:val="24"/>
              </w:rPr>
            </w:pPr>
            <w:r w:rsidRPr="005F2038">
              <w:rPr>
                <w:sz w:val="24"/>
                <w:szCs w:val="24"/>
              </w:rPr>
              <w:t>РОССИИ Г.МУРМАНСК</w:t>
            </w:r>
          </w:p>
          <w:p w:rsidR="00E614D9" w:rsidRPr="005F2038" w:rsidRDefault="00E614D9" w:rsidP="005A53A3">
            <w:pPr>
              <w:pStyle w:val="1"/>
              <w:spacing w:line="260" w:lineRule="exact"/>
              <w:ind w:left="0"/>
              <w:rPr>
                <w:sz w:val="24"/>
                <w:szCs w:val="24"/>
              </w:rPr>
            </w:pPr>
            <w:r w:rsidRPr="005F2038">
              <w:rPr>
                <w:sz w:val="24"/>
                <w:szCs w:val="24"/>
              </w:rPr>
              <w:t>Корр./с 30101810300000000615</w:t>
            </w:r>
          </w:p>
          <w:p w:rsidR="00E614D9" w:rsidRPr="005F2038" w:rsidRDefault="00E614D9" w:rsidP="005A53A3">
            <w:pPr>
              <w:pStyle w:val="1"/>
              <w:spacing w:line="260" w:lineRule="exact"/>
              <w:ind w:left="0"/>
              <w:rPr>
                <w:sz w:val="24"/>
                <w:szCs w:val="24"/>
              </w:rPr>
            </w:pPr>
            <w:r w:rsidRPr="005F2038">
              <w:rPr>
                <w:sz w:val="24"/>
                <w:szCs w:val="24"/>
              </w:rPr>
              <w:t>БИК 044 705 615</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sz w:val="24"/>
                <w:szCs w:val="24"/>
              </w:rPr>
            </w:pPr>
            <w:r w:rsidRPr="005F2038">
              <w:rPr>
                <w:sz w:val="24"/>
                <w:szCs w:val="24"/>
              </w:rPr>
              <w:t>Генеральный директор ФГУП «Атомфлот»</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sz w:val="24"/>
                <w:szCs w:val="24"/>
              </w:rPr>
            </w:pPr>
            <w:r w:rsidRPr="005F2038">
              <w:rPr>
                <w:sz w:val="24"/>
                <w:szCs w:val="24"/>
              </w:rPr>
              <w:t>___________________ В.В. Рукша</w:t>
            </w:r>
          </w:p>
          <w:p w:rsidR="00E614D9" w:rsidRPr="005F2038" w:rsidRDefault="00E614D9" w:rsidP="005A53A3">
            <w:pPr>
              <w:pStyle w:val="1"/>
              <w:spacing w:line="260" w:lineRule="exact"/>
              <w:ind w:left="0"/>
              <w:rPr>
                <w:sz w:val="24"/>
                <w:szCs w:val="24"/>
              </w:rPr>
            </w:pPr>
          </w:p>
          <w:p w:rsidR="00E614D9" w:rsidRPr="005F2038" w:rsidRDefault="00E614D9" w:rsidP="005A53A3">
            <w:pPr>
              <w:pStyle w:val="1"/>
              <w:spacing w:line="260" w:lineRule="exact"/>
              <w:ind w:left="0"/>
              <w:rPr>
                <w:b/>
                <w:sz w:val="24"/>
                <w:szCs w:val="24"/>
              </w:rPr>
            </w:pPr>
            <w:r w:rsidRPr="005F2038">
              <w:rPr>
                <w:sz w:val="24"/>
                <w:szCs w:val="24"/>
              </w:rPr>
              <w:t>М.П.</w:t>
            </w:r>
          </w:p>
        </w:tc>
        <w:tc>
          <w:tcPr>
            <w:tcW w:w="5029" w:type="dxa"/>
          </w:tcPr>
          <w:p w:rsidR="00E614D9" w:rsidRPr="005F2038" w:rsidRDefault="00E614D9" w:rsidP="005A53A3">
            <w:pPr>
              <w:pStyle w:val="1"/>
              <w:spacing w:line="260" w:lineRule="exact"/>
              <w:ind w:left="34"/>
              <w:rPr>
                <w:b/>
                <w:sz w:val="24"/>
                <w:szCs w:val="24"/>
              </w:rPr>
            </w:pPr>
            <w:r w:rsidRPr="005F2038">
              <w:rPr>
                <w:b/>
                <w:sz w:val="24"/>
                <w:szCs w:val="24"/>
              </w:rPr>
              <w:t>ИСПОЛНИТЕЛЬ</w:t>
            </w: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E614D9" w:rsidRPr="005F2038" w:rsidRDefault="00E614D9" w:rsidP="005A53A3">
            <w:pPr>
              <w:pStyle w:val="1"/>
              <w:spacing w:line="260" w:lineRule="exact"/>
              <w:ind w:left="34"/>
              <w:rPr>
                <w:b/>
                <w:sz w:val="24"/>
                <w:szCs w:val="24"/>
              </w:rPr>
            </w:pPr>
          </w:p>
          <w:p w:rsidR="00307D1E" w:rsidRDefault="00307D1E" w:rsidP="005A53A3">
            <w:pPr>
              <w:pStyle w:val="1"/>
              <w:spacing w:line="260" w:lineRule="exact"/>
              <w:ind w:left="34"/>
              <w:rPr>
                <w:sz w:val="24"/>
                <w:szCs w:val="24"/>
              </w:rPr>
            </w:pPr>
          </w:p>
          <w:p w:rsidR="00307D1E" w:rsidRDefault="00307D1E" w:rsidP="005A53A3">
            <w:pPr>
              <w:pStyle w:val="1"/>
              <w:spacing w:line="260" w:lineRule="exact"/>
              <w:ind w:left="34"/>
              <w:rPr>
                <w:sz w:val="24"/>
                <w:szCs w:val="24"/>
              </w:rPr>
            </w:pPr>
          </w:p>
          <w:p w:rsidR="00E614D9" w:rsidRPr="005F2038" w:rsidRDefault="00E614D9" w:rsidP="005A53A3">
            <w:pPr>
              <w:pStyle w:val="1"/>
              <w:spacing w:line="260" w:lineRule="exact"/>
              <w:ind w:left="34"/>
              <w:rPr>
                <w:sz w:val="24"/>
                <w:szCs w:val="24"/>
              </w:rPr>
            </w:pPr>
            <w:r w:rsidRPr="005F2038">
              <w:rPr>
                <w:sz w:val="24"/>
                <w:szCs w:val="24"/>
              </w:rPr>
              <w:t>М.П.</w:t>
            </w:r>
          </w:p>
        </w:tc>
      </w:tr>
    </w:tbl>
    <w:p w:rsidR="005A53A3" w:rsidRDefault="005A53A3" w:rsidP="001F0C8B">
      <w:pPr>
        <w:pStyle w:val="1"/>
        <w:jc w:val="right"/>
        <w:rPr>
          <w:sz w:val="24"/>
          <w:szCs w:val="24"/>
        </w:rPr>
        <w:sectPr w:rsidR="005A53A3" w:rsidSect="00FD4408">
          <w:footerReference w:type="default" r:id="rId7"/>
          <w:pgSz w:w="11906" w:h="16838" w:code="9"/>
          <w:pgMar w:top="1134" w:right="567" w:bottom="993" w:left="1134" w:header="340" w:footer="510" w:gutter="0"/>
          <w:pgNumType w:start="1"/>
          <w:cols w:space="708"/>
          <w:titlePg/>
          <w:docGrid w:linePitch="360"/>
        </w:sectPr>
      </w:pPr>
    </w:p>
    <w:p w:rsidR="00996173" w:rsidRDefault="00AE49CE" w:rsidP="00996173">
      <w:pPr>
        <w:jc w:val="right"/>
      </w:pPr>
      <w:r w:rsidRPr="005F2038">
        <w:lastRenderedPageBreak/>
        <w:tab/>
      </w:r>
      <w:r w:rsidRPr="005F2038">
        <w:tab/>
      </w:r>
      <w:r w:rsidRPr="005F2038">
        <w:tab/>
      </w:r>
      <w:r w:rsidRPr="005F2038">
        <w:tab/>
      </w:r>
      <w:r w:rsidRPr="005F2038">
        <w:tab/>
      </w:r>
      <w:r w:rsidRPr="005F2038">
        <w:tab/>
      </w:r>
      <w:r w:rsidR="00996173">
        <w:t>Приложение № 1</w:t>
      </w:r>
    </w:p>
    <w:p w:rsidR="00996173" w:rsidRDefault="00996173" w:rsidP="00996173">
      <w:pPr>
        <w:jc w:val="right"/>
      </w:pPr>
      <w:r>
        <w:t>к договору № __________ от ___.___.201__ г.</w:t>
      </w:r>
    </w:p>
    <w:p w:rsidR="00996173" w:rsidRDefault="00AE49CE" w:rsidP="00136C29">
      <w:pPr>
        <w:jc w:val="both"/>
      </w:pPr>
      <w:r w:rsidRPr="005F2038">
        <w:tab/>
      </w:r>
    </w:p>
    <w:p w:rsidR="00996173" w:rsidRPr="00996173" w:rsidRDefault="00996173" w:rsidP="00996173">
      <w:pPr>
        <w:rPr>
          <w:b/>
          <w:bCs/>
        </w:rPr>
      </w:pPr>
      <w:r w:rsidRPr="00996173">
        <w:rPr>
          <w:b/>
          <w:bCs/>
        </w:rPr>
        <w:t xml:space="preserve">                                                                                                                     Утверждаю:</w:t>
      </w:r>
    </w:p>
    <w:p w:rsidR="00996173" w:rsidRPr="00996173" w:rsidRDefault="00996173" w:rsidP="00996173">
      <w:pPr>
        <w:jc w:val="right"/>
        <w:rPr>
          <w:b/>
          <w:bCs/>
        </w:rPr>
      </w:pPr>
      <w:r w:rsidRPr="00996173">
        <w:rPr>
          <w:b/>
          <w:bCs/>
        </w:rPr>
        <w:t xml:space="preserve">                                                                                   Генеральный директор ФГУП «Атомфлот»</w:t>
      </w:r>
    </w:p>
    <w:p w:rsidR="00996173" w:rsidRPr="00996173" w:rsidRDefault="00996173" w:rsidP="00996173">
      <w:pPr>
        <w:jc w:val="right"/>
        <w:rPr>
          <w:b/>
          <w:bCs/>
        </w:rPr>
      </w:pPr>
    </w:p>
    <w:p w:rsidR="00996173" w:rsidRDefault="00996173" w:rsidP="00996173">
      <w:pPr>
        <w:rPr>
          <w:b/>
          <w:bCs/>
        </w:rPr>
      </w:pPr>
      <w:r w:rsidRPr="00996173">
        <w:rPr>
          <w:b/>
          <w:bCs/>
        </w:rPr>
        <w:t xml:space="preserve">                                                                                           _____________________ В.В.Рукша</w:t>
      </w:r>
    </w:p>
    <w:p w:rsidR="00867EB4" w:rsidRPr="00996173" w:rsidRDefault="00867EB4" w:rsidP="00996173">
      <w:pPr>
        <w:rPr>
          <w:b/>
          <w:bCs/>
        </w:rPr>
      </w:pPr>
    </w:p>
    <w:p w:rsidR="00996173" w:rsidRPr="00996173" w:rsidRDefault="00996173" w:rsidP="00996173"/>
    <w:p w:rsidR="00A41BAD" w:rsidRPr="00996173" w:rsidRDefault="00A41BAD" w:rsidP="00A41BAD">
      <w:pPr>
        <w:jc w:val="center"/>
        <w:rPr>
          <w:b/>
          <w:bCs/>
        </w:rPr>
      </w:pPr>
      <w:r w:rsidRPr="00996173">
        <w:rPr>
          <w:b/>
          <w:bCs/>
        </w:rPr>
        <w:t>Техническое задание</w:t>
      </w:r>
    </w:p>
    <w:p w:rsidR="00867EB4" w:rsidRPr="00B81FFC" w:rsidRDefault="00867EB4" w:rsidP="00867EB4">
      <w:pPr>
        <w:shd w:val="clear" w:color="auto" w:fill="FFFFFF"/>
        <w:tabs>
          <w:tab w:val="left" w:pos="540"/>
        </w:tabs>
        <w:autoSpaceDE w:val="0"/>
        <w:autoSpaceDN w:val="0"/>
        <w:adjustRightInd w:val="0"/>
        <w:jc w:val="center"/>
        <w:rPr>
          <w:color w:val="000000"/>
        </w:rPr>
      </w:pPr>
      <w:r w:rsidRPr="00A83AAE">
        <w:rPr>
          <w:bCs/>
        </w:rPr>
        <w:t xml:space="preserve">на выполнение работ по </w:t>
      </w:r>
      <w:r w:rsidRPr="00A83AAE">
        <w:rPr>
          <w:color w:val="000000"/>
        </w:rPr>
        <w:t xml:space="preserve">ремонту </w:t>
      </w:r>
      <w:r w:rsidRPr="00CE42F7">
        <w:t xml:space="preserve">приборов и модулей </w:t>
      </w:r>
      <w:r w:rsidRPr="00052822">
        <w:t>СУ «</w:t>
      </w:r>
      <w:r w:rsidR="008927AE">
        <w:t>Таймыр</w:t>
      </w:r>
      <w:r>
        <w:t>-80</w:t>
      </w:r>
      <w:r w:rsidRPr="00052822">
        <w:t>»</w:t>
      </w:r>
      <w:r w:rsidRPr="00A2696D">
        <w:t xml:space="preserve"> </w:t>
      </w:r>
      <w:r>
        <w:rPr>
          <w:color w:val="000000"/>
        </w:rPr>
        <w:t>а</w:t>
      </w:r>
      <w:r w:rsidRPr="00052822">
        <w:rPr>
          <w:color w:val="000000"/>
        </w:rPr>
        <w:t>/</w:t>
      </w:r>
      <w:r>
        <w:rPr>
          <w:color w:val="000000"/>
        </w:rPr>
        <w:t xml:space="preserve">л </w:t>
      </w:r>
      <w:r w:rsidRPr="00A83AAE">
        <w:rPr>
          <w:color w:val="000000"/>
        </w:rPr>
        <w:t>«</w:t>
      </w:r>
      <w:r w:rsidR="008927AE">
        <w:rPr>
          <w:color w:val="000000"/>
        </w:rPr>
        <w:t>Вайгач</w:t>
      </w:r>
      <w:r w:rsidRPr="00A83AAE">
        <w:rPr>
          <w:color w:val="000000"/>
        </w:rPr>
        <w:t>»</w:t>
      </w:r>
      <w:r w:rsidRPr="00A83AAE">
        <w:t xml:space="preserve"> (номенклатурная группа № 2.30 </w:t>
      </w:r>
      <w:r>
        <w:t>–</w:t>
      </w:r>
      <w:r w:rsidRPr="00A83AAE">
        <w:t xml:space="preserve"> ремонт</w:t>
      </w:r>
      <w:r>
        <w:t xml:space="preserve"> </w:t>
      </w:r>
      <w:r w:rsidRPr="00A83AAE">
        <w:t>и замена судовых систем и узлов автоматики)</w:t>
      </w:r>
    </w:p>
    <w:p w:rsidR="00867EB4" w:rsidRPr="00996173" w:rsidRDefault="00867EB4" w:rsidP="00867EB4"/>
    <w:p w:rsidR="00867EB4" w:rsidRPr="00996173" w:rsidRDefault="00867EB4" w:rsidP="00867EB4">
      <w:r w:rsidRPr="00996173">
        <w:t xml:space="preserve">г. Мурманск </w:t>
      </w:r>
      <w:r>
        <w:tab/>
      </w:r>
      <w:r>
        <w:tab/>
      </w:r>
      <w:r>
        <w:tab/>
      </w:r>
      <w:r>
        <w:tab/>
      </w:r>
      <w:r>
        <w:tab/>
      </w:r>
      <w:r>
        <w:tab/>
      </w:r>
      <w:r>
        <w:tab/>
      </w:r>
      <w:r>
        <w:tab/>
        <w:t>«____» _</w:t>
      </w:r>
      <w:r w:rsidRPr="00996173">
        <w:t>______________ 20 __ г.</w:t>
      </w:r>
    </w:p>
    <w:p w:rsidR="00867EB4" w:rsidRDefault="00867EB4" w:rsidP="00867EB4">
      <w:pPr>
        <w:widowControl w:val="0"/>
        <w:tabs>
          <w:tab w:val="left" w:pos="993"/>
        </w:tabs>
        <w:spacing w:before="120"/>
        <w:ind w:left="91" w:firstLine="476"/>
        <w:jc w:val="both"/>
        <w:rPr>
          <w:b/>
          <w:sz w:val="22"/>
          <w:szCs w:val="22"/>
        </w:rPr>
      </w:pPr>
      <w:r w:rsidRPr="00085972">
        <w:rPr>
          <w:b/>
          <w:sz w:val="22"/>
          <w:szCs w:val="22"/>
        </w:rPr>
        <w:t>1. Задачи работы:</w:t>
      </w:r>
    </w:p>
    <w:p w:rsidR="00867EB4" w:rsidRPr="00085972" w:rsidRDefault="00867EB4" w:rsidP="00867EB4">
      <w:pPr>
        <w:widowControl w:val="0"/>
        <w:tabs>
          <w:tab w:val="left" w:pos="993"/>
        </w:tabs>
        <w:ind w:left="90" w:firstLine="477"/>
        <w:jc w:val="both"/>
        <w:rPr>
          <w:sz w:val="22"/>
          <w:szCs w:val="22"/>
        </w:rPr>
      </w:pPr>
      <w:r w:rsidRPr="00085972">
        <w:rPr>
          <w:sz w:val="22"/>
          <w:szCs w:val="22"/>
        </w:rPr>
        <w:t>Проверка работоспособности приборов и модулей СУ «</w:t>
      </w:r>
      <w:r w:rsidR="008927AE">
        <w:rPr>
          <w:sz w:val="22"/>
          <w:szCs w:val="22"/>
        </w:rPr>
        <w:t>Таймыр</w:t>
      </w:r>
      <w:r>
        <w:rPr>
          <w:sz w:val="22"/>
          <w:szCs w:val="22"/>
        </w:rPr>
        <w:t>-80</w:t>
      </w:r>
      <w:r w:rsidRPr="00085972">
        <w:rPr>
          <w:sz w:val="22"/>
          <w:szCs w:val="22"/>
        </w:rPr>
        <w:t xml:space="preserve">», с помощью контрольно-проверочной аппаратуры (КПА), на соответствие ТУ. Выявление неработоспособных приборов и модулей. Определение причины неисправности. Определение неисправных </w:t>
      </w:r>
      <w:r w:rsidRPr="00E33304">
        <w:rPr>
          <w:color w:val="000000"/>
          <w:sz w:val="22"/>
          <w:szCs w:val="22"/>
        </w:rPr>
        <w:t>электрорадиоизделий</w:t>
      </w:r>
      <w:r>
        <w:rPr>
          <w:rFonts w:asciiTheme="minorHAnsi" w:hAnsiTheme="minorHAnsi" w:cs="Helv"/>
          <w:color w:val="000000"/>
          <w:sz w:val="20"/>
          <w:szCs w:val="20"/>
        </w:rPr>
        <w:t xml:space="preserve"> (</w:t>
      </w:r>
      <w:r w:rsidRPr="00085972">
        <w:rPr>
          <w:sz w:val="22"/>
          <w:szCs w:val="22"/>
        </w:rPr>
        <w:t>ЭРИ</w:t>
      </w:r>
      <w:r>
        <w:rPr>
          <w:sz w:val="22"/>
          <w:szCs w:val="22"/>
        </w:rPr>
        <w:t>)</w:t>
      </w:r>
      <w:r w:rsidRPr="00085972">
        <w:rPr>
          <w:sz w:val="22"/>
          <w:szCs w:val="22"/>
        </w:rPr>
        <w:t xml:space="preserve"> или критических ЭРИ многократно отработавших свой ресурс. Составление актов дефектации по каждому прибору и модулю, включающих в себя: название прибора или модуля, название планируемого к замене ЭРИ, обозначение ЭРИ на принципиальной электрической схеме прибора или модуля, наличие конструктивных особенностей ЭРИ, необходимость изменения конструктива прибора или модуля (в случае планируемой установки аналога ЭРИ, отличающегося от оригинала по размеру и геометрии), количество заменяемых ЭРИ в приборе или модуле, общее количество ремонтируемых приборов и модулей, общее количество заменяемых ЭРИ, количество ЭРИ каждого типа. Проверка электромонтажа приборов и модулей. Составление технологических карт ремонта по каждому прибору и модулю.</w:t>
      </w:r>
    </w:p>
    <w:p w:rsidR="00867EB4" w:rsidRPr="00085972" w:rsidRDefault="00867EB4" w:rsidP="00867EB4">
      <w:pPr>
        <w:widowControl w:val="0"/>
        <w:tabs>
          <w:tab w:val="left" w:pos="993"/>
        </w:tabs>
        <w:jc w:val="both"/>
        <w:rPr>
          <w:sz w:val="22"/>
          <w:szCs w:val="22"/>
        </w:rPr>
      </w:pPr>
      <w:r>
        <w:rPr>
          <w:bCs/>
          <w:sz w:val="22"/>
          <w:szCs w:val="22"/>
        </w:rPr>
        <w:t xml:space="preserve">  </w:t>
      </w:r>
      <w:r w:rsidRPr="00085972">
        <w:rPr>
          <w:bCs/>
          <w:sz w:val="22"/>
          <w:szCs w:val="22"/>
        </w:rPr>
        <w:t>Замена ЭРИ в приборах и модулях в соответствии с технологическими картами.</w:t>
      </w:r>
    </w:p>
    <w:p w:rsidR="00867EB4" w:rsidRDefault="00867EB4" w:rsidP="00867EB4">
      <w:pPr>
        <w:widowControl w:val="0"/>
        <w:tabs>
          <w:tab w:val="left" w:pos="993"/>
        </w:tabs>
        <w:ind w:left="90" w:firstLine="477"/>
        <w:jc w:val="both"/>
        <w:rPr>
          <w:b/>
          <w:sz w:val="22"/>
          <w:szCs w:val="22"/>
        </w:rPr>
      </w:pPr>
      <w:r w:rsidRPr="00085972">
        <w:rPr>
          <w:sz w:val="22"/>
          <w:szCs w:val="22"/>
        </w:rPr>
        <w:t>Проверка отремонтированных приборов и модулей с помощью КПА. Выявление недостатков ремонта. Устранение выявленных неисправностей. Проверка работы приборов и модулей в составе системы.</w:t>
      </w:r>
    </w:p>
    <w:p w:rsidR="00867EB4" w:rsidRPr="00085972" w:rsidRDefault="00867EB4" w:rsidP="00867EB4">
      <w:pPr>
        <w:widowControl w:val="0"/>
        <w:tabs>
          <w:tab w:val="left" w:pos="993"/>
        </w:tabs>
        <w:ind w:left="90" w:firstLine="477"/>
        <w:jc w:val="both"/>
        <w:rPr>
          <w:b/>
          <w:sz w:val="22"/>
          <w:szCs w:val="22"/>
        </w:rPr>
      </w:pPr>
      <w:r w:rsidRPr="00085972">
        <w:rPr>
          <w:b/>
          <w:sz w:val="22"/>
          <w:szCs w:val="22"/>
        </w:rPr>
        <w:t>2.</w:t>
      </w:r>
      <w:r w:rsidRPr="00085972">
        <w:rPr>
          <w:sz w:val="22"/>
          <w:szCs w:val="22"/>
        </w:rPr>
        <w:tab/>
      </w:r>
      <w:r w:rsidRPr="00085972">
        <w:rPr>
          <w:b/>
          <w:sz w:val="22"/>
          <w:szCs w:val="22"/>
        </w:rPr>
        <w:t>Ожидаемые результаты</w:t>
      </w:r>
    </w:p>
    <w:p w:rsidR="00867EB4" w:rsidRPr="00085972" w:rsidRDefault="00867EB4" w:rsidP="00867EB4">
      <w:pPr>
        <w:widowControl w:val="0"/>
        <w:ind w:left="90" w:firstLine="477"/>
        <w:jc w:val="both"/>
        <w:rPr>
          <w:bCs/>
          <w:sz w:val="22"/>
          <w:szCs w:val="22"/>
        </w:rPr>
      </w:pPr>
      <w:r w:rsidRPr="00085972">
        <w:rPr>
          <w:sz w:val="22"/>
          <w:szCs w:val="22"/>
        </w:rPr>
        <w:t>Поставщик предоставляет результаты работы в форме актов выполненных работ и прилагаемых к нем технологических карт ремонта, согласованных с заказчиком. На основании актов выполненных работ должно быть оформлено Техническое решение на разрешение использования СУ «</w:t>
      </w:r>
      <w:r w:rsidR="008927AE">
        <w:rPr>
          <w:sz w:val="22"/>
          <w:szCs w:val="22"/>
        </w:rPr>
        <w:t>Таймыр</w:t>
      </w:r>
      <w:r>
        <w:rPr>
          <w:sz w:val="22"/>
          <w:szCs w:val="22"/>
        </w:rPr>
        <w:t>-80</w:t>
      </w:r>
      <w:r w:rsidRPr="00085972">
        <w:rPr>
          <w:sz w:val="22"/>
          <w:szCs w:val="22"/>
        </w:rPr>
        <w:t>» по прямому назначению, на срок не менее указанного в Положении о продлении ресурса систем автоматики после выработки назначенных показателей. Техническое решение должно быть согласовано с проектантом СУ «</w:t>
      </w:r>
      <w:r w:rsidR="008927AE">
        <w:rPr>
          <w:sz w:val="22"/>
          <w:szCs w:val="22"/>
        </w:rPr>
        <w:t>Таймыр</w:t>
      </w:r>
      <w:r>
        <w:rPr>
          <w:sz w:val="22"/>
          <w:szCs w:val="22"/>
        </w:rPr>
        <w:t>-80</w:t>
      </w:r>
      <w:r w:rsidRPr="00085972">
        <w:rPr>
          <w:sz w:val="22"/>
          <w:szCs w:val="22"/>
        </w:rPr>
        <w:t>»</w:t>
      </w:r>
      <w:r>
        <w:rPr>
          <w:sz w:val="22"/>
          <w:szCs w:val="22"/>
        </w:rPr>
        <w:t xml:space="preserve"> ОАО «Концерн НПО «Аврора» и </w:t>
      </w:r>
      <w:r w:rsidRPr="00085972">
        <w:rPr>
          <w:sz w:val="22"/>
          <w:szCs w:val="22"/>
        </w:rPr>
        <w:t xml:space="preserve"> </w:t>
      </w:r>
      <w:r>
        <w:rPr>
          <w:sz w:val="22"/>
          <w:szCs w:val="22"/>
        </w:rPr>
        <w:t>ФАУ «Российский морской регистр судоходства».</w:t>
      </w:r>
    </w:p>
    <w:p w:rsidR="00867EB4" w:rsidRPr="00085972" w:rsidRDefault="00867EB4" w:rsidP="00867EB4">
      <w:pPr>
        <w:tabs>
          <w:tab w:val="left" w:pos="993"/>
        </w:tabs>
        <w:ind w:firstLine="567"/>
        <w:jc w:val="both"/>
        <w:rPr>
          <w:b/>
          <w:bCs/>
          <w:sz w:val="22"/>
          <w:szCs w:val="22"/>
        </w:rPr>
      </w:pPr>
      <w:r w:rsidRPr="00085972">
        <w:rPr>
          <w:b/>
          <w:bCs/>
          <w:sz w:val="22"/>
          <w:szCs w:val="22"/>
        </w:rPr>
        <w:t>3.</w:t>
      </w:r>
      <w:r w:rsidRPr="00085972">
        <w:rPr>
          <w:b/>
          <w:bCs/>
          <w:sz w:val="22"/>
          <w:szCs w:val="22"/>
        </w:rPr>
        <w:tab/>
        <w:t>Требования к выполнению работ</w:t>
      </w:r>
    </w:p>
    <w:p w:rsidR="00867EB4" w:rsidRPr="00085972" w:rsidRDefault="00867EB4" w:rsidP="00867EB4">
      <w:pPr>
        <w:ind w:left="142" w:firstLine="425"/>
        <w:jc w:val="both"/>
        <w:rPr>
          <w:color w:val="000000"/>
          <w:sz w:val="22"/>
          <w:szCs w:val="22"/>
        </w:rPr>
      </w:pPr>
      <w:r w:rsidRPr="00085972">
        <w:rPr>
          <w:color w:val="000000"/>
          <w:sz w:val="22"/>
          <w:szCs w:val="22"/>
        </w:rPr>
        <w:t xml:space="preserve">Выполняемая работа должна соответствовать её заявленным целям и задачам. Работа должна выполняться с соблюдением техники безопасности, охраны труда. Замена ЭРИ должна быть проведена с соблюдение соответствующих требований ГОСТ в области электрорадиомонтажа. </w:t>
      </w:r>
    </w:p>
    <w:p w:rsidR="00867EB4" w:rsidRPr="00085972" w:rsidRDefault="00867EB4" w:rsidP="00867EB4">
      <w:pPr>
        <w:tabs>
          <w:tab w:val="left" w:pos="993"/>
        </w:tabs>
        <w:ind w:firstLine="567"/>
        <w:jc w:val="both"/>
        <w:rPr>
          <w:b/>
          <w:color w:val="000000"/>
          <w:sz w:val="22"/>
          <w:szCs w:val="22"/>
        </w:rPr>
      </w:pPr>
      <w:r w:rsidRPr="00085972">
        <w:rPr>
          <w:b/>
          <w:color w:val="000000"/>
          <w:sz w:val="22"/>
          <w:szCs w:val="22"/>
        </w:rPr>
        <w:t>4.</w:t>
      </w:r>
      <w:r w:rsidRPr="00085972">
        <w:rPr>
          <w:b/>
          <w:color w:val="000000"/>
          <w:sz w:val="22"/>
          <w:szCs w:val="22"/>
        </w:rPr>
        <w:tab/>
        <w:t>Требования к результатам работ</w:t>
      </w:r>
    </w:p>
    <w:p w:rsidR="00867EB4" w:rsidRPr="00085972" w:rsidRDefault="00867EB4" w:rsidP="00867EB4">
      <w:pPr>
        <w:rPr>
          <w:color w:val="000000"/>
          <w:spacing w:val="1"/>
          <w:sz w:val="22"/>
          <w:szCs w:val="22"/>
        </w:rPr>
      </w:pPr>
      <w:r w:rsidRPr="00085972">
        <w:rPr>
          <w:color w:val="000000"/>
          <w:spacing w:val="1"/>
          <w:sz w:val="22"/>
          <w:szCs w:val="22"/>
        </w:rPr>
        <w:t xml:space="preserve">Результаты работ должны обеспечивать работу </w:t>
      </w:r>
      <w:r w:rsidRPr="00085972">
        <w:rPr>
          <w:sz w:val="22"/>
          <w:szCs w:val="22"/>
        </w:rPr>
        <w:t>СУ «</w:t>
      </w:r>
      <w:r w:rsidR="008927AE">
        <w:rPr>
          <w:sz w:val="22"/>
          <w:szCs w:val="22"/>
        </w:rPr>
        <w:t>Таймыр</w:t>
      </w:r>
      <w:r>
        <w:rPr>
          <w:sz w:val="22"/>
          <w:szCs w:val="22"/>
        </w:rPr>
        <w:t>-80</w:t>
      </w:r>
      <w:r w:rsidRPr="00085972">
        <w:rPr>
          <w:sz w:val="22"/>
          <w:szCs w:val="22"/>
        </w:rPr>
        <w:t>»</w:t>
      </w:r>
      <w:r w:rsidRPr="00085972">
        <w:rPr>
          <w:color w:val="000000"/>
          <w:spacing w:val="1"/>
          <w:sz w:val="22"/>
          <w:szCs w:val="22"/>
        </w:rPr>
        <w:t xml:space="preserve"> без отказов отремонтированных приборов и модулей, на весь период, устанавливаемый Техническим решением срока эксплуатации</w:t>
      </w:r>
    </w:p>
    <w:p w:rsidR="00867EB4" w:rsidRDefault="00867EB4" w:rsidP="00867EB4">
      <w:pPr>
        <w:rPr>
          <w:b/>
          <w:bCs/>
        </w:rPr>
      </w:pPr>
    </w:p>
    <w:p w:rsidR="00867EB4" w:rsidRDefault="00867EB4" w:rsidP="00867EB4">
      <w:pPr>
        <w:rPr>
          <w:b/>
          <w:bCs/>
        </w:rPr>
      </w:pPr>
      <w:r w:rsidRPr="00996173">
        <w:rPr>
          <w:b/>
          <w:bCs/>
        </w:rPr>
        <w:t>Составил:</w:t>
      </w:r>
    </w:p>
    <w:p w:rsidR="00867EB4" w:rsidRPr="00996173" w:rsidRDefault="00867EB4" w:rsidP="00867EB4">
      <w:pPr>
        <w:rPr>
          <w:b/>
          <w:bCs/>
        </w:rPr>
      </w:pPr>
    </w:p>
    <w:p w:rsidR="00867EB4" w:rsidRDefault="00867EB4" w:rsidP="00867EB4">
      <w:pPr>
        <w:keepNext/>
        <w:outlineLvl w:val="2"/>
      </w:pPr>
      <w:r>
        <w:t>Главный метролог-начальник ОКИПиА                                                                              И.В.Тулешов</w:t>
      </w:r>
    </w:p>
    <w:p w:rsidR="00867EB4" w:rsidRPr="00996173" w:rsidRDefault="00867EB4" w:rsidP="00867EB4">
      <w:pPr>
        <w:keepNext/>
        <w:outlineLvl w:val="2"/>
      </w:pPr>
    </w:p>
    <w:p w:rsidR="00867EB4" w:rsidRPr="00996173" w:rsidRDefault="00867EB4" w:rsidP="00867EB4">
      <w:pPr>
        <w:keepNext/>
        <w:outlineLvl w:val="2"/>
      </w:pPr>
    </w:p>
    <w:p w:rsidR="00867EB4" w:rsidRDefault="00867EB4" w:rsidP="00867EB4">
      <w:pPr>
        <w:keepNext/>
        <w:outlineLvl w:val="2"/>
      </w:pPr>
      <w:r w:rsidRPr="00996173">
        <w:t>СОГЛАСОВАНО:</w:t>
      </w:r>
    </w:p>
    <w:p w:rsidR="00867EB4" w:rsidRPr="00996173" w:rsidRDefault="00867EB4" w:rsidP="00867EB4">
      <w:pPr>
        <w:keepNext/>
        <w:outlineLvl w:val="2"/>
      </w:pPr>
    </w:p>
    <w:p w:rsidR="00867EB4" w:rsidRDefault="00867EB4" w:rsidP="00867EB4">
      <w:pPr>
        <w:jc w:val="both"/>
        <w:sectPr w:rsidR="00867EB4" w:rsidSect="008927AE">
          <w:footerReference w:type="default" r:id="rId8"/>
          <w:footerReference w:type="first" r:id="rId9"/>
          <w:pgSz w:w="11906" w:h="16838" w:code="9"/>
          <w:pgMar w:top="709" w:right="567" w:bottom="1134" w:left="1134" w:header="340" w:footer="510" w:gutter="0"/>
          <w:cols w:space="708"/>
          <w:docGrid w:linePitch="360"/>
        </w:sectPr>
      </w:pPr>
      <w:r>
        <w:t>Заместитель генерального директора по ТЭФ                                                                    О.Э.Дарбинян</w:t>
      </w:r>
    </w:p>
    <w:p w:rsidR="00996173" w:rsidRDefault="00996173" w:rsidP="00996173">
      <w:pPr>
        <w:jc w:val="right"/>
      </w:pPr>
      <w:r>
        <w:lastRenderedPageBreak/>
        <w:t>Приложение № 2</w:t>
      </w:r>
    </w:p>
    <w:p w:rsidR="00996173" w:rsidRDefault="00996173" w:rsidP="00996173">
      <w:pPr>
        <w:jc w:val="right"/>
      </w:pPr>
      <w:r>
        <w:t>к договору № __________ от ___.___.201__ г.</w:t>
      </w:r>
    </w:p>
    <w:p w:rsidR="00996173" w:rsidRDefault="00996173" w:rsidP="00996173">
      <w:pPr>
        <w:jc w:val="center"/>
        <w:rPr>
          <w:b/>
        </w:rPr>
      </w:pPr>
      <w:r w:rsidRPr="004B3FD9">
        <w:rPr>
          <w:b/>
        </w:rPr>
        <w:t>ВЕДОМОСТЬ ИСПОЛНЕНИЯ</w:t>
      </w:r>
    </w:p>
    <w:p w:rsidR="00B81FFC" w:rsidRPr="00B81FFC" w:rsidRDefault="00A83AAE" w:rsidP="00B81FFC">
      <w:pPr>
        <w:shd w:val="clear" w:color="auto" w:fill="FFFFFF"/>
        <w:tabs>
          <w:tab w:val="left" w:pos="540"/>
        </w:tabs>
        <w:autoSpaceDE w:val="0"/>
        <w:autoSpaceDN w:val="0"/>
        <w:adjustRightInd w:val="0"/>
        <w:jc w:val="center"/>
        <w:rPr>
          <w:color w:val="000000"/>
        </w:rPr>
      </w:pPr>
      <w:r w:rsidRPr="00A83AAE">
        <w:rPr>
          <w:bCs/>
        </w:rPr>
        <w:t xml:space="preserve">на выполнение работ по </w:t>
      </w:r>
      <w:r w:rsidRPr="00A83AAE">
        <w:rPr>
          <w:color w:val="000000"/>
        </w:rPr>
        <w:t xml:space="preserve">ремонту </w:t>
      </w:r>
      <w:r w:rsidR="00F93727">
        <w:t xml:space="preserve">приборов и модулей </w:t>
      </w:r>
      <w:r w:rsidR="008927AE">
        <w:t>СУ «Таймыр-80»</w:t>
      </w:r>
      <w:r w:rsidR="008927AE" w:rsidRPr="00A2696D">
        <w:rPr>
          <w:color w:val="000000"/>
        </w:rPr>
        <w:t xml:space="preserve"> а</w:t>
      </w:r>
      <w:r w:rsidR="008927AE" w:rsidRPr="00894867">
        <w:rPr>
          <w:color w:val="000000"/>
        </w:rPr>
        <w:t>/</w:t>
      </w:r>
      <w:r w:rsidR="008927AE" w:rsidRPr="00A2696D">
        <w:rPr>
          <w:color w:val="000000"/>
        </w:rPr>
        <w:t>л «</w:t>
      </w:r>
      <w:r w:rsidR="008927AE">
        <w:rPr>
          <w:color w:val="000000"/>
        </w:rPr>
        <w:t>Вайгач</w:t>
      </w:r>
      <w:r w:rsidR="008927AE" w:rsidRPr="00A2696D">
        <w:rPr>
          <w:color w:val="000000"/>
        </w:rPr>
        <w:t>»</w:t>
      </w:r>
      <w:r w:rsidRPr="00A83AAE">
        <w:t xml:space="preserve"> (номенклатурная группа № 2.30</w:t>
      </w:r>
      <w:r w:rsidR="00B81FFC">
        <w:t xml:space="preserve"> –</w:t>
      </w:r>
      <w:r w:rsidRPr="00A83AAE">
        <w:t xml:space="preserve"> ремонт</w:t>
      </w:r>
      <w:r w:rsidR="00B81FFC">
        <w:t xml:space="preserve"> </w:t>
      </w:r>
      <w:r w:rsidRPr="00A83AAE">
        <w:t>и замена судовых систем и узлов автоматики)</w:t>
      </w:r>
    </w:p>
    <w:p w:rsidR="00A41BAD" w:rsidRPr="006E58DB" w:rsidRDefault="00A41BAD" w:rsidP="00A41BAD">
      <w:pPr>
        <w:jc w:val="center"/>
        <w:rPr>
          <w:sz w:val="16"/>
          <w:szCs w:val="16"/>
        </w:rPr>
      </w:pPr>
    </w:p>
    <w:tbl>
      <w:tblPr>
        <w:tblStyle w:val="af5"/>
        <w:tblW w:w="15372" w:type="dxa"/>
        <w:tblInd w:w="-176" w:type="dxa"/>
        <w:tblLayout w:type="fixed"/>
        <w:tblLook w:val="04A0" w:firstRow="1" w:lastRow="0" w:firstColumn="1" w:lastColumn="0" w:noHBand="0" w:noVBand="1"/>
      </w:tblPr>
      <w:tblGrid>
        <w:gridCol w:w="710"/>
        <w:gridCol w:w="2755"/>
        <w:gridCol w:w="1559"/>
        <w:gridCol w:w="1701"/>
        <w:gridCol w:w="1984"/>
        <w:gridCol w:w="1985"/>
        <w:gridCol w:w="4678"/>
      </w:tblGrid>
      <w:tr w:rsidR="00A6520B" w:rsidRPr="000A532D" w:rsidTr="00FD4408">
        <w:tc>
          <w:tcPr>
            <w:tcW w:w="710" w:type="dxa"/>
            <w:tcMar>
              <w:left w:w="28" w:type="dxa"/>
              <w:right w:w="28" w:type="dxa"/>
            </w:tcMar>
            <w:vAlign w:val="center"/>
          </w:tcPr>
          <w:p w:rsidR="00A6520B" w:rsidRDefault="00A6520B">
            <w:pPr>
              <w:spacing w:line="240" w:lineRule="exact"/>
              <w:jc w:val="center"/>
              <w:rPr>
                <w:b/>
                <w:sz w:val="20"/>
                <w:szCs w:val="20"/>
              </w:rPr>
            </w:pPr>
            <w:r w:rsidRPr="00A83AAE">
              <w:rPr>
                <w:b/>
                <w:sz w:val="20"/>
                <w:szCs w:val="20"/>
              </w:rPr>
              <w:t xml:space="preserve">№ </w:t>
            </w:r>
            <w:r>
              <w:rPr>
                <w:b/>
                <w:sz w:val="20"/>
                <w:szCs w:val="20"/>
              </w:rPr>
              <w:t>этапа</w:t>
            </w:r>
          </w:p>
        </w:tc>
        <w:tc>
          <w:tcPr>
            <w:tcW w:w="2755" w:type="dxa"/>
            <w:tcMar>
              <w:left w:w="28" w:type="dxa"/>
              <w:right w:w="28" w:type="dxa"/>
            </w:tcMar>
            <w:vAlign w:val="center"/>
          </w:tcPr>
          <w:p w:rsidR="00A6520B" w:rsidRDefault="00A6520B">
            <w:pPr>
              <w:spacing w:line="240" w:lineRule="exact"/>
              <w:jc w:val="center"/>
              <w:rPr>
                <w:b/>
                <w:sz w:val="20"/>
                <w:szCs w:val="20"/>
              </w:rPr>
            </w:pPr>
            <w:r w:rsidRPr="00A83AAE">
              <w:rPr>
                <w:b/>
                <w:sz w:val="20"/>
                <w:szCs w:val="20"/>
              </w:rPr>
              <w:t>Наименование работ</w:t>
            </w:r>
          </w:p>
        </w:tc>
        <w:tc>
          <w:tcPr>
            <w:tcW w:w="1559" w:type="dxa"/>
            <w:tcMar>
              <w:left w:w="28" w:type="dxa"/>
              <w:right w:w="28" w:type="dxa"/>
            </w:tcMar>
            <w:vAlign w:val="center"/>
          </w:tcPr>
          <w:p w:rsidR="00A6520B" w:rsidRDefault="00A6520B">
            <w:pPr>
              <w:spacing w:line="240" w:lineRule="exact"/>
              <w:jc w:val="center"/>
              <w:rPr>
                <w:b/>
                <w:sz w:val="20"/>
                <w:szCs w:val="20"/>
              </w:rPr>
            </w:pPr>
            <w:r w:rsidRPr="00A83AAE">
              <w:rPr>
                <w:b/>
                <w:sz w:val="20"/>
                <w:szCs w:val="20"/>
              </w:rPr>
              <w:t>Сроки выполнения работ</w:t>
            </w:r>
          </w:p>
        </w:tc>
        <w:tc>
          <w:tcPr>
            <w:tcW w:w="1701" w:type="dxa"/>
            <w:tcMar>
              <w:left w:w="28" w:type="dxa"/>
              <w:right w:w="28" w:type="dxa"/>
            </w:tcMar>
            <w:vAlign w:val="center"/>
          </w:tcPr>
          <w:p w:rsidR="00A6520B" w:rsidRDefault="00A6520B">
            <w:pPr>
              <w:spacing w:line="240" w:lineRule="exact"/>
              <w:jc w:val="center"/>
              <w:rPr>
                <w:b/>
                <w:sz w:val="20"/>
                <w:szCs w:val="20"/>
              </w:rPr>
            </w:pPr>
            <w:r w:rsidRPr="00A83AAE">
              <w:rPr>
                <w:b/>
                <w:sz w:val="20"/>
                <w:szCs w:val="20"/>
              </w:rPr>
              <w:t>Стоимость без НДС, руб.</w:t>
            </w:r>
          </w:p>
        </w:tc>
        <w:tc>
          <w:tcPr>
            <w:tcW w:w="1984" w:type="dxa"/>
            <w:vAlign w:val="center"/>
          </w:tcPr>
          <w:p w:rsidR="00A6520B" w:rsidRPr="00A83AAE" w:rsidRDefault="00A6520B">
            <w:pPr>
              <w:spacing w:line="240" w:lineRule="exact"/>
              <w:jc w:val="center"/>
              <w:rPr>
                <w:b/>
                <w:sz w:val="20"/>
                <w:szCs w:val="20"/>
              </w:rPr>
            </w:pPr>
            <w:r w:rsidRPr="00A83AAE">
              <w:rPr>
                <w:b/>
                <w:sz w:val="20"/>
                <w:szCs w:val="20"/>
              </w:rPr>
              <w:t>НДС</w:t>
            </w:r>
            <w:r>
              <w:rPr>
                <w:b/>
                <w:sz w:val="20"/>
                <w:szCs w:val="20"/>
              </w:rPr>
              <w:t xml:space="preserve"> 18%</w:t>
            </w:r>
            <w:r w:rsidRPr="00A83AAE">
              <w:rPr>
                <w:b/>
                <w:sz w:val="20"/>
                <w:szCs w:val="20"/>
              </w:rPr>
              <w:t>, руб.</w:t>
            </w:r>
          </w:p>
        </w:tc>
        <w:tc>
          <w:tcPr>
            <w:tcW w:w="1985" w:type="dxa"/>
            <w:vAlign w:val="center"/>
          </w:tcPr>
          <w:p w:rsidR="00FC77D7" w:rsidRDefault="00A6520B">
            <w:pPr>
              <w:spacing w:line="240" w:lineRule="exact"/>
              <w:jc w:val="center"/>
              <w:rPr>
                <w:b/>
                <w:sz w:val="20"/>
                <w:szCs w:val="20"/>
              </w:rPr>
            </w:pPr>
            <w:r w:rsidRPr="00A83AAE">
              <w:rPr>
                <w:b/>
                <w:sz w:val="20"/>
                <w:szCs w:val="20"/>
              </w:rPr>
              <w:t xml:space="preserve">Стоимость </w:t>
            </w:r>
            <w:r>
              <w:rPr>
                <w:b/>
                <w:sz w:val="20"/>
                <w:szCs w:val="20"/>
              </w:rPr>
              <w:t>с</w:t>
            </w:r>
            <w:r w:rsidRPr="00A83AAE">
              <w:rPr>
                <w:b/>
                <w:sz w:val="20"/>
                <w:szCs w:val="20"/>
              </w:rPr>
              <w:t xml:space="preserve"> НДС, руб.</w:t>
            </w:r>
          </w:p>
        </w:tc>
        <w:tc>
          <w:tcPr>
            <w:tcW w:w="4678" w:type="dxa"/>
            <w:tcMar>
              <w:left w:w="28" w:type="dxa"/>
              <w:right w:w="28" w:type="dxa"/>
            </w:tcMar>
            <w:vAlign w:val="center"/>
          </w:tcPr>
          <w:p w:rsidR="00A6520B" w:rsidRDefault="00A6520B">
            <w:pPr>
              <w:spacing w:line="240" w:lineRule="exact"/>
              <w:jc w:val="center"/>
              <w:rPr>
                <w:b/>
                <w:sz w:val="20"/>
                <w:szCs w:val="20"/>
              </w:rPr>
            </w:pPr>
            <w:r w:rsidRPr="00A83AAE">
              <w:rPr>
                <w:b/>
                <w:sz w:val="20"/>
                <w:szCs w:val="20"/>
              </w:rPr>
              <w:t>Перечень документов, предоставляемых Исполнителем по окончании выполнения работ</w:t>
            </w:r>
          </w:p>
        </w:tc>
      </w:tr>
      <w:tr w:rsidR="00A6520B" w:rsidRPr="004C5A97" w:rsidTr="00FD4408">
        <w:tc>
          <w:tcPr>
            <w:tcW w:w="710" w:type="dxa"/>
            <w:tcMar>
              <w:left w:w="28" w:type="dxa"/>
              <w:right w:w="28" w:type="dxa"/>
            </w:tcMar>
          </w:tcPr>
          <w:p w:rsidR="00A6520B" w:rsidRPr="004C5A97" w:rsidRDefault="00A6520B">
            <w:pPr>
              <w:pStyle w:val="ac"/>
              <w:numPr>
                <w:ilvl w:val="0"/>
                <w:numId w:val="22"/>
              </w:numPr>
              <w:spacing w:after="0" w:line="240" w:lineRule="exact"/>
              <w:ind w:left="0" w:firstLine="170"/>
              <w:rPr>
                <w:rFonts w:ascii="Times New Roman" w:hAnsi="Times New Roman"/>
              </w:rPr>
            </w:pPr>
          </w:p>
        </w:tc>
        <w:tc>
          <w:tcPr>
            <w:tcW w:w="2755" w:type="dxa"/>
            <w:tcMar>
              <w:left w:w="28" w:type="dxa"/>
              <w:right w:w="28" w:type="dxa"/>
            </w:tcMar>
          </w:tcPr>
          <w:p w:rsidR="00A6520B" w:rsidRPr="00F93727" w:rsidRDefault="00A6520B" w:rsidP="00F93727">
            <w:pPr>
              <w:jc w:val="both"/>
              <w:rPr>
                <w:sz w:val="22"/>
                <w:szCs w:val="22"/>
              </w:rPr>
            </w:pPr>
            <w:r w:rsidRPr="00F93727">
              <w:rPr>
                <w:sz w:val="22"/>
                <w:szCs w:val="22"/>
              </w:rPr>
              <w:t>Дефектация приборов и модулей по частным ТУ на соответствие параметров заданным (освидетельствование с целью определения фактического технического состояния) СУ «</w:t>
            </w:r>
            <w:r w:rsidR="008927AE">
              <w:rPr>
                <w:sz w:val="22"/>
                <w:szCs w:val="22"/>
              </w:rPr>
              <w:t>Таймыр</w:t>
            </w:r>
            <w:r w:rsidRPr="00F93727">
              <w:rPr>
                <w:sz w:val="22"/>
                <w:szCs w:val="22"/>
              </w:rPr>
              <w:t>-</w:t>
            </w:r>
            <w:r w:rsidR="00867EB4" w:rsidRPr="00F93727">
              <w:rPr>
                <w:sz w:val="22"/>
                <w:szCs w:val="22"/>
              </w:rPr>
              <w:t>8</w:t>
            </w:r>
            <w:r w:rsidR="00867EB4">
              <w:rPr>
                <w:sz w:val="22"/>
                <w:szCs w:val="22"/>
              </w:rPr>
              <w:t>0</w:t>
            </w:r>
            <w:r w:rsidRPr="00F93727">
              <w:rPr>
                <w:sz w:val="22"/>
                <w:szCs w:val="22"/>
              </w:rPr>
              <w:t xml:space="preserve">» </w:t>
            </w:r>
            <w:r w:rsidR="00BC2F7A" w:rsidRPr="00A83AAE">
              <w:rPr>
                <w:color w:val="000000"/>
              </w:rPr>
              <w:t>а</w:t>
            </w:r>
            <w:r w:rsidR="00BC2F7A" w:rsidRPr="00867EB4">
              <w:rPr>
                <w:color w:val="000000"/>
              </w:rPr>
              <w:t>/</w:t>
            </w:r>
            <w:r w:rsidR="00BC2F7A" w:rsidRPr="00A83AAE">
              <w:rPr>
                <w:color w:val="000000"/>
              </w:rPr>
              <w:t>л «</w:t>
            </w:r>
            <w:r w:rsidR="008927AE">
              <w:rPr>
                <w:color w:val="000000"/>
              </w:rPr>
              <w:t>Вайгач</w:t>
            </w:r>
            <w:r w:rsidR="00BC2F7A" w:rsidRPr="00A83AAE">
              <w:rPr>
                <w:color w:val="000000"/>
              </w:rPr>
              <w:t>»</w:t>
            </w:r>
            <w:r w:rsidRPr="00F93727">
              <w:rPr>
                <w:sz w:val="22"/>
                <w:szCs w:val="22"/>
              </w:rPr>
              <w:t>.</w:t>
            </w:r>
          </w:p>
          <w:p w:rsidR="008927AE" w:rsidRDefault="00A6520B" w:rsidP="00FD4408">
            <w:pPr>
              <w:rPr>
                <w:sz w:val="22"/>
                <w:szCs w:val="22"/>
              </w:rPr>
            </w:pPr>
            <w:r w:rsidRPr="00F93727">
              <w:rPr>
                <w:sz w:val="22"/>
                <w:szCs w:val="22"/>
              </w:rPr>
              <w:t xml:space="preserve">Ремонт модулей и секций </w:t>
            </w:r>
            <w:r w:rsidR="008927AE" w:rsidRPr="00F93727">
              <w:rPr>
                <w:sz w:val="22"/>
                <w:szCs w:val="22"/>
              </w:rPr>
              <w:t>СУ «</w:t>
            </w:r>
            <w:r w:rsidR="008927AE">
              <w:rPr>
                <w:sz w:val="22"/>
                <w:szCs w:val="22"/>
              </w:rPr>
              <w:t>Таймыр</w:t>
            </w:r>
            <w:r w:rsidR="008927AE" w:rsidRPr="00F93727">
              <w:rPr>
                <w:sz w:val="22"/>
                <w:szCs w:val="22"/>
              </w:rPr>
              <w:t>-8</w:t>
            </w:r>
            <w:r w:rsidR="008927AE">
              <w:rPr>
                <w:sz w:val="22"/>
                <w:szCs w:val="22"/>
              </w:rPr>
              <w:t>0</w:t>
            </w:r>
            <w:r w:rsidR="008927AE" w:rsidRPr="00F93727">
              <w:rPr>
                <w:sz w:val="22"/>
                <w:szCs w:val="22"/>
              </w:rPr>
              <w:t>»</w:t>
            </w:r>
          </w:p>
          <w:p w:rsidR="00894867" w:rsidRDefault="00BC2F7A" w:rsidP="00FD4408">
            <w:pPr>
              <w:rPr>
                <w:sz w:val="22"/>
                <w:szCs w:val="22"/>
              </w:rPr>
            </w:pPr>
            <w:r w:rsidRPr="00F93727">
              <w:rPr>
                <w:sz w:val="22"/>
                <w:szCs w:val="22"/>
              </w:rPr>
              <w:t xml:space="preserve"> </w:t>
            </w:r>
            <w:r w:rsidRPr="00A83AAE">
              <w:rPr>
                <w:color w:val="000000"/>
              </w:rPr>
              <w:t>а</w:t>
            </w:r>
            <w:r w:rsidRPr="00867EB4">
              <w:rPr>
                <w:color w:val="000000"/>
              </w:rPr>
              <w:t>/</w:t>
            </w:r>
            <w:r w:rsidRPr="00A83AAE">
              <w:rPr>
                <w:color w:val="000000"/>
              </w:rPr>
              <w:t>л «</w:t>
            </w:r>
            <w:r w:rsidR="008927AE">
              <w:rPr>
                <w:color w:val="000000"/>
              </w:rPr>
              <w:t>Вайгач</w:t>
            </w:r>
            <w:r w:rsidRPr="00A83AAE">
              <w:rPr>
                <w:color w:val="000000"/>
              </w:rPr>
              <w:t>»</w:t>
            </w:r>
            <w:r>
              <w:rPr>
                <w:color w:val="000000"/>
              </w:rPr>
              <w:t xml:space="preserve"> </w:t>
            </w:r>
            <w:r w:rsidR="00A6520B" w:rsidRPr="00F93727">
              <w:rPr>
                <w:sz w:val="22"/>
                <w:szCs w:val="22"/>
              </w:rPr>
              <w:t>по согласованному перечню.</w:t>
            </w:r>
          </w:p>
        </w:tc>
        <w:tc>
          <w:tcPr>
            <w:tcW w:w="1559" w:type="dxa"/>
            <w:tcMar>
              <w:left w:w="28" w:type="dxa"/>
              <w:right w:w="28" w:type="dxa"/>
            </w:tcMar>
            <w:vAlign w:val="center"/>
          </w:tcPr>
          <w:p w:rsidR="00894867" w:rsidRDefault="002C2466">
            <w:pPr>
              <w:spacing w:line="240" w:lineRule="exact"/>
              <w:jc w:val="center"/>
              <w:rPr>
                <w:sz w:val="22"/>
                <w:szCs w:val="22"/>
              </w:rPr>
            </w:pPr>
            <w:r>
              <w:rPr>
                <w:sz w:val="22"/>
                <w:szCs w:val="22"/>
              </w:rPr>
              <w:t>01</w:t>
            </w:r>
            <w:r w:rsidR="00A6520B" w:rsidRPr="004C5A97">
              <w:rPr>
                <w:sz w:val="22"/>
                <w:szCs w:val="22"/>
              </w:rPr>
              <w:t>.</w:t>
            </w:r>
            <w:r>
              <w:rPr>
                <w:sz w:val="22"/>
                <w:szCs w:val="22"/>
              </w:rPr>
              <w:t>05</w:t>
            </w:r>
            <w:r w:rsidR="00A6520B" w:rsidRPr="004C5A97">
              <w:rPr>
                <w:sz w:val="22"/>
                <w:szCs w:val="22"/>
              </w:rPr>
              <w:t>.</w:t>
            </w:r>
            <w:r w:rsidRPr="004C5A97">
              <w:rPr>
                <w:sz w:val="22"/>
                <w:szCs w:val="22"/>
              </w:rPr>
              <w:t>1</w:t>
            </w:r>
            <w:r>
              <w:rPr>
                <w:sz w:val="22"/>
                <w:szCs w:val="22"/>
              </w:rPr>
              <w:t>5</w:t>
            </w:r>
            <w:r w:rsidR="00A6520B" w:rsidRPr="004C5A97">
              <w:rPr>
                <w:sz w:val="22"/>
                <w:szCs w:val="22"/>
              </w:rPr>
              <w:t xml:space="preserve">- </w:t>
            </w:r>
            <w:r w:rsidR="008927AE">
              <w:rPr>
                <w:sz w:val="22"/>
                <w:szCs w:val="22"/>
              </w:rPr>
              <w:t>0</w:t>
            </w:r>
            <w:r>
              <w:rPr>
                <w:sz w:val="22"/>
                <w:szCs w:val="22"/>
              </w:rPr>
              <w:t>1</w:t>
            </w:r>
            <w:r w:rsidR="00A6520B" w:rsidRPr="004C5A97">
              <w:rPr>
                <w:sz w:val="22"/>
                <w:szCs w:val="22"/>
              </w:rPr>
              <w:t>.</w:t>
            </w:r>
            <w:r w:rsidR="008927AE">
              <w:rPr>
                <w:sz w:val="22"/>
                <w:szCs w:val="22"/>
              </w:rPr>
              <w:t>09</w:t>
            </w:r>
            <w:r w:rsidR="00A6520B" w:rsidRPr="004C5A97">
              <w:rPr>
                <w:sz w:val="22"/>
                <w:szCs w:val="22"/>
              </w:rPr>
              <w:t>.</w:t>
            </w:r>
            <w:r w:rsidRPr="004C5A97">
              <w:rPr>
                <w:sz w:val="22"/>
                <w:szCs w:val="22"/>
              </w:rPr>
              <w:t>1</w:t>
            </w:r>
            <w:r>
              <w:rPr>
                <w:sz w:val="22"/>
                <w:szCs w:val="22"/>
              </w:rPr>
              <w:t>5</w:t>
            </w:r>
          </w:p>
        </w:tc>
        <w:tc>
          <w:tcPr>
            <w:tcW w:w="1701" w:type="dxa"/>
            <w:tcMar>
              <w:left w:w="28" w:type="dxa"/>
              <w:right w:w="28" w:type="dxa"/>
            </w:tcMar>
            <w:vAlign w:val="center"/>
          </w:tcPr>
          <w:p w:rsidR="00A6520B" w:rsidRPr="004C5A97" w:rsidRDefault="00A6520B">
            <w:pPr>
              <w:spacing w:line="240" w:lineRule="exact"/>
              <w:jc w:val="center"/>
              <w:rPr>
                <w:sz w:val="22"/>
                <w:szCs w:val="22"/>
              </w:rPr>
            </w:pPr>
          </w:p>
        </w:tc>
        <w:tc>
          <w:tcPr>
            <w:tcW w:w="1984" w:type="dxa"/>
          </w:tcPr>
          <w:p w:rsidR="00A6520B" w:rsidRPr="005368A6" w:rsidRDefault="00A6520B" w:rsidP="00A6520B">
            <w:pPr>
              <w:pStyle w:val="ac"/>
              <w:tabs>
                <w:tab w:val="left" w:pos="317"/>
              </w:tabs>
              <w:spacing w:after="0" w:line="240" w:lineRule="exact"/>
              <w:ind w:left="34"/>
              <w:jc w:val="both"/>
              <w:rPr>
                <w:rFonts w:ascii="Times New Roman" w:hAnsi="Times New Roman"/>
              </w:rPr>
            </w:pPr>
          </w:p>
        </w:tc>
        <w:tc>
          <w:tcPr>
            <w:tcW w:w="1985" w:type="dxa"/>
          </w:tcPr>
          <w:p w:rsidR="00894867" w:rsidRDefault="00894867" w:rsidP="00FD4408">
            <w:pPr>
              <w:pStyle w:val="ac"/>
              <w:tabs>
                <w:tab w:val="left" w:pos="317"/>
              </w:tabs>
              <w:spacing w:after="0" w:line="240" w:lineRule="exact"/>
              <w:ind w:left="34"/>
              <w:jc w:val="both"/>
              <w:rPr>
                <w:rFonts w:ascii="Times New Roman" w:hAnsi="Times New Roman"/>
              </w:rPr>
            </w:pPr>
          </w:p>
        </w:tc>
        <w:tc>
          <w:tcPr>
            <w:tcW w:w="4678" w:type="dxa"/>
            <w:tcMar>
              <w:left w:w="28" w:type="dxa"/>
              <w:right w:w="28" w:type="dxa"/>
            </w:tcMar>
          </w:tcPr>
          <w:p w:rsidR="00A6520B" w:rsidRPr="005368A6" w:rsidRDefault="00A6520B" w:rsidP="006E58DB">
            <w:pPr>
              <w:pStyle w:val="ac"/>
              <w:numPr>
                <w:ilvl w:val="0"/>
                <w:numId w:val="27"/>
              </w:numPr>
              <w:tabs>
                <w:tab w:val="left" w:pos="317"/>
              </w:tabs>
              <w:spacing w:after="0" w:line="240" w:lineRule="exact"/>
              <w:ind w:left="34" w:firstLine="0"/>
              <w:jc w:val="both"/>
              <w:rPr>
                <w:rFonts w:ascii="Times New Roman" w:hAnsi="Times New Roman"/>
              </w:rPr>
            </w:pPr>
            <w:r w:rsidRPr="005368A6">
              <w:rPr>
                <w:rFonts w:ascii="Times New Roman" w:hAnsi="Times New Roman"/>
              </w:rPr>
              <w:t xml:space="preserve">Перечень неисправных модулей и приборов, подлежащих ремонту; </w:t>
            </w:r>
          </w:p>
          <w:p w:rsidR="00A6520B" w:rsidRPr="005368A6" w:rsidRDefault="00A6520B" w:rsidP="006E58DB">
            <w:pPr>
              <w:pStyle w:val="ac"/>
              <w:numPr>
                <w:ilvl w:val="0"/>
                <w:numId w:val="27"/>
              </w:numPr>
              <w:tabs>
                <w:tab w:val="left" w:pos="317"/>
              </w:tabs>
              <w:spacing w:after="0" w:line="240" w:lineRule="exact"/>
              <w:ind w:left="34" w:firstLine="0"/>
              <w:jc w:val="both"/>
              <w:rPr>
                <w:rFonts w:ascii="Times New Roman" w:hAnsi="Times New Roman"/>
              </w:rPr>
            </w:pPr>
            <w:r w:rsidRPr="00E33304">
              <w:rPr>
                <w:rFonts w:ascii="Times New Roman" w:hAnsi="Times New Roman"/>
              </w:rPr>
              <w:t>Перечень модулей и секций, в которых подлежат замене ЭРИ с низкой эксплуатационной надежностью;</w:t>
            </w:r>
          </w:p>
          <w:p w:rsidR="00A6520B" w:rsidRPr="005368A6" w:rsidRDefault="00A6520B" w:rsidP="006E58DB">
            <w:pPr>
              <w:pStyle w:val="ac"/>
              <w:numPr>
                <w:ilvl w:val="0"/>
                <w:numId w:val="27"/>
              </w:numPr>
              <w:tabs>
                <w:tab w:val="left" w:pos="317"/>
              </w:tabs>
              <w:spacing w:after="0" w:line="240" w:lineRule="exact"/>
              <w:ind w:left="34" w:firstLine="0"/>
              <w:jc w:val="both"/>
              <w:rPr>
                <w:rFonts w:ascii="Times New Roman" w:hAnsi="Times New Roman"/>
              </w:rPr>
            </w:pPr>
            <w:r w:rsidRPr="005368A6">
              <w:rPr>
                <w:rFonts w:ascii="Times New Roman" w:hAnsi="Times New Roman"/>
              </w:rPr>
              <w:t>Перечень блоков,</w:t>
            </w:r>
            <w:r>
              <w:rPr>
                <w:rFonts w:ascii="Times New Roman" w:hAnsi="Times New Roman"/>
              </w:rPr>
              <w:t xml:space="preserve"> подлежащих изменению в случае установки ЭРИ другого конструктива;</w:t>
            </w:r>
          </w:p>
          <w:p w:rsidR="00A6520B" w:rsidRPr="005368A6" w:rsidRDefault="00A6520B" w:rsidP="006E58DB">
            <w:pPr>
              <w:pStyle w:val="ac"/>
              <w:numPr>
                <w:ilvl w:val="0"/>
                <w:numId w:val="27"/>
              </w:numPr>
              <w:tabs>
                <w:tab w:val="left" w:pos="317"/>
              </w:tabs>
              <w:spacing w:after="0" w:line="240" w:lineRule="exact"/>
              <w:ind w:left="34" w:firstLine="0"/>
              <w:jc w:val="both"/>
              <w:rPr>
                <w:rFonts w:ascii="Times New Roman" w:hAnsi="Times New Roman"/>
              </w:rPr>
            </w:pPr>
            <w:r w:rsidRPr="005368A6">
              <w:rPr>
                <w:rFonts w:ascii="Times New Roman" w:hAnsi="Times New Roman"/>
              </w:rPr>
              <w:t>Спецификация работ по изменению конструктива;</w:t>
            </w:r>
          </w:p>
          <w:p w:rsidR="00A6520B" w:rsidRPr="005368A6" w:rsidRDefault="00A6520B" w:rsidP="006E58DB">
            <w:pPr>
              <w:pStyle w:val="ac"/>
              <w:numPr>
                <w:ilvl w:val="0"/>
                <w:numId w:val="27"/>
              </w:numPr>
              <w:tabs>
                <w:tab w:val="left" w:pos="317"/>
              </w:tabs>
              <w:spacing w:after="0" w:line="240" w:lineRule="exact"/>
              <w:ind w:left="34" w:firstLine="0"/>
              <w:rPr>
                <w:rFonts w:ascii="Times New Roman" w:hAnsi="Times New Roman"/>
              </w:rPr>
            </w:pPr>
            <w:r w:rsidRPr="005368A6">
              <w:rPr>
                <w:rFonts w:ascii="Times New Roman" w:hAnsi="Times New Roman"/>
              </w:rPr>
              <w:t xml:space="preserve"> Акты</w:t>
            </w:r>
            <w:r>
              <w:rPr>
                <w:rFonts w:ascii="Times New Roman" w:hAnsi="Times New Roman"/>
              </w:rPr>
              <w:t xml:space="preserve"> технического состояния отремонтированных модулей, приборов и секций; </w:t>
            </w:r>
          </w:p>
          <w:p w:rsidR="00A6520B" w:rsidRPr="005368A6" w:rsidRDefault="00A6520B" w:rsidP="006E58DB">
            <w:pPr>
              <w:pStyle w:val="ac"/>
              <w:numPr>
                <w:ilvl w:val="0"/>
                <w:numId w:val="27"/>
              </w:numPr>
              <w:tabs>
                <w:tab w:val="left" w:pos="317"/>
              </w:tabs>
              <w:spacing w:after="0" w:line="240" w:lineRule="exact"/>
              <w:ind w:left="34" w:firstLine="0"/>
              <w:jc w:val="both"/>
              <w:rPr>
                <w:rFonts w:ascii="Times New Roman" w:hAnsi="Times New Roman"/>
              </w:rPr>
            </w:pPr>
            <w:r w:rsidRPr="005368A6">
              <w:rPr>
                <w:rFonts w:ascii="Times New Roman" w:hAnsi="Times New Roman"/>
              </w:rPr>
              <w:t>Акт сдачи-приемки работ по этапу;</w:t>
            </w:r>
          </w:p>
          <w:p w:rsidR="00A6520B" w:rsidRPr="005368A6" w:rsidRDefault="00A6520B">
            <w:pPr>
              <w:pStyle w:val="ac"/>
              <w:numPr>
                <w:ilvl w:val="0"/>
                <w:numId w:val="27"/>
              </w:numPr>
              <w:tabs>
                <w:tab w:val="left" w:pos="317"/>
              </w:tabs>
              <w:spacing w:after="0" w:line="240" w:lineRule="exact"/>
              <w:ind w:left="34" w:firstLine="0"/>
              <w:jc w:val="both"/>
              <w:rPr>
                <w:rFonts w:ascii="Times New Roman" w:hAnsi="Times New Roman"/>
              </w:rPr>
            </w:pPr>
            <w:r>
              <w:rPr>
                <w:rFonts w:ascii="Times New Roman" w:hAnsi="Times New Roman"/>
              </w:rPr>
              <w:t>Счет;</w:t>
            </w:r>
          </w:p>
          <w:p w:rsidR="00A6520B" w:rsidRPr="005368A6" w:rsidRDefault="00A6520B">
            <w:pPr>
              <w:pStyle w:val="ac"/>
              <w:numPr>
                <w:ilvl w:val="0"/>
                <w:numId w:val="27"/>
              </w:numPr>
              <w:tabs>
                <w:tab w:val="left" w:pos="317"/>
              </w:tabs>
              <w:spacing w:after="0" w:line="240" w:lineRule="exact"/>
              <w:ind w:left="34" w:firstLine="0"/>
              <w:jc w:val="both"/>
              <w:rPr>
                <w:rFonts w:ascii="Times New Roman" w:hAnsi="Times New Roman"/>
              </w:rPr>
            </w:pPr>
            <w:r>
              <w:rPr>
                <w:rFonts w:ascii="Times New Roman" w:hAnsi="Times New Roman"/>
              </w:rPr>
              <w:t>Счет-фактура.</w:t>
            </w:r>
          </w:p>
        </w:tc>
      </w:tr>
      <w:tr w:rsidR="00A6520B" w:rsidRPr="004C5A97" w:rsidTr="00FD4408">
        <w:tc>
          <w:tcPr>
            <w:tcW w:w="710" w:type="dxa"/>
            <w:tcMar>
              <w:left w:w="28" w:type="dxa"/>
              <w:right w:w="28" w:type="dxa"/>
            </w:tcMar>
          </w:tcPr>
          <w:p w:rsidR="00A6520B" w:rsidRPr="004C5A97" w:rsidRDefault="00A6520B">
            <w:pPr>
              <w:pStyle w:val="ac"/>
              <w:numPr>
                <w:ilvl w:val="0"/>
                <w:numId w:val="22"/>
              </w:numPr>
              <w:spacing w:after="0" w:line="240" w:lineRule="exact"/>
              <w:ind w:left="0" w:firstLine="170"/>
              <w:rPr>
                <w:rFonts w:ascii="Times New Roman" w:hAnsi="Times New Roman"/>
              </w:rPr>
            </w:pPr>
          </w:p>
        </w:tc>
        <w:tc>
          <w:tcPr>
            <w:tcW w:w="2755" w:type="dxa"/>
            <w:tcMar>
              <w:left w:w="28" w:type="dxa"/>
              <w:right w:w="28" w:type="dxa"/>
            </w:tcMar>
          </w:tcPr>
          <w:p w:rsidR="00A6520B" w:rsidRPr="00F93727" w:rsidRDefault="00A6520B">
            <w:pPr>
              <w:spacing w:line="240" w:lineRule="exact"/>
              <w:jc w:val="both"/>
              <w:rPr>
                <w:sz w:val="22"/>
                <w:szCs w:val="22"/>
              </w:rPr>
            </w:pPr>
            <w:r w:rsidRPr="00F93727">
              <w:rPr>
                <w:sz w:val="22"/>
                <w:szCs w:val="22"/>
              </w:rPr>
              <w:t xml:space="preserve">Проверка </w:t>
            </w:r>
            <w:r w:rsidR="00BC2F7A" w:rsidRPr="00F93727">
              <w:rPr>
                <w:sz w:val="22"/>
                <w:szCs w:val="22"/>
              </w:rPr>
              <w:t>СУ «</w:t>
            </w:r>
            <w:r w:rsidR="008927AE">
              <w:rPr>
                <w:sz w:val="22"/>
                <w:szCs w:val="22"/>
              </w:rPr>
              <w:t>Таймыр</w:t>
            </w:r>
            <w:r w:rsidR="00BC2F7A" w:rsidRPr="00F93727">
              <w:rPr>
                <w:sz w:val="22"/>
                <w:szCs w:val="22"/>
              </w:rPr>
              <w:t>-8</w:t>
            </w:r>
            <w:r w:rsidR="00BC2F7A">
              <w:rPr>
                <w:sz w:val="22"/>
                <w:szCs w:val="22"/>
              </w:rPr>
              <w:t>0</w:t>
            </w:r>
            <w:r w:rsidR="00BC2F7A" w:rsidRPr="00F93727">
              <w:rPr>
                <w:sz w:val="22"/>
                <w:szCs w:val="22"/>
              </w:rPr>
              <w:t xml:space="preserve">» </w:t>
            </w:r>
            <w:r w:rsidR="00BC2F7A" w:rsidRPr="00A83AAE">
              <w:rPr>
                <w:color w:val="000000"/>
              </w:rPr>
              <w:t>а</w:t>
            </w:r>
            <w:r w:rsidR="00BC2F7A" w:rsidRPr="00867EB4">
              <w:rPr>
                <w:color w:val="000000"/>
              </w:rPr>
              <w:t>/</w:t>
            </w:r>
            <w:r w:rsidR="00BC2F7A" w:rsidRPr="00A83AAE">
              <w:rPr>
                <w:color w:val="000000"/>
              </w:rPr>
              <w:t>л «</w:t>
            </w:r>
            <w:r w:rsidR="008927AE">
              <w:rPr>
                <w:color w:val="000000"/>
              </w:rPr>
              <w:t>Вайгач</w:t>
            </w:r>
            <w:r w:rsidR="00BC2F7A" w:rsidRPr="00A83AAE">
              <w:rPr>
                <w:color w:val="000000"/>
              </w:rPr>
              <w:t>»</w:t>
            </w:r>
            <w:r w:rsidRPr="00F93727">
              <w:rPr>
                <w:sz w:val="22"/>
                <w:szCs w:val="22"/>
              </w:rPr>
              <w:t xml:space="preserve">  в работе. Устранение выявленных дефектов.</w:t>
            </w:r>
          </w:p>
        </w:tc>
        <w:tc>
          <w:tcPr>
            <w:tcW w:w="1559" w:type="dxa"/>
            <w:tcMar>
              <w:left w:w="28" w:type="dxa"/>
              <w:right w:w="28" w:type="dxa"/>
            </w:tcMar>
            <w:vAlign w:val="center"/>
          </w:tcPr>
          <w:p w:rsidR="00894867" w:rsidRDefault="002C2466">
            <w:pPr>
              <w:spacing w:line="240" w:lineRule="exact"/>
              <w:jc w:val="center"/>
              <w:rPr>
                <w:sz w:val="22"/>
                <w:szCs w:val="22"/>
              </w:rPr>
            </w:pPr>
            <w:r>
              <w:rPr>
                <w:sz w:val="22"/>
                <w:szCs w:val="22"/>
              </w:rPr>
              <w:t>01</w:t>
            </w:r>
            <w:r w:rsidR="00A6520B" w:rsidRPr="004C5A97">
              <w:rPr>
                <w:sz w:val="22"/>
                <w:szCs w:val="22"/>
              </w:rPr>
              <w:t>.</w:t>
            </w:r>
            <w:r w:rsidR="008927AE">
              <w:rPr>
                <w:sz w:val="22"/>
                <w:szCs w:val="22"/>
              </w:rPr>
              <w:t>09</w:t>
            </w:r>
            <w:r w:rsidR="00A6520B" w:rsidRPr="004C5A97">
              <w:rPr>
                <w:sz w:val="22"/>
                <w:szCs w:val="22"/>
              </w:rPr>
              <w:t>.</w:t>
            </w:r>
            <w:r w:rsidRPr="004C5A97">
              <w:rPr>
                <w:sz w:val="22"/>
                <w:szCs w:val="22"/>
              </w:rPr>
              <w:t>1</w:t>
            </w:r>
            <w:r>
              <w:rPr>
                <w:sz w:val="22"/>
                <w:szCs w:val="22"/>
              </w:rPr>
              <w:t>5</w:t>
            </w:r>
            <w:r w:rsidR="00A6520B" w:rsidRPr="004C5A97">
              <w:rPr>
                <w:sz w:val="22"/>
                <w:szCs w:val="22"/>
              </w:rPr>
              <w:t>-</w:t>
            </w:r>
            <w:r w:rsidR="008927AE">
              <w:rPr>
                <w:sz w:val="22"/>
                <w:szCs w:val="22"/>
              </w:rPr>
              <w:t>31</w:t>
            </w:r>
            <w:r w:rsidR="00A6520B" w:rsidRPr="004C5A97">
              <w:rPr>
                <w:sz w:val="22"/>
                <w:szCs w:val="22"/>
              </w:rPr>
              <w:t>.</w:t>
            </w:r>
            <w:r w:rsidR="008927AE" w:rsidRPr="004C5A97">
              <w:rPr>
                <w:sz w:val="22"/>
                <w:szCs w:val="22"/>
              </w:rPr>
              <w:t>1</w:t>
            </w:r>
            <w:r w:rsidR="008927AE">
              <w:rPr>
                <w:sz w:val="22"/>
                <w:szCs w:val="22"/>
              </w:rPr>
              <w:t>0</w:t>
            </w:r>
            <w:r w:rsidR="00A6520B" w:rsidRPr="004C5A97">
              <w:rPr>
                <w:sz w:val="22"/>
                <w:szCs w:val="22"/>
              </w:rPr>
              <w:t>.</w:t>
            </w:r>
            <w:r w:rsidRPr="004C5A97">
              <w:rPr>
                <w:sz w:val="22"/>
                <w:szCs w:val="22"/>
              </w:rPr>
              <w:t>1</w:t>
            </w:r>
            <w:r>
              <w:rPr>
                <w:sz w:val="22"/>
                <w:szCs w:val="22"/>
              </w:rPr>
              <w:t>5</w:t>
            </w:r>
          </w:p>
        </w:tc>
        <w:tc>
          <w:tcPr>
            <w:tcW w:w="1701" w:type="dxa"/>
            <w:tcMar>
              <w:left w:w="28" w:type="dxa"/>
              <w:right w:w="28" w:type="dxa"/>
            </w:tcMar>
            <w:vAlign w:val="center"/>
          </w:tcPr>
          <w:p w:rsidR="00A6520B" w:rsidRPr="004C5A97" w:rsidRDefault="00A6520B">
            <w:pPr>
              <w:spacing w:line="240" w:lineRule="exact"/>
              <w:jc w:val="center"/>
              <w:rPr>
                <w:sz w:val="22"/>
                <w:szCs w:val="22"/>
              </w:rPr>
            </w:pPr>
          </w:p>
        </w:tc>
        <w:tc>
          <w:tcPr>
            <w:tcW w:w="1984" w:type="dxa"/>
          </w:tcPr>
          <w:p w:rsidR="00A6520B" w:rsidRPr="005368A6" w:rsidRDefault="00A6520B" w:rsidP="00A6520B">
            <w:pPr>
              <w:pStyle w:val="ac"/>
              <w:tabs>
                <w:tab w:val="left" w:pos="317"/>
              </w:tabs>
              <w:spacing w:after="0" w:line="240" w:lineRule="exact"/>
              <w:ind w:left="34"/>
              <w:jc w:val="both"/>
              <w:rPr>
                <w:rFonts w:ascii="Times New Roman" w:hAnsi="Times New Roman"/>
              </w:rPr>
            </w:pPr>
          </w:p>
        </w:tc>
        <w:tc>
          <w:tcPr>
            <w:tcW w:w="1985" w:type="dxa"/>
          </w:tcPr>
          <w:p w:rsidR="00894867" w:rsidRDefault="00894867" w:rsidP="00FD4408">
            <w:pPr>
              <w:pStyle w:val="ac"/>
              <w:tabs>
                <w:tab w:val="left" w:pos="317"/>
              </w:tabs>
              <w:spacing w:after="0" w:line="240" w:lineRule="exact"/>
              <w:ind w:left="34"/>
              <w:jc w:val="both"/>
              <w:rPr>
                <w:rFonts w:ascii="Times New Roman" w:hAnsi="Times New Roman"/>
              </w:rPr>
            </w:pPr>
          </w:p>
        </w:tc>
        <w:tc>
          <w:tcPr>
            <w:tcW w:w="4678" w:type="dxa"/>
            <w:tcMar>
              <w:left w:w="28" w:type="dxa"/>
              <w:right w:w="28" w:type="dxa"/>
            </w:tcMar>
          </w:tcPr>
          <w:p w:rsidR="00A6520B" w:rsidRPr="005368A6" w:rsidRDefault="00A6520B">
            <w:pPr>
              <w:pStyle w:val="ac"/>
              <w:numPr>
                <w:ilvl w:val="0"/>
                <w:numId w:val="27"/>
              </w:numPr>
              <w:tabs>
                <w:tab w:val="left" w:pos="317"/>
              </w:tabs>
              <w:spacing w:after="0" w:line="240" w:lineRule="exact"/>
              <w:ind w:left="34" w:firstLine="0"/>
              <w:jc w:val="both"/>
              <w:rPr>
                <w:rFonts w:ascii="Times New Roman" w:hAnsi="Times New Roman"/>
              </w:rPr>
            </w:pPr>
            <w:r w:rsidRPr="005368A6">
              <w:rPr>
                <w:rFonts w:ascii="Times New Roman" w:hAnsi="Times New Roman"/>
              </w:rPr>
              <w:t>Техническое решение (при необходимости), допускающ</w:t>
            </w:r>
            <w:r>
              <w:rPr>
                <w:rFonts w:ascii="Times New Roman" w:hAnsi="Times New Roman"/>
              </w:rPr>
              <w:t>ее эксплуатацию СУ</w:t>
            </w:r>
            <w:r w:rsidR="00E66C3B">
              <w:rPr>
                <w:rFonts w:ascii="Times New Roman" w:hAnsi="Times New Roman"/>
              </w:rPr>
              <w:t xml:space="preserve"> </w:t>
            </w:r>
            <w:r>
              <w:rPr>
                <w:rFonts w:ascii="Times New Roman" w:hAnsi="Times New Roman"/>
              </w:rPr>
              <w:t>«</w:t>
            </w:r>
            <w:r w:rsidR="008927AE">
              <w:rPr>
                <w:rFonts w:ascii="Times New Roman" w:hAnsi="Times New Roman"/>
              </w:rPr>
              <w:t>Таймыр</w:t>
            </w:r>
            <w:r w:rsidR="00BC2F7A">
              <w:rPr>
                <w:rFonts w:ascii="Times New Roman" w:hAnsi="Times New Roman"/>
              </w:rPr>
              <w:t>-80</w:t>
            </w:r>
            <w:r>
              <w:rPr>
                <w:rFonts w:ascii="Times New Roman" w:hAnsi="Times New Roman"/>
              </w:rPr>
              <w:t>»;</w:t>
            </w:r>
          </w:p>
          <w:p w:rsidR="00A6520B" w:rsidRPr="00BF6350" w:rsidRDefault="00894867">
            <w:pPr>
              <w:pStyle w:val="ac"/>
              <w:numPr>
                <w:ilvl w:val="0"/>
                <w:numId w:val="27"/>
              </w:numPr>
              <w:tabs>
                <w:tab w:val="left" w:pos="317"/>
              </w:tabs>
              <w:spacing w:after="0" w:line="240" w:lineRule="exact"/>
              <w:ind w:left="34" w:firstLine="0"/>
              <w:jc w:val="both"/>
              <w:rPr>
                <w:rFonts w:ascii="Times New Roman" w:hAnsi="Times New Roman"/>
              </w:rPr>
            </w:pPr>
            <w:r w:rsidRPr="00FD4408">
              <w:rPr>
                <w:rFonts w:ascii="Times New Roman" w:hAnsi="Times New Roman"/>
              </w:rPr>
              <w:t xml:space="preserve">Акт сдачи-приемки работ по этапу;  </w:t>
            </w:r>
          </w:p>
          <w:p w:rsidR="00A6520B" w:rsidRDefault="00A6520B">
            <w:pPr>
              <w:pStyle w:val="ac"/>
              <w:numPr>
                <w:ilvl w:val="0"/>
                <w:numId w:val="27"/>
              </w:numPr>
              <w:tabs>
                <w:tab w:val="left" w:pos="317"/>
              </w:tabs>
              <w:spacing w:after="0" w:line="240" w:lineRule="exact"/>
              <w:ind w:left="34" w:firstLine="0"/>
              <w:jc w:val="both"/>
              <w:rPr>
                <w:rFonts w:ascii="Times New Roman" w:hAnsi="Times New Roman"/>
              </w:rPr>
            </w:pPr>
            <w:r>
              <w:rPr>
                <w:rFonts w:ascii="Times New Roman" w:hAnsi="Times New Roman"/>
              </w:rPr>
              <w:t>Счет;</w:t>
            </w:r>
          </w:p>
          <w:p w:rsidR="00A6520B" w:rsidRPr="005368A6" w:rsidRDefault="00A6520B">
            <w:pPr>
              <w:pStyle w:val="ac"/>
              <w:numPr>
                <w:ilvl w:val="0"/>
                <w:numId w:val="27"/>
              </w:numPr>
              <w:tabs>
                <w:tab w:val="left" w:pos="317"/>
              </w:tabs>
              <w:spacing w:after="0" w:line="240" w:lineRule="exact"/>
              <w:ind w:left="34" w:firstLine="0"/>
              <w:jc w:val="both"/>
              <w:rPr>
                <w:rFonts w:ascii="Times New Roman" w:hAnsi="Times New Roman"/>
              </w:rPr>
            </w:pPr>
            <w:r>
              <w:rPr>
                <w:rFonts w:ascii="Times New Roman" w:hAnsi="Times New Roman"/>
              </w:rPr>
              <w:t>Счет-фактура.</w:t>
            </w:r>
          </w:p>
        </w:tc>
      </w:tr>
      <w:tr w:rsidR="00A6520B" w:rsidRPr="005F5E9B" w:rsidTr="00FD4408">
        <w:tc>
          <w:tcPr>
            <w:tcW w:w="5024" w:type="dxa"/>
            <w:gridSpan w:val="3"/>
            <w:tcMar>
              <w:left w:w="28" w:type="dxa"/>
              <w:right w:w="28" w:type="dxa"/>
            </w:tcMar>
          </w:tcPr>
          <w:p w:rsidR="00A6520B" w:rsidRDefault="00A6520B">
            <w:pPr>
              <w:spacing w:line="240" w:lineRule="exact"/>
              <w:jc w:val="center"/>
            </w:pPr>
            <w:r>
              <w:t>ИТОГО:</w:t>
            </w:r>
          </w:p>
        </w:tc>
        <w:tc>
          <w:tcPr>
            <w:tcW w:w="1701" w:type="dxa"/>
            <w:tcMar>
              <w:left w:w="28" w:type="dxa"/>
              <w:right w:w="28" w:type="dxa"/>
            </w:tcMar>
          </w:tcPr>
          <w:p w:rsidR="00A6520B" w:rsidRDefault="00A6520B">
            <w:pPr>
              <w:spacing w:line="240" w:lineRule="exact"/>
              <w:jc w:val="center"/>
            </w:pPr>
          </w:p>
        </w:tc>
        <w:tc>
          <w:tcPr>
            <w:tcW w:w="1984" w:type="dxa"/>
          </w:tcPr>
          <w:p w:rsidR="00A6520B" w:rsidRDefault="00A6520B">
            <w:pPr>
              <w:spacing w:line="240" w:lineRule="exact"/>
              <w:jc w:val="center"/>
            </w:pPr>
          </w:p>
        </w:tc>
        <w:tc>
          <w:tcPr>
            <w:tcW w:w="1985" w:type="dxa"/>
          </w:tcPr>
          <w:p w:rsidR="00A6520B" w:rsidRDefault="00A6520B">
            <w:pPr>
              <w:spacing w:line="240" w:lineRule="exact"/>
              <w:jc w:val="center"/>
            </w:pPr>
          </w:p>
        </w:tc>
        <w:tc>
          <w:tcPr>
            <w:tcW w:w="4678" w:type="dxa"/>
            <w:tcMar>
              <w:left w:w="28" w:type="dxa"/>
              <w:right w:w="28" w:type="dxa"/>
            </w:tcMar>
          </w:tcPr>
          <w:p w:rsidR="00A6520B" w:rsidRDefault="00A6520B">
            <w:pPr>
              <w:spacing w:line="240" w:lineRule="exact"/>
              <w:jc w:val="center"/>
            </w:pPr>
          </w:p>
        </w:tc>
      </w:tr>
    </w:tbl>
    <w:p w:rsidR="00A41BAD" w:rsidRPr="004B3FD9" w:rsidRDefault="00A41BAD" w:rsidP="00996173">
      <w:pPr>
        <w:jc w:val="center"/>
        <w:rPr>
          <w:b/>
        </w:rPr>
      </w:pPr>
    </w:p>
    <w:p w:rsidR="00996173" w:rsidRPr="005F2038" w:rsidRDefault="00996173" w:rsidP="00996173">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r>
      <w:r w:rsidR="009E7664">
        <w:rPr>
          <w:b/>
        </w:rPr>
        <w:tab/>
      </w:r>
      <w:r w:rsidR="009E7664">
        <w:rPr>
          <w:b/>
        </w:rPr>
        <w:tab/>
      </w:r>
      <w:r w:rsidR="009E7664">
        <w:rPr>
          <w:b/>
        </w:rPr>
        <w:tab/>
      </w:r>
      <w:r w:rsidR="009E7664">
        <w:rPr>
          <w:b/>
        </w:rPr>
        <w:tab/>
      </w:r>
      <w:r w:rsidR="009E7664">
        <w:rPr>
          <w:b/>
        </w:rPr>
        <w:tab/>
      </w:r>
      <w:r w:rsidRPr="005F2038">
        <w:rPr>
          <w:b/>
        </w:rPr>
        <w:t>ИСПОЛНИТЕЛЬ</w:t>
      </w:r>
    </w:p>
    <w:p w:rsidR="00894867" w:rsidRDefault="00996173" w:rsidP="00FD4408">
      <w:pPr>
        <w:spacing w:after="240"/>
        <w:jc w:val="both"/>
      </w:pPr>
      <w:r w:rsidRPr="005F2038">
        <w:t>Генеральный директор ФГУП «Атомфлот»</w:t>
      </w:r>
      <w:r w:rsidRPr="005F2038">
        <w:tab/>
      </w:r>
      <w:r w:rsidRPr="005F2038">
        <w:tab/>
      </w:r>
    </w:p>
    <w:p w:rsidR="009E7664" w:rsidRDefault="00996173" w:rsidP="009E7664">
      <w:pPr>
        <w:jc w:val="both"/>
        <w:rPr>
          <w:b/>
        </w:rPr>
        <w:sectPr w:rsidR="009E7664" w:rsidSect="00FD4408">
          <w:footerReference w:type="default" r:id="rId10"/>
          <w:footerReference w:type="first" r:id="rId11"/>
          <w:pgSz w:w="16838" w:h="11906" w:orient="landscape" w:code="9"/>
          <w:pgMar w:top="1134" w:right="851" w:bottom="0" w:left="851" w:header="340" w:footer="510" w:gutter="0"/>
          <w:cols w:space="708"/>
          <w:docGrid w:linePitch="360"/>
        </w:sectPr>
      </w:pPr>
      <w:r w:rsidRPr="005F2038">
        <w:t>__________________  В.В. Рукша</w:t>
      </w:r>
      <w:r w:rsidRPr="005F2038">
        <w:tab/>
      </w:r>
      <w:r w:rsidR="009E7664">
        <w:tab/>
      </w:r>
      <w:r w:rsidR="00786947">
        <w:t xml:space="preserve">                                                                                         </w:t>
      </w:r>
      <w:r w:rsidR="009E7664">
        <w:t>________________________</w:t>
      </w:r>
    </w:p>
    <w:p w:rsidR="00996173" w:rsidRDefault="00996173" w:rsidP="00996173">
      <w:pPr>
        <w:jc w:val="right"/>
      </w:pPr>
      <w:r>
        <w:lastRenderedPageBreak/>
        <w:t>Приложение № 3</w:t>
      </w:r>
    </w:p>
    <w:p w:rsidR="00996173" w:rsidRDefault="00996173" w:rsidP="00996173">
      <w:pPr>
        <w:jc w:val="right"/>
      </w:pPr>
      <w:r>
        <w:t>к договору № __________ от ___.___.201__ г.</w:t>
      </w:r>
    </w:p>
    <w:p w:rsidR="009E7664" w:rsidRDefault="009E7664" w:rsidP="00996173">
      <w:pPr>
        <w:jc w:val="right"/>
      </w:pPr>
    </w:p>
    <w:p w:rsidR="009E7664" w:rsidRPr="000A532D" w:rsidRDefault="00A83AAE" w:rsidP="00136C29">
      <w:pPr>
        <w:jc w:val="center"/>
        <w:rPr>
          <w:b/>
        </w:rPr>
      </w:pPr>
      <w:r w:rsidRPr="00A83AAE">
        <w:rPr>
          <w:b/>
        </w:rPr>
        <w:t xml:space="preserve">Протокол согласования цены </w:t>
      </w:r>
    </w:p>
    <w:p w:rsidR="00B81FFC" w:rsidRPr="00FA2AC9" w:rsidRDefault="00B81FFC" w:rsidP="00B81FFC">
      <w:pPr>
        <w:shd w:val="clear" w:color="auto" w:fill="FFFFFF"/>
        <w:tabs>
          <w:tab w:val="left" w:pos="540"/>
        </w:tabs>
        <w:autoSpaceDE w:val="0"/>
        <w:autoSpaceDN w:val="0"/>
        <w:adjustRightInd w:val="0"/>
        <w:jc w:val="center"/>
        <w:rPr>
          <w:color w:val="000000"/>
        </w:rPr>
      </w:pPr>
      <w:r w:rsidRPr="00FA2AC9">
        <w:rPr>
          <w:bCs/>
        </w:rPr>
        <w:t xml:space="preserve">на выполнение работ по </w:t>
      </w:r>
      <w:r w:rsidRPr="00FA2AC9">
        <w:rPr>
          <w:color w:val="000000"/>
        </w:rPr>
        <w:t xml:space="preserve">ремонту </w:t>
      </w:r>
      <w:r w:rsidR="00A2696D" w:rsidRPr="00CE42F7">
        <w:t xml:space="preserve">приборов и модулей </w:t>
      </w:r>
      <w:r w:rsidR="008927AE">
        <w:t>СУ «Таймыр-80»</w:t>
      </w:r>
      <w:r w:rsidR="008927AE" w:rsidRPr="00A2696D">
        <w:rPr>
          <w:color w:val="000000"/>
        </w:rPr>
        <w:t xml:space="preserve"> а</w:t>
      </w:r>
      <w:r w:rsidR="008927AE" w:rsidRPr="00894867">
        <w:rPr>
          <w:color w:val="000000"/>
        </w:rPr>
        <w:t>/</w:t>
      </w:r>
      <w:r w:rsidR="008927AE" w:rsidRPr="00A2696D">
        <w:rPr>
          <w:color w:val="000000"/>
        </w:rPr>
        <w:t>л «</w:t>
      </w:r>
      <w:r w:rsidR="008927AE">
        <w:rPr>
          <w:color w:val="000000"/>
        </w:rPr>
        <w:t>Вайгач</w:t>
      </w:r>
      <w:r w:rsidR="008927AE" w:rsidRPr="00A2696D">
        <w:rPr>
          <w:color w:val="000000"/>
        </w:rPr>
        <w:t>»</w:t>
      </w:r>
      <w:r w:rsidRPr="00FA2AC9">
        <w:t xml:space="preserve"> (номенклатурная группа № 2.30</w:t>
      </w:r>
      <w:r>
        <w:t xml:space="preserve"> –</w:t>
      </w:r>
      <w:r w:rsidRPr="00FA2AC9">
        <w:t xml:space="preserve"> ремонт</w:t>
      </w:r>
      <w:r>
        <w:t xml:space="preserve"> </w:t>
      </w:r>
      <w:r w:rsidRPr="00FA2AC9">
        <w:t>и замена судовых систем и узлов автоматики)</w:t>
      </w:r>
    </w:p>
    <w:p w:rsidR="009E7664" w:rsidRDefault="009E7664" w:rsidP="00136C29">
      <w:pPr>
        <w:jc w:val="center"/>
      </w:pPr>
    </w:p>
    <w:p w:rsidR="009E7664" w:rsidRDefault="009E7664" w:rsidP="00136C29">
      <w:pPr>
        <w:jc w:val="center"/>
      </w:pPr>
    </w:p>
    <w:p w:rsidR="00A017C4" w:rsidRDefault="00A17401">
      <w:pPr>
        <w:shd w:val="clear" w:color="auto" w:fill="FFFFFF"/>
        <w:tabs>
          <w:tab w:val="left" w:pos="540"/>
        </w:tabs>
        <w:autoSpaceDE w:val="0"/>
        <w:autoSpaceDN w:val="0"/>
        <w:adjustRightInd w:val="0"/>
        <w:jc w:val="both"/>
        <w:rPr>
          <w:color w:val="000000"/>
        </w:rPr>
      </w:pPr>
      <w:r>
        <w:rPr>
          <w:color w:val="000000"/>
        </w:rPr>
        <w:tab/>
      </w:r>
      <w:r w:rsidR="009E7664" w:rsidRPr="005F2038">
        <w:rPr>
          <w:color w:val="000000"/>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____________________________________________, именуемое в дальнейшем Исполнитель, в лице __________________________________, действующего на основании _______________, с другой стороны, именуемые в дальнейшем Стороны, </w:t>
      </w:r>
      <w:r w:rsidR="009E7664">
        <w:rPr>
          <w:color w:val="000000"/>
        </w:rPr>
        <w:t>согласовали стоимость</w:t>
      </w:r>
      <w:r w:rsidR="00B81FFC">
        <w:rPr>
          <w:color w:val="000000"/>
        </w:rPr>
        <w:t xml:space="preserve"> </w:t>
      </w:r>
      <w:r w:rsidR="00B81FFC" w:rsidRPr="00FA2AC9">
        <w:rPr>
          <w:bCs/>
        </w:rPr>
        <w:t>выполнени</w:t>
      </w:r>
      <w:r w:rsidR="00B81FFC">
        <w:rPr>
          <w:bCs/>
        </w:rPr>
        <w:t>я</w:t>
      </w:r>
      <w:r w:rsidR="00B81FFC" w:rsidRPr="00FA2AC9">
        <w:rPr>
          <w:bCs/>
        </w:rPr>
        <w:t xml:space="preserve"> работ по </w:t>
      </w:r>
      <w:r w:rsidR="00B81FFC" w:rsidRPr="00FA2AC9">
        <w:rPr>
          <w:color w:val="000000"/>
        </w:rPr>
        <w:t xml:space="preserve">ремонту </w:t>
      </w:r>
      <w:r w:rsidR="00A2696D" w:rsidRPr="00CE42F7">
        <w:t xml:space="preserve">приборов и модулей </w:t>
      </w:r>
      <w:r w:rsidR="008927AE">
        <w:t>СУ «Таймыр-80»</w:t>
      </w:r>
      <w:r w:rsidR="008927AE" w:rsidRPr="00A2696D">
        <w:rPr>
          <w:color w:val="000000"/>
        </w:rPr>
        <w:t xml:space="preserve"> а</w:t>
      </w:r>
      <w:r w:rsidR="008927AE" w:rsidRPr="00894867">
        <w:rPr>
          <w:color w:val="000000"/>
        </w:rPr>
        <w:t>/</w:t>
      </w:r>
      <w:r w:rsidR="008927AE" w:rsidRPr="00A2696D">
        <w:rPr>
          <w:color w:val="000000"/>
        </w:rPr>
        <w:t>л «</w:t>
      </w:r>
      <w:r w:rsidR="008927AE">
        <w:rPr>
          <w:color w:val="000000"/>
        </w:rPr>
        <w:t>Вайгач</w:t>
      </w:r>
      <w:r w:rsidR="008927AE" w:rsidRPr="00A2696D">
        <w:rPr>
          <w:color w:val="000000"/>
        </w:rPr>
        <w:t>»</w:t>
      </w:r>
      <w:r w:rsidR="00B81FFC" w:rsidRPr="00FA2AC9">
        <w:t xml:space="preserve"> (номенклатурная группа № 2.30</w:t>
      </w:r>
      <w:r w:rsidR="00B81FFC">
        <w:t xml:space="preserve"> –</w:t>
      </w:r>
      <w:r w:rsidR="00B81FFC" w:rsidRPr="00FA2AC9">
        <w:t xml:space="preserve"> ремонт</w:t>
      </w:r>
      <w:r w:rsidR="00B81FFC">
        <w:t xml:space="preserve"> </w:t>
      </w:r>
      <w:r w:rsidR="00B81FFC" w:rsidRPr="00FA2AC9">
        <w:t>и замена судовых систем и узлов автоматики)</w:t>
      </w:r>
      <w:r w:rsidR="00B81FFC">
        <w:t xml:space="preserve"> </w:t>
      </w:r>
      <w:r w:rsidR="009E7664">
        <w:rPr>
          <w:color w:val="000000"/>
        </w:rPr>
        <w:t xml:space="preserve">в сумме </w:t>
      </w:r>
      <w:r w:rsidR="00CF3C2E" w:rsidRPr="00A6333B">
        <w:rPr>
          <w:color w:val="000000"/>
        </w:rPr>
        <w:t xml:space="preserve">_________ (_______________) руб. __ коп., </w:t>
      </w:r>
      <w:r w:rsidR="00CF3C2E">
        <w:t>кроме того НДС 18% - __________ (________) руб.__ коп., всего с учётом НДС - ________ (_______) руб.__ коп.</w:t>
      </w:r>
      <w:r w:rsidR="00CF3C2E" w:rsidRPr="005F2038" w:rsidDel="00CF3C2E">
        <w:rPr>
          <w:color w:val="000000"/>
        </w:rPr>
        <w:t xml:space="preserve"> </w:t>
      </w:r>
      <w:r w:rsidR="002A4395">
        <w:rPr>
          <w:color w:val="000000"/>
        </w:rPr>
        <w:t xml:space="preserve">, </w:t>
      </w:r>
      <w:r w:rsidR="00B81FFC">
        <w:rPr>
          <w:color w:val="000000"/>
        </w:rPr>
        <w:t>в том числе стоимость</w:t>
      </w:r>
      <w:r w:rsidR="002A4395" w:rsidRPr="00E92F4A">
        <w:rPr>
          <w:color w:val="000000"/>
        </w:rPr>
        <w:t xml:space="preserve"> работ по этапам: </w:t>
      </w:r>
    </w:p>
    <w:p w:rsidR="002A4395" w:rsidRDefault="002A4395" w:rsidP="002A4395">
      <w:pPr>
        <w:shd w:val="clear" w:color="auto" w:fill="FFFFFF"/>
        <w:tabs>
          <w:tab w:val="left" w:pos="540"/>
        </w:tabs>
        <w:autoSpaceDE w:val="0"/>
        <w:autoSpaceDN w:val="0"/>
        <w:adjustRightInd w:val="0"/>
        <w:jc w:val="both"/>
        <w:rPr>
          <w:color w:val="000000"/>
        </w:rPr>
      </w:pPr>
      <w:r>
        <w:rPr>
          <w:color w:val="000000"/>
        </w:rPr>
        <w:t xml:space="preserve">1 этап - </w:t>
      </w:r>
      <w:r w:rsidR="00CF3C2E" w:rsidRPr="00A6333B">
        <w:rPr>
          <w:color w:val="000000"/>
        </w:rPr>
        <w:t xml:space="preserve">_________ (_______________) руб. __ коп., </w:t>
      </w:r>
      <w:r w:rsidR="00CF3C2E">
        <w:t>кроме того НДС 18% - __________ (________) руб.__ коп., всего с учётом НДС - ________ (_______) руб.__ коп.</w:t>
      </w:r>
      <w:r w:rsidRPr="00622942">
        <w:rPr>
          <w:color w:val="000000"/>
        </w:rPr>
        <w:t>,</w:t>
      </w:r>
    </w:p>
    <w:p w:rsidR="002A4395" w:rsidRDefault="002A4395" w:rsidP="002A4395">
      <w:pPr>
        <w:shd w:val="clear" w:color="auto" w:fill="FFFFFF"/>
        <w:tabs>
          <w:tab w:val="left" w:pos="540"/>
        </w:tabs>
        <w:autoSpaceDE w:val="0"/>
        <w:autoSpaceDN w:val="0"/>
        <w:adjustRightInd w:val="0"/>
        <w:jc w:val="both"/>
        <w:rPr>
          <w:color w:val="000000"/>
        </w:rPr>
      </w:pPr>
      <w:r>
        <w:rPr>
          <w:color w:val="000000"/>
        </w:rPr>
        <w:t xml:space="preserve">2 этап - </w:t>
      </w:r>
      <w:r w:rsidR="00CF3C2E" w:rsidRPr="00A6333B">
        <w:rPr>
          <w:color w:val="000000"/>
        </w:rPr>
        <w:t xml:space="preserve">_________ (_______________) руб. __ коп., </w:t>
      </w:r>
      <w:r w:rsidR="00CF3C2E">
        <w:t>кроме того НДС 18% - __________ (________) руб.__ коп., всего с учётом НДС - ________ (_______) руб.__ коп</w:t>
      </w:r>
      <w:r w:rsidRPr="00622942">
        <w:rPr>
          <w:color w:val="000000"/>
        </w:rPr>
        <w:t>.</w:t>
      </w:r>
    </w:p>
    <w:p w:rsidR="009E7664" w:rsidRDefault="009E7664" w:rsidP="00136C29">
      <w:pPr>
        <w:shd w:val="clear" w:color="auto" w:fill="FFFFFF"/>
        <w:tabs>
          <w:tab w:val="left" w:pos="540"/>
        </w:tabs>
        <w:autoSpaceDE w:val="0"/>
        <w:autoSpaceDN w:val="0"/>
        <w:adjustRightInd w:val="0"/>
        <w:jc w:val="both"/>
        <w:rPr>
          <w:color w:val="000000"/>
        </w:rPr>
      </w:pPr>
    </w:p>
    <w:p w:rsidR="009E7664" w:rsidRDefault="009E7664" w:rsidP="009E7664">
      <w:pPr>
        <w:shd w:val="clear" w:color="auto" w:fill="FFFFFF"/>
        <w:tabs>
          <w:tab w:val="left" w:pos="1843"/>
        </w:tabs>
        <w:spacing w:before="120"/>
        <w:rPr>
          <w:color w:val="000000"/>
        </w:rPr>
      </w:pPr>
    </w:p>
    <w:p w:rsidR="009E7664" w:rsidRDefault="009E7664" w:rsidP="009E7664">
      <w:pPr>
        <w:shd w:val="clear" w:color="auto" w:fill="FFFFFF"/>
        <w:tabs>
          <w:tab w:val="left" w:pos="1843"/>
        </w:tabs>
        <w:spacing w:before="120"/>
        <w:ind w:left="1560"/>
        <w:rPr>
          <w:color w:val="000000"/>
        </w:rPr>
      </w:pPr>
    </w:p>
    <w:tbl>
      <w:tblPr>
        <w:tblpPr w:leftFromText="180" w:rightFromText="180" w:vertAnchor="text" w:horzAnchor="margin" w:tblpY="7"/>
        <w:tblW w:w="10087" w:type="dxa"/>
        <w:tblLayout w:type="fixed"/>
        <w:tblLook w:val="04A0" w:firstRow="1" w:lastRow="0" w:firstColumn="1" w:lastColumn="0" w:noHBand="0" w:noVBand="1"/>
      </w:tblPr>
      <w:tblGrid>
        <w:gridCol w:w="5211"/>
        <w:gridCol w:w="4876"/>
      </w:tblGrid>
      <w:tr w:rsidR="009E7664" w:rsidRPr="001753E1" w:rsidTr="009E7664">
        <w:tc>
          <w:tcPr>
            <w:tcW w:w="5211" w:type="dxa"/>
            <w:hideMark/>
          </w:tcPr>
          <w:p w:rsidR="009E7664" w:rsidRPr="001753E1" w:rsidRDefault="009E7664" w:rsidP="00B81FFC">
            <w:pPr>
              <w:snapToGrid w:val="0"/>
              <w:rPr>
                <w:b/>
                <w:color w:val="000000"/>
              </w:rPr>
            </w:pPr>
            <w:r>
              <w:rPr>
                <w:b/>
                <w:color w:val="000000"/>
              </w:rPr>
              <w:t>ЗАКАЗЧИК</w:t>
            </w:r>
          </w:p>
        </w:tc>
        <w:tc>
          <w:tcPr>
            <w:tcW w:w="4876" w:type="dxa"/>
            <w:hideMark/>
          </w:tcPr>
          <w:p w:rsidR="00A017C4" w:rsidRDefault="009E7664">
            <w:pPr>
              <w:snapToGrid w:val="0"/>
              <w:rPr>
                <w:b/>
                <w:color w:val="000000"/>
              </w:rPr>
            </w:pPr>
            <w:r>
              <w:rPr>
                <w:b/>
                <w:color w:val="000000"/>
              </w:rPr>
              <w:t>ИСПОЛНИТЕЛЬ</w:t>
            </w:r>
          </w:p>
        </w:tc>
      </w:tr>
      <w:tr w:rsidR="009E7664" w:rsidRPr="001753E1" w:rsidTr="009E7664">
        <w:tc>
          <w:tcPr>
            <w:tcW w:w="5211" w:type="dxa"/>
          </w:tcPr>
          <w:p w:rsidR="009E7664" w:rsidRPr="001753E1" w:rsidRDefault="009E7664" w:rsidP="00B81FFC">
            <w:pPr>
              <w:snapToGrid w:val="0"/>
              <w:rPr>
                <w:bCs/>
                <w:color w:val="000000"/>
              </w:rPr>
            </w:pPr>
            <w:r w:rsidRPr="001753E1">
              <w:rPr>
                <w:color w:val="000000"/>
              </w:rPr>
              <w:t>Генеральный директор</w:t>
            </w:r>
            <w:r>
              <w:rPr>
                <w:color w:val="000000"/>
              </w:rPr>
              <w:t xml:space="preserve"> </w:t>
            </w:r>
            <w:r w:rsidRPr="001753E1">
              <w:rPr>
                <w:bCs/>
                <w:color w:val="000000"/>
              </w:rPr>
              <w:t>ФГУП «Атомфлот»</w:t>
            </w:r>
          </w:p>
          <w:p w:rsidR="00A017C4" w:rsidRDefault="00A017C4">
            <w:pPr>
              <w:snapToGrid w:val="0"/>
              <w:rPr>
                <w:bCs/>
                <w:color w:val="000000"/>
              </w:rPr>
            </w:pPr>
          </w:p>
          <w:p w:rsidR="00A017C4" w:rsidRDefault="009E7664">
            <w:pPr>
              <w:rPr>
                <w:bCs/>
              </w:rPr>
            </w:pPr>
            <w:r w:rsidRPr="001753E1">
              <w:rPr>
                <w:bCs/>
              </w:rPr>
              <w:t>_____________</w:t>
            </w:r>
            <w:r>
              <w:rPr>
                <w:bCs/>
              </w:rPr>
              <w:t xml:space="preserve"> </w:t>
            </w:r>
            <w:r w:rsidRPr="001753E1">
              <w:rPr>
                <w:bCs/>
              </w:rPr>
              <w:t xml:space="preserve">В.В.Рукша      </w:t>
            </w:r>
          </w:p>
          <w:p w:rsidR="00A017C4" w:rsidRDefault="00A017C4">
            <w:pPr>
              <w:rPr>
                <w:color w:val="000000"/>
              </w:rPr>
            </w:pPr>
          </w:p>
          <w:p w:rsidR="00A017C4" w:rsidRDefault="009E7664">
            <w:pPr>
              <w:rPr>
                <w:color w:val="000000"/>
              </w:rPr>
            </w:pPr>
            <w:r w:rsidRPr="001753E1">
              <w:rPr>
                <w:color w:val="000000"/>
              </w:rPr>
              <w:t>М.П.</w:t>
            </w:r>
          </w:p>
        </w:tc>
        <w:tc>
          <w:tcPr>
            <w:tcW w:w="4876" w:type="dxa"/>
          </w:tcPr>
          <w:p w:rsidR="00A017C4" w:rsidRDefault="00A017C4">
            <w:pPr>
              <w:snapToGrid w:val="0"/>
              <w:rPr>
                <w:bCs/>
                <w:color w:val="000000"/>
              </w:rPr>
            </w:pPr>
          </w:p>
          <w:p w:rsidR="00A017C4" w:rsidRDefault="00A017C4">
            <w:pPr>
              <w:rPr>
                <w:bCs/>
              </w:rPr>
            </w:pPr>
          </w:p>
          <w:p w:rsidR="00A017C4" w:rsidRDefault="009E7664">
            <w:pPr>
              <w:rPr>
                <w:bCs/>
              </w:rPr>
            </w:pPr>
            <w:r w:rsidRPr="001753E1">
              <w:rPr>
                <w:bCs/>
              </w:rPr>
              <w:t>_____________</w:t>
            </w:r>
          </w:p>
          <w:p w:rsidR="00894867" w:rsidRDefault="00894867" w:rsidP="00FD4408">
            <w:pPr>
              <w:jc w:val="center"/>
              <w:rPr>
                <w:color w:val="000000"/>
              </w:rPr>
            </w:pPr>
          </w:p>
          <w:p w:rsidR="00894867" w:rsidRDefault="009E7664">
            <w:pPr>
              <w:rPr>
                <w:color w:val="000000"/>
              </w:rPr>
            </w:pPr>
            <w:r w:rsidRPr="001753E1">
              <w:rPr>
                <w:color w:val="000000"/>
              </w:rPr>
              <w:t xml:space="preserve"> М.П.</w:t>
            </w:r>
          </w:p>
        </w:tc>
      </w:tr>
    </w:tbl>
    <w:p w:rsidR="009E7664" w:rsidRDefault="009E7664" w:rsidP="009E7664">
      <w:pPr>
        <w:shd w:val="clear" w:color="auto" w:fill="FFFFFF"/>
        <w:tabs>
          <w:tab w:val="left" w:pos="1843"/>
        </w:tabs>
        <w:spacing w:before="120"/>
        <w:ind w:left="1560"/>
        <w:rPr>
          <w:color w:val="000000"/>
        </w:rPr>
        <w:sectPr w:rsidR="009E7664" w:rsidSect="00764BBD">
          <w:pgSz w:w="11906" w:h="16838" w:code="9"/>
          <w:pgMar w:top="1134" w:right="851" w:bottom="1134" w:left="1418" w:header="709" w:footer="709" w:gutter="0"/>
          <w:cols w:space="708"/>
          <w:docGrid w:linePitch="360"/>
        </w:sectPr>
      </w:pPr>
    </w:p>
    <w:p w:rsidR="009E7664" w:rsidRDefault="009E7664" w:rsidP="00136C29">
      <w:pPr>
        <w:shd w:val="clear" w:color="auto" w:fill="FFFFFF"/>
        <w:spacing w:before="120"/>
        <w:ind w:left="5954"/>
        <w:jc w:val="both"/>
        <w:rPr>
          <w:color w:val="000000"/>
        </w:rPr>
      </w:pPr>
    </w:p>
    <w:p w:rsidR="00C060A2" w:rsidRDefault="00C060A2" w:rsidP="00A17401">
      <w:pPr>
        <w:jc w:val="right"/>
      </w:pPr>
      <w:r>
        <w:t xml:space="preserve">Приложение № </w:t>
      </w:r>
      <w:r w:rsidR="00F0499A">
        <w:t>4</w:t>
      </w:r>
    </w:p>
    <w:p w:rsidR="00C060A2" w:rsidRDefault="00C060A2" w:rsidP="00C060A2">
      <w:pPr>
        <w:jc w:val="right"/>
      </w:pPr>
      <w:r>
        <w:t>к договору № __________ от ___.___.201__ г.</w:t>
      </w:r>
    </w:p>
    <w:p w:rsidR="00AE49CE" w:rsidRPr="005F2038" w:rsidRDefault="00AE49CE" w:rsidP="00C060A2">
      <w:pPr>
        <w:pStyle w:val="1"/>
        <w:jc w:val="right"/>
      </w:pPr>
    </w:p>
    <w:p w:rsidR="00AE49CE" w:rsidRPr="005F2038" w:rsidRDefault="00AE49CE" w:rsidP="00AE49CE">
      <w:pPr>
        <w:jc w:val="center"/>
        <w:rPr>
          <w:b/>
        </w:rPr>
      </w:pPr>
      <w:r w:rsidRPr="005F2038">
        <w:rPr>
          <w:b/>
        </w:rPr>
        <w:t>ПОРЯДОК</w:t>
      </w:r>
    </w:p>
    <w:p w:rsidR="00AE49CE" w:rsidRPr="005F2038" w:rsidRDefault="00AE49CE" w:rsidP="00AE49CE">
      <w:pPr>
        <w:jc w:val="center"/>
        <w:rPr>
          <w:b/>
        </w:rPr>
      </w:pPr>
      <w:r w:rsidRPr="005F2038">
        <w:rPr>
          <w:b/>
        </w:rPr>
        <w:t>взаимодействия с Исполнителем  по обеспечению безопасных условий труда при выполнении работ на территории и объектах ФГУП «Атомфлот»</w:t>
      </w:r>
    </w:p>
    <w:p w:rsidR="00AE49CE" w:rsidRPr="005F2038" w:rsidRDefault="00AE49CE" w:rsidP="00AE49CE">
      <w:pPr>
        <w:rPr>
          <w:b/>
        </w:rPr>
      </w:pP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Исполнителем всех мероприятий указанных в п. 1.1 Акта-допуска.</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Акт-допуск оформляется в соответствии </w:t>
      </w:r>
      <w:r w:rsidR="00AA37E1" w:rsidRPr="005F2038">
        <w:rPr>
          <w:rFonts w:ascii="Times New Roman" w:hAnsi="Times New Roman" w:cs="Times New Roman"/>
        </w:rPr>
        <w:t xml:space="preserve">с </w:t>
      </w:r>
      <w:r w:rsidRPr="005F2038">
        <w:rPr>
          <w:rFonts w:ascii="Times New Roman" w:hAnsi="Times New Roman" w:cs="Times New Roman"/>
        </w:rPr>
        <w:t>формой</w:t>
      </w:r>
      <w:r w:rsidR="00AA37E1" w:rsidRPr="005F2038">
        <w:rPr>
          <w:rFonts w:ascii="Times New Roman" w:hAnsi="Times New Roman" w:cs="Times New Roman"/>
        </w:rPr>
        <w:t>,</w:t>
      </w:r>
      <w:r w:rsidRPr="005F2038">
        <w:rPr>
          <w:rFonts w:ascii="Times New Roman" w:hAnsi="Times New Roman" w:cs="Times New Roman"/>
        </w:rPr>
        <w:t xml:space="preserve"> указанной в  положении ЖСЦК 08.78-2008 «Проведение работ с повышенной опасностью» (Приложени</w:t>
      </w:r>
      <w:r w:rsidR="00AA37E1" w:rsidRPr="005F2038">
        <w:rPr>
          <w:rFonts w:ascii="Times New Roman" w:hAnsi="Times New Roman" w:cs="Times New Roman"/>
        </w:rPr>
        <w:t>е</w:t>
      </w:r>
      <w:r w:rsidRPr="005F2038">
        <w:rPr>
          <w:rFonts w:ascii="Times New Roman" w:hAnsi="Times New Roman" w:cs="Times New Roman"/>
        </w:rPr>
        <w:t xml:space="preserve"> О).</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Акт-допуск оформляется в двух экземплярах.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Копию акта-допуска на производство работ  Исполнитель представляет в ОПБ с  приложением списка работников Исполнителя, выполняющих работы на выделенном участке и протокола проверки знаний работников Исполнителя требований ПОТ РМ -012-2000 «Межотраслевые правила по охране труда при работе на высоте», «Правил работы с инструментом и приспособлениями».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Исполнитель обязан перед началом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направить работников организации Исполнителя в </w:t>
      </w:r>
      <w:r w:rsidR="005F2038">
        <w:rPr>
          <w:rFonts w:ascii="Times New Roman" w:hAnsi="Times New Roman" w:cs="Times New Roman"/>
        </w:rPr>
        <w:t>службу охраны труда</w:t>
      </w:r>
      <w:r w:rsidRPr="005F2038">
        <w:rPr>
          <w:rFonts w:ascii="Times New Roman" w:hAnsi="Times New Roman" w:cs="Times New Roman"/>
        </w:rPr>
        <w:t xml:space="preserve"> ФГУП «Атомфлот» для проведения вводного инструктажа по охране труда и пожарной безопасности;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обеспечить работников организации Исполнителя специальной одеждой, специальной обувью и другими сертифицированными средствами индивидуальной защиты;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 xml:space="preserve"> оформлять  наряд-допуск на производство работ в местах действия опасных или вредных факторов (один экземпляр представлять в ОПБ);</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Обеспечить производителей работ исправным и безопасным оборудованием, инструментом, приспособлениями, материалами;</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AE49CE" w:rsidRPr="005F2038" w:rsidRDefault="00AE49CE" w:rsidP="00AE49CE">
      <w:pPr>
        <w:pStyle w:val="10"/>
        <w:numPr>
          <w:ilvl w:val="0"/>
          <w:numId w:val="3"/>
        </w:numPr>
        <w:spacing w:line="240" w:lineRule="auto"/>
        <w:ind w:left="0" w:firstLine="426"/>
        <w:jc w:val="both"/>
        <w:rPr>
          <w:rFonts w:ascii="Times New Roman" w:hAnsi="Times New Roman" w:cs="Times New Roman"/>
        </w:rPr>
      </w:pPr>
      <w:r w:rsidRPr="005F2038">
        <w:rPr>
          <w:rFonts w:ascii="Times New Roman" w:hAnsi="Times New Roman" w:cs="Times New Roman"/>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 xml:space="preserve">Исполнитель обязан во время производства работ: </w:t>
      </w:r>
    </w:p>
    <w:p w:rsidR="001F0C8B"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все виды инструктажей по охране труда на рабочем месте с работниками организации Исполнителя в соответствии с д</w:t>
      </w:r>
      <w:r w:rsidR="001F0C8B" w:rsidRPr="005F2038">
        <w:rPr>
          <w:rFonts w:ascii="Times New Roman" w:hAnsi="Times New Roman" w:cs="Times New Roman"/>
        </w:rPr>
        <w:t>ействующим законодательством РФ</w:t>
      </w:r>
      <w:r w:rsidR="00C53BEB" w:rsidRPr="005F2038">
        <w:rPr>
          <w:rFonts w:ascii="Times New Roman" w:hAnsi="Times New Roman" w:cs="Times New Roman"/>
        </w:rPr>
        <w:t>;</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выполнение работниками организации Исполнителя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Исполнителя;</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lastRenderedPageBreak/>
        <w:t>обеспечить применение работниками организации Исполнителя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Исполнителя защитных касок на ремонтируемом объекте и т.д.;</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осуществлять постоянный контроль за безопасным производством работ на всех этапах ее проведения и исполнения работниками организации Исполнителя требований охраны,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безопасное производство работ и безопасные условия труда для работников ФГУП «Атомфлот» и  Исполнителя, находящихся на выделенной территории;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информировать руководство ФГУП «Атомфлот» о всех нештатных ситуациях (авариях, возгораниях, пожарах, несчастных случаях и т.д.) на выделенном участке (объекте) и принимаемых решениях.</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Инженерно-технические работники Исполнителя должны иметь удостоверение о проверке знаний требований охраны труда.</w:t>
      </w:r>
    </w:p>
    <w:p w:rsidR="00AE49CE" w:rsidRPr="005F2038" w:rsidRDefault="00AE49CE" w:rsidP="00AE49CE">
      <w:pPr>
        <w:pStyle w:val="10"/>
        <w:numPr>
          <w:ilvl w:val="0"/>
          <w:numId w:val="2"/>
        </w:numPr>
        <w:spacing w:before="240" w:after="0" w:line="240" w:lineRule="auto"/>
        <w:ind w:left="0" w:firstLine="425"/>
        <w:jc w:val="both"/>
        <w:rPr>
          <w:rFonts w:ascii="Times New Roman" w:hAnsi="Times New Roman" w:cs="Times New Roman"/>
          <w:b/>
        </w:rPr>
      </w:pPr>
      <w:r w:rsidRPr="005F2038">
        <w:rPr>
          <w:rFonts w:ascii="Times New Roman" w:hAnsi="Times New Roman" w:cs="Times New Roman"/>
          <w:b/>
        </w:rPr>
        <w:t>Исполнитель несет ответственность за: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организацию и безопасное производство работ;</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квалификацию своего персонала;</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соблюдение персоналом Исполнителя требований инструкций по охране труда, правил и норм по охране труда, промышленной и пожарной безопасности, действующих у Заказчика.</w:t>
      </w:r>
    </w:p>
    <w:p w:rsidR="00AE49CE" w:rsidRPr="005F2038" w:rsidRDefault="00AE49CE" w:rsidP="00AE49CE">
      <w:pPr>
        <w:pStyle w:val="10"/>
        <w:numPr>
          <w:ilvl w:val="0"/>
          <w:numId w:val="2"/>
        </w:numPr>
        <w:spacing w:before="240" w:line="240" w:lineRule="auto"/>
        <w:ind w:left="0" w:firstLine="426"/>
        <w:jc w:val="both"/>
        <w:rPr>
          <w:rFonts w:ascii="Times New Roman" w:hAnsi="Times New Roman" w:cs="Times New Roman"/>
          <w:b/>
        </w:rPr>
      </w:pPr>
      <w:r w:rsidRPr="005F2038">
        <w:rPr>
          <w:rFonts w:ascii="Times New Roman" w:hAnsi="Times New Roman" w:cs="Times New Roman"/>
          <w:b/>
        </w:rPr>
        <w:t>Заказчик (сотрудники Отдела промышленной безопасности (ОПБ), куратор договора) имеет право:</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проверять организацию работ по охране труда, соблюдение правил и норм по охране труда, промышленной и пожарной безопасности при выполнении работ Исполнителем;</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приостанавливать любые виды работ, которые ведутся с нарушениями правил и норм по охране труда, промышленной и пожарной безопасности;</w:t>
      </w:r>
    </w:p>
    <w:p w:rsidR="00AE49CE" w:rsidRPr="005F2038" w:rsidRDefault="00AE49CE" w:rsidP="00AE49CE">
      <w:pPr>
        <w:pStyle w:val="10"/>
        <w:numPr>
          <w:ilvl w:val="0"/>
          <w:numId w:val="4"/>
        </w:numPr>
        <w:spacing w:after="0" w:line="240" w:lineRule="auto"/>
        <w:ind w:left="0" w:firstLine="426"/>
        <w:jc w:val="both"/>
        <w:rPr>
          <w:rFonts w:ascii="Times New Roman" w:hAnsi="Times New Roman" w:cs="Times New Roman"/>
        </w:rPr>
      </w:pPr>
      <w:r w:rsidRPr="005F2038">
        <w:rPr>
          <w:rFonts w:ascii="Times New Roman" w:hAnsi="Times New Roman" w:cs="Times New Roman"/>
        </w:rPr>
        <w:t>отстранять от работы работников Исполнителя,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Исполнителя.</w:t>
      </w:r>
    </w:p>
    <w:p w:rsidR="00AE49CE" w:rsidRPr="005F2038" w:rsidRDefault="00AE49CE" w:rsidP="00AE49CE">
      <w:pPr>
        <w:pStyle w:val="10"/>
        <w:numPr>
          <w:ilvl w:val="0"/>
          <w:numId w:val="2"/>
        </w:numPr>
        <w:spacing w:before="120" w:after="0" w:line="240" w:lineRule="auto"/>
        <w:ind w:left="0" w:firstLine="425"/>
        <w:jc w:val="both"/>
        <w:rPr>
          <w:rFonts w:ascii="Times New Roman" w:hAnsi="Times New Roman" w:cs="Times New Roman"/>
        </w:rPr>
      </w:pPr>
      <w:r w:rsidRPr="005F2038">
        <w:rPr>
          <w:rFonts w:ascii="Times New Roman" w:hAnsi="Times New Roman" w:cs="Times New Roman"/>
        </w:rPr>
        <w:t>Продолжение приостановленных работ разрешается Исполнителю только после устранения выявленных нарушений.</w:t>
      </w:r>
    </w:p>
    <w:p w:rsidR="00AE49CE" w:rsidRPr="005F2038" w:rsidRDefault="00AE49CE" w:rsidP="00AE49CE">
      <w:pPr>
        <w:pStyle w:val="10"/>
        <w:spacing w:before="120" w:after="0" w:line="240" w:lineRule="auto"/>
        <w:ind w:left="0"/>
        <w:jc w:val="both"/>
        <w:rPr>
          <w:rFonts w:ascii="Times New Roman" w:hAnsi="Times New Roman" w:cs="Times New Roman"/>
        </w:rPr>
      </w:pPr>
    </w:p>
    <w:p w:rsidR="00AE49CE" w:rsidRPr="005F2038" w:rsidRDefault="00AE49CE" w:rsidP="00AE49CE">
      <w:pPr>
        <w:jc w:val="both"/>
        <w:rPr>
          <w:b/>
        </w:rPr>
      </w:pPr>
    </w:p>
    <w:p w:rsidR="00AE49CE" w:rsidRPr="005F2038" w:rsidRDefault="00AE49CE" w:rsidP="00AE49CE">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AE49CE" w:rsidRPr="005F2038" w:rsidRDefault="00AE49CE" w:rsidP="00AE49CE">
      <w:pPr>
        <w:jc w:val="both"/>
      </w:pPr>
    </w:p>
    <w:p w:rsidR="00AE49CE" w:rsidRPr="005F2038" w:rsidRDefault="00AE49CE" w:rsidP="00AE49CE">
      <w:pPr>
        <w:jc w:val="both"/>
      </w:pPr>
      <w:r w:rsidRPr="005F2038">
        <w:t>Генеральный директор ФГУП «Атомфлот»</w:t>
      </w:r>
      <w:r w:rsidRPr="005F2038">
        <w:tab/>
      </w:r>
      <w:r w:rsidRPr="005F2038">
        <w:tab/>
      </w:r>
    </w:p>
    <w:p w:rsidR="00AE49CE" w:rsidRPr="005F2038" w:rsidRDefault="00AE49CE" w:rsidP="00AE49CE">
      <w:pPr>
        <w:jc w:val="both"/>
      </w:pPr>
    </w:p>
    <w:p w:rsidR="00AE49CE" w:rsidRPr="005F2038" w:rsidRDefault="00AE49CE" w:rsidP="00AE49CE">
      <w:pPr>
        <w:jc w:val="both"/>
      </w:pPr>
      <w:r w:rsidRPr="005F2038">
        <w:t>__________________  В.В. Рукша</w:t>
      </w:r>
      <w:r w:rsidRPr="005F2038">
        <w:tab/>
        <w:t xml:space="preserve">            </w:t>
      </w:r>
      <w:r w:rsidRPr="005F2038">
        <w:tab/>
      </w:r>
      <w:r w:rsidRPr="005F2038">
        <w:tab/>
        <w:t>_________________  ______________</w:t>
      </w:r>
    </w:p>
    <w:p w:rsidR="00AE49CE" w:rsidRPr="005F2038" w:rsidRDefault="00AE49CE" w:rsidP="00AE49CE">
      <w:pPr>
        <w:jc w:val="both"/>
        <w:rPr>
          <w:b/>
        </w:rPr>
      </w:pPr>
      <w:r w:rsidRPr="005F2038">
        <w:rPr>
          <w:b/>
        </w:rPr>
        <w:tab/>
      </w:r>
      <w:r w:rsidRPr="005F2038">
        <w:rPr>
          <w:b/>
        </w:rPr>
        <w:tab/>
      </w:r>
    </w:p>
    <w:p w:rsidR="005A53A3" w:rsidRDefault="005A53A3" w:rsidP="00003746">
      <w:pPr>
        <w:pStyle w:val="1"/>
        <w:ind w:left="-284"/>
        <w:jc w:val="right"/>
        <w:rPr>
          <w:b/>
          <w:sz w:val="24"/>
          <w:szCs w:val="24"/>
        </w:rPr>
        <w:sectPr w:rsidR="005A53A3" w:rsidSect="00E80DEB">
          <w:headerReference w:type="default" r:id="rId12"/>
          <w:footerReference w:type="default" r:id="rId13"/>
          <w:headerReference w:type="first" r:id="rId14"/>
          <w:pgSz w:w="11906" w:h="16838" w:code="9"/>
          <w:pgMar w:top="1134" w:right="567" w:bottom="1134" w:left="1134" w:header="340" w:footer="510" w:gutter="0"/>
          <w:cols w:space="708"/>
          <w:docGrid w:linePitch="360"/>
        </w:sectPr>
      </w:pPr>
    </w:p>
    <w:p w:rsidR="00C060A2" w:rsidRDefault="00C060A2" w:rsidP="00C060A2">
      <w:pPr>
        <w:jc w:val="right"/>
      </w:pPr>
      <w:r>
        <w:lastRenderedPageBreak/>
        <w:t xml:space="preserve">Приложение № </w:t>
      </w:r>
      <w:r w:rsidR="00F0499A">
        <w:t>5</w:t>
      </w:r>
    </w:p>
    <w:p w:rsidR="00C060A2" w:rsidRDefault="00C060A2" w:rsidP="00C060A2">
      <w:pPr>
        <w:jc w:val="right"/>
      </w:pPr>
      <w:r>
        <w:t>к договору № __________ от ___.___.201__ г.</w:t>
      </w:r>
    </w:p>
    <w:p w:rsidR="00003746" w:rsidRPr="005F2038" w:rsidRDefault="00003746" w:rsidP="00A42114">
      <w:pPr>
        <w:pBdr>
          <w:bottom w:val="single" w:sz="4" w:space="1" w:color="auto"/>
        </w:pBdr>
        <w:tabs>
          <w:tab w:val="left" w:pos="0"/>
        </w:tabs>
        <w:ind w:left="-284"/>
        <w:rPr>
          <w:b/>
          <w:bCs/>
        </w:rPr>
      </w:pPr>
      <w:r w:rsidRPr="005F2038">
        <w:rPr>
          <w:b/>
          <w:bCs/>
        </w:rPr>
        <w:t>ФОРМА</w:t>
      </w:r>
    </w:p>
    <w:p w:rsidR="002F6EDC" w:rsidRPr="005F2038" w:rsidRDefault="002F6EDC" w:rsidP="002F6EDC">
      <w:pPr>
        <w:tabs>
          <w:tab w:val="left" w:pos="0"/>
        </w:tabs>
        <w:ind w:left="-284"/>
        <w:jc w:val="right"/>
        <w:rPr>
          <w:bCs/>
          <w:i/>
        </w:rPr>
      </w:pPr>
      <w:r w:rsidRPr="005F2038">
        <w:rPr>
          <w:bCs/>
          <w:i/>
        </w:rPr>
        <w:t>УТВЕРЖДЕНО</w:t>
      </w:r>
    </w:p>
    <w:p w:rsidR="002F6EDC" w:rsidRPr="005F2038" w:rsidRDefault="002F6EDC" w:rsidP="002F6EDC">
      <w:pPr>
        <w:tabs>
          <w:tab w:val="left" w:pos="0"/>
        </w:tabs>
        <w:ind w:left="-284"/>
        <w:jc w:val="right"/>
        <w:rPr>
          <w:bCs/>
          <w:i/>
        </w:rPr>
      </w:pPr>
      <w:r w:rsidRPr="005F2038">
        <w:rPr>
          <w:bCs/>
          <w:i/>
        </w:rPr>
        <w:tab/>
      </w:r>
      <w:r w:rsidRPr="005F2038">
        <w:rPr>
          <w:bCs/>
          <w:i/>
        </w:rPr>
        <w:tab/>
      </w:r>
      <w:r w:rsidRPr="005F2038">
        <w:rPr>
          <w:bCs/>
          <w:i/>
        </w:rPr>
        <w:tab/>
      </w:r>
      <w:r w:rsidRPr="005F2038">
        <w:rPr>
          <w:bCs/>
          <w:i/>
        </w:rPr>
        <w:tab/>
      </w:r>
      <w:r w:rsidRPr="005F2038">
        <w:rPr>
          <w:bCs/>
          <w:i/>
        </w:rPr>
        <w:tab/>
      </w:r>
      <w:r w:rsidRPr="005F2038">
        <w:rPr>
          <w:bCs/>
          <w:i/>
        </w:rPr>
        <w:tab/>
        <w:t xml:space="preserve"> Приказом генерального </w:t>
      </w:r>
    </w:p>
    <w:p w:rsidR="002F6EDC" w:rsidRPr="005F2038" w:rsidRDefault="002F6EDC" w:rsidP="002F6EDC">
      <w:pPr>
        <w:tabs>
          <w:tab w:val="left" w:pos="0"/>
        </w:tabs>
        <w:ind w:left="-284"/>
        <w:jc w:val="right"/>
        <w:rPr>
          <w:bCs/>
          <w:i/>
        </w:rPr>
      </w:pPr>
      <w:r w:rsidRPr="005F2038">
        <w:rPr>
          <w:bCs/>
          <w:i/>
        </w:rPr>
        <w:t>директора ФГУП «Атомфлот»</w:t>
      </w:r>
    </w:p>
    <w:p w:rsidR="002F6EDC" w:rsidRPr="005F2038" w:rsidRDefault="002F6EDC" w:rsidP="002F6EDC">
      <w:pPr>
        <w:tabs>
          <w:tab w:val="left" w:pos="0"/>
        </w:tabs>
        <w:ind w:left="-284"/>
        <w:jc w:val="right"/>
        <w:rPr>
          <w:bCs/>
          <w:i/>
          <w:u w:val="single"/>
        </w:rPr>
      </w:pPr>
      <w:r w:rsidRPr="005F2038">
        <w:rPr>
          <w:bCs/>
          <w:i/>
        </w:rPr>
        <w:t xml:space="preserve">               от     </w:t>
      </w:r>
      <w:r w:rsidRPr="005F2038">
        <w:rPr>
          <w:bCs/>
          <w:i/>
          <w:u w:val="single"/>
        </w:rPr>
        <w:t>01.10.2010</w:t>
      </w:r>
      <w:r w:rsidRPr="005F2038">
        <w:rPr>
          <w:bCs/>
          <w:i/>
        </w:rPr>
        <w:t xml:space="preserve">     № _</w:t>
      </w:r>
      <w:r w:rsidRPr="005F2038">
        <w:rPr>
          <w:bCs/>
          <w:i/>
          <w:u w:val="single"/>
        </w:rPr>
        <w:t>1286</w:t>
      </w:r>
    </w:p>
    <w:p w:rsidR="002F6EDC" w:rsidRPr="005F2038" w:rsidRDefault="002F6EDC" w:rsidP="002F6EDC">
      <w:pPr>
        <w:tabs>
          <w:tab w:val="left" w:pos="0"/>
        </w:tabs>
        <w:spacing w:line="256" w:lineRule="exact"/>
        <w:jc w:val="center"/>
        <w:rPr>
          <w:b/>
          <w:bCs/>
        </w:rPr>
      </w:pPr>
      <w:r w:rsidRPr="005F2038">
        <w:rPr>
          <w:b/>
          <w:bCs/>
        </w:rPr>
        <w:t>АНКЕТА ПО ОХРАНЕ ТРУДА</w:t>
      </w:r>
    </w:p>
    <w:p w:rsidR="002F6EDC" w:rsidRPr="005F2038" w:rsidRDefault="002F6EDC" w:rsidP="002F6EDC">
      <w:pPr>
        <w:tabs>
          <w:tab w:val="left" w:pos="0"/>
        </w:tabs>
        <w:spacing w:line="256" w:lineRule="exact"/>
        <w:jc w:val="center"/>
      </w:pPr>
      <w:r w:rsidRPr="005F2038">
        <w:rPr>
          <w:b/>
          <w:bCs/>
        </w:rPr>
        <w:t>для организаций, выполняющих строительно-монтажные и  ремонтные работы на территории(объектах)  ФГУП «Атомфлот»</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 xml:space="preserve">Наименование организации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Адрес: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Номер телефона: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t xml:space="preserve"> Номер факса: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e-mail: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Является ли эта «Анкета» первой, которую Вы заполняете для ФГУП «Атомфлот» (Да/Нет): </w:t>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«нет», то сообщите дату заполнения последней анкеты: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Предполагаемый характер предстоящих работ по условиям договора (контракта):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в Вашей организации является уполномоченным по охране труда (ФИО,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t>______</w:t>
      </w:r>
    </w:p>
    <w:p w:rsidR="002F6EDC" w:rsidRPr="005F2038" w:rsidRDefault="002F6EDC" w:rsidP="002F6EDC">
      <w:pPr>
        <w:tabs>
          <w:tab w:val="left" w:pos="0"/>
        </w:tabs>
        <w:spacing w:line="256" w:lineRule="exact"/>
        <w:jc w:val="both"/>
        <w:rPr>
          <w:u w:val="single"/>
        </w:rPr>
      </w:pPr>
      <w:r w:rsidRPr="005F2038">
        <w:t xml:space="preserve">Работа для ФГУП «Атомфлот» будет выполняться в период времени: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Место проведения работ (судно, здание, сооружение, участок и т.д.)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Количество сотрудников: временных</w:t>
      </w:r>
      <w:r w:rsidRPr="005F2038">
        <w:rPr>
          <w:u w:val="single"/>
        </w:rPr>
        <w:t xml:space="preserve"> </w:t>
      </w:r>
      <w:r w:rsidRPr="005F2038">
        <w:rPr>
          <w:u w:val="single"/>
        </w:rPr>
        <w:tab/>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Организации (компании), которые могут привлекаться в качестве субподрядчиков: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Количество сотрудников субподрядчиков: временных </w:t>
      </w:r>
      <w:r w:rsidRPr="005F2038">
        <w:rPr>
          <w:u w:val="single"/>
        </w:rPr>
        <w:tab/>
      </w:r>
      <w:r w:rsidRPr="005F2038">
        <w:rPr>
          <w:u w:val="single"/>
        </w:rPr>
        <w:tab/>
      </w:r>
      <w:r w:rsidRPr="005F2038">
        <w:rPr>
          <w:u w:val="single"/>
        </w:rPr>
        <w:tab/>
      </w:r>
      <w:r w:rsidRPr="005F2038">
        <w:t xml:space="preserve">; постоянных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Имеете ли Вы Политику Вашей компании по Охране труда? (Да/Нет):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Приведите примеры деятельности за последние 3 года: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Требуется ли специальное обучение/лицензирование для ваших видов деятельности(Да/Нет): </w:t>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Имеет ли ваша компания эти лицензии? (Да/Нет)(если Да, то приложите копии к анкете): </w:t>
      </w:r>
      <w:r w:rsidRPr="005F2038">
        <w:rPr>
          <w:u w:val="single"/>
        </w:rPr>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 xml:space="preserve">1. Какое обучение проходят Ваши сотрудники в областях, связанных с выполняемой работой, включая специальное?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Проводится ли подробная регистрация проведенного обучения? (Да/Нет): </w:t>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2F6EDC" w:rsidRPr="005F2038" w:rsidRDefault="002F6EDC" w:rsidP="002F6EDC">
      <w:pPr>
        <w:tabs>
          <w:tab w:val="left" w:pos="0"/>
        </w:tabs>
        <w:spacing w:line="256" w:lineRule="exact"/>
        <w:jc w:val="both"/>
        <w:rPr>
          <w:u w:val="single"/>
        </w:rPr>
      </w:pPr>
      <w:r w:rsidRPr="005F2038">
        <w:t xml:space="preserve">Название учебной организации проводившей обучение: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 Используете ли Вы опасные процессы/материалы?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2.1. 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E51DC4" w:rsidRPr="005F2038" w:rsidRDefault="002F6EDC" w:rsidP="002F6EDC">
      <w:pPr>
        <w:tabs>
          <w:tab w:val="left" w:pos="0"/>
        </w:tabs>
        <w:spacing w:line="256" w:lineRule="exact"/>
        <w:jc w:val="both"/>
        <w:rPr>
          <w:u w:val="single"/>
        </w:rPr>
      </w:pPr>
      <w:r w:rsidRPr="005F2038">
        <w:t xml:space="preserve">2.2. Какие специальные меры предосторожности должны быть предприняты?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2.3. Есть ли у Вас «Данные о безопасности материалов»? (Да/Нет):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p>
    <w:p w:rsidR="002F6EDC" w:rsidRPr="005F2038" w:rsidRDefault="002F6EDC" w:rsidP="002F6EDC">
      <w:pPr>
        <w:tabs>
          <w:tab w:val="left" w:pos="0"/>
        </w:tabs>
        <w:spacing w:line="256" w:lineRule="exact"/>
        <w:jc w:val="both"/>
        <w:rPr>
          <w:u w:val="single"/>
        </w:rPr>
      </w:pPr>
      <w:r w:rsidRPr="005F2038">
        <w:lastRenderedPageBreak/>
        <w:t xml:space="preserve">3. Есть ли у Вас написанные процедуры, инструкции и руководства по охране труда?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используются ли проверочные листы?: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Кто проводит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Какая у них квалификация?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 часто проводятся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4. Есть ли средства индивидуальной защиты такие как беруши, средства защиты глаз, специальная одежда, обувь, каски и.т.д. (Да/Нет):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какие?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имеется ли процедура регистрации результатов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Какую квалификацию имеют лица, проводящие такие проверки?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5.Есть ли у Вас комитет по охране труда?: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5.1. Принимают ли участие рабочие в этом комитете?: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5.2. Как часто происходят заседания этого комитета? ежемесячно/более часто/менее часто: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6.Есть ли у вас лица, имеющие квалификацию по оказанию первой помощи?: </w:t>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6.1. Регистрируются ли случаи оказания первой помощи?: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6.2. Кто является ответственным за аптечки первой помощи?: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7.1 Кто у Вас отвечает за расследование и предоставление отчетов по несчастным случаям, происшествиям и т.д.? (должность):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приведите подробные детали: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8. Количество несчастных случаев за последние два года:</w:t>
      </w:r>
    </w:p>
    <w:p w:rsidR="002F6EDC" w:rsidRPr="005F2038" w:rsidRDefault="002F6EDC" w:rsidP="002F6EDC">
      <w:pPr>
        <w:tabs>
          <w:tab w:val="left" w:pos="0"/>
        </w:tabs>
        <w:spacing w:line="256" w:lineRule="exact"/>
        <w:jc w:val="both"/>
        <w:rPr>
          <w:u w:val="single"/>
        </w:rPr>
      </w:pPr>
      <w:r w:rsidRPr="005F2038">
        <w:t xml:space="preserve">персонал Исполнителя: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субподрядчика: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временные работники: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9. Есть ли какая-нибудь другая относящаяся к охране труда информация, о которой мы должны знать? (Да/Нет): </w:t>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Если Да, то предоставьте все подробности: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lastRenderedPageBreak/>
        <w:t xml:space="preserve">10. Сколько сотрудников, включая субподрядчиков и временных работников будет работать на нашей территории одновременно?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11. Детали ответственности работодателя и страхования гражданской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Гражданская ответственность.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Страховая компания: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Обязательства работодателя Предел ответственности: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Страховщик: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rPr>
          <w:u w:val="single"/>
        </w:rPr>
      </w:pPr>
      <w:r w:rsidRPr="005F2038">
        <w:t xml:space="preserve">Дата истечения срока действия договора: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12. Скольким сотрудникам компании потребуется доступ на территорию ФГУП «Атомфлот»: </w:t>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13. Исполнитель гарантирует, что все его работники и работники субподрядчиков будут ознакомлены с Политикой ФГУП «Атомфлот» в области Охраны труда.</w:t>
      </w:r>
    </w:p>
    <w:p w:rsidR="002F6EDC" w:rsidRPr="005F2038" w:rsidRDefault="002F6EDC" w:rsidP="002F6EDC">
      <w:pPr>
        <w:tabs>
          <w:tab w:val="left" w:pos="0"/>
        </w:tabs>
        <w:spacing w:line="256" w:lineRule="exact"/>
        <w:jc w:val="both"/>
      </w:pPr>
      <w:r w:rsidRPr="005F2038">
        <w:t>Подписав это заявление, Исполнитель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Исполнитель гарантирует, что все субподрядчики получат и распишутся за получение необходимой информации.</w:t>
      </w:r>
    </w:p>
    <w:p w:rsidR="002F6EDC" w:rsidRPr="005F2038" w:rsidRDefault="002F6EDC" w:rsidP="002F6EDC">
      <w:pPr>
        <w:tabs>
          <w:tab w:val="left" w:pos="0"/>
        </w:tabs>
        <w:spacing w:line="256" w:lineRule="exact"/>
        <w:jc w:val="both"/>
      </w:pPr>
      <w:r w:rsidRPr="005F2038">
        <w:t>14. Исполнитель/субподрядчик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Исполнитель:</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r w:rsidRPr="005F2038">
        <w:t>Дата</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Субподрядчики: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rPr>
          <w:u w:val="single"/>
        </w:rPr>
      </w:pPr>
      <w:r w:rsidRPr="005F2038">
        <w:tab/>
      </w:r>
      <w:r w:rsidRPr="005F2038">
        <w:tab/>
      </w:r>
      <w:r w:rsidRPr="005F2038">
        <w:tab/>
      </w:r>
      <w:r w:rsidRPr="005F2038">
        <w:tab/>
      </w:r>
      <w:r w:rsidRPr="005F2038">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r w:rsidRPr="005F2038">
        <w:rPr>
          <w:u w:val="single"/>
        </w:rPr>
        <w:tab/>
      </w:r>
    </w:p>
    <w:p w:rsidR="002F6EDC" w:rsidRPr="005F2038" w:rsidRDefault="002F6EDC" w:rsidP="002F6EDC">
      <w:pPr>
        <w:tabs>
          <w:tab w:val="left" w:pos="0"/>
        </w:tabs>
        <w:spacing w:line="256" w:lineRule="exact"/>
        <w:jc w:val="both"/>
      </w:pPr>
      <w:r w:rsidRPr="005F2038">
        <w:t xml:space="preserve">                                                        </w:t>
      </w:r>
      <w:r w:rsidRPr="005F2038">
        <w:tab/>
        <w:t>Должность, подпись, фамилия, инициалы (печатными буквами)</w:t>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Компания</w:t>
      </w:r>
      <w:r w:rsidRPr="005F2038">
        <w:tab/>
      </w:r>
    </w:p>
    <w:p w:rsidR="002F6EDC" w:rsidRPr="005F2038" w:rsidRDefault="002F6EDC" w:rsidP="002F6EDC">
      <w:pPr>
        <w:tabs>
          <w:tab w:val="left" w:pos="0"/>
        </w:tabs>
        <w:spacing w:line="256" w:lineRule="exact"/>
        <w:jc w:val="both"/>
      </w:pPr>
    </w:p>
    <w:p w:rsidR="002F6EDC" w:rsidRPr="005F2038" w:rsidRDefault="002F6EDC" w:rsidP="002F6EDC">
      <w:pPr>
        <w:tabs>
          <w:tab w:val="left" w:pos="0"/>
        </w:tabs>
        <w:spacing w:line="256" w:lineRule="exact"/>
        <w:jc w:val="both"/>
      </w:pPr>
      <w:r w:rsidRPr="005F2038">
        <w:t>Адрес:</w:t>
      </w:r>
      <w:r w:rsidRPr="005F2038">
        <w:tab/>
      </w:r>
    </w:p>
    <w:p w:rsidR="00003746" w:rsidRPr="005F2038" w:rsidRDefault="00003746" w:rsidP="00A42114">
      <w:pPr>
        <w:pBdr>
          <w:bottom w:val="single" w:sz="4" w:space="1" w:color="auto"/>
        </w:pBdr>
        <w:tabs>
          <w:tab w:val="left" w:pos="0"/>
        </w:tabs>
        <w:ind w:left="-284"/>
        <w:jc w:val="both"/>
      </w:pPr>
    </w:p>
    <w:p w:rsidR="00003746" w:rsidRPr="005F2038" w:rsidRDefault="00003746" w:rsidP="00003746">
      <w:pPr>
        <w:tabs>
          <w:tab w:val="left" w:pos="426"/>
        </w:tabs>
        <w:ind w:left="-284"/>
        <w:jc w:val="both"/>
      </w:pPr>
    </w:p>
    <w:p w:rsidR="002F6EDC" w:rsidRPr="005F2038" w:rsidRDefault="002F6EDC" w:rsidP="002F6EDC">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2F6EDC" w:rsidRPr="005F2038" w:rsidRDefault="002F6EDC" w:rsidP="002F6EDC">
      <w:pPr>
        <w:jc w:val="both"/>
      </w:pPr>
    </w:p>
    <w:p w:rsidR="002F6EDC" w:rsidRPr="005F2038" w:rsidRDefault="002F6EDC" w:rsidP="002F6EDC">
      <w:pPr>
        <w:jc w:val="both"/>
      </w:pPr>
      <w:r w:rsidRPr="005F2038">
        <w:t>Генеральный директор ФГУП «Атомфлот»</w:t>
      </w:r>
      <w:r w:rsidRPr="005F2038">
        <w:tab/>
      </w:r>
      <w:r w:rsidRPr="005F2038">
        <w:tab/>
      </w:r>
    </w:p>
    <w:p w:rsidR="002F6EDC" w:rsidRPr="005F2038" w:rsidRDefault="002F6EDC" w:rsidP="002F6EDC">
      <w:pPr>
        <w:jc w:val="both"/>
      </w:pPr>
    </w:p>
    <w:p w:rsidR="00003746" w:rsidRPr="005F2038" w:rsidRDefault="002F6EDC" w:rsidP="00E51DC4">
      <w:pPr>
        <w:jc w:val="both"/>
      </w:pPr>
      <w:r w:rsidRPr="005F2038">
        <w:t>__________________  В.В. Рукша</w:t>
      </w:r>
      <w:r w:rsidRPr="005F2038">
        <w:tab/>
        <w:t xml:space="preserve">            </w:t>
      </w:r>
      <w:r w:rsidRPr="005F2038">
        <w:tab/>
      </w:r>
      <w:r w:rsidRPr="005F2038">
        <w:tab/>
        <w:t>_________________  ______________</w:t>
      </w:r>
    </w:p>
    <w:p w:rsidR="005A53A3" w:rsidRDefault="005A53A3" w:rsidP="00B94349">
      <w:pPr>
        <w:ind w:firstLine="567"/>
        <w:jc w:val="right"/>
        <w:outlineLvl w:val="0"/>
        <w:rPr>
          <w:b/>
        </w:rPr>
        <w:sectPr w:rsidR="005A53A3" w:rsidSect="00E80DEB">
          <w:pgSz w:w="11906" w:h="16838" w:code="9"/>
          <w:pgMar w:top="1134" w:right="567" w:bottom="1134" w:left="1134" w:header="340" w:footer="510" w:gutter="0"/>
          <w:cols w:space="708"/>
          <w:docGrid w:linePitch="360"/>
        </w:sectPr>
      </w:pPr>
    </w:p>
    <w:p w:rsidR="00C060A2" w:rsidRDefault="00C060A2" w:rsidP="00C060A2">
      <w:pPr>
        <w:jc w:val="right"/>
      </w:pPr>
      <w:r>
        <w:lastRenderedPageBreak/>
        <w:t xml:space="preserve">Приложение № </w:t>
      </w:r>
      <w:r w:rsidR="00F0499A">
        <w:t>6</w:t>
      </w:r>
    </w:p>
    <w:p w:rsidR="00C060A2" w:rsidRDefault="00C060A2" w:rsidP="00C060A2">
      <w:pPr>
        <w:jc w:val="right"/>
      </w:pPr>
      <w:r>
        <w:t>к договору № __________ от ___.___.201__ г.</w:t>
      </w:r>
    </w:p>
    <w:p w:rsidR="00C060A2" w:rsidRDefault="00C060A2" w:rsidP="00C060A2">
      <w:pPr>
        <w:jc w:val="right"/>
      </w:pPr>
    </w:p>
    <w:p w:rsidR="00B94349" w:rsidRPr="005F2038" w:rsidRDefault="00B94349" w:rsidP="00B94349">
      <w:pPr>
        <w:pBdr>
          <w:bottom w:val="single" w:sz="4" w:space="1" w:color="auto"/>
        </w:pBdr>
        <w:spacing w:after="240"/>
        <w:ind w:firstLine="567"/>
        <w:jc w:val="center"/>
        <w:outlineLvl w:val="0"/>
        <w:rPr>
          <w:b/>
        </w:rPr>
      </w:pPr>
      <w:r w:rsidRPr="005F2038">
        <w:rPr>
          <w:b/>
        </w:rPr>
        <w:t>Форма заявки для сторонних организаций на оформление временных пропусков</w:t>
      </w:r>
    </w:p>
    <w:tbl>
      <w:tblPr>
        <w:tblW w:w="0" w:type="auto"/>
        <w:tblLook w:val="04A0" w:firstRow="1" w:lastRow="0" w:firstColumn="1" w:lastColumn="0" w:noHBand="0" w:noVBand="1"/>
      </w:tblPr>
      <w:tblGrid>
        <w:gridCol w:w="5199"/>
        <w:gridCol w:w="1740"/>
        <w:gridCol w:w="2611"/>
        <w:gridCol w:w="871"/>
      </w:tblGrid>
      <w:tr w:rsidR="00B94349" w:rsidRPr="005F2038" w:rsidTr="00960E55">
        <w:trPr>
          <w:trHeight w:val="130"/>
        </w:trPr>
        <w:tc>
          <w:tcPr>
            <w:tcW w:w="5199" w:type="dxa"/>
            <w:vMerge w:val="restart"/>
          </w:tcPr>
          <w:p w:rsidR="00B94349" w:rsidRPr="005F2038" w:rsidRDefault="00B94349" w:rsidP="00960E55">
            <w:r w:rsidRPr="005F2038">
              <w:t>Угловой (продольный) штамп предприятия</w:t>
            </w:r>
          </w:p>
        </w:tc>
        <w:tc>
          <w:tcPr>
            <w:tcW w:w="5222" w:type="dxa"/>
            <w:gridSpan w:val="3"/>
          </w:tcPr>
          <w:p w:rsidR="00B94349" w:rsidRPr="005F2038" w:rsidRDefault="00B94349" w:rsidP="00960E55">
            <w:pPr>
              <w:ind w:firstLine="567"/>
              <w:jc w:val="center"/>
            </w:pPr>
            <w:r w:rsidRPr="005F2038">
              <w:t xml:space="preserve">Генеральному директору </w:t>
            </w:r>
          </w:p>
        </w:tc>
      </w:tr>
      <w:tr w:rsidR="00B94349" w:rsidRPr="005F2038" w:rsidTr="00960E55">
        <w:trPr>
          <w:trHeight w:val="128"/>
        </w:trPr>
        <w:tc>
          <w:tcPr>
            <w:tcW w:w="5199" w:type="dxa"/>
            <w:vMerge/>
          </w:tcPr>
          <w:p w:rsidR="00B94349" w:rsidRPr="005F2038" w:rsidRDefault="00B94349" w:rsidP="00960E55"/>
        </w:tc>
        <w:tc>
          <w:tcPr>
            <w:tcW w:w="5222" w:type="dxa"/>
            <w:gridSpan w:val="3"/>
          </w:tcPr>
          <w:p w:rsidR="00B94349" w:rsidRPr="005F2038" w:rsidRDefault="00B94349" w:rsidP="00960E55">
            <w:pPr>
              <w:ind w:firstLine="567"/>
              <w:jc w:val="center"/>
            </w:pPr>
            <w:r w:rsidRPr="005F2038">
              <w:t>ФГУП «Атомфлот»</w:t>
            </w: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tcBorders>
              <w:bottom w:val="single" w:sz="4" w:space="0" w:color="auto"/>
            </w:tcBorders>
          </w:tcPr>
          <w:p w:rsidR="00B94349" w:rsidRPr="005F2038" w:rsidRDefault="00B94349" w:rsidP="00960E55">
            <w:pPr>
              <w:jc w:val="center"/>
            </w:pPr>
          </w:p>
        </w:tc>
        <w:tc>
          <w:tcPr>
            <w:tcW w:w="871" w:type="dxa"/>
          </w:tcPr>
          <w:p w:rsidR="00B94349" w:rsidRPr="005F2038" w:rsidRDefault="00B94349" w:rsidP="00960E55">
            <w:pPr>
              <w:ind w:firstLine="567"/>
              <w:jc w:val="center"/>
            </w:pPr>
          </w:p>
        </w:tc>
      </w:tr>
      <w:tr w:rsidR="00B94349" w:rsidRPr="005F2038" w:rsidTr="00960E55">
        <w:trPr>
          <w:trHeight w:val="128"/>
        </w:trPr>
        <w:tc>
          <w:tcPr>
            <w:tcW w:w="5199" w:type="dxa"/>
            <w:vMerge/>
          </w:tcPr>
          <w:p w:rsidR="00B94349" w:rsidRPr="005F2038" w:rsidRDefault="00B94349" w:rsidP="00960E55"/>
        </w:tc>
        <w:tc>
          <w:tcPr>
            <w:tcW w:w="1740" w:type="dxa"/>
          </w:tcPr>
          <w:p w:rsidR="00B94349" w:rsidRPr="005F2038" w:rsidRDefault="00B94349" w:rsidP="00960E55">
            <w:pPr>
              <w:ind w:firstLine="567"/>
              <w:jc w:val="center"/>
            </w:pPr>
          </w:p>
        </w:tc>
        <w:tc>
          <w:tcPr>
            <w:tcW w:w="2611" w:type="dxa"/>
            <w:vAlign w:val="center"/>
          </w:tcPr>
          <w:p w:rsidR="00B94349" w:rsidRPr="005F2038" w:rsidRDefault="00B94349" w:rsidP="00960E55">
            <w:pPr>
              <w:jc w:val="center"/>
              <w:rPr>
                <w:vertAlign w:val="superscript"/>
              </w:rPr>
            </w:pPr>
            <w:r w:rsidRPr="005F2038">
              <w:rPr>
                <w:vertAlign w:val="superscript"/>
              </w:rPr>
              <w:t>Ф.И.О</w:t>
            </w:r>
          </w:p>
        </w:tc>
        <w:tc>
          <w:tcPr>
            <w:tcW w:w="871" w:type="dxa"/>
          </w:tcPr>
          <w:p w:rsidR="00B94349" w:rsidRPr="005F2038" w:rsidRDefault="00B94349" w:rsidP="00960E55">
            <w:pPr>
              <w:ind w:firstLine="567"/>
              <w:jc w:val="center"/>
            </w:pPr>
          </w:p>
        </w:tc>
      </w:tr>
    </w:tbl>
    <w:p w:rsidR="00B94349" w:rsidRPr="005F2038" w:rsidRDefault="00B94349" w:rsidP="00B94349">
      <w:pPr>
        <w:ind w:firstLine="567"/>
        <w:jc w:val="center"/>
        <w:rPr>
          <w:b/>
        </w:rPr>
      </w:pPr>
    </w:p>
    <w:p w:rsidR="00B94349" w:rsidRPr="005F2038" w:rsidRDefault="00B94349" w:rsidP="00B94349">
      <w:pPr>
        <w:ind w:firstLine="567"/>
        <w:jc w:val="center"/>
        <w:rPr>
          <w:b/>
        </w:rPr>
      </w:pPr>
      <w:r w:rsidRPr="005F2038">
        <w:rPr>
          <w:b/>
        </w:rPr>
        <w:t>ЗАЯВКА</w:t>
      </w:r>
    </w:p>
    <w:p w:rsidR="00B94349" w:rsidRPr="005F2038" w:rsidRDefault="00B94349" w:rsidP="00B94349">
      <w:pPr>
        <w:ind w:firstLine="567"/>
        <w:jc w:val="center"/>
        <w:rPr>
          <w:b/>
        </w:rPr>
      </w:pPr>
    </w:p>
    <w:p w:rsidR="00B94349" w:rsidRPr="005F2038" w:rsidRDefault="00B94349" w:rsidP="00B94349">
      <w:pPr>
        <w:ind w:firstLine="567"/>
        <w:jc w:val="both"/>
      </w:pPr>
      <w:r w:rsidRPr="005F2038">
        <w:t>Прошу дать указание на оформление временных пропусков для производства работ по договору № _____ от «_____» _______ 20____ г. __________________________________________</w:t>
      </w:r>
    </w:p>
    <w:p w:rsidR="00B94349" w:rsidRPr="005F2038" w:rsidRDefault="00B94349" w:rsidP="00B94349">
      <w:pPr>
        <w:jc w:val="both"/>
        <w:rPr>
          <w:vertAlign w:val="superscript"/>
        </w:rPr>
      </w:pPr>
      <w:r w:rsidRPr="005F2038">
        <w:t>с ____________ 20_____г.  по  ____________20_____г. _____________________________________</w:t>
      </w:r>
      <w:r w:rsidRPr="005F2038">
        <w:tab/>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(режим работы – круглосуточно, рабочее время и т.д.)</w:t>
      </w:r>
    </w:p>
    <w:p w:rsidR="00B94349" w:rsidRPr="005F2038" w:rsidRDefault="00B94349" w:rsidP="00B94349">
      <w:pPr>
        <w:jc w:val="both"/>
        <w:rPr>
          <w:vertAlign w:val="superscript"/>
        </w:rPr>
      </w:pPr>
      <w:r w:rsidRPr="005F2038">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789"/>
        <w:gridCol w:w="1755"/>
        <w:gridCol w:w="1743"/>
        <w:gridCol w:w="1755"/>
        <w:gridCol w:w="1523"/>
      </w:tblGrid>
      <w:tr w:rsidR="00B94349" w:rsidRPr="005F2038" w:rsidTr="00960E55">
        <w:tc>
          <w:tcPr>
            <w:tcW w:w="641" w:type="dxa"/>
            <w:vAlign w:val="center"/>
          </w:tcPr>
          <w:p w:rsidR="00B94349" w:rsidRPr="005F2038" w:rsidRDefault="00B94349" w:rsidP="00B94349">
            <w:pPr>
              <w:jc w:val="center"/>
            </w:pPr>
            <w:r w:rsidRPr="005F2038">
              <w:t>№/п</w:t>
            </w:r>
          </w:p>
        </w:tc>
        <w:tc>
          <w:tcPr>
            <w:tcW w:w="2789" w:type="dxa"/>
            <w:vAlign w:val="center"/>
          </w:tcPr>
          <w:p w:rsidR="00B94349" w:rsidRPr="005F2038" w:rsidRDefault="00B94349" w:rsidP="00B94349">
            <w:pPr>
              <w:jc w:val="center"/>
            </w:pPr>
            <w:r w:rsidRPr="005F2038">
              <w:t>Фамилия, имя, отчество</w:t>
            </w:r>
          </w:p>
          <w:p w:rsidR="00B94349" w:rsidRPr="005F2038" w:rsidRDefault="00B94349" w:rsidP="00B94349">
            <w:pPr>
              <w:jc w:val="center"/>
              <w:rPr>
                <w:sz w:val="16"/>
                <w:szCs w:val="16"/>
              </w:rPr>
            </w:pPr>
            <w:r w:rsidRPr="005F2038">
              <w:rPr>
                <w:sz w:val="16"/>
                <w:szCs w:val="16"/>
              </w:rPr>
              <w:t>(в алфавитном порядке)</w:t>
            </w:r>
          </w:p>
        </w:tc>
        <w:tc>
          <w:tcPr>
            <w:tcW w:w="1755" w:type="dxa"/>
            <w:vAlign w:val="center"/>
          </w:tcPr>
          <w:p w:rsidR="00B94349" w:rsidRPr="005F2038" w:rsidRDefault="00B94349" w:rsidP="00B94349">
            <w:pPr>
              <w:jc w:val="center"/>
            </w:pPr>
            <w:r w:rsidRPr="005F2038">
              <w:t>Должность</w:t>
            </w:r>
          </w:p>
        </w:tc>
        <w:tc>
          <w:tcPr>
            <w:tcW w:w="1743" w:type="dxa"/>
            <w:vAlign w:val="center"/>
          </w:tcPr>
          <w:p w:rsidR="00B94349" w:rsidRPr="005F2038" w:rsidRDefault="00B94349" w:rsidP="00B94349">
            <w:pPr>
              <w:jc w:val="center"/>
            </w:pPr>
            <w:r w:rsidRPr="005F2038">
              <w:t>Серия и № паспорта</w:t>
            </w:r>
          </w:p>
        </w:tc>
        <w:tc>
          <w:tcPr>
            <w:tcW w:w="1755" w:type="dxa"/>
            <w:vAlign w:val="center"/>
          </w:tcPr>
          <w:p w:rsidR="00B94349" w:rsidRPr="005F2038" w:rsidRDefault="00B94349" w:rsidP="00B94349">
            <w:pPr>
              <w:jc w:val="center"/>
            </w:pPr>
            <w:r w:rsidRPr="005F2038">
              <w:t>Домашний адрес</w:t>
            </w:r>
          </w:p>
        </w:tc>
        <w:tc>
          <w:tcPr>
            <w:tcW w:w="1523" w:type="dxa"/>
            <w:vAlign w:val="center"/>
          </w:tcPr>
          <w:p w:rsidR="00B94349" w:rsidRPr="005F2038" w:rsidRDefault="00B94349" w:rsidP="00B94349">
            <w:pPr>
              <w:jc w:val="center"/>
            </w:pPr>
            <w:r w:rsidRPr="005F2038">
              <w:t>Форма*</w:t>
            </w:r>
          </w:p>
          <w:p w:rsidR="00B94349" w:rsidRPr="005F2038" w:rsidRDefault="00B94349" w:rsidP="00B94349">
            <w:pPr>
              <w:jc w:val="center"/>
            </w:pPr>
            <w:r w:rsidRPr="005F2038">
              <w:t>допуска</w:t>
            </w: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r w:rsidR="00B94349" w:rsidRPr="005F2038" w:rsidTr="00960E55">
        <w:tc>
          <w:tcPr>
            <w:tcW w:w="641" w:type="dxa"/>
            <w:vAlign w:val="center"/>
          </w:tcPr>
          <w:p w:rsidR="00B94349" w:rsidRPr="005F2038" w:rsidRDefault="00B94349" w:rsidP="00B94349">
            <w:pPr>
              <w:pStyle w:val="ac"/>
              <w:numPr>
                <w:ilvl w:val="0"/>
                <w:numId w:val="5"/>
              </w:numPr>
              <w:spacing w:after="0" w:line="240" w:lineRule="auto"/>
              <w:ind w:left="0" w:firstLine="567"/>
              <w:jc w:val="center"/>
              <w:rPr>
                <w:rFonts w:ascii="Times New Roman" w:hAnsi="Times New Roman"/>
                <w:sz w:val="24"/>
                <w:szCs w:val="24"/>
              </w:rPr>
            </w:pPr>
          </w:p>
        </w:tc>
        <w:tc>
          <w:tcPr>
            <w:tcW w:w="2789"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743" w:type="dxa"/>
          </w:tcPr>
          <w:p w:rsidR="00B94349" w:rsidRPr="005F2038" w:rsidRDefault="00B94349" w:rsidP="00B94349">
            <w:pPr>
              <w:ind w:firstLine="567"/>
              <w:jc w:val="both"/>
            </w:pPr>
          </w:p>
        </w:tc>
        <w:tc>
          <w:tcPr>
            <w:tcW w:w="1755" w:type="dxa"/>
          </w:tcPr>
          <w:p w:rsidR="00B94349" w:rsidRPr="005F2038" w:rsidRDefault="00B94349" w:rsidP="00B94349">
            <w:pPr>
              <w:ind w:firstLine="567"/>
              <w:jc w:val="both"/>
            </w:pPr>
          </w:p>
        </w:tc>
        <w:tc>
          <w:tcPr>
            <w:tcW w:w="1523" w:type="dxa"/>
          </w:tcPr>
          <w:p w:rsidR="00B94349" w:rsidRPr="005F2038" w:rsidRDefault="00B94349" w:rsidP="00B94349">
            <w:pPr>
              <w:ind w:firstLine="567"/>
              <w:jc w:val="both"/>
            </w:pPr>
          </w:p>
        </w:tc>
      </w:tr>
    </w:tbl>
    <w:p w:rsidR="00B94349" w:rsidRPr="005F2038" w:rsidRDefault="00B94349" w:rsidP="00B94349">
      <w:pPr>
        <w:ind w:firstLine="567"/>
        <w:jc w:val="both"/>
      </w:pPr>
    </w:p>
    <w:p w:rsidR="00B94349" w:rsidRPr="005F2038" w:rsidRDefault="00B94349" w:rsidP="00B94349">
      <w:pPr>
        <w:ind w:firstLine="567"/>
        <w:jc w:val="both"/>
      </w:pPr>
      <w:r w:rsidRPr="005F2038">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B94349" w:rsidRPr="005F2038" w:rsidRDefault="00B94349" w:rsidP="00B94349">
      <w:pPr>
        <w:ind w:firstLine="567"/>
        <w:jc w:val="both"/>
        <w:rPr>
          <w:vertAlign w:val="superscript"/>
        </w:rPr>
      </w:pPr>
      <w:r w:rsidRPr="005F2038">
        <w:t>Руководитель предприятия</w:t>
      </w:r>
      <w:r w:rsidRPr="005F2038">
        <w:tab/>
        <w:t>_________________</w:t>
      </w:r>
      <w:r w:rsidRPr="005F2038">
        <w:tab/>
      </w:r>
      <w:r w:rsidRPr="005F2038">
        <w:tab/>
      </w:r>
      <w:r w:rsidRPr="005F2038">
        <w:tab/>
        <w:t>_________________</w:t>
      </w:r>
      <w:r w:rsidRPr="005F2038">
        <w:tab/>
      </w:r>
      <w:r w:rsidRPr="005F2038">
        <w:tab/>
      </w:r>
      <w:r w:rsidRPr="005F2038">
        <w:tab/>
      </w:r>
      <w:r w:rsidRPr="005F2038">
        <w:tab/>
      </w:r>
      <w:r w:rsidRPr="005F2038">
        <w:tab/>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rsidR="00B94349" w:rsidRPr="005F2038" w:rsidRDefault="00B94349" w:rsidP="00B94349">
      <w:pPr>
        <w:ind w:firstLine="567"/>
        <w:jc w:val="both"/>
      </w:pPr>
      <w:r w:rsidRPr="005F2038">
        <w:tab/>
      </w:r>
      <w:r w:rsidRPr="005F2038">
        <w:tab/>
      </w:r>
      <w:r w:rsidRPr="005F2038">
        <w:tab/>
      </w:r>
      <w:r w:rsidRPr="005F2038">
        <w:tab/>
      </w:r>
      <w:r w:rsidRPr="005F2038">
        <w:tab/>
      </w:r>
      <w:r w:rsidRPr="005F2038">
        <w:tab/>
        <w:t>М.П.</w:t>
      </w:r>
    </w:p>
    <w:p w:rsidR="00B94349" w:rsidRPr="005F2038" w:rsidRDefault="00B94349" w:rsidP="00B94349">
      <w:pPr>
        <w:ind w:firstLine="567"/>
        <w:jc w:val="both"/>
        <w:rPr>
          <w:vertAlign w:val="superscript"/>
        </w:rPr>
      </w:pPr>
      <w:r w:rsidRPr="005F2038">
        <w:t>Начальник РСП*</w:t>
      </w:r>
      <w:r w:rsidRPr="005F2038">
        <w:tab/>
      </w:r>
      <w:r w:rsidRPr="005F2038">
        <w:tab/>
        <w:t>________________</w:t>
      </w:r>
      <w:r w:rsidRPr="005F2038">
        <w:tab/>
      </w:r>
      <w:r w:rsidRPr="005F2038">
        <w:tab/>
      </w:r>
      <w:r w:rsidRPr="005F2038">
        <w:tab/>
        <w:t>________________________</w:t>
      </w:r>
      <w:r w:rsidRPr="005F2038">
        <w:tab/>
      </w:r>
      <w:r w:rsidRPr="005F2038">
        <w:rPr>
          <w:vertAlign w:val="superscript"/>
        </w:rPr>
        <w:t>(самой организации или</w:t>
      </w:r>
      <w:r w:rsidRPr="005F2038">
        <w:tab/>
      </w:r>
      <w:r w:rsidRPr="005F2038">
        <w:tab/>
      </w:r>
      <w:r w:rsidRPr="005F2038">
        <w:tab/>
      </w: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r>
      <w:r w:rsidRPr="005F2038">
        <w:rPr>
          <w:vertAlign w:val="superscript"/>
        </w:rPr>
        <w:tab/>
        <w:t>(Ф.И.О.)</w:t>
      </w:r>
      <w:r w:rsidRPr="005F2038">
        <w:rPr>
          <w:vertAlign w:val="superscript"/>
        </w:rPr>
        <w:tab/>
      </w:r>
      <w:r w:rsidRPr="005F2038">
        <w:rPr>
          <w:vertAlign w:val="superscript"/>
        </w:rPr>
        <w:tab/>
        <w:t>обслуживающей данную организацию)</w:t>
      </w:r>
    </w:p>
    <w:p w:rsidR="00B94349" w:rsidRPr="005F2038" w:rsidRDefault="00B94349" w:rsidP="00B94349">
      <w:pPr>
        <w:ind w:firstLine="567"/>
        <w:jc w:val="both"/>
      </w:pPr>
      <w:r w:rsidRPr="005F2038">
        <w:tab/>
      </w:r>
      <w:r w:rsidRPr="005F2038">
        <w:tab/>
      </w:r>
      <w:r w:rsidRPr="005F2038">
        <w:tab/>
      </w:r>
      <w:r w:rsidRPr="005F2038">
        <w:tab/>
        <w:t>М.П</w:t>
      </w:r>
    </w:p>
    <w:p w:rsidR="00B94349" w:rsidRPr="005F2038" w:rsidRDefault="00B94349" w:rsidP="00B94349">
      <w:pPr>
        <w:ind w:firstLine="567"/>
        <w:jc w:val="both"/>
      </w:pPr>
      <w:r w:rsidRPr="005F2038">
        <w:t>Согласованно:</w:t>
      </w:r>
    </w:p>
    <w:p w:rsidR="00B94349" w:rsidRPr="005F2038" w:rsidRDefault="00B94349" w:rsidP="00B94349">
      <w:r w:rsidRPr="005F2038">
        <w:t xml:space="preserve">Начальник Управления </w:t>
      </w:r>
      <w:r w:rsidRPr="005F2038">
        <w:br/>
        <w:t xml:space="preserve">(службы, отдела) ФГУП «Атомфлот» </w:t>
      </w:r>
      <w:r w:rsidRPr="005F2038">
        <w:tab/>
        <w:t>_______________</w:t>
      </w:r>
      <w:r w:rsidRPr="005F2038">
        <w:tab/>
      </w:r>
      <w:r w:rsidRPr="005F2038">
        <w:tab/>
        <w:t>_____________________</w:t>
      </w:r>
    </w:p>
    <w:p w:rsidR="00B94349" w:rsidRPr="005F2038" w:rsidRDefault="00B94349" w:rsidP="00B94349">
      <w:pPr>
        <w:ind w:left="4254" w:firstLine="709"/>
      </w:pPr>
      <w:r w:rsidRPr="005F2038">
        <w:rPr>
          <w:vertAlign w:val="superscript"/>
        </w:rPr>
        <w:t>(подпись)</w:t>
      </w:r>
      <w:r w:rsidRPr="005F2038">
        <w:rPr>
          <w:vertAlign w:val="superscript"/>
        </w:rPr>
        <w:tab/>
      </w:r>
      <w:r w:rsidRPr="005F2038">
        <w:rPr>
          <w:vertAlign w:val="superscript"/>
        </w:rPr>
        <w:tab/>
      </w:r>
      <w:r w:rsidRPr="005F2038">
        <w:rPr>
          <w:vertAlign w:val="superscript"/>
        </w:rPr>
        <w:tab/>
      </w:r>
      <w:r w:rsidRPr="005F2038">
        <w:rPr>
          <w:vertAlign w:val="superscript"/>
        </w:rPr>
        <w:tab/>
        <w:t>(ф.и.о.)</w:t>
      </w:r>
    </w:p>
    <w:p w:rsidR="00B94349" w:rsidRPr="005F2038" w:rsidRDefault="00B94349" w:rsidP="00B94349">
      <w:pPr>
        <w:ind w:firstLine="567"/>
        <w:jc w:val="both"/>
      </w:pPr>
      <w:r w:rsidRPr="005F2038">
        <w:rPr>
          <w:b/>
          <w:u w:val="single"/>
        </w:rPr>
        <w:t>Примечание</w:t>
      </w:r>
      <w:r w:rsidRPr="005F2038">
        <w:rPr>
          <w:u w:val="single"/>
        </w:rPr>
        <w:t>:</w:t>
      </w:r>
      <w:r w:rsidRPr="005F2038">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5F2038">
        <w:rPr>
          <w:b/>
          <w:u w:val="single"/>
        </w:rPr>
        <w:t>анкета</w:t>
      </w:r>
      <w:r w:rsidRPr="005F2038">
        <w:t xml:space="preserve"> на каждого работника.</w:t>
      </w:r>
    </w:p>
    <w:p w:rsidR="00B94349" w:rsidRPr="005F2038" w:rsidRDefault="00B94349" w:rsidP="00B94349">
      <w:pPr>
        <w:ind w:firstLine="567"/>
        <w:jc w:val="both"/>
      </w:pPr>
      <w:r w:rsidRPr="005F2038">
        <w:t>*Заполняется при наличии допуска РСП.</w:t>
      </w:r>
    </w:p>
    <w:p w:rsidR="00B94349" w:rsidRPr="005F2038" w:rsidRDefault="00B94349" w:rsidP="00B94349">
      <w:pPr>
        <w:pBdr>
          <w:bottom w:val="single" w:sz="4" w:space="1" w:color="auto"/>
        </w:pBdr>
        <w:tabs>
          <w:tab w:val="left" w:pos="0"/>
        </w:tabs>
        <w:ind w:left="-284"/>
        <w:jc w:val="both"/>
      </w:pPr>
    </w:p>
    <w:p w:rsidR="00B94349" w:rsidRPr="005F2038" w:rsidRDefault="00B94349" w:rsidP="00B94349">
      <w:pPr>
        <w:tabs>
          <w:tab w:val="left" w:pos="426"/>
        </w:tabs>
        <w:ind w:left="-284"/>
        <w:jc w:val="both"/>
      </w:pPr>
    </w:p>
    <w:p w:rsidR="00B94349" w:rsidRPr="005F2038" w:rsidRDefault="00B94349" w:rsidP="00B94349">
      <w:pPr>
        <w:jc w:val="both"/>
        <w:rPr>
          <w:b/>
        </w:rPr>
      </w:pPr>
      <w:r w:rsidRPr="005F2038">
        <w:rPr>
          <w:b/>
        </w:rPr>
        <w:t>ЗАКАЗЧИК</w:t>
      </w:r>
      <w:r w:rsidRPr="005F2038">
        <w:rPr>
          <w:b/>
        </w:rPr>
        <w:tab/>
      </w:r>
      <w:r w:rsidRPr="005F2038">
        <w:rPr>
          <w:b/>
        </w:rPr>
        <w:tab/>
      </w:r>
      <w:r w:rsidRPr="005F2038">
        <w:rPr>
          <w:b/>
        </w:rPr>
        <w:tab/>
      </w:r>
      <w:r w:rsidRPr="005F2038">
        <w:rPr>
          <w:b/>
        </w:rPr>
        <w:tab/>
      </w:r>
      <w:r w:rsidRPr="005F2038">
        <w:rPr>
          <w:b/>
        </w:rPr>
        <w:tab/>
      </w:r>
      <w:r w:rsidRPr="005F2038">
        <w:rPr>
          <w:b/>
        </w:rPr>
        <w:tab/>
      </w:r>
      <w:r w:rsidRPr="005F2038">
        <w:rPr>
          <w:b/>
        </w:rPr>
        <w:tab/>
        <w:t>ИСПОЛНИТЕЛЬ</w:t>
      </w:r>
    </w:p>
    <w:p w:rsidR="00B94349" w:rsidRPr="005F2038" w:rsidRDefault="00B94349" w:rsidP="00B94349">
      <w:pPr>
        <w:jc w:val="both"/>
      </w:pPr>
    </w:p>
    <w:p w:rsidR="00B94349" w:rsidRPr="005F2038" w:rsidRDefault="00B94349" w:rsidP="00B94349">
      <w:pPr>
        <w:jc w:val="both"/>
      </w:pPr>
      <w:r w:rsidRPr="005F2038">
        <w:t>Генеральный директор ФГУП «Атомфлот»</w:t>
      </w:r>
      <w:r w:rsidRPr="005F2038">
        <w:tab/>
      </w:r>
      <w:r w:rsidRPr="005F2038">
        <w:tab/>
      </w:r>
    </w:p>
    <w:p w:rsidR="00B94349" w:rsidRPr="005F2038" w:rsidRDefault="00B94349" w:rsidP="00B94349">
      <w:pPr>
        <w:jc w:val="both"/>
      </w:pPr>
    </w:p>
    <w:p w:rsidR="00B94349" w:rsidRPr="005F2038" w:rsidRDefault="00B94349" w:rsidP="00B94349">
      <w:pPr>
        <w:jc w:val="both"/>
      </w:pPr>
      <w:r w:rsidRPr="005F2038">
        <w:t>__________________  В.В. Рукша</w:t>
      </w:r>
      <w:r w:rsidRPr="005F2038">
        <w:tab/>
        <w:t xml:space="preserve">            </w:t>
      </w:r>
      <w:r w:rsidRPr="005F2038">
        <w:tab/>
      </w:r>
      <w:r w:rsidRPr="005F2038">
        <w:tab/>
        <w:t>_________________  _____</w:t>
      </w:r>
    </w:p>
    <w:p w:rsidR="00B94349" w:rsidRPr="005F2038" w:rsidRDefault="00B94349" w:rsidP="00E51DC4">
      <w:pPr>
        <w:jc w:val="both"/>
      </w:pPr>
    </w:p>
    <w:p w:rsidR="005A53A3" w:rsidRDefault="005A53A3" w:rsidP="00B158EC">
      <w:pPr>
        <w:jc w:val="right"/>
        <w:rPr>
          <w:b/>
          <w:sz w:val="20"/>
          <w:szCs w:val="20"/>
        </w:rPr>
        <w:sectPr w:rsidR="005A53A3" w:rsidSect="00E80DEB">
          <w:pgSz w:w="11906" w:h="16838" w:code="9"/>
          <w:pgMar w:top="1134" w:right="567" w:bottom="709" w:left="1134" w:header="340" w:footer="510" w:gutter="0"/>
          <w:cols w:space="708"/>
          <w:docGrid w:linePitch="360"/>
        </w:sectPr>
      </w:pPr>
    </w:p>
    <w:tbl>
      <w:tblPr>
        <w:tblW w:w="10701" w:type="dxa"/>
        <w:tblLook w:val="01E0" w:firstRow="1" w:lastRow="1" w:firstColumn="1" w:lastColumn="1" w:noHBand="0" w:noVBand="0"/>
      </w:tblPr>
      <w:tblGrid>
        <w:gridCol w:w="36"/>
        <w:gridCol w:w="1392"/>
        <w:gridCol w:w="558"/>
        <w:gridCol w:w="1407"/>
        <w:gridCol w:w="1766"/>
        <w:gridCol w:w="2742"/>
        <w:gridCol w:w="556"/>
        <w:gridCol w:w="1679"/>
        <w:gridCol w:w="329"/>
        <w:gridCol w:w="236"/>
      </w:tblGrid>
      <w:tr w:rsidR="00B158EC" w:rsidRPr="00C060A2" w:rsidTr="00136C29">
        <w:trPr>
          <w:gridAfter w:val="1"/>
          <w:wAfter w:w="236" w:type="dxa"/>
        </w:trPr>
        <w:tc>
          <w:tcPr>
            <w:tcW w:w="10465" w:type="dxa"/>
            <w:gridSpan w:val="9"/>
            <w:vAlign w:val="center"/>
          </w:tcPr>
          <w:p w:rsidR="00B158EC" w:rsidRPr="00C060A2" w:rsidRDefault="00B158EC" w:rsidP="00B158EC">
            <w:pPr>
              <w:jc w:val="right"/>
            </w:pPr>
            <w:r w:rsidRPr="00C060A2">
              <w:lastRenderedPageBreak/>
              <w:t xml:space="preserve">Приложение № </w:t>
            </w:r>
            <w:r w:rsidR="00F0499A">
              <w:t>7</w:t>
            </w:r>
          </w:p>
          <w:p w:rsidR="00C060A2" w:rsidRPr="00C060A2" w:rsidRDefault="00C060A2" w:rsidP="00C060A2">
            <w:pPr>
              <w:jc w:val="right"/>
            </w:pPr>
            <w:r w:rsidRPr="00C060A2">
              <w:t>к договору № __________ от ___.___.201__ г.</w:t>
            </w:r>
          </w:p>
          <w:p w:rsidR="00B158EC" w:rsidRPr="00C060A2" w:rsidRDefault="00B158EC" w:rsidP="00B158EC">
            <w:pPr>
              <w:jc w:val="right"/>
            </w:pPr>
          </w:p>
        </w:tc>
      </w:tr>
      <w:tr w:rsidR="00B158EC" w:rsidRPr="005F2038" w:rsidTr="00136C29">
        <w:trPr>
          <w:gridAfter w:val="1"/>
          <w:wAfter w:w="236" w:type="dxa"/>
        </w:trPr>
        <w:tc>
          <w:tcPr>
            <w:tcW w:w="10465" w:type="dxa"/>
            <w:gridSpan w:val="9"/>
            <w:tcBorders>
              <w:bottom w:val="single" w:sz="4" w:space="0" w:color="auto"/>
            </w:tcBorders>
            <w:vAlign w:val="center"/>
          </w:tcPr>
          <w:p w:rsidR="00B158EC" w:rsidRPr="005F2038" w:rsidRDefault="00B158EC" w:rsidP="00B158EC">
            <w:pPr>
              <w:jc w:val="center"/>
              <w:rPr>
                <w:b/>
                <w:sz w:val="20"/>
                <w:szCs w:val="20"/>
              </w:rPr>
            </w:pPr>
            <w:r w:rsidRPr="005F2038">
              <w:rPr>
                <w:b/>
              </w:rPr>
              <w:t>Форма анкеты для оформления временных пропусков</w:t>
            </w:r>
          </w:p>
        </w:tc>
      </w:tr>
      <w:tr w:rsidR="00B158EC" w:rsidRPr="005F2038" w:rsidTr="00136C29">
        <w:trPr>
          <w:gridAfter w:val="1"/>
          <w:wAfter w:w="236" w:type="dxa"/>
        </w:trPr>
        <w:tc>
          <w:tcPr>
            <w:tcW w:w="10465" w:type="dxa"/>
            <w:gridSpan w:val="9"/>
            <w:tcBorders>
              <w:top w:val="single" w:sz="4" w:space="0" w:color="auto"/>
            </w:tcBorders>
            <w:vAlign w:val="center"/>
          </w:tcPr>
          <w:p w:rsidR="00B158EC" w:rsidRPr="005F2038" w:rsidRDefault="00B158EC" w:rsidP="00B158EC">
            <w:pPr>
              <w:jc w:val="center"/>
              <w:rPr>
                <w:b/>
                <w:sz w:val="40"/>
                <w:szCs w:val="40"/>
              </w:rPr>
            </w:pPr>
            <w:r w:rsidRPr="005F2038">
              <w:rPr>
                <w:b/>
                <w:sz w:val="40"/>
                <w:szCs w:val="40"/>
              </w:rPr>
              <w:t>А Н К Е Т А</w:t>
            </w:r>
          </w:p>
          <w:p w:rsidR="00B158EC" w:rsidRPr="005F2038" w:rsidRDefault="00B158EC" w:rsidP="00B158EC">
            <w:pPr>
              <w:jc w:val="center"/>
              <w:rPr>
                <w:b/>
              </w:rPr>
            </w:pPr>
            <w:r w:rsidRPr="005F2038">
              <w:rPr>
                <w:b/>
                <w:sz w:val="20"/>
                <w:szCs w:val="20"/>
              </w:rPr>
              <w:t>(заполняется собственноручно)</w:t>
            </w:r>
          </w:p>
        </w:tc>
      </w:tr>
      <w:tr w:rsidR="00AF797E" w:rsidRPr="005F2038" w:rsidTr="00136C29">
        <w:tc>
          <w:tcPr>
            <w:tcW w:w="1428" w:type="dxa"/>
            <w:gridSpan w:val="2"/>
            <w:vMerge w:val="restart"/>
          </w:tcPr>
          <w:p w:rsidR="00AF797E" w:rsidRPr="005F2038" w:rsidRDefault="00AF797E" w:rsidP="00960E55"/>
        </w:tc>
        <w:tc>
          <w:tcPr>
            <w:tcW w:w="1965" w:type="dxa"/>
            <w:gridSpan w:val="2"/>
          </w:tcPr>
          <w:p w:rsidR="00AF797E" w:rsidRPr="005F2038" w:rsidRDefault="00AF797E" w:rsidP="00960E55">
            <w:pPr>
              <w:rPr>
                <w:b/>
              </w:rPr>
            </w:pPr>
          </w:p>
        </w:tc>
        <w:tc>
          <w:tcPr>
            <w:tcW w:w="5064" w:type="dxa"/>
            <w:gridSpan w:val="3"/>
            <w:vMerge w:val="restart"/>
            <w:tcBorders>
              <w:right w:val="single" w:sz="4" w:space="0" w:color="auto"/>
            </w:tcBorders>
          </w:tcPr>
          <w:p w:rsidR="00AF797E" w:rsidRPr="005F2038" w:rsidRDefault="00AF797E" w:rsidP="00960E55"/>
        </w:tc>
        <w:tc>
          <w:tcPr>
            <w:tcW w:w="2008" w:type="dxa"/>
            <w:gridSpan w:val="2"/>
            <w:vMerge w:val="restart"/>
            <w:tcBorders>
              <w:top w:val="single" w:sz="4" w:space="0" w:color="auto"/>
              <w:left w:val="single" w:sz="4" w:space="0" w:color="auto"/>
              <w:bottom w:val="single" w:sz="4" w:space="0" w:color="auto"/>
              <w:right w:val="single" w:sz="4" w:space="0" w:color="auto"/>
            </w:tcBorders>
            <w:vAlign w:val="center"/>
          </w:tcPr>
          <w:p w:rsidR="00AF797E" w:rsidRPr="005F2038" w:rsidRDefault="00AF797E" w:rsidP="00183480">
            <w:pPr>
              <w:jc w:val="center"/>
              <w:rPr>
                <w:sz w:val="20"/>
                <w:szCs w:val="20"/>
              </w:rPr>
            </w:pPr>
            <w:r w:rsidRPr="005F2038">
              <w:rPr>
                <w:sz w:val="20"/>
                <w:szCs w:val="20"/>
              </w:rPr>
              <w:t>Место для фотографии</w:t>
            </w:r>
          </w:p>
          <w:p w:rsidR="00AF797E" w:rsidRPr="005F2038" w:rsidRDefault="00AF797E" w:rsidP="00183480">
            <w:pPr>
              <w:jc w:val="center"/>
              <w:rPr>
                <w:sz w:val="20"/>
                <w:szCs w:val="20"/>
              </w:rPr>
            </w:pPr>
            <w:r w:rsidRPr="005F2038">
              <w:rPr>
                <w:sz w:val="20"/>
                <w:szCs w:val="20"/>
              </w:rPr>
              <w:t xml:space="preserve">(4 см х </w:t>
            </w:r>
            <w:smartTag w:uri="urn:schemas-microsoft-com:office:smarttags" w:element="metricconverter">
              <w:smartTagPr>
                <w:attr w:name="ProductID" w:val="6 см"/>
              </w:smartTagPr>
              <w:r w:rsidRPr="005F2038">
                <w:rPr>
                  <w:sz w:val="20"/>
                  <w:szCs w:val="20"/>
                </w:rPr>
                <w:t>6 см</w:t>
              </w:r>
            </w:smartTag>
            <w:r w:rsidRPr="005F2038">
              <w:rPr>
                <w:sz w:val="20"/>
                <w:szCs w:val="20"/>
              </w:rPr>
              <w:t>)</w:t>
            </w:r>
          </w:p>
          <w:p w:rsidR="00AF797E" w:rsidRPr="005F2038" w:rsidRDefault="00AF797E" w:rsidP="00183480">
            <w:pPr>
              <w:jc w:val="center"/>
              <w:rPr>
                <w:sz w:val="20"/>
                <w:szCs w:val="20"/>
              </w:rPr>
            </w:pPr>
          </w:p>
          <w:p w:rsidR="00AF797E" w:rsidRPr="005F2038" w:rsidRDefault="00AF797E" w:rsidP="00183480">
            <w:pPr>
              <w:jc w:val="center"/>
              <w:rPr>
                <w:sz w:val="20"/>
                <w:szCs w:val="20"/>
              </w:rPr>
            </w:pPr>
          </w:p>
          <w:p w:rsidR="00AF797E" w:rsidRPr="005F2038" w:rsidRDefault="00AF797E" w:rsidP="00183480">
            <w:pPr>
              <w:jc w:val="center"/>
              <w:rPr>
                <w:sz w:val="20"/>
                <w:szCs w:val="20"/>
                <w:u w:val="single"/>
              </w:rPr>
            </w:pPr>
            <w:r w:rsidRPr="005F2038">
              <w:rPr>
                <w:sz w:val="20"/>
                <w:szCs w:val="20"/>
                <w:u w:val="single"/>
              </w:rPr>
              <w:t>Примечание:</w:t>
            </w:r>
          </w:p>
          <w:p w:rsidR="00AF797E" w:rsidRPr="005F2038" w:rsidRDefault="00AF797E" w:rsidP="00183480">
            <w:pPr>
              <w:jc w:val="center"/>
              <w:rPr>
                <w:sz w:val="20"/>
                <w:szCs w:val="20"/>
              </w:rPr>
            </w:pPr>
            <w:r w:rsidRPr="005F2038">
              <w:rPr>
                <w:sz w:val="20"/>
                <w:szCs w:val="20"/>
              </w:rPr>
              <w:t>фотография заверяется печатью</w:t>
            </w:r>
          </w:p>
        </w:tc>
        <w:tc>
          <w:tcPr>
            <w:tcW w:w="236" w:type="dxa"/>
            <w:vMerge w:val="restart"/>
            <w:tcBorders>
              <w:left w:val="single" w:sz="4" w:space="0" w:color="auto"/>
            </w:tcBorders>
          </w:tcPr>
          <w:p w:rsidR="00AF797E" w:rsidRPr="005F2038" w:rsidRDefault="00AF797E" w:rsidP="00960E55"/>
        </w:tc>
      </w:tr>
      <w:tr w:rsidR="00AF797E" w:rsidRPr="005F2038" w:rsidTr="00136C29">
        <w:tc>
          <w:tcPr>
            <w:tcW w:w="1428" w:type="dxa"/>
            <w:gridSpan w:val="2"/>
            <w:vMerge/>
          </w:tcPr>
          <w:p w:rsidR="00AF797E" w:rsidRPr="005F2038" w:rsidRDefault="00AF797E" w:rsidP="00960E55"/>
        </w:tc>
        <w:tc>
          <w:tcPr>
            <w:tcW w:w="558" w:type="dxa"/>
          </w:tcPr>
          <w:p w:rsidR="00AF797E" w:rsidRPr="005F2038" w:rsidRDefault="00AF797E" w:rsidP="00960E55">
            <w:r w:rsidRPr="005F2038">
              <w:t>1.</w:t>
            </w:r>
          </w:p>
        </w:tc>
        <w:tc>
          <w:tcPr>
            <w:tcW w:w="1407" w:type="dxa"/>
          </w:tcPr>
          <w:p w:rsidR="00AF797E" w:rsidRPr="005F2038" w:rsidRDefault="00AF797E" w:rsidP="00960E55">
            <w:pPr>
              <w:rPr>
                <w:b/>
              </w:rPr>
            </w:pPr>
            <w:r w:rsidRPr="005F2038">
              <w:rPr>
                <w:b/>
              </w:rPr>
              <w:t>Фамилия</w:t>
            </w:r>
          </w:p>
        </w:tc>
        <w:tc>
          <w:tcPr>
            <w:tcW w:w="5064" w:type="dxa"/>
            <w:gridSpan w:val="3"/>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c>
          <w:tcPr>
            <w:tcW w:w="1986" w:type="dxa"/>
            <w:gridSpan w:val="3"/>
            <w:vMerge w:val="restart"/>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2"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Имя</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c>
          <w:tcPr>
            <w:tcW w:w="1986" w:type="dxa"/>
            <w:gridSpan w:val="3"/>
            <w:vMerge/>
          </w:tcPr>
          <w:p w:rsidR="00AF797E" w:rsidRPr="005F2038" w:rsidRDefault="00AF797E" w:rsidP="00960E55"/>
        </w:tc>
        <w:tc>
          <w:tcPr>
            <w:tcW w:w="1407" w:type="dxa"/>
          </w:tcPr>
          <w:p w:rsidR="00AF797E" w:rsidRPr="005F2038" w:rsidRDefault="00AF797E" w:rsidP="00960E55">
            <w:pPr>
              <w:rPr>
                <w:b/>
              </w:rPr>
            </w:pPr>
          </w:p>
        </w:tc>
        <w:tc>
          <w:tcPr>
            <w:tcW w:w="4508" w:type="dxa"/>
            <w:gridSpan w:val="2"/>
            <w:vMerge w:val="restart"/>
            <w:tcBorders>
              <w:top w:val="single" w:sz="4" w:space="0" w:color="auto"/>
            </w:tcBorders>
          </w:tcPr>
          <w:p w:rsidR="00AF797E" w:rsidRPr="005F2038" w:rsidRDefault="00AF797E" w:rsidP="00960E55">
            <w:pPr>
              <w:rPr>
                <w:sz w:val="20"/>
                <w:szCs w:val="20"/>
                <w:vertAlign w:val="superscript"/>
              </w:rPr>
            </w:pPr>
            <w:r w:rsidRPr="005F2038">
              <w:rPr>
                <w:sz w:val="18"/>
                <w:szCs w:val="18"/>
              </w:rPr>
              <w:t xml:space="preserve">                                   </w:t>
            </w:r>
            <w:r w:rsidRPr="005F2038">
              <w:rPr>
                <w:sz w:val="20"/>
                <w:szCs w:val="20"/>
                <w:vertAlign w:val="superscript"/>
              </w:rPr>
              <w:t>(заполняется печатными буквами)</w:t>
            </w:r>
          </w:p>
        </w:tc>
        <w:tc>
          <w:tcPr>
            <w:tcW w:w="556" w:type="dxa"/>
            <w:vMerge w:val="restart"/>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c>
          <w:tcPr>
            <w:tcW w:w="1986" w:type="dxa"/>
            <w:gridSpan w:val="3"/>
            <w:vMerge/>
          </w:tcPr>
          <w:p w:rsidR="00AF797E" w:rsidRPr="005F2038" w:rsidRDefault="00AF797E" w:rsidP="00960E55"/>
        </w:tc>
        <w:tc>
          <w:tcPr>
            <w:tcW w:w="1407" w:type="dxa"/>
          </w:tcPr>
          <w:p w:rsidR="00AF797E" w:rsidRPr="005F2038" w:rsidRDefault="00AF797E" w:rsidP="00960E55">
            <w:r w:rsidRPr="005F2038">
              <w:rPr>
                <w:b/>
              </w:rPr>
              <w:t>Отчество</w:t>
            </w:r>
          </w:p>
        </w:tc>
        <w:tc>
          <w:tcPr>
            <w:tcW w:w="4508" w:type="dxa"/>
            <w:gridSpan w:val="2"/>
            <w:vMerge/>
            <w:tcBorders>
              <w:bottom w:val="single" w:sz="4" w:space="0" w:color="auto"/>
            </w:tcBorders>
          </w:tcPr>
          <w:p w:rsidR="00AF797E" w:rsidRPr="005F2038" w:rsidRDefault="00AF797E" w:rsidP="00960E55"/>
        </w:tc>
        <w:tc>
          <w:tcPr>
            <w:tcW w:w="556" w:type="dxa"/>
            <w:vMerge/>
            <w:tcBorders>
              <w:right w:val="single" w:sz="4" w:space="0" w:color="auto"/>
            </w:tcBorders>
          </w:tcPr>
          <w:p w:rsidR="00AF797E" w:rsidRPr="005F2038" w:rsidRDefault="00AF797E" w:rsidP="00960E55"/>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rPr>
          <w:trHeight w:val="1630"/>
        </w:trPr>
        <w:tc>
          <w:tcPr>
            <w:tcW w:w="8457" w:type="dxa"/>
            <w:gridSpan w:val="7"/>
            <w:tcBorders>
              <w:right w:val="single" w:sz="4" w:space="0" w:color="auto"/>
            </w:tcBorders>
          </w:tcPr>
          <w:p w:rsidR="00AF797E" w:rsidRPr="005F2038" w:rsidRDefault="00AF797E" w:rsidP="00960E55">
            <w:pPr>
              <w:rPr>
                <w:sz w:val="20"/>
                <w:szCs w:val="20"/>
                <w:vertAlign w:val="superscript"/>
              </w:rPr>
            </w:pPr>
            <w:r w:rsidRPr="005F2038">
              <w:rPr>
                <w:sz w:val="20"/>
                <w:szCs w:val="20"/>
              </w:rPr>
              <w:t xml:space="preserve">                                                                                                         </w:t>
            </w:r>
            <w:r w:rsidRPr="005F2038">
              <w:rPr>
                <w:sz w:val="20"/>
                <w:szCs w:val="20"/>
                <w:vertAlign w:val="superscript"/>
              </w:rPr>
              <w:t>(заполняется печатными буквами)</w:t>
            </w:r>
          </w:p>
          <w:p w:rsidR="00AF797E" w:rsidRPr="005F2038" w:rsidRDefault="00AF797E" w:rsidP="00960E55">
            <w:pPr>
              <w:rPr>
                <w:vertAlign w:val="superscript"/>
              </w:rPr>
            </w:pPr>
          </w:p>
          <w:p w:rsidR="00AF797E" w:rsidRPr="005F2038" w:rsidRDefault="00AF797E" w:rsidP="00960E55"/>
          <w:p w:rsidR="00AF797E" w:rsidRPr="005F2038" w:rsidRDefault="00AF797E" w:rsidP="00960E55"/>
          <w:p w:rsidR="00AF797E" w:rsidRPr="005F2038" w:rsidRDefault="00AF797E" w:rsidP="00960E55"/>
          <w:p w:rsidR="00AF797E" w:rsidRPr="005F2038" w:rsidRDefault="00AF797E" w:rsidP="00960E55">
            <w:r w:rsidRPr="005F2038">
              <w:t xml:space="preserve">                                                                                                                                   М.П.       </w:t>
            </w:r>
          </w:p>
        </w:tc>
        <w:tc>
          <w:tcPr>
            <w:tcW w:w="2008" w:type="dxa"/>
            <w:gridSpan w:val="2"/>
            <w:vMerge/>
            <w:tcBorders>
              <w:left w:val="single" w:sz="4" w:space="0" w:color="auto"/>
              <w:bottom w:val="single" w:sz="4" w:space="0" w:color="auto"/>
              <w:right w:val="single" w:sz="4" w:space="0" w:color="auto"/>
            </w:tcBorders>
          </w:tcPr>
          <w:p w:rsidR="00AF797E" w:rsidRPr="005F2038" w:rsidRDefault="00AF797E" w:rsidP="00960E55"/>
        </w:tc>
        <w:tc>
          <w:tcPr>
            <w:tcW w:w="236" w:type="dxa"/>
            <w:vMerge/>
            <w:tcBorders>
              <w:left w:val="single" w:sz="4" w:space="0" w:color="auto"/>
            </w:tcBorders>
          </w:tcPr>
          <w:p w:rsidR="00AF797E" w:rsidRPr="005F2038" w:rsidRDefault="00AF797E" w:rsidP="00960E55"/>
        </w:tc>
      </w:tr>
      <w:tr w:rsidR="00AF797E" w:rsidRPr="005F2038" w:rsidTr="00136C29">
        <w:trPr>
          <w:gridBefore w:val="9"/>
          <w:wBefore w:w="10465" w:type="dxa"/>
          <w:trHeight w:val="396"/>
        </w:trPr>
        <w:tc>
          <w:tcPr>
            <w:tcW w:w="236" w:type="dxa"/>
            <w:vMerge/>
            <w:tcBorders>
              <w:lef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34" w:hanging="218"/>
              <w:jc w:val="both"/>
              <w:rPr>
                <w:rFonts w:ascii="Times New Roman" w:hAnsi="Times New Roman" w:cs="Times New Roman"/>
                <w:sz w:val="24"/>
                <w:szCs w:val="24"/>
              </w:rPr>
            </w:pPr>
            <w:r w:rsidRPr="005F2038">
              <w:rPr>
                <w:rFonts w:ascii="Times New Roman" w:hAnsi="Times New Roman" w:cs="Times New Roman"/>
                <w:sz w:val="24"/>
                <w:szCs w:val="24"/>
              </w:rPr>
              <w:t xml:space="preserve">   2. Если изменяли фамилию, имя или  отчество, то укажите их, а также когда, где и по какой причине.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3.  Год, число, месяц и место  рождения </w:t>
            </w:r>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(село, деревня, город, район, область, край,  </w:t>
            </w:r>
          </w:p>
          <w:p w:rsidR="00AF797E" w:rsidRPr="005F2038" w:rsidRDefault="00AF797E" w:rsidP="00960E55">
            <w:pPr>
              <w:pStyle w:val="ConsPlusNonformat"/>
              <w:ind w:left="175" w:hanging="175"/>
              <w:jc w:val="both"/>
              <w:rPr>
                <w:rFonts w:ascii="Times New Roman" w:hAnsi="Times New Roman" w:cs="Times New Roman"/>
                <w:sz w:val="24"/>
                <w:szCs w:val="24"/>
              </w:rPr>
            </w:pPr>
            <w:r w:rsidRPr="005F2038">
              <w:rPr>
                <w:rFonts w:ascii="Times New Roman" w:hAnsi="Times New Roman" w:cs="Times New Roman"/>
                <w:sz w:val="24"/>
                <w:szCs w:val="24"/>
              </w:rPr>
              <w:t xml:space="preserve">республика).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AF797E" w:rsidRPr="005F2038" w:rsidRDefault="00AF797E" w:rsidP="00960E55">
            <w:pPr>
              <w:pStyle w:val="ConsPlusNonformat"/>
              <w:jc w:val="both"/>
              <w:rPr>
                <w:rFonts w:ascii="Times New Roman" w:hAnsi="Times New Roman" w:cs="Times New Roman"/>
                <w:sz w:val="24"/>
                <w:szCs w:val="24"/>
              </w:rPr>
            </w:pPr>
            <w:r w:rsidRPr="005F2038">
              <w:rPr>
                <w:rFonts w:ascii="Times New Roman" w:hAnsi="Times New Roman" w:cs="Times New Roman"/>
                <w:sz w:val="24"/>
                <w:szCs w:val="24"/>
              </w:rPr>
              <w:t xml:space="preserve">4.  Паспорт (номер, серия, кем и   когда выдан).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ind w:left="317" w:hanging="317"/>
              <w:jc w:val="both"/>
              <w:rPr>
                <w:rFonts w:ascii="Times New Roman" w:hAnsi="Times New Roman" w:cs="Times New Roman"/>
                <w:sz w:val="24"/>
                <w:szCs w:val="24"/>
              </w:rPr>
            </w:pPr>
            <w:r w:rsidRPr="005F2038">
              <w:rPr>
                <w:rFonts w:ascii="Times New Roman" w:hAnsi="Times New Roman" w:cs="Times New Roman"/>
                <w:sz w:val="24"/>
                <w:szCs w:val="24"/>
              </w:rPr>
              <w:t xml:space="preserve"> 5. Адрес проживания и регистрации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75" w:hanging="141"/>
              <w:jc w:val="both"/>
              <w:rPr>
                <w:rFonts w:ascii="Times New Roman" w:hAnsi="Times New Roman" w:cs="Times New Roman"/>
                <w:sz w:val="24"/>
                <w:szCs w:val="24"/>
              </w:rPr>
            </w:pPr>
            <w:r w:rsidRPr="005F2038">
              <w:rPr>
                <w:rFonts w:ascii="Times New Roman" w:hAnsi="Times New Roman" w:cs="Times New Roman"/>
                <w:sz w:val="24"/>
                <w:szCs w:val="24"/>
              </w:rPr>
              <w:t xml:space="preserve"> 6. Должность с указанием наименования организации</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Адрес организации (фактический, юридический, в т.ч. за границей)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8. Месяц и год поступления на работу в данную организацию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lastRenderedPageBreak/>
              <w:t xml:space="preserve">11. Были ли Вы за границей (где, когда и с какой целью).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AF797E" w:rsidRPr="005F2038" w:rsidRDefault="00AF797E" w:rsidP="00960E55">
            <w:pPr>
              <w:pStyle w:val="ConsPlusNonformat"/>
              <w:widowControl/>
              <w:ind w:left="142" w:hanging="142"/>
              <w:jc w:val="both"/>
              <w:rPr>
                <w:rFonts w:ascii="Times New Roman" w:hAnsi="Times New Roman" w:cs="Times New Roman"/>
                <w:sz w:val="24"/>
                <w:szCs w:val="24"/>
              </w:rPr>
            </w:pPr>
            <w:r w:rsidRPr="005F2038">
              <w:rPr>
                <w:rFonts w:ascii="Times New Roman" w:hAnsi="Times New Roman" w:cs="Times New Roman"/>
                <w:sz w:val="24"/>
                <w:szCs w:val="24"/>
              </w:rPr>
              <w:t xml:space="preserve">12. Были ли Вы и Ваши близкие  родственники судимы (когда и за что).       </w:t>
            </w:r>
          </w:p>
        </w:tc>
        <w:tc>
          <w:tcPr>
            <w:tcW w:w="5306" w:type="dxa"/>
            <w:gridSpan w:val="4"/>
            <w:tcBorders>
              <w:right w:val="single" w:sz="4" w:space="0" w:color="auto"/>
            </w:tcBorders>
          </w:tcPr>
          <w:p w:rsidR="00AF797E" w:rsidRPr="005F2038" w:rsidRDefault="00AF797E" w:rsidP="00960E55"/>
        </w:tc>
        <w:tc>
          <w:tcPr>
            <w:tcW w:w="236" w:type="dxa"/>
            <w:tcBorders>
              <w:top w:val="nil"/>
              <w:left w:val="single" w:sz="4" w:space="0" w:color="auto"/>
              <w:bottom w:val="nil"/>
              <w:right w:val="nil"/>
            </w:tcBorders>
          </w:tcPr>
          <w:p w:rsidR="00AF797E" w:rsidRPr="005F2038" w:rsidRDefault="00AF797E" w:rsidP="00960E55"/>
        </w:tc>
      </w:tr>
      <w:tr w:rsidR="00AF797E" w:rsidRPr="005F2038" w:rsidTr="00136C2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565" w:type="dxa"/>
        </w:trPr>
        <w:tc>
          <w:tcPr>
            <w:tcW w:w="10100" w:type="dxa"/>
            <w:gridSpan w:val="7"/>
            <w:tcBorders>
              <w:top w:val="nil"/>
              <w:left w:val="nil"/>
              <w:bottom w:val="nil"/>
              <w:right w:val="nil"/>
            </w:tcBorders>
          </w:tcPr>
          <w:p w:rsidR="00AF797E" w:rsidRPr="005F2038" w:rsidRDefault="00AF797E" w:rsidP="00960E55">
            <w:pPr>
              <w:ind w:left="284" w:hanging="284"/>
              <w:jc w:val="both"/>
            </w:pPr>
          </w:p>
          <w:p w:rsidR="00AF797E" w:rsidRPr="005F2038" w:rsidRDefault="00AF797E" w:rsidP="00960E55">
            <w:pPr>
              <w:ind w:left="284" w:hanging="284"/>
              <w:jc w:val="both"/>
            </w:pPr>
          </w:p>
          <w:p w:rsidR="00AF797E" w:rsidRPr="005F2038" w:rsidRDefault="00AF797E" w:rsidP="00960E55">
            <w:pPr>
              <w:ind w:left="284" w:hanging="284"/>
              <w:jc w:val="both"/>
            </w:pPr>
            <w:r w:rsidRPr="005F2038">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AF797E" w:rsidRPr="005F2038" w:rsidRDefault="00AF797E" w:rsidP="00960E55">
            <w:pPr>
              <w:ind w:left="284" w:hanging="284"/>
              <w:jc w:val="both"/>
            </w:pPr>
            <w:r w:rsidRPr="005F2038">
              <w:t xml:space="preserve">     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p w:rsidR="00AF797E" w:rsidRPr="005F2038" w:rsidRDefault="00AF797E" w:rsidP="00960E55">
            <w:pPr>
              <w:ind w:left="284"/>
              <w:jc w:val="both"/>
            </w:pPr>
            <w:r w:rsidRPr="005F2038">
              <w:t>________________________________________________________________________________</w:t>
            </w:r>
          </w:p>
        </w:tc>
      </w:tr>
    </w:tbl>
    <w:p w:rsidR="00AF797E" w:rsidRPr="005F2038" w:rsidRDefault="00AF797E" w:rsidP="00AF797E">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AF797E" w:rsidRPr="005F2038" w:rsidTr="00440088">
        <w:trPr>
          <w:trHeight w:val="20"/>
        </w:trPr>
        <w:tc>
          <w:tcPr>
            <w:tcW w:w="10173" w:type="dxa"/>
            <w:tcBorders>
              <w:top w:val="nil"/>
              <w:left w:val="nil"/>
              <w:bottom w:val="nil"/>
              <w:right w:val="nil"/>
            </w:tcBorders>
          </w:tcPr>
          <w:p w:rsidR="00AF797E" w:rsidRPr="005F2038" w:rsidRDefault="00AF797E" w:rsidP="00960E55">
            <w:pPr>
              <w:ind w:left="284" w:hanging="284"/>
              <w:rPr>
                <w:b/>
                <w:sz w:val="28"/>
                <w:szCs w:val="28"/>
              </w:rPr>
            </w:pPr>
            <w:r w:rsidRPr="005F2038">
              <w:rPr>
                <w:b/>
                <w:sz w:val="28"/>
                <w:szCs w:val="28"/>
              </w:rPr>
              <w:t xml:space="preserve">_____________________________________________________________________ </w:t>
            </w:r>
          </w:p>
          <w:p w:rsidR="00AF797E" w:rsidRPr="005F2038" w:rsidRDefault="00AF797E" w:rsidP="00960E55">
            <w:pPr>
              <w:ind w:left="284" w:hanging="284"/>
            </w:pPr>
          </w:p>
          <w:p w:rsidR="00AF797E" w:rsidRPr="005F2038" w:rsidRDefault="00AF797E" w:rsidP="00960E55">
            <w:pPr>
              <w:ind w:left="284" w:hanging="284"/>
              <w:jc w:val="both"/>
            </w:pPr>
            <w:r w:rsidRPr="005F2038">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AF797E" w:rsidRPr="005F2038" w:rsidRDefault="00AF797E" w:rsidP="00960E55">
            <w:pPr>
              <w:ind w:left="284" w:hanging="284"/>
              <w:jc w:val="both"/>
            </w:pPr>
            <w:r w:rsidRPr="005F2038">
              <w:t xml:space="preserve"> </w:t>
            </w:r>
          </w:p>
          <w:p w:rsidR="00AF797E" w:rsidRPr="005F2038" w:rsidRDefault="00AF797E" w:rsidP="00960E55">
            <w:pPr>
              <w:ind w:left="284" w:hanging="284"/>
              <w:jc w:val="both"/>
            </w:pPr>
            <w:r w:rsidRPr="005F2038">
              <w:t>15.  Мне известно, что заведомо ложные сведения, сообщенные в анкете, могут повлечь отказ в оформлении пропуска на территорию ФГУП «Атомфлот».</w:t>
            </w:r>
          </w:p>
          <w:p w:rsidR="00AF797E" w:rsidRPr="005F2038" w:rsidRDefault="00AF797E" w:rsidP="00960E55">
            <w:pPr>
              <w:ind w:left="142" w:hanging="142"/>
              <w:jc w:val="both"/>
            </w:pPr>
          </w:p>
          <w:p w:rsidR="00AF797E" w:rsidRPr="005F2038" w:rsidRDefault="00AF797E" w:rsidP="00960E55">
            <w:pPr>
              <w:ind w:left="284" w:hanging="284"/>
              <w:jc w:val="both"/>
            </w:pPr>
            <w:r w:rsidRPr="005F2038">
              <w:t>16.   С правилами пропускного и внутриобъектового режима ФГУП «Атомфлот» ознакомлен и обязуюсь выполнять.</w:t>
            </w:r>
          </w:p>
          <w:p w:rsidR="00AF797E" w:rsidRPr="005F2038" w:rsidRDefault="00AF797E" w:rsidP="00960E55">
            <w:pPr>
              <w:ind w:left="142" w:hanging="142"/>
            </w:pPr>
          </w:p>
          <w:p w:rsidR="00AF797E" w:rsidRPr="005F2038" w:rsidRDefault="00AF797E" w:rsidP="00960E55">
            <w:pPr>
              <w:ind w:left="284" w:hanging="284"/>
            </w:pPr>
            <w:r w:rsidRPr="005F2038">
              <w:t xml:space="preserve"> </w:t>
            </w:r>
          </w:p>
          <w:p w:rsidR="00AF797E" w:rsidRPr="005F2038" w:rsidRDefault="00AF797E" w:rsidP="00960E55">
            <w:pPr>
              <w:ind w:left="284" w:hanging="284"/>
            </w:pPr>
            <w:r w:rsidRPr="005F2038">
              <w:t xml:space="preserve">     « _____ » ______________ 20____ г.        Подпись ____________________</w:t>
            </w:r>
          </w:p>
          <w:p w:rsidR="00AF797E" w:rsidRPr="005F2038" w:rsidRDefault="00AF797E" w:rsidP="00960E55">
            <w:pPr>
              <w:ind w:left="284" w:hanging="284"/>
            </w:pPr>
          </w:p>
          <w:p w:rsidR="00AF797E" w:rsidRPr="005F2038" w:rsidRDefault="00AF797E" w:rsidP="00960E55">
            <w:pPr>
              <w:ind w:left="284" w:hanging="284"/>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Фотография и сведения, изложенные в анкете, соответствуют представленным документам.</w:t>
            </w:r>
          </w:p>
          <w:p w:rsidR="00AF797E" w:rsidRPr="005F2038" w:rsidRDefault="00AF797E" w:rsidP="00960E55">
            <w:pPr>
              <w:pStyle w:val="ConsPlusNonformat"/>
              <w:widowControl/>
              <w:rPr>
                <w:rFonts w:ascii="Times New Roman" w:hAnsi="Times New Roman" w:cs="Times New Roman"/>
                <w:sz w:val="24"/>
                <w:szCs w:val="24"/>
              </w:rPr>
            </w:pP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М.П.</w:t>
            </w:r>
          </w:p>
          <w:p w:rsidR="00AF797E" w:rsidRPr="005F2038" w:rsidRDefault="00E80DEB" w:rsidP="00960E55">
            <w:pPr>
              <w:pStyle w:val="ConsPlusNonformat"/>
              <w:widowControl/>
              <w:rPr>
                <w:rFonts w:ascii="Times New Roman" w:hAnsi="Times New Roman" w:cs="Times New Roman"/>
                <w:sz w:val="24"/>
                <w:szCs w:val="24"/>
              </w:rPr>
            </w:pPr>
            <w:r>
              <w:rPr>
                <w:rFonts w:ascii="Times New Roman" w:hAnsi="Times New Roman" w:cs="Times New Roman"/>
                <w:sz w:val="24"/>
                <w:szCs w:val="24"/>
              </w:rPr>
              <w:t xml:space="preserve">    </w:t>
            </w:r>
            <w:r w:rsidR="00440088" w:rsidRPr="005F2038">
              <w:rPr>
                <w:rFonts w:ascii="Times New Roman" w:hAnsi="Times New Roman" w:cs="Times New Roman"/>
                <w:sz w:val="24"/>
                <w:szCs w:val="24"/>
              </w:rPr>
              <w:t xml:space="preserve">                      </w:t>
            </w:r>
            <w:r w:rsidR="00AF797E" w:rsidRPr="005F2038">
              <w:rPr>
                <w:rFonts w:ascii="Times New Roman" w:hAnsi="Times New Roman" w:cs="Times New Roman"/>
                <w:sz w:val="24"/>
                <w:szCs w:val="24"/>
              </w:rPr>
              <w:t xml:space="preserve">________________    </w:t>
            </w:r>
            <w:r w:rsidR="00440088" w:rsidRPr="005F2038">
              <w:rPr>
                <w:rFonts w:ascii="Times New Roman" w:hAnsi="Times New Roman" w:cs="Times New Roman"/>
                <w:sz w:val="24"/>
                <w:szCs w:val="24"/>
              </w:rPr>
              <w:t>____</w:t>
            </w:r>
            <w:r w:rsidR="00AF797E" w:rsidRPr="005F2038">
              <w:rPr>
                <w:rFonts w:ascii="Times New Roman" w:hAnsi="Times New Roman" w:cs="Times New Roman"/>
                <w:sz w:val="24"/>
                <w:szCs w:val="24"/>
              </w:rPr>
              <w:t>___________________________</w:t>
            </w:r>
          </w:p>
          <w:p w:rsidR="00AF797E" w:rsidRPr="005F2038" w:rsidRDefault="00AF797E" w:rsidP="00960E55">
            <w:pPr>
              <w:pStyle w:val="ConsPlusNonformat"/>
              <w:widowControl/>
              <w:rPr>
                <w:rFonts w:ascii="Times New Roman" w:hAnsi="Times New Roman" w:cs="Times New Roman"/>
              </w:rPr>
            </w:pPr>
            <w:r w:rsidRPr="005F2038">
              <w:rPr>
                <w:rFonts w:ascii="Times New Roman" w:hAnsi="Times New Roman" w:cs="Times New Roman"/>
                <w:sz w:val="24"/>
                <w:szCs w:val="24"/>
              </w:rPr>
              <w:t xml:space="preserve">                             </w:t>
            </w:r>
            <w:r w:rsidRPr="005F2038">
              <w:rPr>
                <w:rFonts w:ascii="Times New Roman" w:hAnsi="Times New Roman" w:cs="Times New Roman"/>
              </w:rPr>
              <w:t>(подпись)                          (инициалы, фамилия работника  кадрового подразделения)</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w:t>
            </w:r>
          </w:p>
          <w:p w:rsidR="00AF797E" w:rsidRPr="005F2038" w:rsidRDefault="00AF797E" w:rsidP="00960E55">
            <w:pPr>
              <w:pStyle w:val="ConsPlusNonformat"/>
              <w:widowControl/>
              <w:rPr>
                <w:rFonts w:ascii="Times New Roman" w:hAnsi="Times New Roman" w:cs="Times New Roman"/>
                <w:sz w:val="24"/>
                <w:szCs w:val="24"/>
              </w:rPr>
            </w:pPr>
            <w:r w:rsidRPr="005F2038">
              <w:rPr>
                <w:rFonts w:ascii="Times New Roman" w:hAnsi="Times New Roman" w:cs="Times New Roman"/>
                <w:sz w:val="24"/>
                <w:szCs w:val="24"/>
              </w:rPr>
              <w:t xml:space="preserve">     « _____ » ______________ 20____ г.        </w:t>
            </w:r>
          </w:p>
          <w:p w:rsidR="00AF797E" w:rsidRPr="005F2038" w:rsidRDefault="00AF797E" w:rsidP="00440088"/>
        </w:tc>
      </w:tr>
    </w:tbl>
    <w:p w:rsidR="00440088" w:rsidRPr="005F2038" w:rsidRDefault="00440088" w:rsidP="00440088">
      <w:pPr>
        <w:pBdr>
          <w:bottom w:val="single" w:sz="4" w:space="1" w:color="auto"/>
        </w:pBdr>
        <w:tabs>
          <w:tab w:val="left" w:pos="0"/>
        </w:tabs>
        <w:ind w:left="-284"/>
        <w:jc w:val="both"/>
      </w:pPr>
    </w:p>
    <w:p w:rsidR="00E80DEB" w:rsidRPr="005F2038" w:rsidRDefault="00E80DEB" w:rsidP="00E80DEB">
      <w:pPr>
        <w:jc w:val="both"/>
        <w:rPr>
          <w:b/>
        </w:rPr>
      </w:pPr>
      <w:r w:rsidRPr="005F2038">
        <w:rPr>
          <w:b/>
        </w:rPr>
        <w:t>ЗАКАЗЧИК</w:t>
      </w:r>
      <w:r w:rsidRPr="005F2038">
        <w:rPr>
          <w:b/>
        </w:rPr>
        <w:tab/>
      </w:r>
      <w:r w:rsidRPr="005F2038">
        <w:rPr>
          <w:b/>
        </w:rPr>
        <w:tab/>
      </w:r>
      <w:r>
        <w:rPr>
          <w:b/>
        </w:rPr>
        <w:t xml:space="preserve">  </w:t>
      </w:r>
      <w:r w:rsidRPr="005F2038">
        <w:rPr>
          <w:b/>
        </w:rPr>
        <w:tab/>
      </w:r>
      <w:r w:rsidRPr="005F2038">
        <w:rPr>
          <w:b/>
        </w:rPr>
        <w:tab/>
      </w:r>
      <w:r w:rsidRPr="005F2038">
        <w:rPr>
          <w:b/>
        </w:rPr>
        <w:tab/>
      </w:r>
      <w:r w:rsidRPr="005F2038">
        <w:rPr>
          <w:b/>
        </w:rPr>
        <w:tab/>
      </w:r>
      <w:r w:rsidRPr="005F2038">
        <w:rPr>
          <w:b/>
        </w:rPr>
        <w:tab/>
        <w:t>ИСПОЛНИТЕЛЬ</w:t>
      </w:r>
    </w:p>
    <w:p w:rsidR="00E80DEB" w:rsidRPr="005F2038" w:rsidRDefault="00E80DEB" w:rsidP="00E80DEB">
      <w:pPr>
        <w:jc w:val="both"/>
      </w:pPr>
    </w:p>
    <w:p w:rsidR="00E80DEB" w:rsidRPr="005F2038" w:rsidRDefault="00E80DEB" w:rsidP="00E80DEB">
      <w:pPr>
        <w:jc w:val="both"/>
      </w:pPr>
      <w:r w:rsidRPr="005F2038">
        <w:t>Генеральный директор ФГУП «Атомфлот»</w:t>
      </w:r>
      <w:r w:rsidRPr="005F2038">
        <w:tab/>
      </w:r>
      <w:r w:rsidRPr="005F2038">
        <w:tab/>
      </w:r>
    </w:p>
    <w:p w:rsidR="00E80DEB" w:rsidRPr="005F2038" w:rsidRDefault="00E80DEB" w:rsidP="00E80DEB">
      <w:pPr>
        <w:jc w:val="both"/>
      </w:pPr>
    </w:p>
    <w:p w:rsidR="00E80DEB" w:rsidRDefault="00E80DEB" w:rsidP="00E80DEB">
      <w:pPr>
        <w:jc w:val="both"/>
      </w:pPr>
      <w:r w:rsidRPr="005F2038">
        <w:t>__________________  В.В. Рукша</w:t>
      </w:r>
      <w:r w:rsidRPr="005F2038">
        <w:tab/>
        <w:t xml:space="preserve">            </w:t>
      </w:r>
      <w:r w:rsidRPr="005F2038">
        <w:tab/>
      </w:r>
      <w:r w:rsidRPr="005F2038">
        <w:tab/>
        <w:t>_________________  _____</w:t>
      </w:r>
    </w:p>
    <w:p w:rsidR="00440088" w:rsidRDefault="00440088" w:rsidP="00440088">
      <w:pPr>
        <w:tabs>
          <w:tab w:val="left" w:pos="426"/>
        </w:tabs>
        <w:ind w:left="-284"/>
        <w:jc w:val="both"/>
      </w:pPr>
    </w:p>
    <w:p w:rsidR="00E80DEB" w:rsidRDefault="00E80DEB" w:rsidP="00440088">
      <w:pPr>
        <w:tabs>
          <w:tab w:val="left" w:pos="426"/>
        </w:tabs>
        <w:ind w:left="-284"/>
        <w:jc w:val="both"/>
        <w:sectPr w:rsidR="00E80DEB" w:rsidSect="00E80DEB">
          <w:pgSz w:w="11906" w:h="16838" w:code="9"/>
          <w:pgMar w:top="1134" w:right="567" w:bottom="709" w:left="1134" w:header="340" w:footer="510" w:gutter="0"/>
          <w:cols w:space="708"/>
          <w:docGrid w:linePitch="360"/>
        </w:sectPr>
      </w:pPr>
    </w:p>
    <w:p w:rsidR="00E80DEB" w:rsidRDefault="00E80DEB" w:rsidP="00E80DEB">
      <w:pPr>
        <w:jc w:val="right"/>
      </w:pPr>
      <w:r>
        <w:lastRenderedPageBreak/>
        <w:t xml:space="preserve">Приложение № </w:t>
      </w:r>
      <w:r w:rsidR="00996173">
        <w:t>8</w:t>
      </w:r>
    </w:p>
    <w:p w:rsidR="00E80DEB" w:rsidRDefault="00E80DEB" w:rsidP="00E80DEB">
      <w:pPr>
        <w:jc w:val="right"/>
      </w:pPr>
      <w:r>
        <w:t>к договору № __________ от ___.___.201__ г.</w:t>
      </w:r>
    </w:p>
    <w:tbl>
      <w:tblPr>
        <w:tblW w:w="11033" w:type="dxa"/>
        <w:tblInd w:w="108" w:type="dxa"/>
        <w:tblLayout w:type="fixed"/>
        <w:tblLook w:val="04A0" w:firstRow="1" w:lastRow="0" w:firstColumn="1" w:lastColumn="0" w:noHBand="0" w:noVBand="1"/>
      </w:tblPr>
      <w:tblGrid>
        <w:gridCol w:w="319"/>
        <w:gridCol w:w="1"/>
        <w:gridCol w:w="318"/>
        <w:gridCol w:w="2"/>
        <w:gridCol w:w="318"/>
        <w:gridCol w:w="2"/>
        <w:gridCol w:w="318"/>
        <w:gridCol w:w="2"/>
        <w:gridCol w:w="318"/>
        <w:gridCol w:w="2"/>
        <w:gridCol w:w="318"/>
        <w:gridCol w:w="2"/>
        <w:gridCol w:w="317"/>
        <w:gridCol w:w="2"/>
        <w:gridCol w:w="317"/>
        <w:gridCol w:w="2"/>
        <w:gridCol w:w="314"/>
        <w:gridCol w:w="2"/>
        <w:gridCol w:w="234"/>
        <w:gridCol w:w="2"/>
        <w:gridCol w:w="9"/>
        <w:gridCol w:w="290"/>
        <w:gridCol w:w="2"/>
        <w:gridCol w:w="486"/>
        <w:gridCol w:w="319"/>
        <w:gridCol w:w="81"/>
        <w:gridCol w:w="2"/>
        <w:gridCol w:w="96"/>
        <w:gridCol w:w="138"/>
        <w:gridCol w:w="2"/>
        <w:gridCol w:w="81"/>
        <w:gridCol w:w="2"/>
        <w:gridCol w:w="94"/>
        <w:gridCol w:w="2"/>
        <w:gridCol w:w="55"/>
        <w:gridCol w:w="2"/>
        <w:gridCol w:w="81"/>
        <w:gridCol w:w="2"/>
        <w:gridCol w:w="177"/>
        <w:gridCol w:w="2"/>
        <w:gridCol w:w="55"/>
        <w:gridCol w:w="2"/>
        <w:gridCol w:w="81"/>
        <w:gridCol w:w="2"/>
        <w:gridCol w:w="177"/>
        <w:gridCol w:w="57"/>
        <w:gridCol w:w="2"/>
        <w:gridCol w:w="81"/>
        <w:gridCol w:w="2"/>
        <w:gridCol w:w="145"/>
        <w:gridCol w:w="32"/>
        <w:gridCol w:w="57"/>
        <w:gridCol w:w="2"/>
        <w:gridCol w:w="81"/>
        <w:gridCol w:w="2"/>
        <w:gridCol w:w="94"/>
        <w:gridCol w:w="140"/>
        <w:gridCol w:w="2"/>
        <w:gridCol w:w="81"/>
        <w:gridCol w:w="2"/>
        <w:gridCol w:w="94"/>
        <w:gridCol w:w="57"/>
        <w:gridCol w:w="2"/>
        <w:gridCol w:w="81"/>
        <w:gridCol w:w="2"/>
        <w:gridCol w:w="177"/>
        <w:gridCol w:w="57"/>
        <w:gridCol w:w="2"/>
        <w:gridCol w:w="81"/>
        <w:gridCol w:w="2"/>
        <w:gridCol w:w="177"/>
        <w:gridCol w:w="57"/>
        <w:gridCol w:w="2"/>
        <w:gridCol w:w="81"/>
        <w:gridCol w:w="2"/>
        <w:gridCol w:w="177"/>
        <w:gridCol w:w="49"/>
        <w:gridCol w:w="8"/>
        <w:gridCol w:w="2"/>
        <w:gridCol w:w="51"/>
        <w:gridCol w:w="30"/>
        <w:gridCol w:w="2"/>
        <w:gridCol w:w="47"/>
        <w:gridCol w:w="96"/>
        <w:gridCol w:w="34"/>
        <w:gridCol w:w="57"/>
        <w:gridCol w:w="2"/>
        <w:gridCol w:w="81"/>
        <w:gridCol w:w="2"/>
        <w:gridCol w:w="47"/>
        <w:gridCol w:w="47"/>
        <w:gridCol w:w="140"/>
        <w:gridCol w:w="2"/>
        <w:gridCol w:w="81"/>
        <w:gridCol w:w="2"/>
        <w:gridCol w:w="47"/>
        <w:gridCol w:w="47"/>
        <w:gridCol w:w="57"/>
        <w:gridCol w:w="2"/>
        <w:gridCol w:w="130"/>
        <w:gridCol w:w="34"/>
        <w:gridCol w:w="2"/>
        <w:gridCol w:w="94"/>
        <w:gridCol w:w="57"/>
        <w:gridCol w:w="2"/>
        <w:gridCol w:w="16"/>
        <w:gridCol w:w="65"/>
        <w:gridCol w:w="2"/>
        <w:gridCol w:w="47"/>
        <w:gridCol w:w="130"/>
        <w:gridCol w:w="57"/>
        <w:gridCol w:w="2"/>
        <w:gridCol w:w="81"/>
        <w:gridCol w:w="2"/>
        <w:gridCol w:w="47"/>
        <w:gridCol w:w="47"/>
        <w:gridCol w:w="140"/>
        <w:gridCol w:w="2"/>
        <w:gridCol w:w="81"/>
        <w:gridCol w:w="2"/>
        <w:gridCol w:w="47"/>
        <w:gridCol w:w="47"/>
        <w:gridCol w:w="57"/>
        <w:gridCol w:w="2"/>
        <w:gridCol w:w="164"/>
        <w:gridCol w:w="2"/>
        <w:gridCol w:w="94"/>
        <w:gridCol w:w="14"/>
        <w:gridCol w:w="43"/>
        <w:gridCol w:w="2"/>
        <w:gridCol w:w="12"/>
        <w:gridCol w:w="1"/>
        <w:gridCol w:w="151"/>
        <w:gridCol w:w="2"/>
        <w:gridCol w:w="25"/>
        <w:gridCol w:w="126"/>
        <w:gridCol w:w="2"/>
        <w:gridCol w:w="12"/>
        <w:gridCol w:w="152"/>
        <w:gridCol w:w="2"/>
        <w:gridCol w:w="83"/>
        <w:gridCol w:w="1"/>
        <w:gridCol w:w="82"/>
        <w:gridCol w:w="435"/>
        <w:gridCol w:w="321"/>
      </w:tblGrid>
      <w:tr w:rsidR="00E80DEB" w:rsidRPr="005B50EC" w:rsidTr="00D66DAD">
        <w:trPr>
          <w:gridAfter w:val="3"/>
          <w:wAfter w:w="838" w:type="dxa"/>
          <w:trHeight w:val="255"/>
        </w:trPr>
        <w:tc>
          <w:tcPr>
            <w:tcW w:w="3897" w:type="dxa"/>
            <w:gridSpan w:val="24"/>
            <w:tcBorders>
              <w:top w:val="nil"/>
              <w:left w:val="nil"/>
              <w:bottom w:val="single" w:sz="4" w:space="0" w:color="auto"/>
              <w:right w:val="nil"/>
            </w:tcBorders>
            <w:shd w:val="clear" w:color="auto" w:fill="auto"/>
            <w:noWrap/>
            <w:vAlign w:val="center"/>
          </w:tcPr>
          <w:p w:rsidR="00E80DEB" w:rsidRPr="00C060A2" w:rsidRDefault="00C060A2" w:rsidP="00D66DAD">
            <w:pPr>
              <w:jc w:val="center"/>
              <w:rPr>
                <w:rFonts w:ascii="Arial" w:hAnsi="Arial" w:cs="Arial"/>
                <w:b/>
                <w:sz w:val="20"/>
              </w:rPr>
            </w:pPr>
            <w:r>
              <w:rPr>
                <w:rFonts w:ascii="Arial" w:hAnsi="Arial" w:cs="Arial"/>
                <w:b/>
                <w:sz w:val="20"/>
              </w:rPr>
              <w:t>ФОРМА</w:t>
            </w:r>
          </w:p>
        </w:tc>
        <w:tc>
          <w:tcPr>
            <w:tcW w:w="319" w:type="dxa"/>
            <w:tcBorders>
              <w:top w:val="nil"/>
              <w:left w:val="nil"/>
              <w:bottom w:val="single" w:sz="4" w:space="0" w:color="auto"/>
              <w:right w:val="nil"/>
            </w:tcBorders>
            <w:shd w:val="clear" w:color="auto" w:fill="auto"/>
            <w:noWrap/>
            <w:vAlign w:val="bottom"/>
          </w:tcPr>
          <w:p w:rsidR="00E80DEB" w:rsidRPr="005B50EC" w:rsidRDefault="00E80DEB" w:rsidP="00D66DAD">
            <w:pPr>
              <w:jc w:val="center"/>
              <w:rPr>
                <w:rFonts w:ascii="Arial" w:hAnsi="Arial" w:cs="Arial"/>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236"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5"/>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8"/>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7"/>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236"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tcPr>
          <w:p w:rsidR="00E80DEB" w:rsidRPr="005B50EC" w:rsidRDefault="00E80DEB" w:rsidP="00D66DAD">
            <w:pPr>
              <w:rPr>
                <w:sz w:val="20"/>
              </w:rPr>
            </w:pPr>
          </w:p>
        </w:tc>
        <w:tc>
          <w:tcPr>
            <w:tcW w:w="250" w:type="dxa"/>
            <w:gridSpan w:val="5"/>
            <w:tcBorders>
              <w:top w:val="nil"/>
              <w:left w:val="nil"/>
              <w:bottom w:val="nil"/>
              <w:right w:val="nil"/>
            </w:tcBorders>
            <w:shd w:val="clear" w:color="auto" w:fill="auto"/>
            <w:noWrap/>
            <w:vAlign w:val="bottom"/>
          </w:tcPr>
          <w:p w:rsidR="00E80DEB" w:rsidRPr="005B50EC" w:rsidRDefault="00E80DEB" w:rsidP="00D66DAD">
            <w:pPr>
              <w:rPr>
                <w:sz w:val="20"/>
              </w:rPr>
            </w:pPr>
          </w:p>
        </w:tc>
      </w:tr>
      <w:tr w:rsidR="00E80DEB" w:rsidRPr="005B50EC" w:rsidTr="00D66DAD">
        <w:trPr>
          <w:gridAfter w:val="13"/>
          <w:wAfter w:w="1394" w:type="dxa"/>
          <w:trHeight w:val="35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D66DAD">
            <w:pPr>
              <w:rPr>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D66DAD">
            <w:pPr>
              <w:spacing w:before="60"/>
              <w:jc w:val="center"/>
              <w:rPr>
                <w:rFonts w:ascii="Arial" w:hAnsi="Arial" w:cs="Arial"/>
                <w:b/>
                <w:bCs/>
                <w:sz w:val="26"/>
                <w:szCs w:val="26"/>
              </w:rPr>
            </w:pPr>
            <w:r w:rsidRPr="005B50EC">
              <w:rPr>
                <w:rFonts w:ascii="Arial" w:hAnsi="Arial" w:cs="Arial"/>
                <w:b/>
                <w:bCs/>
                <w:sz w:val="26"/>
                <w:szCs w:val="26"/>
              </w:rPr>
              <w:t>АКТ СВЕРКИ</w:t>
            </w:r>
          </w:p>
        </w:tc>
      </w:tr>
      <w:tr w:rsidR="00E80DEB" w:rsidRPr="005B50EC"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1204EF">
            <w:pPr>
              <w:jc w:val="center"/>
              <w:rPr>
                <w:rFonts w:ascii="Arial" w:hAnsi="Arial" w:cs="Arial"/>
                <w:b/>
                <w:bCs/>
                <w:sz w:val="26"/>
                <w:szCs w:val="26"/>
              </w:rPr>
            </w:pPr>
            <w:r w:rsidRPr="005B50EC">
              <w:rPr>
                <w:rFonts w:ascii="Arial" w:hAnsi="Arial" w:cs="Arial"/>
                <w:sz w:val="20"/>
              </w:rPr>
              <w:t xml:space="preserve">На бланке </w:t>
            </w:r>
            <w:r w:rsidR="001204EF">
              <w:rPr>
                <w:rFonts w:ascii="Arial" w:hAnsi="Arial" w:cs="Arial"/>
                <w:sz w:val="20"/>
              </w:rPr>
              <w:t>Исполнителя</w:t>
            </w:r>
          </w:p>
        </w:tc>
        <w:tc>
          <w:tcPr>
            <w:tcW w:w="5742" w:type="dxa"/>
            <w:gridSpan w:val="108"/>
            <w:tcBorders>
              <w:top w:val="nil"/>
              <w:left w:val="nil"/>
              <w:bottom w:val="nil"/>
              <w:right w:val="nil"/>
            </w:tcBorders>
            <w:shd w:val="clear" w:color="auto" w:fill="auto"/>
            <w:vAlign w:val="center"/>
            <w:hideMark/>
          </w:tcPr>
          <w:p w:rsidR="00E80DEB" w:rsidRPr="005B50EC" w:rsidRDefault="00E80DEB" w:rsidP="00D66DAD">
            <w:pPr>
              <w:jc w:val="center"/>
              <w:rPr>
                <w:rFonts w:ascii="Arial" w:hAnsi="Arial" w:cs="Arial"/>
                <w:sz w:val="20"/>
              </w:rPr>
            </w:pPr>
            <w:r w:rsidRPr="005B50EC">
              <w:rPr>
                <w:rFonts w:ascii="Arial" w:hAnsi="Arial" w:cs="Arial"/>
                <w:sz w:val="20"/>
              </w:rPr>
              <w:t xml:space="preserve">взаимных расчетов между </w:t>
            </w:r>
            <w:r w:rsidRPr="005B50EC">
              <w:rPr>
                <w:rFonts w:ascii="Arial" w:hAnsi="Arial" w:cs="Arial"/>
                <w:b/>
                <w:bCs/>
                <w:sz w:val="20"/>
              </w:rPr>
              <w:t xml:space="preserve">НАИМЕНОВАНИЕ </w:t>
            </w:r>
            <w:r>
              <w:rPr>
                <w:rFonts w:ascii="Arial" w:hAnsi="Arial" w:cs="Arial"/>
                <w:b/>
                <w:bCs/>
                <w:sz w:val="20"/>
              </w:rPr>
              <w:t xml:space="preserve">КОНТРАГЕНТА и </w:t>
            </w:r>
            <w:r w:rsidRPr="005B50EC">
              <w:rPr>
                <w:rFonts w:ascii="Arial" w:hAnsi="Arial" w:cs="Arial"/>
                <w:sz w:val="20"/>
              </w:rPr>
              <w:t xml:space="preserve">ФГУП "Атомфлот" </w:t>
            </w:r>
          </w:p>
        </w:tc>
      </w:tr>
      <w:tr w:rsidR="00E80DEB" w:rsidRPr="005B50EC"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D66DAD">
            <w:pPr>
              <w:jc w:val="center"/>
              <w:rPr>
                <w:rFonts w:ascii="Arial" w:hAnsi="Arial" w:cs="Arial"/>
                <w:b/>
                <w:bCs/>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6A50A9">
            <w:pPr>
              <w:jc w:val="center"/>
              <w:rPr>
                <w:rFonts w:ascii="Arial" w:hAnsi="Arial" w:cs="Arial"/>
                <w:sz w:val="20"/>
              </w:rPr>
            </w:pPr>
            <w:r w:rsidRPr="005B50EC">
              <w:rPr>
                <w:rFonts w:ascii="Arial" w:hAnsi="Arial" w:cs="Arial"/>
                <w:sz w:val="20"/>
              </w:rPr>
              <w:t xml:space="preserve">по </w:t>
            </w:r>
            <w:r w:rsidR="006A50A9">
              <w:rPr>
                <w:rFonts w:ascii="Arial" w:hAnsi="Arial" w:cs="Arial"/>
                <w:sz w:val="20"/>
              </w:rPr>
              <w:t>договору</w:t>
            </w:r>
            <w:r w:rsidRPr="005B50EC">
              <w:rPr>
                <w:rFonts w:ascii="Arial" w:hAnsi="Arial" w:cs="Arial"/>
                <w:sz w:val="20"/>
              </w:rPr>
              <w:t xml:space="preserve"> № </w:t>
            </w:r>
            <w:r>
              <w:rPr>
                <w:rFonts w:ascii="Arial" w:hAnsi="Arial" w:cs="Arial"/>
                <w:sz w:val="20"/>
              </w:rPr>
              <w:t>________ от __.__.20___ г.</w:t>
            </w:r>
          </w:p>
        </w:tc>
      </w:tr>
      <w:tr w:rsidR="00E80DEB" w:rsidRPr="005B50EC"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hideMark/>
          </w:tcPr>
          <w:p w:rsidR="00E80DEB" w:rsidRPr="005B50EC" w:rsidRDefault="00E80DEB" w:rsidP="00D66DAD">
            <w:pPr>
              <w:rPr>
                <w:sz w:val="20"/>
              </w:rPr>
            </w:pPr>
          </w:p>
        </w:tc>
        <w:tc>
          <w:tcPr>
            <w:tcW w:w="5742" w:type="dxa"/>
            <w:gridSpan w:val="108"/>
            <w:tcBorders>
              <w:top w:val="nil"/>
              <w:left w:val="nil"/>
              <w:bottom w:val="nil"/>
              <w:right w:val="nil"/>
            </w:tcBorders>
            <w:shd w:val="clear" w:color="auto" w:fill="auto"/>
            <w:vAlign w:val="center"/>
            <w:hideMark/>
          </w:tcPr>
          <w:p w:rsidR="00E80DEB" w:rsidRPr="005B50EC" w:rsidRDefault="00E80DEB" w:rsidP="00D66DAD">
            <w:pPr>
              <w:jc w:val="center"/>
              <w:rPr>
                <w:rFonts w:ascii="Arial" w:hAnsi="Arial" w:cs="Arial"/>
                <w:b/>
                <w:bCs/>
                <w:sz w:val="20"/>
              </w:rPr>
            </w:pPr>
            <w:r w:rsidRPr="005B50EC">
              <w:rPr>
                <w:rFonts w:ascii="Arial" w:hAnsi="Arial" w:cs="Arial"/>
                <w:b/>
                <w:bCs/>
                <w:sz w:val="20"/>
              </w:rPr>
              <w:t xml:space="preserve">по состоянию </w:t>
            </w:r>
            <w:r w:rsidRPr="00867523">
              <w:rPr>
                <w:rFonts w:ascii="Arial" w:hAnsi="Arial" w:cs="Arial"/>
                <w:bCs/>
                <w:sz w:val="20"/>
              </w:rPr>
              <w:t>на ____(дата)____</w:t>
            </w:r>
          </w:p>
        </w:tc>
      </w:tr>
      <w:tr w:rsidR="00E80DEB" w:rsidRPr="005B50EC" w:rsidTr="00D66DAD">
        <w:trPr>
          <w:gridAfter w:val="13"/>
          <w:wAfter w:w="1394" w:type="dxa"/>
          <w:trHeight w:val="267"/>
        </w:trPr>
        <w:tc>
          <w:tcPr>
            <w:tcW w:w="3897" w:type="dxa"/>
            <w:gridSpan w:val="24"/>
            <w:tcBorders>
              <w:top w:val="nil"/>
              <w:left w:val="nil"/>
              <w:bottom w:val="nil"/>
              <w:right w:val="nil"/>
            </w:tcBorders>
            <w:shd w:val="clear" w:color="auto" w:fill="auto"/>
            <w:noWrap/>
            <w:vAlign w:val="center"/>
          </w:tcPr>
          <w:p w:rsidR="00E80DEB" w:rsidRPr="005B50EC" w:rsidRDefault="00E80DEB" w:rsidP="00D66DAD">
            <w:pPr>
              <w:rPr>
                <w:sz w:val="20"/>
              </w:rPr>
            </w:pPr>
          </w:p>
        </w:tc>
        <w:tc>
          <w:tcPr>
            <w:tcW w:w="5742" w:type="dxa"/>
            <w:gridSpan w:val="108"/>
            <w:tcBorders>
              <w:top w:val="nil"/>
              <w:left w:val="nil"/>
              <w:bottom w:val="nil"/>
              <w:right w:val="nil"/>
            </w:tcBorders>
            <w:shd w:val="clear" w:color="auto" w:fill="auto"/>
            <w:vAlign w:val="center"/>
          </w:tcPr>
          <w:p w:rsidR="00E80DEB" w:rsidRPr="005B50EC" w:rsidRDefault="00E80DEB" w:rsidP="00D66DAD">
            <w:pPr>
              <w:jc w:val="center"/>
              <w:rPr>
                <w:rFonts w:ascii="Arial" w:hAnsi="Arial" w:cs="Arial"/>
                <w:b/>
                <w:bCs/>
                <w:sz w:val="20"/>
              </w:rPr>
            </w:pPr>
          </w:p>
        </w:tc>
      </w:tr>
      <w:tr w:rsidR="00E80DEB" w:rsidRPr="005B50EC" w:rsidTr="00D66DAD">
        <w:trPr>
          <w:gridAfter w:val="13"/>
          <w:wAfter w:w="1394" w:type="dxa"/>
          <w:trHeight w:val="720"/>
        </w:trPr>
        <w:tc>
          <w:tcPr>
            <w:tcW w:w="9639" w:type="dxa"/>
            <w:gridSpan w:val="132"/>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xml:space="preserve">Мы, нижеподписавшиеся, Должность, НАИМЕНОВАНИЕ КОНТРАГЕНТА, Ф.И.О., </w:t>
            </w:r>
            <w:r>
              <w:rPr>
                <w:rFonts w:ascii="Arial" w:hAnsi="Arial" w:cs="Arial"/>
                <w:sz w:val="18"/>
                <w:szCs w:val="18"/>
              </w:rPr>
              <w:t xml:space="preserve">с одной стороны и </w:t>
            </w:r>
            <w:r w:rsidRPr="005B50EC">
              <w:rPr>
                <w:rFonts w:ascii="Arial" w:hAnsi="Arial" w:cs="Arial"/>
                <w:sz w:val="18"/>
                <w:szCs w:val="18"/>
              </w:rPr>
              <w:t>Главный бухгалтер ФГУП "Атомфлот"_____________________, с другой стороны, составили настоящий акт сверки в том, что состояние взаимных расчетов по данным учета следующее:</w:t>
            </w:r>
          </w:p>
        </w:tc>
      </w:tr>
      <w:tr w:rsidR="00E80DEB" w:rsidRPr="005B50EC" w:rsidTr="00D66DAD">
        <w:trPr>
          <w:trHeight w:val="225"/>
        </w:trPr>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603"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3"/>
          <w:wAfter w:w="1394" w:type="dxa"/>
          <w:trHeight w:val="829"/>
        </w:trPr>
        <w:tc>
          <w:tcPr>
            <w:tcW w:w="3119" w:type="dxa"/>
            <w:gridSpan w:val="21"/>
            <w:vMerge w:val="restart"/>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 документа</w:t>
            </w:r>
          </w:p>
        </w:tc>
        <w:tc>
          <w:tcPr>
            <w:tcW w:w="2518" w:type="dxa"/>
            <w:gridSpan w:val="29"/>
            <w:tcBorders>
              <w:top w:val="single" w:sz="4" w:space="0" w:color="auto"/>
              <w:left w:val="single" w:sz="4" w:space="0" w:color="auto"/>
              <w:bottom w:val="nil"/>
              <w:right w:val="nil"/>
            </w:tcBorders>
            <w:shd w:val="clear" w:color="auto" w:fill="auto"/>
            <w:vAlign w:val="center"/>
            <w:hideMark/>
          </w:tcPr>
          <w:p w:rsidR="00E80DEB" w:rsidRPr="005B50EC" w:rsidRDefault="00E80DEB" w:rsidP="00D66DAD">
            <w:pPr>
              <w:jc w:val="center"/>
              <w:rPr>
                <w:rFonts w:ascii="Arial" w:hAnsi="Arial" w:cs="Arial"/>
                <w:b/>
                <w:bCs/>
                <w:sz w:val="16"/>
                <w:szCs w:val="16"/>
              </w:rPr>
            </w:pPr>
            <w:r w:rsidRPr="005B50EC">
              <w:rPr>
                <w:rFonts w:ascii="Arial" w:hAnsi="Arial" w:cs="Arial"/>
                <w:b/>
                <w:bCs/>
                <w:sz w:val="16"/>
                <w:szCs w:val="16"/>
              </w:rPr>
              <w:t xml:space="preserve">По данным  НАИМЕНОВАНИЕ КОНТРАГЕНТА </w:t>
            </w:r>
          </w:p>
        </w:tc>
        <w:tc>
          <w:tcPr>
            <w:tcW w:w="1654" w:type="dxa"/>
            <w:gridSpan w:val="30"/>
            <w:vMerge w:val="restart"/>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 документа</w:t>
            </w:r>
          </w:p>
        </w:tc>
        <w:tc>
          <w:tcPr>
            <w:tcW w:w="2348" w:type="dxa"/>
            <w:gridSpan w:val="52"/>
            <w:tcBorders>
              <w:top w:val="single" w:sz="4" w:space="0" w:color="auto"/>
              <w:left w:val="single" w:sz="4" w:space="0" w:color="auto"/>
              <w:bottom w:val="nil"/>
              <w:right w:val="single" w:sz="4" w:space="0" w:color="auto"/>
            </w:tcBorders>
            <w:shd w:val="clear" w:color="auto" w:fill="auto"/>
            <w:vAlign w:val="center"/>
            <w:hideMark/>
          </w:tcPr>
          <w:p w:rsidR="00E80DEB" w:rsidRDefault="00E80DEB" w:rsidP="00D66DAD">
            <w:pPr>
              <w:jc w:val="center"/>
              <w:rPr>
                <w:rFonts w:ascii="Arial" w:hAnsi="Arial" w:cs="Arial"/>
                <w:b/>
                <w:bCs/>
                <w:sz w:val="16"/>
                <w:szCs w:val="16"/>
              </w:rPr>
            </w:pPr>
            <w:r w:rsidRPr="005B50EC">
              <w:rPr>
                <w:rFonts w:ascii="Arial" w:hAnsi="Arial" w:cs="Arial"/>
                <w:b/>
                <w:bCs/>
                <w:sz w:val="16"/>
                <w:szCs w:val="16"/>
              </w:rPr>
              <w:t xml:space="preserve">По данным  </w:t>
            </w:r>
          </w:p>
          <w:p w:rsidR="00E80DEB" w:rsidRPr="005B50EC" w:rsidRDefault="00E80DEB" w:rsidP="00D66DAD">
            <w:pPr>
              <w:jc w:val="center"/>
              <w:rPr>
                <w:rFonts w:ascii="Arial" w:hAnsi="Arial" w:cs="Arial"/>
                <w:b/>
                <w:bCs/>
                <w:sz w:val="16"/>
                <w:szCs w:val="16"/>
              </w:rPr>
            </w:pPr>
            <w:r w:rsidRPr="005B50EC">
              <w:rPr>
                <w:rFonts w:ascii="Arial" w:hAnsi="Arial" w:cs="Arial"/>
                <w:b/>
                <w:bCs/>
                <w:sz w:val="16"/>
                <w:szCs w:val="16"/>
              </w:rPr>
              <w:t>ФГУП "Атомфлот"</w:t>
            </w:r>
          </w:p>
        </w:tc>
      </w:tr>
      <w:tr w:rsidR="00E80DEB" w:rsidRPr="005B50EC" w:rsidTr="00D66DAD">
        <w:trPr>
          <w:gridAfter w:val="13"/>
          <w:wAfter w:w="1394" w:type="dxa"/>
          <w:trHeight w:val="443"/>
        </w:trPr>
        <w:tc>
          <w:tcPr>
            <w:tcW w:w="3119" w:type="dxa"/>
            <w:gridSpan w:val="21"/>
            <w:vMerge/>
            <w:tcBorders>
              <w:top w:val="single" w:sz="4" w:space="0" w:color="auto"/>
              <w:left w:val="single" w:sz="4" w:space="0" w:color="auto"/>
              <w:bottom w:val="single" w:sz="4" w:space="0" w:color="auto"/>
              <w:right w:val="nil"/>
            </w:tcBorders>
            <w:vAlign w:val="center"/>
            <w:hideMark/>
          </w:tcPr>
          <w:p w:rsidR="00E80DEB" w:rsidRPr="005B50EC" w:rsidRDefault="00E80DEB" w:rsidP="00D66DAD">
            <w:pPr>
              <w:rPr>
                <w:rFonts w:ascii="Arial" w:hAnsi="Arial" w:cs="Arial"/>
                <w:sz w:val="20"/>
              </w:rPr>
            </w:pPr>
          </w:p>
        </w:tc>
        <w:tc>
          <w:tcPr>
            <w:tcW w:w="2518" w:type="dxa"/>
            <w:gridSpan w:val="29"/>
            <w:tcBorders>
              <w:top w:val="single" w:sz="4" w:space="0" w:color="auto"/>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Обороты</w:t>
            </w:r>
          </w:p>
        </w:tc>
        <w:tc>
          <w:tcPr>
            <w:tcW w:w="1654" w:type="dxa"/>
            <w:gridSpan w:val="30"/>
            <w:vMerge/>
            <w:tcBorders>
              <w:top w:val="single" w:sz="4" w:space="0" w:color="auto"/>
              <w:left w:val="single" w:sz="4" w:space="0" w:color="auto"/>
              <w:bottom w:val="single" w:sz="4" w:space="0" w:color="auto"/>
              <w:right w:val="nil"/>
            </w:tcBorders>
            <w:vAlign w:val="center"/>
            <w:hideMark/>
          </w:tcPr>
          <w:p w:rsidR="00E80DEB" w:rsidRPr="005B50EC" w:rsidRDefault="00E80DEB" w:rsidP="00D66DAD">
            <w:pPr>
              <w:rPr>
                <w:rFonts w:ascii="Arial" w:hAnsi="Arial" w:cs="Arial"/>
                <w:sz w:val="20"/>
              </w:rPr>
            </w:pPr>
          </w:p>
        </w:tc>
        <w:tc>
          <w:tcPr>
            <w:tcW w:w="2348" w:type="dxa"/>
            <w:gridSpan w:val="5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Обороты</w:t>
            </w:r>
          </w:p>
        </w:tc>
      </w:tr>
      <w:tr w:rsidR="00E80DEB" w:rsidRPr="005B50EC" w:rsidTr="00D66DAD">
        <w:trPr>
          <w:gridAfter w:val="13"/>
          <w:wAfter w:w="1394" w:type="dxa"/>
          <w:trHeight w:val="255"/>
        </w:trPr>
        <w:tc>
          <w:tcPr>
            <w:tcW w:w="3119" w:type="dxa"/>
            <w:gridSpan w:val="21"/>
            <w:vMerge/>
            <w:tcBorders>
              <w:top w:val="single" w:sz="4" w:space="0" w:color="auto"/>
              <w:left w:val="single" w:sz="4" w:space="0" w:color="auto"/>
              <w:bottom w:val="single" w:sz="4" w:space="0" w:color="auto"/>
              <w:right w:val="nil"/>
            </w:tcBorders>
            <w:vAlign w:val="center"/>
            <w:hideMark/>
          </w:tcPr>
          <w:p w:rsidR="00E80DEB" w:rsidRPr="005B50EC" w:rsidRDefault="00E80DEB" w:rsidP="00D66DAD">
            <w:pPr>
              <w:rPr>
                <w:rFonts w:ascii="Arial" w:hAnsi="Arial" w:cs="Arial"/>
                <w:sz w:val="20"/>
              </w:rPr>
            </w:pPr>
          </w:p>
        </w:tc>
        <w:tc>
          <w:tcPr>
            <w:tcW w:w="1276" w:type="dxa"/>
            <w:gridSpan w:val="7"/>
            <w:tcBorders>
              <w:top w:val="nil"/>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Дебет</w:t>
            </w:r>
          </w:p>
        </w:tc>
        <w:tc>
          <w:tcPr>
            <w:tcW w:w="1242" w:type="dxa"/>
            <w:gridSpan w:val="22"/>
            <w:tcBorders>
              <w:top w:val="nil"/>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Кредит</w:t>
            </w:r>
          </w:p>
        </w:tc>
        <w:tc>
          <w:tcPr>
            <w:tcW w:w="1654" w:type="dxa"/>
            <w:gridSpan w:val="30"/>
            <w:vMerge/>
            <w:tcBorders>
              <w:top w:val="single" w:sz="4" w:space="0" w:color="auto"/>
              <w:left w:val="single" w:sz="4" w:space="0" w:color="auto"/>
              <w:bottom w:val="single" w:sz="4" w:space="0" w:color="auto"/>
              <w:right w:val="nil"/>
            </w:tcBorders>
            <w:vAlign w:val="center"/>
            <w:hideMark/>
          </w:tcPr>
          <w:p w:rsidR="00E80DEB" w:rsidRPr="005B50EC" w:rsidRDefault="00E80DEB" w:rsidP="00D66DAD">
            <w:pPr>
              <w:rPr>
                <w:rFonts w:ascii="Arial" w:hAnsi="Arial" w:cs="Arial"/>
                <w:sz w:val="20"/>
              </w:rPr>
            </w:pPr>
          </w:p>
        </w:tc>
        <w:tc>
          <w:tcPr>
            <w:tcW w:w="1158" w:type="dxa"/>
            <w:gridSpan w:val="26"/>
            <w:tcBorders>
              <w:top w:val="nil"/>
              <w:left w:val="single" w:sz="4" w:space="0" w:color="auto"/>
              <w:bottom w:val="single" w:sz="4" w:space="0" w:color="auto"/>
              <w:right w:val="nil"/>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Дебет</w:t>
            </w:r>
          </w:p>
        </w:tc>
        <w:tc>
          <w:tcPr>
            <w:tcW w:w="1190" w:type="dxa"/>
            <w:gridSpan w:val="26"/>
            <w:tcBorders>
              <w:top w:val="nil"/>
              <w:left w:val="single" w:sz="4" w:space="0" w:color="auto"/>
              <w:bottom w:val="single" w:sz="4" w:space="0" w:color="auto"/>
              <w:right w:val="single" w:sz="4" w:space="0" w:color="auto"/>
            </w:tcBorders>
            <w:shd w:val="clear" w:color="auto" w:fill="auto"/>
            <w:noWrap/>
            <w:vAlign w:val="center"/>
            <w:hideMark/>
          </w:tcPr>
          <w:p w:rsidR="00E80DEB" w:rsidRPr="005B50EC" w:rsidRDefault="00E80DEB" w:rsidP="00D66DAD">
            <w:pPr>
              <w:jc w:val="center"/>
              <w:rPr>
                <w:rFonts w:ascii="Arial" w:hAnsi="Arial" w:cs="Arial"/>
                <w:sz w:val="20"/>
              </w:rPr>
            </w:pPr>
            <w:r w:rsidRPr="005B50EC">
              <w:rPr>
                <w:rFonts w:ascii="Arial" w:hAnsi="Arial" w:cs="Arial"/>
                <w:sz w:val="20"/>
              </w:rPr>
              <w:t>Кредит</w:t>
            </w:r>
          </w:p>
        </w:tc>
      </w:tr>
      <w:tr w:rsidR="00E80DEB" w:rsidRPr="005B50EC"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r>
      <w:tr w:rsidR="00E80DEB" w:rsidRPr="005B50EC"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r>
      <w:tr w:rsidR="00E80DEB" w:rsidRPr="005B50EC"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sz w:val="18"/>
                <w:szCs w:val="18"/>
              </w:rPr>
            </w:pPr>
            <w:r w:rsidRPr="005B50EC">
              <w:rPr>
                <w:rFonts w:ascii="Arial" w:hAnsi="Arial" w:cs="Arial"/>
                <w:sz w:val="18"/>
                <w:szCs w:val="18"/>
              </w:rPr>
              <w:t> </w:t>
            </w:r>
          </w:p>
        </w:tc>
      </w:tr>
      <w:tr w:rsidR="00E80DEB" w:rsidRPr="005B50EC"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Обороты за период</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r>
      <w:tr w:rsidR="00E80DEB" w:rsidRPr="005B50EC" w:rsidTr="00D66DAD">
        <w:trPr>
          <w:gridAfter w:val="13"/>
          <w:wAfter w:w="1394" w:type="dxa"/>
          <w:trHeight w:val="252"/>
        </w:trPr>
        <w:tc>
          <w:tcPr>
            <w:tcW w:w="3119" w:type="dxa"/>
            <w:gridSpan w:val="21"/>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xml:space="preserve">Сальдо на </w:t>
            </w:r>
          </w:p>
        </w:tc>
        <w:tc>
          <w:tcPr>
            <w:tcW w:w="1276" w:type="dxa"/>
            <w:gridSpan w:val="7"/>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242" w:type="dxa"/>
            <w:gridSpan w:val="22"/>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654" w:type="dxa"/>
            <w:gridSpan w:val="30"/>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rPr>
                <w:rFonts w:ascii="Arial" w:hAnsi="Arial" w:cs="Arial"/>
                <w:b/>
                <w:bCs/>
                <w:sz w:val="18"/>
                <w:szCs w:val="18"/>
              </w:rPr>
            </w:pPr>
            <w:r w:rsidRPr="005B50EC">
              <w:rPr>
                <w:rFonts w:ascii="Arial" w:hAnsi="Arial" w:cs="Arial"/>
                <w:b/>
                <w:bCs/>
                <w:sz w:val="18"/>
                <w:szCs w:val="18"/>
              </w:rPr>
              <w:t> </w:t>
            </w:r>
          </w:p>
        </w:tc>
        <w:tc>
          <w:tcPr>
            <w:tcW w:w="1158" w:type="dxa"/>
            <w:gridSpan w:val="26"/>
            <w:tcBorders>
              <w:top w:val="single" w:sz="4" w:space="0" w:color="auto"/>
              <w:left w:val="single" w:sz="4" w:space="0" w:color="auto"/>
              <w:bottom w:val="single" w:sz="4" w:space="0" w:color="auto"/>
              <w:right w:val="nil"/>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c>
          <w:tcPr>
            <w:tcW w:w="1190" w:type="dxa"/>
            <w:gridSpan w:val="26"/>
            <w:tcBorders>
              <w:top w:val="single" w:sz="4" w:space="0" w:color="auto"/>
              <w:left w:val="single" w:sz="4" w:space="0" w:color="auto"/>
              <w:bottom w:val="single" w:sz="4" w:space="0" w:color="auto"/>
              <w:right w:val="single" w:sz="4" w:space="0" w:color="auto"/>
            </w:tcBorders>
            <w:shd w:val="clear" w:color="auto" w:fill="auto"/>
            <w:hideMark/>
          </w:tcPr>
          <w:p w:rsidR="00E80DEB" w:rsidRPr="005B50EC" w:rsidRDefault="00E80DEB" w:rsidP="00D66DAD">
            <w:pPr>
              <w:jc w:val="right"/>
              <w:rPr>
                <w:rFonts w:ascii="Arial" w:hAnsi="Arial" w:cs="Arial"/>
                <w:b/>
                <w:bCs/>
                <w:sz w:val="18"/>
                <w:szCs w:val="18"/>
              </w:rPr>
            </w:pPr>
            <w:r w:rsidRPr="005B50EC">
              <w:rPr>
                <w:rFonts w:ascii="Arial" w:hAnsi="Arial" w:cs="Arial"/>
                <w:b/>
                <w:bCs/>
                <w:sz w:val="18"/>
                <w:szCs w:val="18"/>
              </w:rPr>
              <w:t> </w:t>
            </w:r>
          </w:p>
        </w:tc>
      </w:tr>
      <w:tr w:rsidR="00E80DEB" w:rsidRPr="005B50EC" w:rsidTr="00D66DAD">
        <w:trPr>
          <w:gridAfter w:val="13"/>
          <w:wAfter w:w="1394" w:type="dxa"/>
          <w:trHeight w:val="840"/>
        </w:trPr>
        <w:tc>
          <w:tcPr>
            <w:tcW w:w="4714" w:type="dxa"/>
            <w:gridSpan w:val="34"/>
            <w:tcBorders>
              <w:top w:val="nil"/>
              <w:left w:val="nil"/>
              <w:bottom w:val="nil"/>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По данным НАИМЕНОВАНИЕ КОНТРАГЕНТА в результате сверки на__________ (дата) сальдо  в</w:t>
            </w:r>
            <w:r>
              <w:rPr>
                <w:rFonts w:ascii="Arial" w:hAnsi="Arial" w:cs="Arial"/>
                <w:sz w:val="18"/>
                <w:szCs w:val="18"/>
              </w:rPr>
              <w:t xml:space="preserve"> пользу НАИМЕНОВАНИЕ СТОРОНЫ</w:t>
            </w:r>
            <w:r w:rsidRPr="005B50EC">
              <w:rPr>
                <w:rFonts w:ascii="Arial" w:hAnsi="Arial" w:cs="Arial"/>
                <w:sz w:val="18"/>
                <w:szCs w:val="18"/>
              </w:rPr>
              <w:t xml:space="preserve"> </w:t>
            </w:r>
            <w:r>
              <w:rPr>
                <w:rFonts w:ascii="Arial" w:hAnsi="Arial" w:cs="Arial"/>
                <w:sz w:val="18"/>
                <w:szCs w:val="18"/>
              </w:rPr>
              <w:t xml:space="preserve">в </w:t>
            </w:r>
            <w:r w:rsidRPr="005B50EC">
              <w:rPr>
                <w:rFonts w:ascii="Arial" w:hAnsi="Arial" w:cs="Arial"/>
                <w:sz w:val="18"/>
                <w:szCs w:val="18"/>
              </w:rPr>
              <w:t>сумме</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4606" w:type="dxa"/>
            <w:gridSpan w:val="92"/>
            <w:tcBorders>
              <w:top w:val="nil"/>
              <w:left w:val="nil"/>
              <w:bottom w:val="nil"/>
              <w:right w:val="nil"/>
            </w:tcBorders>
            <w:shd w:val="clear" w:color="auto" w:fill="auto"/>
            <w:hideMark/>
          </w:tcPr>
          <w:p w:rsidR="00E80DEB" w:rsidRPr="005B50EC" w:rsidRDefault="00E80DEB" w:rsidP="00D66DAD">
            <w:pPr>
              <w:rPr>
                <w:rFonts w:ascii="Arial" w:hAnsi="Arial" w:cs="Arial"/>
                <w:sz w:val="18"/>
                <w:szCs w:val="18"/>
              </w:rPr>
            </w:pPr>
            <w:r w:rsidRPr="005B50EC">
              <w:rPr>
                <w:rFonts w:ascii="Arial" w:hAnsi="Arial" w:cs="Arial"/>
                <w:sz w:val="18"/>
                <w:szCs w:val="18"/>
              </w:rPr>
              <w:t xml:space="preserve">По данным ФГУП "Атомфлот" в результате сверки на _________(дата) сальдо в </w:t>
            </w:r>
            <w:r>
              <w:rPr>
                <w:rFonts w:ascii="Arial" w:hAnsi="Arial" w:cs="Arial"/>
                <w:sz w:val="18"/>
                <w:szCs w:val="18"/>
              </w:rPr>
              <w:t xml:space="preserve">пользу НАИМЕНОВАНИЕ СТОРОНЫ </w:t>
            </w:r>
            <w:r w:rsidRPr="005B50EC">
              <w:rPr>
                <w:rFonts w:ascii="Arial" w:hAnsi="Arial" w:cs="Arial"/>
                <w:sz w:val="18"/>
                <w:szCs w:val="18"/>
              </w:rPr>
              <w:t xml:space="preserve">сумме                     </w:t>
            </w:r>
          </w:p>
        </w:tc>
      </w:tr>
      <w:tr w:rsidR="00E80DEB" w:rsidRPr="005B50EC" w:rsidTr="00D66DAD">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36"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9"/>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7"/>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36"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5"/>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250" w:type="dxa"/>
            <w:gridSpan w:val="8"/>
            <w:tcBorders>
              <w:top w:val="single" w:sz="4" w:space="0" w:color="auto"/>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r>
      <w:tr w:rsidR="00E80DEB" w:rsidRPr="005B50EC" w:rsidTr="00D66DAD">
        <w:trPr>
          <w:gridAfter w:val="10"/>
          <w:wAfter w:w="1214" w:type="dxa"/>
          <w:trHeight w:val="240"/>
        </w:trPr>
        <w:tc>
          <w:tcPr>
            <w:tcW w:w="4714" w:type="dxa"/>
            <w:gridSpan w:val="33"/>
            <w:tcBorders>
              <w:top w:val="single" w:sz="4" w:space="0" w:color="auto"/>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9"/>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4"/>
          <w:wAfter w:w="1394" w:type="dxa"/>
          <w:trHeight w:val="267"/>
        </w:trPr>
        <w:tc>
          <w:tcPr>
            <w:tcW w:w="4714" w:type="dxa"/>
            <w:gridSpan w:val="33"/>
            <w:tcBorders>
              <w:top w:val="nil"/>
              <w:left w:val="nil"/>
              <w:bottom w:val="nil"/>
              <w:right w:val="nil"/>
            </w:tcBorders>
            <w:shd w:val="clear" w:color="auto" w:fill="auto"/>
            <w:vAlign w:val="bottom"/>
            <w:hideMark/>
          </w:tcPr>
          <w:p w:rsidR="00E80DEB" w:rsidRPr="005B50EC" w:rsidRDefault="00E80DEB" w:rsidP="00D66DAD">
            <w:pPr>
              <w:rPr>
                <w:rFonts w:ascii="Arial" w:hAnsi="Arial" w:cs="Arial"/>
                <w:b/>
                <w:bCs/>
                <w:sz w:val="20"/>
              </w:rPr>
            </w:pPr>
            <w:r>
              <w:rPr>
                <w:rFonts w:ascii="Arial" w:hAnsi="Arial" w:cs="Arial"/>
                <w:b/>
                <w:bCs/>
                <w:sz w:val="20"/>
              </w:rPr>
              <w:t>НАИМЕНОВАНИЕ КОНТРАГЕНТА</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b/>
                <w:bCs/>
                <w:sz w:val="20"/>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D66DAD">
            <w:pPr>
              <w:rPr>
                <w:rFonts w:ascii="Arial" w:hAnsi="Arial" w:cs="Arial"/>
                <w:b/>
                <w:bCs/>
                <w:sz w:val="20"/>
              </w:rPr>
            </w:pPr>
            <w:r w:rsidRPr="005B50EC">
              <w:rPr>
                <w:rFonts w:ascii="Arial" w:hAnsi="Arial" w:cs="Arial"/>
                <w:b/>
                <w:bCs/>
                <w:sz w:val="20"/>
              </w:rPr>
              <w:t>ФГУП "Атомфлот"</w:t>
            </w:r>
          </w:p>
        </w:tc>
      </w:tr>
      <w:tr w:rsidR="00E80DEB" w:rsidRPr="005B50EC" w:rsidTr="00D66DAD">
        <w:trPr>
          <w:gridAfter w:val="1"/>
          <w:wAfter w:w="319" w:type="dxa"/>
          <w:trHeight w:val="267"/>
        </w:trPr>
        <w:tc>
          <w:tcPr>
            <w:tcW w:w="320" w:type="dxa"/>
            <w:tcBorders>
              <w:top w:val="nil"/>
              <w:left w:val="nil"/>
              <w:bottom w:val="nil"/>
              <w:right w:val="nil"/>
            </w:tcBorders>
            <w:shd w:val="clear" w:color="auto" w:fill="auto"/>
            <w:vAlign w:val="bottom"/>
            <w:hideMark/>
          </w:tcPr>
          <w:p w:rsidR="00E80DEB" w:rsidRPr="005B50EC" w:rsidRDefault="00E80DEB" w:rsidP="00D66DAD">
            <w:pPr>
              <w:rPr>
                <w:rFonts w:ascii="Arial" w:hAnsi="Arial" w:cs="Arial"/>
                <w:b/>
                <w:bCs/>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6"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236" w:type="dxa"/>
            <w:gridSpan w:val="2"/>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01" w:type="dxa"/>
            <w:gridSpan w:val="3"/>
            <w:tcBorders>
              <w:top w:val="nil"/>
              <w:left w:val="nil"/>
              <w:bottom w:val="nil"/>
              <w:right w:val="nil"/>
            </w:tcBorders>
            <w:shd w:val="clear" w:color="auto" w:fill="auto"/>
            <w:vAlign w:val="bottom"/>
            <w:hideMark/>
          </w:tcPr>
          <w:p w:rsidR="00E80DEB" w:rsidRPr="005B50EC" w:rsidRDefault="00E80DEB" w:rsidP="00D66DAD">
            <w:pPr>
              <w:rPr>
                <w:sz w:val="20"/>
              </w:rPr>
            </w:pPr>
          </w:p>
        </w:tc>
        <w:tc>
          <w:tcPr>
            <w:tcW w:w="888" w:type="dxa"/>
            <w:gridSpan w:val="4"/>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vAlign w:val="bottom"/>
            <w:hideMark/>
          </w:tcPr>
          <w:p w:rsidR="00E80DEB" w:rsidRPr="005B50EC" w:rsidRDefault="00E80DEB" w:rsidP="00D66DAD">
            <w:pPr>
              <w:rPr>
                <w:sz w:val="20"/>
              </w:rPr>
            </w:pPr>
          </w:p>
        </w:tc>
        <w:tc>
          <w:tcPr>
            <w:tcW w:w="603" w:type="dxa"/>
            <w:gridSpan w:val="5"/>
            <w:tcBorders>
              <w:top w:val="nil"/>
              <w:left w:val="nil"/>
              <w:bottom w:val="nil"/>
              <w:right w:val="nil"/>
            </w:tcBorders>
            <w:shd w:val="clear" w:color="auto" w:fill="auto"/>
            <w:vAlign w:val="bottom"/>
            <w:hideMark/>
          </w:tcPr>
          <w:p w:rsidR="00E80DEB" w:rsidRPr="005B50EC" w:rsidRDefault="00E80DEB" w:rsidP="00D66DAD">
            <w:pPr>
              <w:rPr>
                <w:sz w:val="20"/>
              </w:rPr>
            </w:pPr>
          </w:p>
        </w:tc>
      </w:tr>
      <w:tr w:rsidR="00E80DEB" w:rsidRPr="005B50EC" w:rsidTr="00D66DAD">
        <w:trPr>
          <w:gridAfter w:val="14"/>
          <w:wAfter w:w="1394" w:type="dxa"/>
          <w:trHeight w:val="229"/>
        </w:trPr>
        <w:tc>
          <w:tcPr>
            <w:tcW w:w="4714" w:type="dxa"/>
            <w:gridSpan w:val="33"/>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Pr>
                <w:rFonts w:ascii="Arial" w:hAnsi="Arial" w:cs="Arial"/>
                <w:sz w:val="18"/>
                <w:szCs w:val="18"/>
              </w:rPr>
              <w:t>Руководитель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Pr>
                <w:rFonts w:ascii="Arial" w:hAnsi="Arial" w:cs="Arial"/>
                <w:sz w:val="18"/>
                <w:szCs w:val="18"/>
              </w:rPr>
              <w:t>Руководитель</w:t>
            </w:r>
          </w:p>
        </w:tc>
      </w:tr>
      <w:tr w:rsidR="00E80DEB" w:rsidRPr="005B50EC" w:rsidTr="00D66DAD">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r>
      <w:tr w:rsidR="00E80DEB" w:rsidRPr="005B50EC" w:rsidTr="00D66DAD">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E80DEB" w:rsidRPr="005B50EC" w:rsidRDefault="00E80DEB" w:rsidP="00D66DAD">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7"/>
          <w:wAfter w:w="1450" w:type="dxa"/>
          <w:trHeight w:val="225"/>
        </w:trPr>
        <w:tc>
          <w:tcPr>
            <w:tcW w:w="2558" w:type="dxa"/>
            <w:gridSpan w:val="15"/>
            <w:tcBorders>
              <w:top w:val="nil"/>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rsidTr="00D66DAD">
        <w:trPr>
          <w:gridAfter w:val="1"/>
          <w:wAfter w:w="319" w:type="dxa"/>
          <w:trHeight w:val="225"/>
        </w:trPr>
        <w:tc>
          <w:tcPr>
            <w:tcW w:w="320" w:type="dxa"/>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603"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4"/>
          <w:wAfter w:w="1394" w:type="dxa"/>
          <w:trHeight w:val="240"/>
        </w:trPr>
        <w:tc>
          <w:tcPr>
            <w:tcW w:w="4714" w:type="dxa"/>
            <w:gridSpan w:val="33"/>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Главный бухгалтер</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4606" w:type="dxa"/>
            <w:gridSpan w:val="92"/>
            <w:tcBorders>
              <w:top w:val="nil"/>
              <w:left w:val="nil"/>
              <w:bottom w:val="nil"/>
              <w:right w:val="nil"/>
            </w:tcBorders>
            <w:shd w:val="clear" w:color="auto" w:fill="auto"/>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Главный бухгалтер</w:t>
            </w:r>
          </w:p>
        </w:tc>
      </w:tr>
      <w:tr w:rsidR="00E80DEB" w:rsidRPr="005B50EC" w:rsidTr="00D66DAD">
        <w:trPr>
          <w:gridAfter w:val="14"/>
          <w:wAfter w:w="1394" w:type="dxa"/>
          <w:trHeight w:val="225"/>
        </w:trPr>
        <w:tc>
          <w:tcPr>
            <w:tcW w:w="4714" w:type="dxa"/>
            <w:gridSpan w:val="33"/>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4606" w:type="dxa"/>
            <w:gridSpan w:val="92"/>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(должность)</w:t>
            </w:r>
          </w:p>
        </w:tc>
      </w:tr>
      <w:tr w:rsidR="00E80DEB" w:rsidRPr="005B50EC" w:rsidTr="00D66DAD">
        <w:trPr>
          <w:gridAfter w:val="10"/>
          <w:wAfter w:w="1214" w:type="dxa"/>
          <w:trHeight w:val="240"/>
        </w:trPr>
        <w:tc>
          <w:tcPr>
            <w:tcW w:w="320" w:type="dxa"/>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20"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2"/>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1840" w:type="dxa"/>
            <w:gridSpan w:val="16"/>
            <w:tcBorders>
              <w:top w:val="nil"/>
              <w:left w:val="nil"/>
              <w:bottom w:val="nil"/>
              <w:right w:val="nil"/>
            </w:tcBorders>
            <w:shd w:val="clear" w:color="auto" w:fill="auto"/>
            <w:vAlign w:val="bottom"/>
            <w:hideMark/>
          </w:tcPr>
          <w:p w:rsidR="00E80DEB" w:rsidRPr="005B50EC" w:rsidRDefault="00E80DEB" w:rsidP="00D66DAD">
            <w:pPr>
              <w:rPr>
                <w:sz w:val="20"/>
              </w:rPr>
            </w:pPr>
            <w:r w:rsidRPr="005B50EC">
              <w:rPr>
                <w:rFonts w:ascii="Arial" w:hAnsi="Arial" w:cs="Arial"/>
                <w:sz w:val="16"/>
                <w:szCs w:val="16"/>
              </w:rPr>
              <w:t> </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p>
        </w:tc>
        <w:tc>
          <w:tcPr>
            <w:tcW w:w="319" w:type="dxa"/>
            <w:gridSpan w:val="6"/>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5"/>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319" w:type="dxa"/>
            <w:gridSpan w:val="9"/>
            <w:tcBorders>
              <w:top w:val="nil"/>
              <w:left w:val="nil"/>
              <w:bottom w:val="single" w:sz="4" w:space="0" w:color="auto"/>
              <w:right w:val="nil"/>
            </w:tcBorders>
            <w:shd w:val="clear" w:color="auto" w:fill="auto"/>
            <w:noWrap/>
            <w:vAlign w:val="bottom"/>
            <w:hideMark/>
          </w:tcPr>
          <w:p w:rsidR="00E80DEB" w:rsidRPr="005B50EC" w:rsidRDefault="00E80DEB" w:rsidP="00D66DAD">
            <w:pPr>
              <w:rPr>
                <w:rFonts w:ascii="Arial" w:hAnsi="Arial" w:cs="Arial"/>
                <w:sz w:val="16"/>
                <w:szCs w:val="16"/>
              </w:rPr>
            </w:pPr>
            <w:r w:rsidRPr="005B50EC">
              <w:rPr>
                <w:rFonts w:ascii="Arial" w:hAnsi="Arial" w:cs="Arial"/>
                <w:sz w:val="16"/>
                <w:szCs w:val="16"/>
              </w:rPr>
              <w:t> </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6"/>
                <w:szCs w:val="16"/>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50"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7"/>
          <w:wAfter w:w="1450" w:type="dxa"/>
          <w:trHeight w:val="225"/>
        </w:trPr>
        <w:tc>
          <w:tcPr>
            <w:tcW w:w="2558" w:type="dxa"/>
            <w:gridSpan w:val="15"/>
            <w:tcBorders>
              <w:top w:val="nil"/>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(подпись)</w:t>
            </w: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1840" w:type="dxa"/>
            <w:gridSpan w:val="16"/>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Pr>
                <w:rFonts w:ascii="Arial" w:hAnsi="Arial" w:cs="Arial"/>
                <w:sz w:val="14"/>
                <w:szCs w:val="14"/>
              </w:rPr>
              <w:t>(Ф.И.О.</w:t>
            </w:r>
            <w:r w:rsidRPr="005B50EC">
              <w:rPr>
                <w:rFonts w:ascii="Arial" w:hAnsi="Arial" w:cs="Arial"/>
                <w:sz w:val="14"/>
                <w:szCs w:val="14"/>
              </w:rPr>
              <w:t>)</w:t>
            </w: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2199" w:type="dxa"/>
            <w:gridSpan w:val="38"/>
            <w:tcBorders>
              <w:top w:val="nil"/>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подпись</w:t>
            </w:r>
            <w:r w:rsidRPr="005B50EC">
              <w:rPr>
                <w:rFonts w:ascii="Arial" w:hAnsi="Arial" w:cs="Arial"/>
                <w:sz w:val="14"/>
                <w:szCs w:val="14"/>
              </w:rPr>
              <w:t>.)</w:t>
            </w:r>
          </w:p>
        </w:tc>
        <w:tc>
          <w:tcPr>
            <w:tcW w:w="236" w:type="dxa"/>
            <w:gridSpan w:val="7"/>
            <w:tcBorders>
              <w:top w:val="nil"/>
              <w:left w:val="nil"/>
              <w:bottom w:val="nil"/>
              <w:right w:val="nil"/>
            </w:tcBorders>
            <w:shd w:val="clear" w:color="auto" w:fill="auto"/>
            <w:noWrap/>
            <w:vAlign w:val="bottom"/>
            <w:hideMark/>
          </w:tcPr>
          <w:p w:rsidR="00E80DEB" w:rsidRPr="005B50EC" w:rsidRDefault="00E80DEB" w:rsidP="00D66DAD">
            <w:pPr>
              <w:jc w:val="center"/>
              <w:rPr>
                <w:rFonts w:ascii="Arial" w:hAnsi="Arial" w:cs="Arial"/>
                <w:sz w:val="14"/>
                <w:szCs w:val="14"/>
              </w:rPr>
            </w:pPr>
          </w:p>
        </w:tc>
        <w:tc>
          <w:tcPr>
            <w:tcW w:w="2115" w:type="dxa"/>
            <w:gridSpan w:val="44"/>
            <w:tcBorders>
              <w:top w:val="single" w:sz="4" w:space="0" w:color="auto"/>
              <w:left w:val="nil"/>
              <w:bottom w:val="nil"/>
              <w:right w:val="nil"/>
            </w:tcBorders>
            <w:shd w:val="clear" w:color="auto" w:fill="auto"/>
            <w:noWrap/>
            <w:hideMark/>
          </w:tcPr>
          <w:p w:rsidR="00E80DEB" w:rsidRPr="005B50EC" w:rsidRDefault="00E80DEB" w:rsidP="00D66DAD">
            <w:pPr>
              <w:jc w:val="center"/>
              <w:rPr>
                <w:rFonts w:ascii="Arial" w:hAnsi="Arial" w:cs="Arial"/>
                <w:sz w:val="14"/>
                <w:szCs w:val="14"/>
              </w:rPr>
            </w:pPr>
            <w:r w:rsidRPr="005B50EC">
              <w:rPr>
                <w:rFonts w:ascii="Arial" w:hAnsi="Arial" w:cs="Arial"/>
                <w:sz w:val="14"/>
                <w:szCs w:val="14"/>
              </w:rPr>
              <w:t>(</w:t>
            </w:r>
            <w:r>
              <w:rPr>
                <w:rFonts w:ascii="Arial" w:hAnsi="Arial" w:cs="Arial"/>
                <w:sz w:val="14"/>
                <w:szCs w:val="14"/>
              </w:rPr>
              <w:t>Ф.И.О.</w:t>
            </w:r>
            <w:r w:rsidRPr="005B50EC">
              <w:rPr>
                <w:rFonts w:ascii="Arial" w:hAnsi="Arial" w:cs="Arial"/>
                <w:sz w:val="14"/>
                <w:szCs w:val="14"/>
              </w:rPr>
              <w:t>)</w:t>
            </w:r>
          </w:p>
        </w:tc>
      </w:tr>
      <w:tr w:rsidR="00E80DEB" w:rsidRPr="005B50EC" w:rsidTr="00D66DAD">
        <w:trPr>
          <w:trHeight w:val="252"/>
        </w:trPr>
        <w:tc>
          <w:tcPr>
            <w:tcW w:w="638" w:type="dxa"/>
            <w:gridSpan w:val="3"/>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20"/>
              </w:rPr>
            </w:pPr>
            <w:r w:rsidRPr="005B50EC">
              <w:rPr>
                <w:rFonts w:ascii="Arial" w:hAnsi="Arial" w:cs="Arial"/>
                <w:sz w:val="20"/>
              </w:rPr>
              <w:t>М.П.</w:t>
            </w: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20"/>
              </w:rPr>
            </w:pPr>
          </w:p>
        </w:tc>
        <w:tc>
          <w:tcPr>
            <w:tcW w:w="320" w:type="dxa"/>
            <w:gridSpan w:val="2"/>
            <w:tcBorders>
              <w:top w:val="nil"/>
              <w:left w:val="nil"/>
              <w:bottom w:val="nil"/>
              <w:right w:val="nil"/>
            </w:tcBorders>
            <w:shd w:val="clear" w:color="auto" w:fill="auto"/>
            <w:noWrap/>
            <w:vAlign w:val="bottom"/>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01" w:type="dxa"/>
            <w:gridSpan w:val="3"/>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888" w:type="dxa"/>
            <w:gridSpan w:val="4"/>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199" w:type="dxa"/>
            <w:gridSpan w:val="40"/>
            <w:tcBorders>
              <w:top w:val="nil"/>
              <w:left w:val="nil"/>
              <w:bottom w:val="nil"/>
              <w:right w:val="nil"/>
            </w:tcBorders>
            <w:shd w:val="clear" w:color="auto" w:fill="auto"/>
            <w:noWrap/>
            <w:vAlign w:val="bottom"/>
            <w:hideMark/>
          </w:tcPr>
          <w:p w:rsidR="00E80DEB" w:rsidRPr="005B50EC" w:rsidRDefault="00E80DEB" w:rsidP="00D66DAD">
            <w:pPr>
              <w:rPr>
                <w:sz w:val="20"/>
              </w:rPr>
            </w:pPr>
            <w:r>
              <w:rPr>
                <w:sz w:val="20"/>
              </w:rPr>
              <w:t>М.П.</w:t>
            </w: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4"/>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9"/>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437" w:type="dxa"/>
            <w:gridSpan w:val="10"/>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20"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756" w:type="dxa"/>
            <w:gridSpan w:val="2"/>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trHeight w:val="240"/>
        </w:trPr>
        <w:tc>
          <w:tcPr>
            <w:tcW w:w="4533" w:type="dxa"/>
            <w:gridSpan w:val="29"/>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r w:rsidRPr="005B50EC">
              <w:rPr>
                <w:rFonts w:ascii="Arial" w:hAnsi="Arial" w:cs="Arial"/>
                <w:sz w:val="18"/>
                <w:szCs w:val="18"/>
              </w:rPr>
              <w:t>Просим подтвердить выведенное нами сальдо.</w:t>
            </w: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rFonts w:ascii="Arial" w:hAnsi="Arial" w:cs="Arial"/>
                <w:sz w:val="18"/>
                <w:szCs w:val="18"/>
              </w:rPr>
            </w:pPr>
          </w:p>
        </w:tc>
        <w:tc>
          <w:tcPr>
            <w:tcW w:w="319" w:type="dxa"/>
            <w:gridSpan w:val="6"/>
            <w:tcBorders>
              <w:top w:val="nil"/>
              <w:left w:val="nil"/>
              <w:bottom w:val="nil"/>
              <w:right w:val="nil"/>
            </w:tcBorders>
            <w:shd w:val="clear" w:color="auto" w:fill="auto"/>
            <w:noWrap/>
            <w:vAlign w:val="bottom"/>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8"/>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6"/>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319" w:type="dxa"/>
            <w:gridSpan w:val="7"/>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51" w:type="dxa"/>
            <w:gridSpan w:val="5"/>
            <w:tcBorders>
              <w:top w:val="nil"/>
              <w:left w:val="nil"/>
              <w:bottom w:val="nil"/>
              <w:right w:val="nil"/>
            </w:tcBorders>
            <w:shd w:val="clear" w:color="auto" w:fill="auto"/>
            <w:noWrap/>
            <w:vAlign w:val="bottom"/>
            <w:hideMark/>
          </w:tcPr>
          <w:p w:rsidR="00E80DEB" w:rsidRPr="005B50EC" w:rsidRDefault="00E80DEB" w:rsidP="00D66DAD">
            <w:pPr>
              <w:rPr>
                <w:sz w:val="20"/>
              </w:rPr>
            </w:pPr>
          </w:p>
        </w:tc>
        <w:tc>
          <w:tcPr>
            <w:tcW w:w="236" w:type="dxa"/>
            <w:gridSpan w:val="4"/>
            <w:tcBorders>
              <w:top w:val="nil"/>
              <w:left w:val="nil"/>
              <w:bottom w:val="nil"/>
              <w:right w:val="nil"/>
            </w:tcBorders>
            <w:shd w:val="clear" w:color="auto" w:fill="auto"/>
            <w:noWrap/>
            <w:vAlign w:val="bottom"/>
            <w:hideMark/>
          </w:tcPr>
          <w:p w:rsidR="00E80DEB" w:rsidRPr="005B50EC" w:rsidRDefault="00E80DEB" w:rsidP="00D66DAD">
            <w:pPr>
              <w:rPr>
                <w:sz w:val="20"/>
              </w:rPr>
            </w:pPr>
          </w:p>
        </w:tc>
      </w:tr>
      <w:tr w:rsidR="00E80DEB" w:rsidRPr="005B50EC" w:rsidTr="00D66DAD">
        <w:trPr>
          <w:gridAfter w:val="14"/>
          <w:wAfter w:w="1395" w:type="dxa"/>
          <w:trHeight w:val="240"/>
        </w:trPr>
        <w:tc>
          <w:tcPr>
            <w:tcW w:w="9638" w:type="dxa"/>
            <w:gridSpan w:val="131"/>
            <w:tcBorders>
              <w:top w:val="single" w:sz="4" w:space="0" w:color="auto"/>
              <w:left w:val="single" w:sz="4" w:space="0" w:color="auto"/>
              <w:right w:val="single" w:sz="4" w:space="0" w:color="auto"/>
            </w:tcBorders>
            <w:shd w:val="clear" w:color="auto" w:fill="auto"/>
            <w:vAlign w:val="bottom"/>
            <w:hideMark/>
          </w:tcPr>
          <w:p w:rsidR="00E80DEB" w:rsidRPr="005B50EC" w:rsidRDefault="00E80DEB" w:rsidP="00D66DAD">
            <w:pPr>
              <w:rPr>
                <w:rFonts w:ascii="Arial" w:hAnsi="Arial" w:cs="Arial"/>
                <w:i/>
                <w:iCs/>
                <w:sz w:val="18"/>
                <w:szCs w:val="18"/>
              </w:rPr>
            </w:pPr>
            <w:r w:rsidRPr="005B50EC">
              <w:rPr>
                <w:rFonts w:ascii="Arial" w:hAnsi="Arial" w:cs="Arial"/>
                <w:i/>
                <w:iCs/>
                <w:sz w:val="18"/>
                <w:szCs w:val="18"/>
              </w:rPr>
              <w:t>Один экземпляр акта, с подтверждением сальдо или высказанными разногласиями,</w:t>
            </w:r>
          </w:p>
        </w:tc>
      </w:tr>
      <w:tr w:rsidR="00E80DEB" w:rsidRPr="005B50EC" w:rsidTr="00D66DAD">
        <w:trPr>
          <w:gridAfter w:val="14"/>
          <w:wAfter w:w="1395" w:type="dxa"/>
          <w:trHeight w:val="240"/>
        </w:trPr>
        <w:tc>
          <w:tcPr>
            <w:tcW w:w="9638" w:type="dxa"/>
            <w:gridSpan w:val="131"/>
            <w:tcBorders>
              <w:left w:val="single" w:sz="4" w:space="0" w:color="auto"/>
              <w:bottom w:val="single" w:sz="4" w:space="0" w:color="auto"/>
              <w:right w:val="single" w:sz="4" w:space="0" w:color="auto"/>
            </w:tcBorders>
            <w:shd w:val="clear" w:color="auto" w:fill="auto"/>
            <w:vAlign w:val="bottom"/>
            <w:hideMark/>
          </w:tcPr>
          <w:p w:rsidR="00E80DEB" w:rsidRPr="005B50EC" w:rsidRDefault="00E80DEB" w:rsidP="00D66DAD">
            <w:pPr>
              <w:rPr>
                <w:rFonts w:ascii="Arial" w:hAnsi="Arial" w:cs="Arial"/>
                <w:i/>
                <w:iCs/>
                <w:sz w:val="18"/>
                <w:szCs w:val="18"/>
              </w:rPr>
            </w:pPr>
            <w:r w:rsidRPr="005B50EC">
              <w:rPr>
                <w:rFonts w:ascii="Arial" w:hAnsi="Arial" w:cs="Arial"/>
                <w:i/>
                <w:iCs/>
                <w:sz w:val="18"/>
                <w:szCs w:val="18"/>
              </w:rPr>
              <w:t xml:space="preserve">заверенный печатью и подписями вернуть в наш адрес: </w:t>
            </w:r>
            <w:r>
              <w:rPr>
                <w:rFonts w:ascii="Arial" w:hAnsi="Arial" w:cs="Arial"/>
                <w:i/>
                <w:iCs/>
                <w:sz w:val="18"/>
                <w:szCs w:val="18"/>
              </w:rPr>
              <w:t>_____________________</w:t>
            </w:r>
          </w:p>
        </w:tc>
      </w:tr>
      <w:tr w:rsidR="00E80DEB" w:rsidRPr="005B50EC" w:rsidTr="00D66DAD">
        <w:trPr>
          <w:gridAfter w:val="14"/>
          <w:wAfter w:w="1395" w:type="dxa"/>
          <w:trHeight w:val="225"/>
        </w:trPr>
        <w:tc>
          <w:tcPr>
            <w:tcW w:w="9638" w:type="dxa"/>
            <w:gridSpan w:val="131"/>
            <w:tcBorders>
              <w:top w:val="single" w:sz="4" w:space="0" w:color="auto"/>
            </w:tcBorders>
            <w:shd w:val="clear" w:color="auto" w:fill="auto"/>
            <w:vAlign w:val="bottom"/>
            <w:hideMark/>
          </w:tcPr>
          <w:p w:rsidR="00E80DEB" w:rsidRPr="005B50EC" w:rsidRDefault="00E80DEB" w:rsidP="00D66DAD">
            <w:pPr>
              <w:rPr>
                <w:rFonts w:ascii="Arial" w:hAnsi="Arial" w:cs="Arial"/>
                <w:b/>
                <w:bCs/>
                <w:sz w:val="16"/>
                <w:szCs w:val="16"/>
              </w:rPr>
            </w:pPr>
            <w:r w:rsidRPr="005B50EC">
              <w:rPr>
                <w:rFonts w:ascii="Arial" w:hAnsi="Arial" w:cs="Arial"/>
                <w:b/>
                <w:bCs/>
                <w:sz w:val="16"/>
                <w:szCs w:val="16"/>
              </w:rPr>
              <w:t xml:space="preserve">Исполнитель:  Ф.И.О.    Телефон:  </w:t>
            </w:r>
          </w:p>
        </w:tc>
      </w:tr>
    </w:tbl>
    <w:p w:rsidR="00E80DEB" w:rsidRPr="007465C6" w:rsidRDefault="00E80DEB" w:rsidP="00E80DEB">
      <w:pPr>
        <w:rPr>
          <w:vanish/>
        </w:rPr>
      </w:pPr>
    </w:p>
    <w:tbl>
      <w:tblPr>
        <w:tblpPr w:leftFromText="180" w:rightFromText="180" w:vertAnchor="page" w:horzAnchor="margin" w:tblpY="13981"/>
        <w:tblW w:w="0" w:type="auto"/>
        <w:tblBorders>
          <w:top w:val="single" w:sz="4" w:space="0" w:color="auto"/>
        </w:tblBorders>
        <w:tblLook w:val="01E0" w:firstRow="1" w:lastRow="1" w:firstColumn="1" w:lastColumn="1" w:noHBand="0" w:noVBand="0"/>
      </w:tblPr>
      <w:tblGrid>
        <w:gridCol w:w="5365"/>
        <w:gridCol w:w="4488"/>
      </w:tblGrid>
      <w:tr w:rsidR="00E80DEB" w:rsidRPr="00192772" w:rsidTr="00D66DAD">
        <w:tc>
          <w:tcPr>
            <w:tcW w:w="5365" w:type="dxa"/>
          </w:tcPr>
          <w:p w:rsidR="00E80DEB" w:rsidRDefault="00E80DEB" w:rsidP="00D66DAD">
            <w:pPr>
              <w:pStyle w:val="aa"/>
              <w:rPr>
                <w:rFonts w:ascii="Times New Roman" w:hAnsi="Times New Roman" w:cs="Times New Roman"/>
                <w:b/>
                <w:sz w:val="24"/>
                <w:szCs w:val="24"/>
              </w:rPr>
            </w:pPr>
            <w:r w:rsidRPr="00192772">
              <w:rPr>
                <w:rFonts w:ascii="Times New Roman" w:hAnsi="Times New Roman" w:cs="Times New Roman"/>
                <w:b/>
                <w:sz w:val="24"/>
                <w:szCs w:val="24"/>
              </w:rPr>
              <w:t>ЗАКАЗЧИК</w:t>
            </w:r>
          </w:p>
          <w:p w:rsidR="00E80DEB" w:rsidRPr="00192772" w:rsidRDefault="00E80DEB" w:rsidP="00D66DAD">
            <w:pPr>
              <w:pStyle w:val="aa"/>
              <w:rPr>
                <w:rFonts w:ascii="Times New Roman" w:hAnsi="Times New Roman" w:cs="Times New Roman"/>
                <w:b/>
                <w:sz w:val="24"/>
                <w:szCs w:val="24"/>
              </w:rPr>
            </w:pPr>
          </w:p>
          <w:p w:rsidR="00E80DEB" w:rsidRPr="00192772" w:rsidRDefault="00E80DEB" w:rsidP="00D66DAD">
            <w:pPr>
              <w:pStyle w:val="aa"/>
              <w:rPr>
                <w:rFonts w:ascii="Times New Roman" w:hAnsi="Times New Roman" w:cs="Times New Roman"/>
                <w:sz w:val="24"/>
                <w:szCs w:val="24"/>
              </w:rPr>
            </w:pPr>
            <w:r w:rsidRPr="00192772">
              <w:rPr>
                <w:rFonts w:ascii="Times New Roman" w:hAnsi="Times New Roman" w:cs="Times New Roman"/>
                <w:sz w:val="24"/>
                <w:szCs w:val="24"/>
              </w:rPr>
              <w:t>Генеральный директор ФГУП «Атомфлот»</w:t>
            </w:r>
          </w:p>
          <w:p w:rsidR="00E80DEB" w:rsidRPr="00192772" w:rsidRDefault="00E80DEB" w:rsidP="00D66DAD">
            <w:pPr>
              <w:pStyle w:val="aa"/>
              <w:rPr>
                <w:rFonts w:ascii="Times New Roman" w:hAnsi="Times New Roman" w:cs="Times New Roman"/>
                <w:sz w:val="24"/>
                <w:szCs w:val="24"/>
              </w:rPr>
            </w:pPr>
          </w:p>
          <w:p w:rsidR="00E80DEB" w:rsidRPr="00153015" w:rsidRDefault="00E80DEB" w:rsidP="00D66DAD">
            <w:pPr>
              <w:pStyle w:val="aa"/>
              <w:rPr>
                <w:rFonts w:ascii="Times New Roman" w:hAnsi="Times New Roman" w:cs="Times New Roman"/>
                <w:sz w:val="24"/>
                <w:szCs w:val="24"/>
              </w:rPr>
            </w:pPr>
            <w:r w:rsidRPr="00192772">
              <w:rPr>
                <w:rFonts w:ascii="Times New Roman" w:hAnsi="Times New Roman" w:cs="Times New Roman"/>
                <w:sz w:val="24"/>
                <w:szCs w:val="24"/>
              </w:rPr>
              <w:t xml:space="preserve"> </w:t>
            </w:r>
            <w:r>
              <w:rPr>
                <w:rFonts w:ascii="Times New Roman" w:hAnsi="Times New Roman" w:cs="Times New Roman"/>
                <w:sz w:val="24"/>
                <w:szCs w:val="24"/>
              </w:rPr>
              <w:t xml:space="preserve">___________________ </w:t>
            </w:r>
            <w:r w:rsidRPr="00192772">
              <w:rPr>
                <w:rFonts w:ascii="Times New Roman" w:hAnsi="Times New Roman" w:cs="Times New Roman"/>
                <w:sz w:val="24"/>
                <w:szCs w:val="24"/>
              </w:rPr>
              <w:t>В.В. Рукша</w:t>
            </w:r>
          </w:p>
        </w:tc>
        <w:tc>
          <w:tcPr>
            <w:tcW w:w="4488" w:type="dxa"/>
          </w:tcPr>
          <w:p w:rsidR="00E80DEB" w:rsidRPr="00192772" w:rsidRDefault="001204EF" w:rsidP="00D66DAD">
            <w:pPr>
              <w:pStyle w:val="aa"/>
              <w:rPr>
                <w:rFonts w:ascii="Times New Roman" w:hAnsi="Times New Roman" w:cs="Times New Roman"/>
                <w:b/>
                <w:sz w:val="24"/>
                <w:szCs w:val="24"/>
              </w:rPr>
            </w:pPr>
            <w:r>
              <w:rPr>
                <w:rFonts w:ascii="Times New Roman" w:hAnsi="Times New Roman" w:cs="Times New Roman"/>
                <w:b/>
                <w:sz w:val="24"/>
                <w:szCs w:val="24"/>
              </w:rPr>
              <w:t>ИСПОЛНИТЕЛЬ</w:t>
            </w:r>
          </w:p>
          <w:p w:rsidR="00E80DEB" w:rsidRDefault="00E80DEB" w:rsidP="00D66DAD">
            <w:pPr>
              <w:snapToGrid w:val="0"/>
              <w:ind w:left="-21"/>
              <w:rPr>
                <w:color w:val="000000"/>
              </w:rPr>
            </w:pPr>
          </w:p>
          <w:p w:rsidR="00E80DEB" w:rsidRDefault="00E80DEB" w:rsidP="00D66DAD">
            <w:pPr>
              <w:snapToGrid w:val="0"/>
              <w:ind w:left="-21"/>
              <w:rPr>
                <w:color w:val="000000"/>
              </w:rPr>
            </w:pPr>
          </w:p>
          <w:p w:rsidR="00E80DEB" w:rsidRDefault="00E80DEB" w:rsidP="00D66DAD">
            <w:pPr>
              <w:snapToGrid w:val="0"/>
              <w:ind w:left="-21"/>
              <w:rPr>
                <w:color w:val="000000"/>
              </w:rPr>
            </w:pPr>
          </w:p>
          <w:p w:rsidR="00E80DEB" w:rsidRPr="00A97932" w:rsidRDefault="001204EF" w:rsidP="00D66DAD">
            <w:pPr>
              <w:rPr>
                <w:color w:val="000000"/>
              </w:rPr>
            </w:pPr>
            <w:r>
              <w:t>___________________</w:t>
            </w:r>
          </w:p>
        </w:tc>
      </w:tr>
    </w:tbl>
    <w:p w:rsidR="00E80DEB" w:rsidRDefault="00E80DEB" w:rsidP="001204EF"/>
    <w:sectPr w:rsidR="00E80DEB" w:rsidSect="00E80DEB">
      <w:pgSz w:w="11906" w:h="16838" w:code="9"/>
      <w:pgMar w:top="1134" w:right="567" w:bottom="709" w:left="1134" w:header="34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A18" w:rsidRDefault="00E33A18">
      <w:r>
        <w:separator/>
      </w:r>
    </w:p>
  </w:endnote>
  <w:endnote w:type="continuationSeparator" w:id="0">
    <w:p w:rsidR="00E33A18" w:rsidRDefault="00E33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font206">
    <w:charset w:val="CC"/>
    <w:family w:val="auto"/>
    <w:pitch w:val="variable"/>
  </w:font>
  <w:font w:name="Tahoma">
    <w:panose1 w:val="020B0604030504040204"/>
    <w:charset w:val="CC"/>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4058461"/>
      <w:docPartObj>
        <w:docPartGallery w:val="Page Numbers (Bottom of Page)"/>
        <w:docPartUnique/>
      </w:docPartObj>
    </w:sdtPr>
    <w:sdtEndPr/>
    <w:sdtContent>
      <w:p w:rsidR="008927AE" w:rsidRDefault="00E33A18">
        <w:pPr>
          <w:pStyle w:val="a8"/>
          <w:jc w:val="right"/>
        </w:pPr>
        <w:r>
          <w:fldChar w:fldCharType="begin"/>
        </w:r>
        <w:r>
          <w:instrText>PAGE   \* MERGEFORMAT</w:instrText>
        </w:r>
        <w:r>
          <w:fldChar w:fldCharType="separate"/>
        </w:r>
        <w:r w:rsidR="00FD4408">
          <w:rPr>
            <w:noProof/>
          </w:rPr>
          <w:t>5</w:t>
        </w:r>
        <w:r>
          <w:rPr>
            <w:noProof/>
          </w:rPr>
          <w:fldChar w:fldCharType="end"/>
        </w:r>
      </w:p>
    </w:sdtContent>
  </w:sdt>
  <w:p w:rsidR="008927AE" w:rsidRDefault="008927AE" w:rsidP="00C53BEB">
    <w:pPr>
      <w:pStyle w:val="a8"/>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7AE" w:rsidRDefault="008927AE">
    <w:pPr>
      <w:pStyle w:val="a8"/>
      <w:jc w:val="right"/>
    </w:pPr>
  </w:p>
  <w:p w:rsidR="008927AE" w:rsidRDefault="008927AE" w:rsidP="005A53A3">
    <w:pPr>
      <w:pStyle w:val="a8"/>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7AE" w:rsidRDefault="008927AE" w:rsidP="00E80DEB">
    <w:pPr>
      <w:pStyle w:val="a8"/>
      <w:tabs>
        <w:tab w:val="clear" w:pos="4677"/>
        <w:tab w:val="clear" w:pos="9355"/>
        <w:tab w:val="left" w:pos="1245"/>
      </w:tabs>
    </w:pP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7AE" w:rsidRDefault="008927AE">
    <w:pPr>
      <w:pStyle w:val="a8"/>
      <w:jc w:val="right"/>
    </w:pPr>
  </w:p>
  <w:p w:rsidR="008927AE" w:rsidRDefault="008927AE" w:rsidP="005A53A3">
    <w:pPr>
      <w:pStyle w:val="a8"/>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7AE" w:rsidRDefault="008927AE" w:rsidP="00E80DEB">
    <w:pPr>
      <w:pStyle w:val="a8"/>
      <w:tabs>
        <w:tab w:val="clear" w:pos="4677"/>
        <w:tab w:val="clear" w:pos="9355"/>
        <w:tab w:val="left" w:pos="1245"/>
      </w:tabs>
    </w:pPr>
    <w: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7AE" w:rsidRDefault="008927AE">
    <w:pPr>
      <w:pStyle w:val="a8"/>
      <w:jc w:val="right"/>
    </w:pPr>
  </w:p>
  <w:p w:rsidR="008927AE" w:rsidRDefault="008927AE">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A18" w:rsidRDefault="00E33A18">
      <w:r>
        <w:separator/>
      </w:r>
    </w:p>
  </w:footnote>
  <w:footnote w:type="continuationSeparator" w:id="0">
    <w:p w:rsidR="00E33A18" w:rsidRDefault="00E33A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7AE" w:rsidRDefault="008927AE">
    <w:pPr>
      <w:pStyle w:val="a5"/>
      <w:jc w:val="right"/>
    </w:pPr>
  </w:p>
  <w:p w:rsidR="008927AE" w:rsidRDefault="008927AE">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927AE" w:rsidRDefault="008927AE">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3">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360"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25A90396"/>
    <w:multiLevelType w:val="multilevel"/>
    <w:tmpl w:val="80B2C77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7">
    <w:nsid w:val="2C66769A"/>
    <w:multiLevelType w:val="hybridMultilevel"/>
    <w:tmpl w:val="6E18FB94"/>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2076616"/>
    <w:multiLevelType w:val="hybridMultilevel"/>
    <w:tmpl w:val="326CAF1A"/>
    <w:lvl w:ilvl="0" w:tplc="5E344D00">
      <w:start w:val="1"/>
      <w:numFmt w:val="decimal"/>
      <w:lvlText w:val="%1."/>
      <w:lvlJc w:val="left"/>
      <w:pPr>
        <w:ind w:left="405"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F50B13"/>
    <w:multiLevelType w:val="multilevel"/>
    <w:tmpl w:val="F8684010"/>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hint="default"/>
        <w:b/>
      </w:rPr>
    </w:lvl>
    <w:lvl w:ilvl="2">
      <w:start w:val="1"/>
      <w:numFmt w:val="bullet"/>
      <w:lvlText w:val="-"/>
      <w:lvlJc w:val="left"/>
      <w:pPr>
        <w:tabs>
          <w:tab w:val="num" w:pos="876"/>
        </w:tabs>
        <w:ind w:left="876" w:hanging="876"/>
      </w:pPr>
      <w:rPr>
        <w:rFonts w:ascii="Times New Roman" w:hAnsi="Times New Roman" w:cs="Times New Roman"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34A60C8F"/>
    <w:multiLevelType w:val="multilevel"/>
    <w:tmpl w:val="1C9E4C30"/>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11">
    <w:nsid w:val="3D0061DF"/>
    <w:multiLevelType w:val="hybridMultilevel"/>
    <w:tmpl w:val="FE34C69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6027053"/>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FC4334"/>
    <w:multiLevelType w:val="multilevel"/>
    <w:tmpl w:val="3CE6CDDE"/>
    <w:lvl w:ilvl="0">
      <w:start w:val="1"/>
      <w:numFmt w:val="decimal"/>
      <w:lvlText w:val="%1."/>
      <w:lvlJc w:val="left"/>
      <w:pPr>
        <w:ind w:left="720" w:hanging="360"/>
      </w:pPr>
      <w:rPr>
        <w:b/>
      </w:rPr>
    </w:lvl>
    <w:lvl w:ilvl="1">
      <w:start w:val="1"/>
      <w:numFmt w:val="decimal"/>
      <w:isLgl/>
      <w:lvlText w:val="%1.%2."/>
      <w:lvlJc w:val="left"/>
      <w:pPr>
        <w:ind w:left="540" w:hanging="54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481920B8"/>
    <w:multiLevelType w:val="hybridMultilevel"/>
    <w:tmpl w:val="CFBE4D96"/>
    <w:lvl w:ilvl="0" w:tplc="620E44C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E7478ED"/>
    <w:multiLevelType w:val="multilevel"/>
    <w:tmpl w:val="0E0C3A98"/>
    <w:lvl w:ilvl="0">
      <w:start w:val="1"/>
      <w:numFmt w:val="decimal"/>
      <w:lvlText w:val="%1."/>
      <w:lvlJc w:val="left"/>
      <w:pPr>
        <w:tabs>
          <w:tab w:val="num" w:pos="876"/>
        </w:tabs>
        <w:ind w:left="876" w:hanging="876"/>
      </w:pPr>
      <w:rPr>
        <w:rFonts w:hint="default"/>
      </w:rPr>
    </w:lvl>
    <w:lvl w:ilvl="1">
      <w:start w:val="1"/>
      <w:numFmt w:val="decimal"/>
      <w:lvlText w:val="%1.%2."/>
      <w:lvlJc w:val="left"/>
      <w:pPr>
        <w:tabs>
          <w:tab w:val="num" w:pos="876"/>
        </w:tabs>
        <w:ind w:left="876" w:hanging="876"/>
      </w:pPr>
      <w:rPr>
        <w:rFonts w:ascii="Times New Roman" w:hAnsi="Times New Roman" w:cs="Times New Roman" w:hint="default"/>
        <w:b/>
        <w:sz w:val="24"/>
        <w:szCs w:val="24"/>
      </w:rPr>
    </w:lvl>
    <w:lvl w:ilvl="2">
      <w:start w:val="1"/>
      <w:numFmt w:val="decimal"/>
      <w:lvlText w:val="%1.%2.%3."/>
      <w:lvlJc w:val="left"/>
      <w:pPr>
        <w:tabs>
          <w:tab w:val="num" w:pos="1302"/>
        </w:tabs>
        <w:ind w:left="1302" w:hanging="876"/>
      </w:pPr>
      <w:rPr>
        <w:rFonts w:hint="default"/>
      </w:rPr>
    </w:lvl>
    <w:lvl w:ilvl="3">
      <w:start w:val="1"/>
      <w:numFmt w:val="decimal"/>
      <w:lvlText w:val="%1.%2.%3.%4."/>
      <w:lvlJc w:val="left"/>
      <w:pPr>
        <w:tabs>
          <w:tab w:val="num" w:pos="876"/>
        </w:tabs>
        <w:ind w:left="876" w:hanging="876"/>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2AA13E2"/>
    <w:multiLevelType w:val="singleLevel"/>
    <w:tmpl w:val="FAF89770"/>
    <w:lvl w:ilvl="0">
      <w:start w:val="25"/>
      <w:numFmt w:val="bullet"/>
      <w:lvlText w:val="-"/>
      <w:lvlJc w:val="left"/>
      <w:pPr>
        <w:tabs>
          <w:tab w:val="num" w:pos="360"/>
        </w:tabs>
        <w:ind w:left="360" w:hanging="360"/>
      </w:pPr>
      <w:rPr>
        <w:rFonts w:hint="default"/>
      </w:rPr>
    </w:lvl>
  </w:abstractNum>
  <w:abstractNum w:abstractNumId="17">
    <w:nsid w:val="55642305"/>
    <w:multiLevelType w:val="hybridMultilevel"/>
    <w:tmpl w:val="5CBAE0D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61A6A20"/>
    <w:multiLevelType w:val="hybridMultilevel"/>
    <w:tmpl w:val="007030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6571C19"/>
    <w:multiLevelType w:val="hybridMultilevel"/>
    <w:tmpl w:val="8548ADD8"/>
    <w:lvl w:ilvl="0" w:tplc="5E344D00">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0">
    <w:nsid w:val="616A6A07"/>
    <w:multiLevelType w:val="hybridMultilevel"/>
    <w:tmpl w:val="968879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4E331BF"/>
    <w:multiLevelType w:val="multilevel"/>
    <w:tmpl w:val="6D0AB18E"/>
    <w:lvl w:ilvl="0">
      <w:start w:val="1"/>
      <w:numFmt w:val="bullet"/>
      <w:lvlText w:val="-"/>
      <w:lvlJc w:val="left"/>
      <w:pPr>
        <w:tabs>
          <w:tab w:val="num" w:pos="1080"/>
        </w:tabs>
        <w:ind w:left="1080" w:hanging="360"/>
      </w:pPr>
      <w:rPr>
        <w:rFonts w:ascii="Times New Roman" w:hAnsi="Times New Roman" w:hint="default"/>
      </w:rPr>
    </w:lvl>
    <w:lvl w:ilvl="1">
      <w:start w:val="1"/>
      <w:numFmt w:val="decimal"/>
      <w:isLgl/>
      <w:lvlText w:val="%1.%2."/>
      <w:lvlJc w:val="left"/>
      <w:pPr>
        <w:tabs>
          <w:tab w:val="num" w:pos="1070"/>
        </w:tabs>
        <w:ind w:left="1070" w:hanging="360"/>
      </w:pPr>
      <w:rPr>
        <w:rFonts w:ascii="Times New Roman" w:hAnsi="Times New Roman" w:cs="Times New Roman" w:hint="default"/>
        <w:b w:val="0"/>
        <w:i w:val="0"/>
      </w:rPr>
    </w:lvl>
    <w:lvl w:ilvl="2">
      <w:start w:val="1"/>
      <w:numFmt w:val="decimal"/>
      <w:isLgl/>
      <w:lvlText w:val="%1.%2.%3."/>
      <w:lvlJc w:val="left"/>
      <w:pPr>
        <w:tabs>
          <w:tab w:val="num" w:pos="862"/>
        </w:tabs>
        <w:ind w:left="862"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23">
    <w:nsid w:val="668B38D0"/>
    <w:multiLevelType w:val="hybridMultilevel"/>
    <w:tmpl w:val="9D9607C8"/>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732278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E132125"/>
    <w:multiLevelType w:val="hybridMultilevel"/>
    <w:tmpl w:val="8AF0AEEC"/>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F4332DB"/>
    <w:multiLevelType w:val="multilevel"/>
    <w:tmpl w:val="90D6E684"/>
    <w:lvl w:ilvl="0">
      <w:start w:val="1"/>
      <w:numFmt w:val="decimal"/>
      <w:lvlText w:val="%1."/>
      <w:lvlJc w:val="left"/>
      <w:rPr>
        <w:rFonts w:ascii="Times New Roman" w:eastAsia="Times New Roman" w:hAnsi="Times New Roman" w:cs="Times New Roman"/>
        <w:b/>
        <w:bCs/>
        <w:i w:val="0"/>
        <w:iCs w:val="0"/>
        <w:smallCaps w:val="0"/>
        <w:strike w:val="0"/>
        <w:color w:val="000000"/>
        <w:spacing w:val="-5"/>
        <w:w w:val="100"/>
        <w:position w:val="0"/>
        <w:sz w:val="18"/>
        <w:szCs w:val="1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39E34AF"/>
    <w:multiLevelType w:val="multilevel"/>
    <w:tmpl w:val="A3E2B786"/>
    <w:lvl w:ilvl="0">
      <w:start w:val="10"/>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BC632AE"/>
    <w:multiLevelType w:val="hybridMultilevel"/>
    <w:tmpl w:val="14FE92F4"/>
    <w:lvl w:ilvl="0" w:tplc="620E44C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5"/>
  </w:num>
  <w:num w:numId="2">
    <w:abstractNumId w:val="0"/>
  </w:num>
  <w:num w:numId="3">
    <w:abstractNumId w:val="1"/>
  </w:num>
  <w:num w:numId="4">
    <w:abstractNumId w:val="2"/>
  </w:num>
  <w:num w:numId="5">
    <w:abstractNumId w:val="21"/>
  </w:num>
  <w:num w:numId="6">
    <w:abstractNumId w:val="24"/>
  </w:num>
  <w:num w:numId="7">
    <w:abstractNumId w:val="4"/>
  </w:num>
  <w:num w:numId="8">
    <w:abstractNumId w:val="25"/>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num>
  <w:num w:numId="12">
    <w:abstractNumId w:val="13"/>
  </w:num>
  <w:num w:numId="13">
    <w:abstractNumId w:val="10"/>
  </w:num>
  <w:num w:numId="14">
    <w:abstractNumId w:val="6"/>
  </w:num>
  <w:num w:numId="15">
    <w:abstractNumId w:val="22"/>
  </w:num>
  <w:num w:numId="16">
    <w:abstractNumId w:val="5"/>
  </w:num>
  <w:num w:numId="17">
    <w:abstractNumId w:val="28"/>
  </w:num>
  <w:num w:numId="18">
    <w:abstractNumId w:val="9"/>
  </w:num>
  <w:num w:numId="19">
    <w:abstractNumId w:val="14"/>
  </w:num>
  <w:num w:numId="20">
    <w:abstractNumId w:val="26"/>
  </w:num>
  <w:num w:numId="21">
    <w:abstractNumId w:val="3"/>
  </w:num>
  <w:num w:numId="22">
    <w:abstractNumId w:val="11"/>
  </w:num>
  <w:num w:numId="23">
    <w:abstractNumId w:val="12"/>
  </w:num>
  <w:num w:numId="24">
    <w:abstractNumId w:val="18"/>
  </w:num>
  <w:num w:numId="25">
    <w:abstractNumId w:val="7"/>
  </w:num>
  <w:num w:numId="26">
    <w:abstractNumId w:val="23"/>
  </w:num>
  <w:num w:numId="27">
    <w:abstractNumId w:val="17"/>
  </w:num>
  <w:num w:numId="28">
    <w:abstractNumId w:val="16"/>
  </w:num>
  <w:num w:numId="29">
    <w:abstractNumId w:val="20"/>
  </w:num>
  <w:num w:numId="30">
    <w:abstractNumId w:val="19"/>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trackRevisions/>
  <w:defaultTabStop w:val="708"/>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D7C0C"/>
    <w:rsid w:val="00002AD3"/>
    <w:rsid w:val="0000373B"/>
    <w:rsid w:val="00003746"/>
    <w:rsid w:val="0000450C"/>
    <w:rsid w:val="00016480"/>
    <w:rsid w:val="00023C27"/>
    <w:rsid w:val="000249D9"/>
    <w:rsid w:val="0002753A"/>
    <w:rsid w:val="0003007A"/>
    <w:rsid w:val="000306E5"/>
    <w:rsid w:val="00030A05"/>
    <w:rsid w:val="00030FD0"/>
    <w:rsid w:val="000346BE"/>
    <w:rsid w:val="0003558D"/>
    <w:rsid w:val="000564AF"/>
    <w:rsid w:val="00061D83"/>
    <w:rsid w:val="000653F2"/>
    <w:rsid w:val="000667D1"/>
    <w:rsid w:val="00072EBF"/>
    <w:rsid w:val="00085972"/>
    <w:rsid w:val="000A0D56"/>
    <w:rsid w:val="000A532D"/>
    <w:rsid w:val="000B33D5"/>
    <w:rsid w:val="000C552D"/>
    <w:rsid w:val="000E6451"/>
    <w:rsid w:val="000F76A2"/>
    <w:rsid w:val="00100FF4"/>
    <w:rsid w:val="00101846"/>
    <w:rsid w:val="00105EBA"/>
    <w:rsid w:val="001204EF"/>
    <w:rsid w:val="00123667"/>
    <w:rsid w:val="00123E06"/>
    <w:rsid w:val="001335C0"/>
    <w:rsid w:val="00136C29"/>
    <w:rsid w:val="00140B83"/>
    <w:rsid w:val="00141F18"/>
    <w:rsid w:val="00143A06"/>
    <w:rsid w:val="001479ED"/>
    <w:rsid w:val="00157254"/>
    <w:rsid w:val="0015764B"/>
    <w:rsid w:val="001613BE"/>
    <w:rsid w:val="001671C1"/>
    <w:rsid w:val="00183480"/>
    <w:rsid w:val="001A6715"/>
    <w:rsid w:val="001A6E52"/>
    <w:rsid w:val="001B27AF"/>
    <w:rsid w:val="001B3F97"/>
    <w:rsid w:val="001C5396"/>
    <w:rsid w:val="001D2564"/>
    <w:rsid w:val="001D6E59"/>
    <w:rsid w:val="001E1F64"/>
    <w:rsid w:val="001E365C"/>
    <w:rsid w:val="001E4A13"/>
    <w:rsid w:val="001F0C8B"/>
    <w:rsid w:val="001F1A8C"/>
    <w:rsid w:val="00212509"/>
    <w:rsid w:val="00215536"/>
    <w:rsid w:val="00220497"/>
    <w:rsid w:val="00220B94"/>
    <w:rsid w:val="002271AF"/>
    <w:rsid w:val="00227E4A"/>
    <w:rsid w:val="0023344C"/>
    <w:rsid w:val="002346ED"/>
    <w:rsid w:val="00247212"/>
    <w:rsid w:val="0025209F"/>
    <w:rsid w:val="002564A8"/>
    <w:rsid w:val="00256E9F"/>
    <w:rsid w:val="00264C16"/>
    <w:rsid w:val="00266498"/>
    <w:rsid w:val="0027466F"/>
    <w:rsid w:val="00293F11"/>
    <w:rsid w:val="002A4395"/>
    <w:rsid w:val="002A4B88"/>
    <w:rsid w:val="002A753F"/>
    <w:rsid w:val="002B4A8C"/>
    <w:rsid w:val="002B5175"/>
    <w:rsid w:val="002B5255"/>
    <w:rsid w:val="002B574C"/>
    <w:rsid w:val="002B7F74"/>
    <w:rsid w:val="002C2466"/>
    <w:rsid w:val="002C268B"/>
    <w:rsid w:val="002C6BEF"/>
    <w:rsid w:val="002D17ED"/>
    <w:rsid w:val="002D615F"/>
    <w:rsid w:val="002F0E7B"/>
    <w:rsid w:val="002F6232"/>
    <w:rsid w:val="002F67A4"/>
    <w:rsid w:val="002F6EDC"/>
    <w:rsid w:val="00307D1E"/>
    <w:rsid w:val="003169DE"/>
    <w:rsid w:val="0033352C"/>
    <w:rsid w:val="00333CB0"/>
    <w:rsid w:val="00333EC2"/>
    <w:rsid w:val="00334E2C"/>
    <w:rsid w:val="00343A9B"/>
    <w:rsid w:val="00345AB8"/>
    <w:rsid w:val="00350C5D"/>
    <w:rsid w:val="003513CB"/>
    <w:rsid w:val="0036283A"/>
    <w:rsid w:val="003649D9"/>
    <w:rsid w:val="00370D2D"/>
    <w:rsid w:val="00373701"/>
    <w:rsid w:val="00381DF4"/>
    <w:rsid w:val="00394AFC"/>
    <w:rsid w:val="00395BB3"/>
    <w:rsid w:val="003A2ACF"/>
    <w:rsid w:val="003A372E"/>
    <w:rsid w:val="003B4F85"/>
    <w:rsid w:val="003B5A0D"/>
    <w:rsid w:val="003C2113"/>
    <w:rsid w:val="003C3271"/>
    <w:rsid w:val="003C6DAA"/>
    <w:rsid w:val="003D709D"/>
    <w:rsid w:val="003F1CE5"/>
    <w:rsid w:val="004021DD"/>
    <w:rsid w:val="004024DB"/>
    <w:rsid w:val="00411CFA"/>
    <w:rsid w:val="00416D58"/>
    <w:rsid w:val="0041768E"/>
    <w:rsid w:val="004219CC"/>
    <w:rsid w:val="00426C44"/>
    <w:rsid w:val="00427E80"/>
    <w:rsid w:val="00431A09"/>
    <w:rsid w:val="00432531"/>
    <w:rsid w:val="00440088"/>
    <w:rsid w:val="004519F0"/>
    <w:rsid w:val="00452C8A"/>
    <w:rsid w:val="00452FD0"/>
    <w:rsid w:val="00453E7F"/>
    <w:rsid w:val="0046220E"/>
    <w:rsid w:val="00470A98"/>
    <w:rsid w:val="0047594C"/>
    <w:rsid w:val="0048003B"/>
    <w:rsid w:val="00491452"/>
    <w:rsid w:val="0049207F"/>
    <w:rsid w:val="00497BDE"/>
    <w:rsid w:val="004A27EC"/>
    <w:rsid w:val="004A635C"/>
    <w:rsid w:val="004B2409"/>
    <w:rsid w:val="004B6BE5"/>
    <w:rsid w:val="004C078F"/>
    <w:rsid w:val="004C5A97"/>
    <w:rsid w:val="004D18AD"/>
    <w:rsid w:val="004D29E8"/>
    <w:rsid w:val="004D3FB9"/>
    <w:rsid w:val="004D4956"/>
    <w:rsid w:val="004D54EC"/>
    <w:rsid w:val="004E10EC"/>
    <w:rsid w:val="004E591F"/>
    <w:rsid w:val="004F24E6"/>
    <w:rsid w:val="004F3127"/>
    <w:rsid w:val="004F43A4"/>
    <w:rsid w:val="00501644"/>
    <w:rsid w:val="00502AA4"/>
    <w:rsid w:val="00517FD5"/>
    <w:rsid w:val="00521DF1"/>
    <w:rsid w:val="005368A6"/>
    <w:rsid w:val="00546561"/>
    <w:rsid w:val="005500D3"/>
    <w:rsid w:val="0055128F"/>
    <w:rsid w:val="0057749E"/>
    <w:rsid w:val="00582243"/>
    <w:rsid w:val="00591B31"/>
    <w:rsid w:val="005948E1"/>
    <w:rsid w:val="0059690A"/>
    <w:rsid w:val="005A53A3"/>
    <w:rsid w:val="005B2BF3"/>
    <w:rsid w:val="005B4891"/>
    <w:rsid w:val="005C4D08"/>
    <w:rsid w:val="005D185E"/>
    <w:rsid w:val="005D2DC9"/>
    <w:rsid w:val="005E02A1"/>
    <w:rsid w:val="005E2AD9"/>
    <w:rsid w:val="005F2038"/>
    <w:rsid w:val="005F4B61"/>
    <w:rsid w:val="00612BFA"/>
    <w:rsid w:val="00622942"/>
    <w:rsid w:val="0065502B"/>
    <w:rsid w:val="0065682C"/>
    <w:rsid w:val="00663FC9"/>
    <w:rsid w:val="0067062E"/>
    <w:rsid w:val="00672703"/>
    <w:rsid w:val="0069203E"/>
    <w:rsid w:val="006A50A9"/>
    <w:rsid w:val="006A7882"/>
    <w:rsid w:val="006B2F20"/>
    <w:rsid w:val="006E58DB"/>
    <w:rsid w:val="006F5536"/>
    <w:rsid w:val="00703EBC"/>
    <w:rsid w:val="00707A38"/>
    <w:rsid w:val="00707AC5"/>
    <w:rsid w:val="00714EF9"/>
    <w:rsid w:val="0071729E"/>
    <w:rsid w:val="00721567"/>
    <w:rsid w:val="007223CF"/>
    <w:rsid w:val="00733CFC"/>
    <w:rsid w:val="00742A0F"/>
    <w:rsid w:val="00753A8B"/>
    <w:rsid w:val="00754EBA"/>
    <w:rsid w:val="00756D29"/>
    <w:rsid w:val="00756D32"/>
    <w:rsid w:val="00764BBD"/>
    <w:rsid w:val="00766E03"/>
    <w:rsid w:val="007674A1"/>
    <w:rsid w:val="0077132A"/>
    <w:rsid w:val="007744EC"/>
    <w:rsid w:val="00783A65"/>
    <w:rsid w:val="00786947"/>
    <w:rsid w:val="007A39F4"/>
    <w:rsid w:val="007A61B4"/>
    <w:rsid w:val="007B14FF"/>
    <w:rsid w:val="007C028B"/>
    <w:rsid w:val="007C05DC"/>
    <w:rsid w:val="007C5AB8"/>
    <w:rsid w:val="007C6056"/>
    <w:rsid w:val="007C6970"/>
    <w:rsid w:val="007E04D7"/>
    <w:rsid w:val="007E419C"/>
    <w:rsid w:val="00806708"/>
    <w:rsid w:val="00811A85"/>
    <w:rsid w:val="0084065D"/>
    <w:rsid w:val="00850B40"/>
    <w:rsid w:val="0085376A"/>
    <w:rsid w:val="00857589"/>
    <w:rsid w:val="00857EDB"/>
    <w:rsid w:val="008618BF"/>
    <w:rsid w:val="00867EB4"/>
    <w:rsid w:val="00882B88"/>
    <w:rsid w:val="008927AE"/>
    <w:rsid w:val="00894867"/>
    <w:rsid w:val="00895C23"/>
    <w:rsid w:val="00895C44"/>
    <w:rsid w:val="008B38BC"/>
    <w:rsid w:val="008B71B7"/>
    <w:rsid w:val="008C5E99"/>
    <w:rsid w:val="008D42D5"/>
    <w:rsid w:val="008E287F"/>
    <w:rsid w:val="008E67D4"/>
    <w:rsid w:val="009026E0"/>
    <w:rsid w:val="0090708F"/>
    <w:rsid w:val="00914182"/>
    <w:rsid w:val="009173F2"/>
    <w:rsid w:val="00926235"/>
    <w:rsid w:val="009333FE"/>
    <w:rsid w:val="009510C1"/>
    <w:rsid w:val="00954938"/>
    <w:rsid w:val="00960E55"/>
    <w:rsid w:val="00961B3C"/>
    <w:rsid w:val="00967708"/>
    <w:rsid w:val="00983518"/>
    <w:rsid w:val="00993AA7"/>
    <w:rsid w:val="00996173"/>
    <w:rsid w:val="00997575"/>
    <w:rsid w:val="00997B39"/>
    <w:rsid w:val="009A20F9"/>
    <w:rsid w:val="009A4FAB"/>
    <w:rsid w:val="009C7449"/>
    <w:rsid w:val="009D1ADF"/>
    <w:rsid w:val="009D62D4"/>
    <w:rsid w:val="009E63A3"/>
    <w:rsid w:val="009E7664"/>
    <w:rsid w:val="009E7728"/>
    <w:rsid w:val="009F08B3"/>
    <w:rsid w:val="009F5416"/>
    <w:rsid w:val="009F7F9D"/>
    <w:rsid w:val="00A017C4"/>
    <w:rsid w:val="00A10221"/>
    <w:rsid w:val="00A125C3"/>
    <w:rsid w:val="00A149CD"/>
    <w:rsid w:val="00A14B25"/>
    <w:rsid w:val="00A17401"/>
    <w:rsid w:val="00A20C1A"/>
    <w:rsid w:val="00A2696D"/>
    <w:rsid w:val="00A31E20"/>
    <w:rsid w:val="00A41BAD"/>
    <w:rsid w:val="00A42114"/>
    <w:rsid w:val="00A51E48"/>
    <w:rsid w:val="00A5340D"/>
    <w:rsid w:val="00A53B67"/>
    <w:rsid w:val="00A548B4"/>
    <w:rsid w:val="00A60EEB"/>
    <w:rsid w:val="00A6333B"/>
    <w:rsid w:val="00A6520B"/>
    <w:rsid w:val="00A8063F"/>
    <w:rsid w:val="00A81A89"/>
    <w:rsid w:val="00A83AAE"/>
    <w:rsid w:val="00A93944"/>
    <w:rsid w:val="00AA37E1"/>
    <w:rsid w:val="00AB0F72"/>
    <w:rsid w:val="00AB5713"/>
    <w:rsid w:val="00AC6551"/>
    <w:rsid w:val="00AE0B0D"/>
    <w:rsid w:val="00AE33F0"/>
    <w:rsid w:val="00AE49CE"/>
    <w:rsid w:val="00AF11A3"/>
    <w:rsid w:val="00AF797E"/>
    <w:rsid w:val="00B0286F"/>
    <w:rsid w:val="00B06996"/>
    <w:rsid w:val="00B11701"/>
    <w:rsid w:val="00B158EC"/>
    <w:rsid w:val="00B25460"/>
    <w:rsid w:val="00B3520A"/>
    <w:rsid w:val="00B457FB"/>
    <w:rsid w:val="00B53980"/>
    <w:rsid w:val="00B64E34"/>
    <w:rsid w:val="00B66A17"/>
    <w:rsid w:val="00B729B3"/>
    <w:rsid w:val="00B75A0A"/>
    <w:rsid w:val="00B7652F"/>
    <w:rsid w:val="00B81DCE"/>
    <w:rsid w:val="00B81FFC"/>
    <w:rsid w:val="00B852B8"/>
    <w:rsid w:val="00B8794F"/>
    <w:rsid w:val="00B930A9"/>
    <w:rsid w:val="00B94349"/>
    <w:rsid w:val="00BB5157"/>
    <w:rsid w:val="00BB5581"/>
    <w:rsid w:val="00BC0501"/>
    <w:rsid w:val="00BC2F7A"/>
    <w:rsid w:val="00BC54F8"/>
    <w:rsid w:val="00BD41C4"/>
    <w:rsid w:val="00BF2BD6"/>
    <w:rsid w:val="00BF3C07"/>
    <w:rsid w:val="00BF6350"/>
    <w:rsid w:val="00C008C5"/>
    <w:rsid w:val="00C05315"/>
    <w:rsid w:val="00C060A2"/>
    <w:rsid w:val="00C064E4"/>
    <w:rsid w:val="00C12B11"/>
    <w:rsid w:val="00C234B3"/>
    <w:rsid w:val="00C268E0"/>
    <w:rsid w:val="00C3606B"/>
    <w:rsid w:val="00C36376"/>
    <w:rsid w:val="00C426E3"/>
    <w:rsid w:val="00C46542"/>
    <w:rsid w:val="00C535BF"/>
    <w:rsid w:val="00C53BEB"/>
    <w:rsid w:val="00C61830"/>
    <w:rsid w:val="00C71204"/>
    <w:rsid w:val="00C75A30"/>
    <w:rsid w:val="00C82BEC"/>
    <w:rsid w:val="00C861A4"/>
    <w:rsid w:val="00C91DA0"/>
    <w:rsid w:val="00C94695"/>
    <w:rsid w:val="00C94E00"/>
    <w:rsid w:val="00CA2638"/>
    <w:rsid w:val="00CB5C3B"/>
    <w:rsid w:val="00CC1223"/>
    <w:rsid w:val="00CC5B08"/>
    <w:rsid w:val="00CC6FBA"/>
    <w:rsid w:val="00CD23BE"/>
    <w:rsid w:val="00CD40B4"/>
    <w:rsid w:val="00CD4C7C"/>
    <w:rsid w:val="00CD4E14"/>
    <w:rsid w:val="00CE42F7"/>
    <w:rsid w:val="00CF3C2E"/>
    <w:rsid w:val="00CF44D6"/>
    <w:rsid w:val="00D035A0"/>
    <w:rsid w:val="00D1315E"/>
    <w:rsid w:val="00D17E8A"/>
    <w:rsid w:val="00D35747"/>
    <w:rsid w:val="00D423E8"/>
    <w:rsid w:val="00D4463D"/>
    <w:rsid w:val="00D50433"/>
    <w:rsid w:val="00D53044"/>
    <w:rsid w:val="00D658F4"/>
    <w:rsid w:val="00D66DAD"/>
    <w:rsid w:val="00D66F5A"/>
    <w:rsid w:val="00D7263C"/>
    <w:rsid w:val="00D82C1E"/>
    <w:rsid w:val="00D83103"/>
    <w:rsid w:val="00DB3EE7"/>
    <w:rsid w:val="00DE5837"/>
    <w:rsid w:val="00E06252"/>
    <w:rsid w:val="00E27FEB"/>
    <w:rsid w:val="00E30E82"/>
    <w:rsid w:val="00E33304"/>
    <w:rsid w:val="00E333AF"/>
    <w:rsid w:val="00E33A18"/>
    <w:rsid w:val="00E445FC"/>
    <w:rsid w:val="00E4480D"/>
    <w:rsid w:val="00E44E36"/>
    <w:rsid w:val="00E51DC4"/>
    <w:rsid w:val="00E52AE0"/>
    <w:rsid w:val="00E55115"/>
    <w:rsid w:val="00E614D9"/>
    <w:rsid w:val="00E66121"/>
    <w:rsid w:val="00E66C3B"/>
    <w:rsid w:val="00E751E0"/>
    <w:rsid w:val="00E80DEB"/>
    <w:rsid w:val="00E85AE4"/>
    <w:rsid w:val="00E92F4A"/>
    <w:rsid w:val="00EA34DA"/>
    <w:rsid w:val="00EA39F3"/>
    <w:rsid w:val="00EA4103"/>
    <w:rsid w:val="00EB02DB"/>
    <w:rsid w:val="00EB59D2"/>
    <w:rsid w:val="00EB6868"/>
    <w:rsid w:val="00EB6F31"/>
    <w:rsid w:val="00EC708C"/>
    <w:rsid w:val="00ED0F3C"/>
    <w:rsid w:val="00ED7C0C"/>
    <w:rsid w:val="00EE191D"/>
    <w:rsid w:val="00EF00F1"/>
    <w:rsid w:val="00EF13B4"/>
    <w:rsid w:val="00F0499A"/>
    <w:rsid w:val="00F05ABD"/>
    <w:rsid w:val="00F24C16"/>
    <w:rsid w:val="00F309E5"/>
    <w:rsid w:val="00F32A0F"/>
    <w:rsid w:val="00F3518D"/>
    <w:rsid w:val="00F40B46"/>
    <w:rsid w:val="00F47888"/>
    <w:rsid w:val="00F544AA"/>
    <w:rsid w:val="00F62F41"/>
    <w:rsid w:val="00F64500"/>
    <w:rsid w:val="00F67E40"/>
    <w:rsid w:val="00F718B4"/>
    <w:rsid w:val="00F71CF7"/>
    <w:rsid w:val="00F82031"/>
    <w:rsid w:val="00F83BEC"/>
    <w:rsid w:val="00F93727"/>
    <w:rsid w:val="00FB18F5"/>
    <w:rsid w:val="00FB5C19"/>
    <w:rsid w:val="00FC77D7"/>
    <w:rsid w:val="00FD3062"/>
    <w:rsid w:val="00FD4408"/>
    <w:rsid w:val="00FE5C55"/>
    <w:rsid w:val="00FF0BEB"/>
    <w:rsid w:val="00FF3C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29674EE1-F160-49FD-88EF-96012C07B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5BB3"/>
    <w:rPr>
      <w:sz w:val="24"/>
      <w:szCs w:val="24"/>
    </w:rPr>
  </w:style>
  <w:style w:type="paragraph" w:styleId="1">
    <w:name w:val="heading 1"/>
    <w:basedOn w:val="a"/>
    <w:next w:val="a"/>
    <w:qFormat/>
    <w:rsid w:val="00395BB3"/>
    <w:pPr>
      <w:keepNext/>
      <w:ind w:left="-567"/>
      <w:outlineLvl w:val="0"/>
    </w:pPr>
    <w:rPr>
      <w:sz w:val="28"/>
      <w:szCs w:val="20"/>
    </w:rPr>
  </w:style>
  <w:style w:type="paragraph" w:styleId="2">
    <w:name w:val="heading 2"/>
    <w:basedOn w:val="a"/>
    <w:next w:val="a"/>
    <w:link w:val="20"/>
    <w:uiPriority w:val="9"/>
    <w:qFormat/>
    <w:rsid w:val="00BF2BD6"/>
    <w:pPr>
      <w:keepNext/>
      <w:spacing w:before="240" w:after="60"/>
      <w:outlineLvl w:val="1"/>
    </w:pPr>
    <w:rPr>
      <w:rFonts w:ascii="Cambria" w:hAnsi="Cambria"/>
      <w:b/>
      <w:bCs/>
      <w:i/>
      <w:iCs/>
      <w:sz w:val="28"/>
      <w:szCs w:val="28"/>
    </w:rPr>
  </w:style>
  <w:style w:type="paragraph" w:styleId="3">
    <w:name w:val="heading 3"/>
    <w:basedOn w:val="a"/>
    <w:next w:val="a"/>
    <w:qFormat/>
    <w:rsid w:val="00395BB3"/>
    <w:pPr>
      <w:keepNext/>
      <w:spacing w:before="240" w:after="60"/>
      <w:outlineLvl w:val="2"/>
    </w:pPr>
    <w:rPr>
      <w:rFonts w:ascii="Arial" w:hAnsi="Arial" w:cs="Arial"/>
      <w:b/>
      <w:bCs/>
      <w:sz w:val="26"/>
      <w:szCs w:val="26"/>
    </w:rPr>
  </w:style>
  <w:style w:type="paragraph" w:styleId="4">
    <w:name w:val="heading 4"/>
    <w:basedOn w:val="a"/>
    <w:next w:val="a"/>
    <w:qFormat/>
    <w:rsid w:val="00395BB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sid w:val="00395BB3"/>
    <w:rPr>
      <w:szCs w:val="20"/>
    </w:rPr>
  </w:style>
  <w:style w:type="paragraph" w:styleId="a4">
    <w:name w:val="Body Text Indent"/>
    <w:basedOn w:val="a"/>
    <w:semiHidden/>
    <w:rsid w:val="00395BB3"/>
    <w:pPr>
      <w:widowControl w:val="0"/>
      <w:spacing w:before="220"/>
      <w:ind w:firstLine="700"/>
      <w:jc w:val="both"/>
    </w:pPr>
    <w:rPr>
      <w:rFonts w:ascii="Arial" w:hAnsi="Arial"/>
      <w:snapToGrid w:val="0"/>
      <w:szCs w:val="20"/>
    </w:rPr>
  </w:style>
  <w:style w:type="paragraph" w:styleId="21">
    <w:name w:val="Body Text 2"/>
    <w:basedOn w:val="a"/>
    <w:semiHidden/>
    <w:rsid w:val="00395BB3"/>
    <w:pPr>
      <w:shd w:val="clear" w:color="auto" w:fill="FFFFFF"/>
      <w:autoSpaceDE w:val="0"/>
      <w:autoSpaceDN w:val="0"/>
      <w:adjustRightInd w:val="0"/>
      <w:jc w:val="both"/>
    </w:pPr>
    <w:rPr>
      <w:color w:val="000000"/>
    </w:rPr>
  </w:style>
  <w:style w:type="character" w:customStyle="1" w:styleId="20">
    <w:name w:val="Заголовок 2 Знак"/>
    <w:basedOn w:val="a0"/>
    <w:link w:val="2"/>
    <w:uiPriority w:val="9"/>
    <w:semiHidden/>
    <w:rsid w:val="00BF2BD6"/>
    <w:rPr>
      <w:rFonts w:ascii="Cambria" w:eastAsia="Times New Roman" w:hAnsi="Cambria" w:cs="Times New Roman"/>
      <w:b/>
      <w:bCs/>
      <w:i/>
      <w:iCs/>
      <w:sz w:val="28"/>
      <w:szCs w:val="28"/>
    </w:rPr>
  </w:style>
  <w:style w:type="paragraph" w:styleId="a5">
    <w:name w:val="header"/>
    <w:basedOn w:val="a"/>
    <w:link w:val="a6"/>
    <w:uiPriority w:val="99"/>
    <w:rsid w:val="007C6056"/>
    <w:pPr>
      <w:tabs>
        <w:tab w:val="center" w:pos="4677"/>
        <w:tab w:val="right" w:pos="9355"/>
      </w:tabs>
    </w:pPr>
  </w:style>
  <w:style w:type="character" w:styleId="a7">
    <w:name w:val="page number"/>
    <w:basedOn w:val="a0"/>
    <w:rsid w:val="007C6056"/>
  </w:style>
  <w:style w:type="paragraph" w:styleId="a8">
    <w:name w:val="footer"/>
    <w:basedOn w:val="a"/>
    <w:link w:val="a9"/>
    <w:uiPriority w:val="99"/>
    <w:rsid w:val="00AE49CE"/>
    <w:pPr>
      <w:tabs>
        <w:tab w:val="center" w:pos="4677"/>
        <w:tab w:val="right" w:pos="9355"/>
      </w:tabs>
    </w:pPr>
  </w:style>
  <w:style w:type="paragraph" w:customStyle="1" w:styleId="10">
    <w:name w:val="Абзац списка1"/>
    <w:rsid w:val="00AE49CE"/>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a">
    <w:name w:val="Plain Text"/>
    <w:basedOn w:val="a"/>
    <w:link w:val="ab"/>
    <w:rsid w:val="009A20F9"/>
    <w:rPr>
      <w:rFonts w:ascii="Courier New" w:hAnsi="Courier New" w:cs="Courier New"/>
      <w:sz w:val="20"/>
      <w:szCs w:val="20"/>
    </w:rPr>
  </w:style>
  <w:style w:type="character" w:customStyle="1" w:styleId="ab">
    <w:name w:val="Текст Знак"/>
    <w:basedOn w:val="a0"/>
    <w:link w:val="aa"/>
    <w:rsid w:val="009A20F9"/>
    <w:rPr>
      <w:rFonts w:ascii="Courier New" w:hAnsi="Courier New" w:cs="Courier New"/>
    </w:rPr>
  </w:style>
  <w:style w:type="paragraph" w:styleId="ac">
    <w:name w:val="List Paragraph"/>
    <w:basedOn w:val="a"/>
    <w:uiPriority w:val="34"/>
    <w:qFormat/>
    <w:rsid w:val="00B94349"/>
    <w:pPr>
      <w:spacing w:after="200" w:line="276" w:lineRule="auto"/>
      <w:ind w:left="720"/>
      <w:contextualSpacing/>
    </w:pPr>
    <w:rPr>
      <w:rFonts w:ascii="Calibri" w:eastAsia="Calibri" w:hAnsi="Calibri"/>
      <w:sz w:val="22"/>
      <w:szCs w:val="22"/>
      <w:lang w:eastAsia="en-US"/>
    </w:rPr>
  </w:style>
  <w:style w:type="paragraph" w:styleId="ad">
    <w:name w:val="Balloon Text"/>
    <w:basedOn w:val="a"/>
    <w:link w:val="ae"/>
    <w:uiPriority w:val="99"/>
    <w:semiHidden/>
    <w:unhideWhenUsed/>
    <w:rsid w:val="00B94349"/>
    <w:rPr>
      <w:rFonts w:ascii="Tahoma" w:hAnsi="Tahoma" w:cs="Tahoma"/>
      <w:sz w:val="16"/>
      <w:szCs w:val="16"/>
    </w:rPr>
  </w:style>
  <w:style w:type="character" w:customStyle="1" w:styleId="ae">
    <w:name w:val="Текст выноски Знак"/>
    <w:basedOn w:val="a0"/>
    <w:link w:val="ad"/>
    <w:uiPriority w:val="99"/>
    <w:semiHidden/>
    <w:rsid w:val="00B94349"/>
    <w:rPr>
      <w:rFonts w:ascii="Tahoma" w:hAnsi="Tahoma" w:cs="Tahoma"/>
      <w:sz w:val="16"/>
      <w:szCs w:val="16"/>
    </w:rPr>
  </w:style>
  <w:style w:type="paragraph" w:customStyle="1" w:styleId="ConsPlusNonformat">
    <w:name w:val="ConsPlusNonformat"/>
    <w:rsid w:val="00AF797E"/>
    <w:pPr>
      <w:widowControl w:val="0"/>
      <w:autoSpaceDE w:val="0"/>
      <w:autoSpaceDN w:val="0"/>
      <w:adjustRightInd w:val="0"/>
    </w:pPr>
    <w:rPr>
      <w:rFonts w:ascii="Courier New" w:hAnsi="Courier New" w:cs="Courier New"/>
    </w:rPr>
  </w:style>
  <w:style w:type="character" w:customStyle="1" w:styleId="a9">
    <w:name w:val="Нижний колонтитул Знак"/>
    <w:basedOn w:val="a0"/>
    <w:link w:val="a8"/>
    <w:uiPriority w:val="99"/>
    <w:rsid w:val="00E80DEB"/>
    <w:rPr>
      <w:sz w:val="24"/>
      <w:szCs w:val="24"/>
    </w:rPr>
  </w:style>
  <w:style w:type="character" w:styleId="af">
    <w:name w:val="annotation reference"/>
    <w:basedOn w:val="a0"/>
    <w:uiPriority w:val="99"/>
    <w:semiHidden/>
    <w:unhideWhenUsed/>
    <w:rsid w:val="002F0E7B"/>
    <w:rPr>
      <w:sz w:val="16"/>
      <w:szCs w:val="16"/>
    </w:rPr>
  </w:style>
  <w:style w:type="paragraph" w:styleId="af0">
    <w:name w:val="annotation text"/>
    <w:basedOn w:val="a"/>
    <w:link w:val="af1"/>
    <w:uiPriority w:val="99"/>
    <w:semiHidden/>
    <w:unhideWhenUsed/>
    <w:rsid w:val="002F0E7B"/>
    <w:rPr>
      <w:sz w:val="20"/>
      <w:szCs w:val="20"/>
    </w:rPr>
  </w:style>
  <w:style w:type="character" w:customStyle="1" w:styleId="af1">
    <w:name w:val="Текст примечания Знак"/>
    <w:basedOn w:val="a0"/>
    <w:link w:val="af0"/>
    <w:uiPriority w:val="99"/>
    <w:semiHidden/>
    <w:rsid w:val="002F0E7B"/>
  </w:style>
  <w:style w:type="paragraph" w:styleId="af2">
    <w:name w:val="annotation subject"/>
    <w:basedOn w:val="af0"/>
    <w:next w:val="af0"/>
    <w:link w:val="af3"/>
    <w:uiPriority w:val="99"/>
    <w:semiHidden/>
    <w:unhideWhenUsed/>
    <w:rsid w:val="002F0E7B"/>
    <w:rPr>
      <w:b/>
      <w:bCs/>
    </w:rPr>
  </w:style>
  <w:style w:type="character" w:customStyle="1" w:styleId="af3">
    <w:name w:val="Тема примечания Знак"/>
    <w:basedOn w:val="af1"/>
    <w:link w:val="af2"/>
    <w:uiPriority w:val="99"/>
    <w:semiHidden/>
    <w:rsid w:val="002F0E7B"/>
    <w:rPr>
      <w:b/>
      <w:bCs/>
    </w:rPr>
  </w:style>
  <w:style w:type="paragraph" w:customStyle="1" w:styleId="30">
    <w:name w:val="Основной текст3"/>
    <w:basedOn w:val="a"/>
    <w:link w:val="af4"/>
    <w:rsid w:val="00416D58"/>
    <w:pPr>
      <w:widowControl w:val="0"/>
      <w:shd w:val="clear" w:color="auto" w:fill="FFFFFF"/>
      <w:spacing w:before="240" w:after="240" w:line="0" w:lineRule="atLeast"/>
      <w:ind w:hanging="360"/>
      <w:jc w:val="both"/>
    </w:pPr>
    <w:rPr>
      <w:spacing w:val="-2"/>
      <w:sz w:val="18"/>
      <w:szCs w:val="18"/>
      <w:lang w:eastAsia="en-US"/>
    </w:rPr>
  </w:style>
  <w:style w:type="character" w:customStyle="1" w:styleId="95pt0pt">
    <w:name w:val="Основной текст + 9;5 pt;Полужирный;Интервал 0 pt"/>
    <w:rsid w:val="00416D58"/>
    <w:rPr>
      <w:rFonts w:ascii="Times New Roman" w:eastAsia="Times New Roman" w:hAnsi="Times New Roman" w:cs="Times New Roman"/>
      <w:b/>
      <w:bCs/>
      <w:i w:val="0"/>
      <w:iCs w:val="0"/>
      <w:smallCaps w:val="0"/>
      <w:strike w:val="0"/>
      <w:color w:val="000000"/>
      <w:spacing w:val="-6"/>
      <w:w w:val="100"/>
      <w:position w:val="0"/>
      <w:sz w:val="19"/>
      <w:szCs w:val="19"/>
      <w:u w:val="none"/>
      <w:shd w:val="clear" w:color="auto" w:fill="FFFFFF"/>
      <w:lang w:val="ru-RU"/>
    </w:rPr>
  </w:style>
  <w:style w:type="character" w:customStyle="1" w:styleId="af4">
    <w:name w:val="Основной текст_"/>
    <w:basedOn w:val="a0"/>
    <w:link w:val="30"/>
    <w:rsid w:val="0057749E"/>
    <w:rPr>
      <w:spacing w:val="-2"/>
      <w:sz w:val="18"/>
      <w:szCs w:val="18"/>
      <w:shd w:val="clear" w:color="auto" w:fill="FFFFFF"/>
      <w:lang w:eastAsia="en-US"/>
    </w:rPr>
  </w:style>
  <w:style w:type="table" w:styleId="af5">
    <w:name w:val="Table Grid"/>
    <w:basedOn w:val="a1"/>
    <w:uiPriority w:val="59"/>
    <w:rsid w:val="009961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Верхний колонтитул Знак"/>
    <w:link w:val="a5"/>
    <w:uiPriority w:val="99"/>
    <w:rsid w:val="009E7664"/>
    <w:rPr>
      <w:sz w:val="24"/>
      <w:szCs w:val="24"/>
    </w:rPr>
  </w:style>
  <w:style w:type="paragraph" w:styleId="af6">
    <w:name w:val="Revision"/>
    <w:hidden/>
    <w:uiPriority w:val="99"/>
    <w:semiHidden/>
    <w:rsid w:val="00A17401"/>
    <w:rPr>
      <w:sz w:val="24"/>
      <w:szCs w:val="24"/>
    </w:rPr>
  </w:style>
  <w:style w:type="paragraph" w:customStyle="1" w:styleId="af7">
    <w:name w:val="Адресат"/>
    <w:basedOn w:val="a"/>
    <w:autoRedefine/>
    <w:rsid w:val="00A41BAD"/>
    <w:pPr>
      <w:widowControl w:val="0"/>
      <w:tabs>
        <w:tab w:val="left" w:pos="0"/>
      </w:tabs>
      <w:ind w:right="-1"/>
      <w:jc w:val="both"/>
    </w:pPr>
    <w:rPr>
      <w:rFonts w:ascii="Arial" w:hAnsi="Arial" w:cs="Arial"/>
      <w:szCs w:val="20"/>
    </w:rPr>
  </w:style>
  <w:style w:type="paragraph" w:styleId="af8">
    <w:name w:val="No Spacing"/>
    <w:uiPriority w:val="1"/>
    <w:qFormat/>
    <w:rsid w:val="00CE42F7"/>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98876">
      <w:bodyDiv w:val="1"/>
      <w:marLeft w:val="0"/>
      <w:marRight w:val="0"/>
      <w:marTop w:val="0"/>
      <w:marBottom w:val="0"/>
      <w:divBdr>
        <w:top w:val="none" w:sz="0" w:space="0" w:color="auto"/>
        <w:left w:val="none" w:sz="0" w:space="0" w:color="auto"/>
        <w:bottom w:val="none" w:sz="0" w:space="0" w:color="auto"/>
        <w:right w:val="none" w:sz="0" w:space="0" w:color="auto"/>
      </w:divBdr>
    </w:div>
    <w:div w:id="310253907">
      <w:bodyDiv w:val="1"/>
      <w:marLeft w:val="0"/>
      <w:marRight w:val="0"/>
      <w:marTop w:val="0"/>
      <w:marBottom w:val="0"/>
      <w:divBdr>
        <w:top w:val="none" w:sz="0" w:space="0" w:color="auto"/>
        <w:left w:val="none" w:sz="0" w:space="0" w:color="auto"/>
        <w:bottom w:val="none" w:sz="0" w:space="0" w:color="auto"/>
        <w:right w:val="none" w:sz="0" w:space="0" w:color="auto"/>
      </w:divBdr>
    </w:div>
    <w:div w:id="436800445">
      <w:bodyDiv w:val="1"/>
      <w:marLeft w:val="0"/>
      <w:marRight w:val="0"/>
      <w:marTop w:val="0"/>
      <w:marBottom w:val="0"/>
      <w:divBdr>
        <w:top w:val="none" w:sz="0" w:space="0" w:color="auto"/>
        <w:left w:val="none" w:sz="0" w:space="0" w:color="auto"/>
        <w:bottom w:val="none" w:sz="0" w:space="0" w:color="auto"/>
        <w:right w:val="none" w:sz="0" w:space="0" w:color="auto"/>
      </w:divBdr>
    </w:div>
    <w:div w:id="916094896">
      <w:bodyDiv w:val="1"/>
      <w:marLeft w:val="0"/>
      <w:marRight w:val="0"/>
      <w:marTop w:val="0"/>
      <w:marBottom w:val="0"/>
      <w:divBdr>
        <w:top w:val="none" w:sz="0" w:space="0" w:color="auto"/>
        <w:left w:val="none" w:sz="0" w:space="0" w:color="auto"/>
        <w:bottom w:val="none" w:sz="0" w:space="0" w:color="auto"/>
        <w:right w:val="none" w:sz="0" w:space="0" w:color="auto"/>
      </w:divBdr>
    </w:div>
    <w:div w:id="1187403116">
      <w:bodyDiv w:val="1"/>
      <w:marLeft w:val="0"/>
      <w:marRight w:val="0"/>
      <w:marTop w:val="0"/>
      <w:marBottom w:val="0"/>
      <w:divBdr>
        <w:top w:val="none" w:sz="0" w:space="0" w:color="auto"/>
        <w:left w:val="none" w:sz="0" w:space="0" w:color="auto"/>
        <w:bottom w:val="none" w:sz="0" w:space="0" w:color="auto"/>
        <w:right w:val="none" w:sz="0" w:space="0" w:color="auto"/>
      </w:divBdr>
    </w:div>
    <w:div w:id="1200431966">
      <w:bodyDiv w:val="1"/>
      <w:marLeft w:val="0"/>
      <w:marRight w:val="0"/>
      <w:marTop w:val="0"/>
      <w:marBottom w:val="0"/>
      <w:divBdr>
        <w:top w:val="none" w:sz="0" w:space="0" w:color="auto"/>
        <w:left w:val="none" w:sz="0" w:space="0" w:color="auto"/>
        <w:bottom w:val="none" w:sz="0" w:space="0" w:color="auto"/>
        <w:right w:val="none" w:sz="0" w:space="0" w:color="auto"/>
      </w:divBdr>
    </w:div>
    <w:div w:id="1546527038">
      <w:bodyDiv w:val="1"/>
      <w:marLeft w:val="0"/>
      <w:marRight w:val="0"/>
      <w:marTop w:val="0"/>
      <w:marBottom w:val="0"/>
      <w:divBdr>
        <w:top w:val="none" w:sz="0" w:space="0" w:color="auto"/>
        <w:left w:val="none" w:sz="0" w:space="0" w:color="auto"/>
        <w:bottom w:val="none" w:sz="0" w:space="0" w:color="auto"/>
        <w:right w:val="none" w:sz="0" w:space="0" w:color="auto"/>
      </w:divBdr>
    </w:div>
    <w:div w:id="1642080922">
      <w:bodyDiv w:val="1"/>
      <w:marLeft w:val="0"/>
      <w:marRight w:val="0"/>
      <w:marTop w:val="0"/>
      <w:marBottom w:val="0"/>
      <w:divBdr>
        <w:top w:val="none" w:sz="0" w:space="0" w:color="auto"/>
        <w:left w:val="none" w:sz="0" w:space="0" w:color="auto"/>
        <w:bottom w:val="none" w:sz="0" w:space="0" w:color="auto"/>
        <w:right w:val="none" w:sz="0" w:space="0" w:color="auto"/>
      </w:divBdr>
    </w:div>
    <w:div w:id="2020621795">
      <w:bodyDiv w:val="1"/>
      <w:marLeft w:val="0"/>
      <w:marRight w:val="0"/>
      <w:marTop w:val="0"/>
      <w:marBottom w:val="0"/>
      <w:divBdr>
        <w:top w:val="none" w:sz="0" w:space="0" w:color="auto"/>
        <w:left w:val="none" w:sz="0" w:space="0" w:color="auto"/>
        <w:bottom w:val="none" w:sz="0" w:space="0" w:color="auto"/>
        <w:right w:val="none" w:sz="0" w:space="0" w:color="auto"/>
      </w:divBdr>
    </w:div>
    <w:div w:id="2110465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7880</Words>
  <Characters>44916</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УАФ</Company>
  <LinksUpToDate>false</LinksUpToDate>
  <CharactersWithSpaces>52691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ЭМС</dc:creator>
  <cp:lastModifiedBy>Илона М. Воробьева</cp:lastModifiedBy>
  <cp:revision>2</cp:revision>
  <cp:lastPrinted>2015-02-27T12:21:00Z</cp:lastPrinted>
  <dcterms:created xsi:type="dcterms:W3CDTF">2015-02-27T12:21:00Z</dcterms:created>
  <dcterms:modified xsi:type="dcterms:W3CDTF">2015-02-27T12:21:00Z</dcterms:modified>
</cp:coreProperties>
</file>