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981044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65CCB" w:rsidP="00981044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981044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981044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20C86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981044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981044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42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317"/>
        <w:gridCol w:w="2551"/>
      </w:tblGrid>
      <w:tr w:rsidR="00986B03" w:rsidRPr="008C5364" w:rsidTr="00DB182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120C86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 xml:space="preserve">  </w:t>
            </w:r>
            <w:r w:rsidR="0037265B">
              <w:rPr>
                <w:color w:val="000000"/>
                <w:sz w:val="28"/>
                <w:lang w:eastAsia="ru-RU"/>
              </w:rPr>
              <w:t>22</w:t>
            </w:r>
            <w:r w:rsidR="00A1388E" w:rsidRPr="00A1388E">
              <w:rPr>
                <w:color w:val="000000"/>
                <w:sz w:val="28"/>
                <w:lang w:eastAsia="ru-RU"/>
              </w:rPr>
              <w:t>.0</w:t>
            </w:r>
            <w:r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>.202</w:t>
            </w:r>
            <w:r>
              <w:rPr>
                <w:color w:val="000000"/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317" w:type="dxa"/>
                <w:vAlign w:val="bottom"/>
              </w:tcPr>
              <w:p w:rsidR="00986B03" w:rsidRPr="008C5364" w:rsidRDefault="00986B03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CF758D" w:rsidP="00DB1825">
            <w:pPr>
              <w:tabs>
                <w:tab w:val="left" w:pos="2190"/>
                <w:tab w:val="left" w:pos="4275"/>
              </w:tabs>
              <w:spacing w:before="80" w:line="276" w:lineRule="auto"/>
              <w:ind w:hanging="72"/>
              <w:rPr>
                <w:color w:val="000000"/>
                <w:sz w:val="28"/>
                <w:lang w:eastAsia="ru-RU"/>
              </w:rPr>
            </w:pPr>
            <w:r w:rsidRPr="00CF758D">
              <w:rPr>
                <w:color w:val="000000"/>
                <w:sz w:val="28"/>
                <w:lang w:eastAsia="ru-RU"/>
              </w:rPr>
              <w:t xml:space="preserve"> </w:t>
            </w:r>
            <w:r w:rsidR="00A1388E" w:rsidRPr="00A1388E"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A1388E" w:rsidRPr="00A1388E">
              <w:rPr>
                <w:color w:val="000000"/>
                <w:sz w:val="28"/>
                <w:lang w:eastAsia="ru-RU"/>
              </w:rPr>
              <w:t>20.К</w:t>
            </w:r>
            <w:proofErr w:type="gramEnd"/>
            <w:r w:rsidR="00A1388E" w:rsidRPr="00A1388E">
              <w:rPr>
                <w:color w:val="000000"/>
                <w:sz w:val="28"/>
                <w:lang w:eastAsia="ru-RU"/>
              </w:rPr>
              <w:t>/</w:t>
            </w:r>
            <w:r w:rsidR="0037265B">
              <w:rPr>
                <w:color w:val="000000"/>
                <w:sz w:val="28"/>
                <w:lang w:eastAsia="ru-RU"/>
              </w:rPr>
              <w:t>6857</w:t>
            </w:r>
            <w:r w:rsidR="00120C86">
              <w:rPr>
                <w:color w:val="000000"/>
                <w:sz w:val="28"/>
                <w:lang w:eastAsia="ru-RU"/>
              </w:rPr>
              <w:t>-</w:t>
            </w:r>
            <w:r w:rsidR="00A1388E" w:rsidRPr="00A1388E">
              <w:rPr>
                <w:color w:val="000000"/>
                <w:sz w:val="28"/>
                <w:lang w:eastAsia="ru-RU"/>
              </w:rPr>
              <w:t>ВК</w:t>
            </w:r>
            <w:r w:rsidR="00DB1825">
              <w:rPr>
                <w:color w:val="000000"/>
                <w:sz w:val="28"/>
                <w:lang w:val="en-US" w:eastAsia="ru-RU"/>
              </w:rPr>
              <w:t>_</w:t>
            </w:r>
            <w:r w:rsidR="00683E09">
              <w:rPr>
                <w:color w:val="000000"/>
                <w:sz w:val="28"/>
                <w:lang w:eastAsia="ru-RU"/>
              </w:rPr>
              <w:t>3</w:t>
            </w:r>
            <w:r w:rsidR="00A1388E" w:rsidRPr="00A1388E">
              <w:rPr>
                <w:color w:val="000000"/>
                <w:sz w:val="28"/>
                <w:lang w:eastAsia="ru-RU"/>
              </w:rPr>
              <w:t xml:space="preserve"> 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О ПРОВЕДЕНИИ ПРОЦЕД</w:t>
      </w:r>
      <w:bookmarkStart w:id="0" w:name="_GoBack"/>
      <w:bookmarkEnd w:id="0"/>
      <w:r w:rsidRPr="00986B03">
        <w:rPr>
          <w:b/>
          <w:sz w:val="26"/>
          <w:szCs w:val="26"/>
        </w:rPr>
        <w:t xml:space="preserve">УРЫ «ПРЕДЛОЖЕНИЕ ДЕЛАТЬ ОФЕРТУ ПРОДАВЦА»  НА ПРОДАЖУ ЛОТА </w:t>
      </w:r>
    </w:p>
    <w:p w:rsidR="00986B03" w:rsidRPr="00007EC4" w:rsidRDefault="00986B03" w:rsidP="00986B03">
      <w:pPr>
        <w:jc w:val="center"/>
        <w:rPr>
          <w:b/>
          <w:sz w:val="28"/>
          <w:szCs w:val="26"/>
        </w:rPr>
      </w:pPr>
      <w:r w:rsidRPr="00007EC4">
        <w:rPr>
          <w:b/>
          <w:sz w:val="28"/>
          <w:szCs w:val="26"/>
        </w:rPr>
        <w:t>«</w:t>
      </w:r>
      <w:r w:rsidR="00205E04">
        <w:rPr>
          <w:b/>
          <w:sz w:val="28"/>
          <w:szCs w:val="26"/>
        </w:rPr>
        <w:t>Агрегаты сварочные АДД-4004</w:t>
      </w:r>
      <w:r w:rsidRPr="00007EC4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3C1C68" w:rsidRDefault="00986B03" w:rsidP="00986B03">
      <w:pPr>
        <w:jc w:val="center"/>
        <w:rPr>
          <w:sz w:val="28"/>
          <w:szCs w:val="28"/>
        </w:rPr>
      </w:pPr>
      <w:r w:rsidRPr="003C1C68">
        <w:rPr>
          <w:sz w:val="28"/>
          <w:szCs w:val="28"/>
        </w:rPr>
        <w:t>Уважаемые Господа!</w:t>
      </w:r>
    </w:p>
    <w:p w:rsidR="00986B03" w:rsidRPr="003C1C68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3C1C68">
        <w:rPr>
          <w:b/>
          <w:sz w:val="28"/>
          <w:szCs w:val="28"/>
        </w:rPr>
        <w:t>«</w:t>
      </w:r>
      <w:r w:rsidR="00205E04">
        <w:rPr>
          <w:b/>
          <w:sz w:val="28"/>
          <w:szCs w:val="28"/>
        </w:rPr>
        <w:t>Агрегаты сварочные АДД-4004</w:t>
      </w:r>
      <w:r w:rsidRPr="003C1C68">
        <w:rPr>
          <w:b/>
          <w:sz w:val="28"/>
          <w:szCs w:val="28"/>
        </w:rPr>
        <w:t>»</w:t>
      </w:r>
      <w:r w:rsidR="00FB5238" w:rsidRPr="003C1C68">
        <w:rPr>
          <w:sz w:val="28"/>
          <w:szCs w:val="28"/>
        </w:rPr>
        <w:t>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Организатор процедуры:</w:t>
      </w:r>
      <w:r w:rsidRPr="003C1C68">
        <w:rPr>
          <w:sz w:val="28"/>
          <w:szCs w:val="28"/>
          <w:lang w:eastAsia="ru-RU"/>
        </w:rPr>
        <w:t xml:space="preserve"> АО «ПО ЭХЗ».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Место нахождения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Почтовый адрес организатора:</w:t>
      </w:r>
      <w:r w:rsidRPr="003C1C68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3C1C68">
        <w:rPr>
          <w:sz w:val="28"/>
          <w:szCs w:val="28"/>
          <w:lang w:eastAsia="ru-RU"/>
        </w:rPr>
        <w:t xml:space="preserve"> </w:t>
      </w:r>
      <w:r w:rsidRPr="003C1C68">
        <w:rPr>
          <w:sz w:val="28"/>
          <w:szCs w:val="28"/>
          <w:lang w:eastAsia="ru-RU"/>
        </w:rPr>
        <w:t>ул. Первая Промышленная, дом 1.</w:t>
      </w:r>
    </w:p>
    <w:p w:rsidR="00F5554D" w:rsidRPr="003C1C68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3C1C68">
        <w:rPr>
          <w:b/>
          <w:sz w:val="28"/>
          <w:szCs w:val="28"/>
          <w:lang w:eastAsia="ru-RU"/>
        </w:rPr>
        <w:t>Контактное лицо организатора:</w:t>
      </w:r>
      <w:r w:rsidRPr="003C1C68">
        <w:rPr>
          <w:sz w:val="28"/>
          <w:szCs w:val="28"/>
          <w:lang w:eastAsia="ru-RU"/>
        </w:rPr>
        <w:t xml:space="preserve"> </w:t>
      </w:r>
      <w:r w:rsidR="000B2141" w:rsidRPr="000B2141">
        <w:rPr>
          <w:sz w:val="28"/>
          <w:szCs w:val="28"/>
          <w:lang w:eastAsia="ru-RU"/>
        </w:rPr>
        <w:t>Лепендина Елена Валерьевна</w:t>
      </w:r>
      <w:r w:rsidR="00604F78" w:rsidRPr="003C1C68">
        <w:rPr>
          <w:sz w:val="28"/>
          <w:szCs w:val="28"/>
          <w:lang w:eastAsia="ru-RU"/>
        </w:rPr>
        <w:t>, телефон 8-(39169)-9-</w:t>
      </w:r>
      <w:r w:rsidR="000B2141">
        <w:rPr>
          <w:sz w:val="28"/>
          <w:szCs w:val="28"/>
          <w:lang w:eastAsia="ru-RU"/>
        </w:rPr>
        <w:t>20</w:t>
      </w:r>
      <w:r w:rsidRPr="003C1C68">
        <w:rPr>
          <w:sz w:val="28"/>
          <w:szCs w:val="28"/>
          <w:lang w:eastAsia="ru-RU"/>
        </w:rPr>
        <w:t>-6</w:t>
      </w:r>
      <w:r w:rsidR="000B2141">
        <w:rPr>
          <w:sz w:val="28"/>
          <w:szCs w:val="28"/>
          <w:lang w:eastAsia="ru-RU"/>
        </w:rPr>
        <w:t>7</w:t>
      </w:r>
      <w:r w:rsidRPr="003C1C68">
        <w:rPr>
          <w:sz w:val="28"/>
          <w:szCs w:val="28"/>
          <w:lang w:eastAsia="ru-RU"/>
        </w:rPr>
        <w:t xml:space="preserve">, </w:t>
      </w:r>
      <w:r w:rsidRPr="003C1C68">
        <w:rPr>
          <w:sz w:val="28"/>
          <w:szCs w:val="28"/>
          <w:lang w:val="en-US" w:eastAsia="ru-RU"/>
        </w:rPr>
        <w:t>e</w:t>
      </w:r>
      <w:r w:rsidRPr="003C1C68">
        <w:rPr>
          <w:sz w:val="28"/>
          <w:szCs w:val="28"/>
          <w:lang w:eastAsia="ru-RU"/>
        </w:rPr>
        <w:t>-</w:t>
      </w:r>
      <w:r w:rsidRPr="003C1C68">
        <w:rPr>
          <w:sz w:val="28"/>
          <w:szCs w:val="28"/>
          <w:lang w:val="en-US" w:eastAsia="ru-RU"/>
        </w:rPr>
        <w:t>mail</w:t>
      </w:r>
      <w:r w:rsidRPr="003C1C68">
        <w:rPr>
          <w:sz w:val="28"/>
          <w:szCs w:val="28"/>
          <w:lang w:eastAsia="ru-RU"/>
        </w:rPr>
        <w:t xml:space="preserve">: </w:t>
      </w:r>
      <w:hyperlink r:id="rId8" w:history="1">
        <w:r w:rsidR="00205E04" w:rsidRPr="005E6D62">
          <w:rPr>
            <w:rStyle w:val="a3"/>
            <w:sz w:val="28"/>
            <w:szCs w:val="28"/>
            <w:lang w:val="en-US" w:eastAsia="ru-RU"/>
          </w:rPr>
          <w:t>EVLependina</w:t>
        </w:r>
        <w:r w:rsidR="00205E04" w:rsidRPr="005E6D62">
          <w:rPr>
            <w:rStyle w:val="a3"/>
            <w:sz w:val="28"/>
            <w:szCs w:val="28"/>
            <w:lang w:eastAsia="ru-RU"/>
          </w:rPr>
          <w:t>@</w:t>
        </w:r>
        <w:r w:rsidR="00205E04" w:rsidRPr="005E6D62">
          <w:rPr>
            <w:rStyle w:val="a3"/>
            <w:sz w:val="28"/>
            <w:szCs w:val="28"/>
            <w:lang w:val="en-US" w:eastAsia="ru-RU"/>
          </w:rPr>
          <w:t>rosatom</w:t>
        </w:r>
        <w:r w:rsidR="00205E04" w:rsidRPr="005E6D6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205E04" w:rsidRPr="005E6D6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3C1C68">
        <w:rPr>
          <w:sz w:val="28"/>
          <w:szCs w:val="28"/>
          <w:lang w:eastAsia="ru-RU"/>
        </w:rPr>
        <w:t>.</w:t>
      </w:r>
    </w:p>
    <w:p w:rsidR="00E22475" w:rsidRPr="003C1C68" w:rsidRDefault="00F5554D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  <w:lang w:eastAsia="ru-RU"/>
        </w:rPr>
        <w:t>Предмет продажи:</w:t>
      </w:r>
      <w:r w:rsidR="00E22475" w:rsidRPr="003C1C68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3C1C68">
        <w:rPr>
          <w:color w:val="000000"/>
          <w:spacing w:val="-1"/>
          <w:sz w:val="28"/>
          <w:szCs w:val="28"/>
        </w:rPr>
        <w:t>лот</w:t>
      </w:r>
      <w:r w:rsidR="00513D90" w:rsidRPr="003C1C68">
        <w:rPr>
          <w:iCs/>
          <w:spacing w:val="-1"/>
          <w:sz w:val="28"/>
          <w:szCs w:val="28"/>
        </w:rPr>
        <w:t xml:space="preserve"> </w:t>
      </w:r>
      <w:r w:rsidR="00513D90" w:rsidRPr="003C1C68">
        <w:rPr>
          <w:b/>
          <w:sz w:val="28"/>
          <w:szCs w:val="28"/>
        </w:rPr>
        <w:t>«</w:t>
      </w:r>
      <w:r w:rsidR="00205E04">
        <w:rPr>
          <w:b/>
          <w:sz w:val="28"/>
          <w:szCs w:val="28"/>
        </w:rPr>
        <w:t>Агрегаты сварочные АДД-4004</w:t>
      </w:r>
      <w:r w:rsidR="00513D90" w:rsidRPr="003C1C68">
        <w:rPr>
          <w:b/>
          <w:sz w:val="28"/>
          <w:szCs w:val="28"/>
        </w:rPr>
        <w:t>»</w:t>
      </w:r>
    </w:p>
    <w:p w:rsidR="00E22475" w:rsidRPr="003C1C68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3C1C68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05E04">
        <w:rPr>
          <w:b/>
          <w:sz w:val="28"/>
          <w:szCs w:val="28"/>
        </w:rPr>
        <w:t>Агрегаты сварочные АДД-4004</w:t>
      </w:r>
      <w:r w:rsidR="00513D90" w:rsidRPr="003C1C68">
        <w:rPr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–</w:t>
      </w:r>
      <w:r w:rsidR="00513D90" w:rsidRPr="003C1C68">
        <w:rPr>
          <w:b/>
          <w:sz w:val="28"/>
          <w:szCs w:val="28"/>
        </w:rPr>
        <w:t xml:space="preserve"> </w:t>
      </w:r>
      <w:r w:rsidR="007B3B07" w:rsidRPr="003C1C68">
        <w:rPr>
          <w:sz w:val="28"/>
          <w:szCs w:val="28"/>
        </w:rPr>
        <w:t>бывшее в употреблении имущество</w:t>
      </w:r>
      <w:r w:rsidR="00C55A8A" w:rsidRPr="003C1C68">
        <w:rPr>
          <w:sz w:val="28"/>
          <w:szCs w:val="28"/>
        </w:rPr>
        <w:t xml:space="preserve">, </w:t>
      </w:r>
      <w:r w:rsidR="00513D90" w:rsidRPr="003C1C68">
        <w:rPr>
          <w:sz w:val="28"/>
          <w:szCs w:val="28"/>
        </w:rPr>
        <w:t xml:space="preserve">состояние </w:t>
      </w:r>
      <w:r w:rsidR="00205E04">
        <w:rPr>
          <w:sz w:val="28"/>
          <w:szCs w:val="28"/>
        </w:rPr>
        <w:t>хорошее</w:t>
      </w:r>
      <w:r w:rsidR="00513D90" w:rsidRPr="003C1C68">
        <w:rPr>
          <w:sz w:val="28"/>
          <w:szCs w:val="28"/>
        </w:rPr>
        <w:t>.</w:t>
      </w:r>
    </w:p>
    <w:p w:rsidR="009E14E4" w:rsidRPr="003C1C68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>Количество:</w:t>
      </w:r>
      <w:r w:rsidR="00513D90" w:rsidRPr="003C1C68">
        <w:rPr>
          <w:b/>
          <w:sz w:val="28"/>
          <w:szCs w:val="28"/>
        </w:rPr>
        <w:t xml:space="preserve"> </w:t>
      </w:r>
      <w:r w:rsidR="00CF758D" w:rsidRPr="003C1C68">
        <w:rPr>
          <w:sz w:val="28"/>
          <w:szCs w:val="28"/>
        </w:rPr>
        <w:t>согласно Приложени</w:t>
      </w:r>
      <w:r w:rsidR="00007EC4" w:rsidRPr="003C1C68">
        <w:rPr>
          <w:sz w:val="28"/>
          <w:szCs w:val="28"/>
        </w:rPr>
        <w:t>ю</w:t>
      </w:r>
      <w:r w:rsidR="00CF758D" w:rsidRPr="003C1C68">
        <w:rPr>
          <w:sz w:val="28"/>
          <w:szCs w:val="28"/>
        </w:rPr>
        <w:t xml:space="preserve"> №1</w:t>
      </w:r>
    </w:p>
    <w:p w:rsidR="00407762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Качество предмета продажи:</w:t>
      </w:r>
      <w:r w:rsidR="00451CAB" w:rsidRPr="003C1C68">
        <w:rPr>
          <w:sz w:val="28"/>
          <w:szCs w:val="28"/>
        </w:rPr>
        <w:t xml:space="preserve"> </w:t>
      </w:r>
      <w:r w:rsidR="00304045" w:rsidRPr="003C1C68">
        <w:rPr>
          <w:sz w:val="28"/>
          <w:szCs w:val="28"/>
        </w:rPr>
        <w:t xml:space="preserve">Невостребованные </w:t>
      </w:r>
      <w:r w:rsidR="00205E04">
        <w:rPr>
          <w:sz w:val="28"/>
          <w:szCs w:val="28"/>
        </w:rPr>
        <w:t>объекты ОС (ООС)</w:t>
      </w:r>
      <w:r w:rsidR="00986B03" w:rsidRPr="003C1C68">
        <w:rPr>
          <w:sz w:val="28"/>
          <w:szCs w:val="28"/>
        </w:rPr>
        <w:t>,</w:t>
      </w:r>
      <w:r w:rsidR="00304045" w:rsidRPr="003C1C68">
        <w:rPr>
          <w:sz w:val="28"/>
          <w:szCs w:val="28"/>
        </w:rPr>
        <w:t xml:space="preserve"> в качестве «как они есть».</w:t>
      </w:r>
    </w:p>
    <w:p w:rsidR="004E15FE" w:rsidRPr="00E423D4" w:rsidRDefault="004E15FE" w:rsidP="004E15FE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</w:t>
      </w:r>
      <w:r>
        <w:rPr>
          <w:bCs/>
          <w:sz w:val="28"/>
          <w:szCs w:val="28"/>
        </w:rPr>
        <w:t xml:space="preserve"> Первая Промышленная</w:t>
      </w:r>
      <w:r w:rsidRPr="00E423D4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>1 Е</w:t>
      </w:r>
      <w:r w:rsidRPr="00E423D4">
        <w:rPr>
          <w:bCs/>
          <w:sz w:val="28"/>
          <w:szCs w:val="28"/>
        </w:rPr>
        <w:t>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Условия реализации предмета продажи</w:t>
      </w:r>
      <w:proofErr w:type="gramStart"/>
      <w:r w:rsidRPr="003C1C68">
        <w:rPr>
          <w:b/>
          <w:sz w:val="28"/>
          <w:szCs w:val="28"/>
        </w:rPr>
        <w:t>:</w:t>
      </w:r>
      <w:r w:rsidRPr="003C1C68">
        <w:rPr>
          <w:sz w:val="28"/>
          <w:szCs w:val="28"/>
        </w:rPr>
        <w:t xml:space="preserve"> Перед</w:t>
      </w:r>
      <w:proofErr w:type="gramEnd"/>
      <w:r w:rsidRPr="003C1C68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05E04">
        <w:rPr>
          <w:sz w:val="28"/>
          <w:szCs w:val="28"/>
        </w:rPr>
        <w:t>ООС</w:t>
      </w:r>
      <w:r w:rsidRPr="003C1C68">
        <w:rPr>
          <w:sz w:val="28"/>
          <w:szCs w:val="28"/>
        </w:rPr>
        <w:t xml:space="preserve"> после заключения договора Покупатель</w:t>
      </w:r>
      <w:r w:rsidRPr="009F1554">
        <w:rPr>
          <w:sz w:val="28"/>
          <w:szCs w:val="28"/>
        </w:rPr>
        <w:t xml:space="preserve">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683E09">
        <w:rPr>
          <w:b/>
          <w:sz w:val="28"/>
          <w:szCs w:val="28"/>
        </w:rPr>
        <w:t>447 000,00</w:t>
      </w:r>
      <w:r w:rsidR="00DD76CE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</w:t>
      </w:r>
      <w:r w:rsidRPr="00FB5238">
        <w:rPr>
          <w:sz w:val="28"/>
          <w:szCs w:val="28"/>
          <w:lang w:eastAsia="ru-RU"/>
        </w:rPr>
        <w:lastRenderedPageBreak/>
        <w:t>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981044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9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DB1825" w:rsidRPr="00DB1825">
        <w:rPr>
          <w:iCs/>
          <w:color w:val="0000FF"/>
          <w:spacing w:val="4"/>
          <w:sz w:val="28"/>
          <w:szCs w:val="28"/>
        </w:rPr>
        <w:t>1</w:t>
      </w:r>
      <w:r w:rsidR="00683E09">
        <w:rPr>
          <w:iCs/>
          <w:color w:val="0000FF"/>
          <w:spacing w:val="4"/>
          <w:sz w:val="28"/>
          <w:szCs w:val="28"/>
        </w:rPr>
        <w:t>0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="00683E09">
        <w:rPr>
          <w:iCs/>
          <w:color w:val="0000FF"/>
          <w:spacing w:val="4"/>
          <w:sz w:val="28"/>
          <w:szCs w:val="28"/>
        </w:rPr>
        <w:t>мая</w:t>
      </w:r>
      <w:r w:rsidR="00AD7EEF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865CCB" w:rsidRPr="00865CCB"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разместив извещение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</w:t>
      </w:r>
      <w:r w:rsidRPr="003B394D">
        <w:rPr>
          <w:sz w:val="28"/>
          <w:szCs w:val="28"/>
        </w:rPr>
        <w:lastRenderedPageBreak/>
        <w:t>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</w:t>
      </w:r>
      <w:r w:rsidR="00205E04">
        <w:rPr>
          <w:sz w:val="28"/>
          <w:szCs w:val="28"/>
        </w:rPr>
        <w:t>ООС</w:t>
      </w:r>
      <w:r w:rsidRPr="003B394D">
        <w:rPr>
          <w:sz w:val="28"/>
          <w:szCs w:val="28"/>
        </w:rPr>
        <w:t xml:space="preserve">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приказ/решение о назначении руководителя;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ОГРН;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свидетельство ИНН;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список бенефициаров;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реквизиты организации;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банковские реквизиты.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3C1C68" w:rsidRDefault="005634B4" w:rsidP="005634B4">
      <w:pPr>
        <w:ind w:firstLine="709"/>
        <w:jc w:val="both"/>
        <w:rPr>
          <w:sz w:val="28"/>
          <w:szCs w:val="28"/>
        </w:rPr>
      </w:pPr>
      <w:r w:rsidRPr="003C1C68">
        <w:rPr>
          <w:sz w:val="28"/>
          <w:szCs w:val="28"/>
        </w:rPr>
        <w:t>9-48-</w:t>
      </w:r>
      <w:proofErr w:type="gramStart"/>
      <w:r w:rsidRPr="003C1C68">
        <w:rPr>
          <w:sz w:val="28"/>
          <w:szCs w:val="28"/>
        </w:rPr>
        <w:t>71,  9</w:t>
      </w:r>
      <w:proofErr w:type="gramEnd"/>
      <w:r w:rsidRPr="003C1C68">
        <w:rPr>
          <w:sz w:val="28"/>
          <w:szCs w:val="28"/>
        </w:rPr>
        <w:t xml:space="preserve">-25-97,   8-983-162-34-35,   8-913-598-13-51 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sz w:val="28"/>
          <w:szCs w:val="28"/>
        </w:rPr>
        <w:t xml:space="preserve">(в том числе и для СМС) и по электронной почте на адрес </w:t>
      </w:r>
      <w:hyperlink r:id="rId10" w:history="1">
        <w:r w:rsidR="001F2AC7" w:rsidRPr="003C1C68">
          <w:rPr>
            <w:rStyle w:val="a3"/>
            <w:sz w:val="28"/>
            <w:szCs w:val="28"/>
          </w:rPr>
          <w:t>045@rosatom.ru</w:t>
        </w:r>
      </w:hyperlink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1. </w:t>
      </w:r>
      <w:r w:rsidRPr="003C1C68">
        <w:rPr>
          <w:sz w:val="28"/>
          <w:szCs w:val="28"/>
        </w:rPr>
        <w:t>Лот «</w:t>
      </w:r>
      <w:r w:rsidR="00205E04">
        <w:rPr>
          <w:b/>
          <w:sz w:val="28"/>
          <w:szCs w:val="28"/>
        </w:rPr>
        <w:t>Агрегаты сварочные АДД-4004</w:t>
      </w:r>
      <w:r w:rsidRPr="003C1C68">
        <w:rPr>
          <w:color w:val="000000"/>
          <w:sz w:val="28"/>
          <w:szCs w:val="28"/>
        </w:rPr>
        <w:t>»</w:t>
      </w:r>
      <w:r w:rsidRPr="003C1C68">
        <w:rPr>
          <w:sz w:val="28"/>
          <w:szCs w:val="28"/>
        </w:rPr>
        <w:t>.</w:t>
      </w:r>
    </w:p>
    <w:p w:rsidR="005634B4" w:rsidRPr="003C1C68" w:rsidRDefault="005634B4" w:rsidP="005634B4">
      <w:pPr>
        <w:jc w:val="both"/>
        <w:rPr>
          <w:b/>
          <w:sz w:val="28"/>
          <w:szCs w:val="28"/>
        </w:rPr>
      </w:pPr>
      <w:r w:rsidRPr="003C1C68">
        <w:rPr>
          <w:b/>
          <w:sz w:val="28"/>
          <w:szCs w:val="28"/>
        </w:rPr>
        <w:t xml:space="preserve">Приложение 2. </w:t>
      </w:r>
      <w:r w:rsidRPr="003C1C68">
        <w:rPr>
          <w:sz w:val="28"/>
          <w:szCs w:val="28"/>
        </w:rPr>
        <w:t>Форма заявки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о</w:t>
      </w:r>
      <w:r w:rsidRPr="003C1C68">
        <w:rPr>
          <w:b/>
          <w:sz w:val="28"/>
          <w:szCs w:val="28"/>
        </w:rPr>
        <w:t xml:space="preserve"> </w:t>
      </w:r>
      <w:r w:rsidRPr="003C1C68">
        <w:rPr>
          <w:sz w:val="28"/>
          <w:szCs w:val="28"/>
        </w:rPr>
        <w:t>подаче предложения (оферты).</w:t>
      </w:r>
    </w:p>
    <w:p w:rsidR="005634B4" w:rsidRPr="003C1C68" w:rsidRDefault="005634B4" w:rsidP="005634B4">
      <w:pPr>
        <w:jc w:val="both"/>
        <w:rPr>
          <w:sz w:val="28"/>
          <w:szCs w:val="28"/>
        </w:rPr>
      </w:pPr>
      <w:r w:rsidRPr="003C1C68">
        <w:rPr>
          <w:b/>
          <w:sz w:val="28"/>
          <w:szCs w:val="28"/>
        </w:rPr>
        <w:t>Приложение 3.</w:t>
      </w:r>
      <w:r w:rsidRPr="003C1C68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3C1C68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3C1C68" w:rsidRDefault="00673D2E">
      <w:pPr>
        <w:jc w:val="both"/>
        <w:rPr>
          <w:sz w:val="28"/>
          <w:szCs w:val="28"/>
        </w:rPr>
      </w:pPr>
    </w:p>
    <w:p w:rsidR="002370FB" w:rsidRPr="003C1C68" w:rsidRDefault="002370FB" w:rsidP="00F12451">
      <w:pPr>
        <w:jc w:val="center"/>
        <w:rPr>
          <w:b/>
          <w:sz w:val="28"/>
          <w:szCs w:val="28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 xml:space="preserve">Начальник ОМТО              </w:t>
      </w:r>
      <w:r w:rsidRPr="003C1C68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Экономист по МТС</w:t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</w:r>
      <w:r w:rsidRPr="003C1C68">
        <w:rPr>
          <w:sz w:val="28"/>
          <w:szCs w:val="28"/>
          <w:lang w:eastAsia="ru-RU"/>
        </w:rPr>
        <w:tab/>
        <w:t xml:space="preserve">     ______________           </w:t>
      </w:r>
      <w:r w:rsidR="00205E04">
        <w:rPr>
          <w:sz w:val="28"/>
          <w:szCs w:val="28"/>
          <w:lang w:eastAsia="ru-RU"/>
        </w:rPr>
        <w:t>Е</w:t>
      </w:r>
      <w:r w:rsidR="00604F78" w:rsidRPr="003C1C68">
        <w:rPr>
          <w:sz w:val="28"/>
          <w:szCs w:val="28"/>
          <w:lang w:eastAsia="ru-RU"/>
        </w:rPr>
        <w:t xml:space="preserve">.В. </w:t>
      </w:r>
      <w:r w:rsidR="00205E04">
        <w:rPr>
          <w:sz w:val="28"/>
          <w:szCs w:val="28"/>
          <w:lang w:eastAsia="ru-RU"/>
        </w:rPr>
        <w:t>Лепендина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Согласовано ОЗА:</w:t>
      </w:r>
    </w:p>
    <w:p w:rsidR="002370FB" w:rsidRPr="003C1C68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_____________________</w:t>
      </w:r>
    </w:p>
    <w:p w:rsidR="002370FB" w:rsidRPr="003C1C68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3C1C68">
        <w:rPr>
          <w:sz w:val="28"/>
          <w:szCs w:val="28"/>
          <w:lang w:eastAsia="ru-RU"/>
        </w:rPr>
        <w:t>(</w:t>
      </w:r>
      <w:proofErr w:type="spellStart"/>
      <w:r w:rsidRPr="003C1C68">
        <w:rPr>
          <w:sz w:val="28"/>
          <w:szCs w:val="28"/>
          <w:lang w:eastAsia="ru-RU"/>
        </w:rPr>
        <w:t>Ф.и.о.</w:t>
      </w:r>
      <w:proofErr w:type="spellEnd"/>
      <w:r w:rsidRPr="003C1C68">
        <w:rPr>
          <w:sz w:val="28"/>
          <w:szCs w:val="28"/>
          <w:lang w:eastAsia="ru-RU"/>
        </w:rPr>
        <w:t>, должность, дата)</w:t>
      </w:r>
    </w:p>
    <w:p w:rsidR="002370FB" w:rsidRPr="003C1C68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05E04" w:rsidRDefault="00205E04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05E04">
        <w:rPr>
          <w:b/>
          <w:sz w:val="28"/>
          <w:szCs w:val="28"/>
        </w:rPr>
        <w:t>Агрегаты сварочные АДД-4004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8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63"/>
        <w:gridCol w:w="3544"/>
        <w:gridCol w:w="709"/>
        <w:gridCol w:w="850"/>
        <w:gridCol w:w="1418"/>
        <w:gridCol w:w="31"/>
        <w:gridCol w:w="1528"/>
      </w:tblGrid>
      <w:tr w:rsidR="00513D90" w:rsidTr="00DB1825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3C1C68" w:rsidRDefault="00205E04" w:rsidP="00EC5B1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Инв.№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Pr="00007EC4" w:rsidRDefault="00DE3414" w:rsidP="00EC5B11">
            <w:pPr>
              <w:ind w:left="-109" w:right="-106"/>
              <w:jc w:val="center"/>
              <w:rPr>
                <w:sz w:val="24"/>
                <w:szCs w:val="24"/>
              </w:rPr>
            </w:pPr>
            <w:proofErr w:type="gramStart"/>
            <w:r w:rsidRPr="00007EC4">
              <w:rPr>
                <w:b/>
                <w:bCs/>
                <w:sz w:val="24"/>
                <w:szCs w:val="24"/>
              </w:rPr>
              <w:t>Цена  с</w:t>
            </w:r>
            <w:proofErr w:type="gramEnd"/>
            <w:r w:rsidR="00513D90" w:rsidRPr="00007EC4">
              <w:rPr>
                <w:b/>
                <w:bCs/>
                <w:sz w:val="24"/>
                <w:szCs w:val="24"/>
              </w:rPr>
              <w:t xml:space="preserve"> НДС руб.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Pr="00007EC4" w:rsidRDefault="00513D90" w:rsidP="00EC5B11">
            <w:pPr>
              <w:jc w:val="center"/>
              <w:rPr>
                <w:sz w:val="24"/>
                <w:szCs w:val="24"/>
              </w:rPr>
            </w:pPr>
            <w:r w:rsidRPr="00007EC4">
              <w:rPr>
                <w:b/>
                <w:bCs/>
                <w:sz w:val="24"/>
                <w:szCs w:val="24"/>
              </w:rPr>
              <w:t>Сумма с НДС руб.</w:t>
            </w:r>
          </w:p>
        </w:tc>
      </w:tr>
      <w:tr w:rsidR="00C92195" w:rsidTr="00DB1825">
        <w:trPr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Pr="00007EC4" w:rsidRDefault="00C92195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7</w:t>
            </w:r>
          </w:p>
        </w:tc>
      </w:tr>
      <w:tr w:rsidR="00683E09" w:rsidRPr="00F6304B" w:rsidTr="00DB1825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007EC4" w:rsidRDefault="00683E09" w:rsidP="00683E0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DB1825" w:rsidRDefault="00683E09" w:rsidP="00683E09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DB1825">
              <w:rPr>
                <w:sz w:val="24"/>
                <w:szCs w:val="22"/>
              </w:rPr>
              <w:t>9058390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Default="00683E09" w:rsidP="00683E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Агрегат сварочный АДД-4004 МП, гос.№ 25-29 КС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007EC4" w:rsidRDefault="00683E09" w:rsidP="00683E0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007EC4" w:rsidRDefault="00683E09" w:rsidP="00683E0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683E09" w:rsidRDefault="00683E09" w:rsidP="00683E09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683E09">
              <w:rPr>
                <w:sz w:val="24"/>
                <w:szCs w:val="22"/>
              </w:rPr>
              <w:t>149 000,00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683E09" w:rsidRDefault="00683E09" w:rsidP="00683E09">
            <w:pPr>
              <w:widowControl/>
              <w:suppressAutoHyphens w:val="0"/>
              <w:autoSpaceDE/>
              <w:jc w:val="center"/>
              <w:rPr>
                <w:sz w:val="24"/>
                <w:szCs w:val="22"/>
                <w:lang w:eastAsia="ru-RU"/>
              </w:rPr>
            </w:pPr>
            <w:r w:rsidRPr="00683E09">
              <w:rPr>
                <w:sz w:val="24"/>
                <w:szCs w:val="22"/>
              </w:rPr>
              <w:t>149 000,00</w:t>
            </w:r>
          </w:p>
        </w:tc>
      </w:tr>
      <w:tr w:rsidR="00683E09" w:rsidRPr="00F6304B" w:rsidTr="00DB1825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007EC4" w:rsidRDefault="00683E09" w:rsidP="00683E0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DB1825" w:rsidRDefault="00683E09" w:rsidP="00683E09">
            <w:pPr>
              <w:jc w:val="center"/>
              <w:rPr>
                <w:sz w:val="24"/>
                <w:szCs w:val="22"/>
              </w:rPr>
            </w:pPr>
            <w:r w:rsidRPr="00DB1825">
              <w:rPr>
                <w:sz w:val="24"/>
                <w:szCs w:val="22"/>
              </w:rPr>
              <w:t>9058391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Default="00683E09" w:rsidP="00683E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Агрегат сварочный АДД-4004 МП, гос.№ 25-30 КС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007EC4" w:rsidRDefault="00683E09" w:rsidP="00683E0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007EC4" w:rsidRDefault="00683E09" w:rsidP="00683E0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683E09" w:rsidRDefault="00683E09" w:rsidP="00683E09">
            <w:pPr>
              <w:jc w:val="center"/>
              <w:rPr>
                <w:sz w:val="24"/>
                <w:szCs w:val="22"/>
              </w:rPr>
            </w:pPr>
            <w:r w:rsidRPr="00683E09">
              <w:rPr>
                <w:sz w:val="24"/>
                <w:szCs w:val="22"/>
              </w:rPr>
              <w:t>149 000,00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683E09" w:rsidRDefault="00683E09" w:rsidP="00683E09">
            <w:pPr>
              <w:jc w:val="center"/>
              <w:rPr>
                <w:sz w:val="24"/>
                <w:szCs w:val="22"/>
              </w:rPr>
            </w:pPr>
            <w:r w:rsidRPr="00683E09">
              <w:rPr>
                <w:sz w:val="24"/>
                <w:szCs w:val="22"/>
              </w:rPr>
              <w:t>149 000,00</w:t>
            </w:r>
          </w:p>
        </w:tc>
      </w:tr>
      <w:tr w:rsidR="00683E09" w:rsidRPr="00F6304B" w:rsidTr="00DB1825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007EC4" w:rsidRDefault="00683E09" w:rsidP="00683E0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DB1825" w:rsidRDefault="00683E09" w:rsidP="00683E09">
            <w:pPr>
              <w:jc w:val="center"/>
              <w:rPr>
                <w:sz w:val="24"/>
                <w:szCs w:val="22"/>
              </w:rPr>
            </w:pPr>
            <w:r w:rsidRPr="00DB1825">
              <w:rPr>
                <w:sz w:val="24"/>
                <w:szCs w:val="22"/>
              </w:rPr>
              <w:t>9059904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Default="00683E09" w:rsidP="00683E0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Агрегат сварочный АДД-4004 МП, гос.№ отсутствует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007EC4" w:rsidRDefault="00683E09" w:rsidP="00683E0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007EC4" w:rsidRDefault="00683E09" w:rsidP="00683E09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683E09" w:rsidRDefault="00683E09" w:rsidP="00683E09">
            <w:pPr>
              <w:jc w:val="center"/>
              <w:rPr>
                <w:sz w:val="24"/>
                <w:szCs w:val="22"/>
              </w:rPr>
            </w:pPr>
            <w:r w:rsidRPr="00683E09">
              <w:rPr>
                <w:sz w:val="24"/>
                <w:szCs w:val="22"/>
              </w:rPr>
              <w:t>149 000,00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3E09" w:rsidRPr="00683E09" w:rsidRDefault="00683E09" w:rsidP="00683E09">
            <w:pPr>
              <w:jc w:val="center"/>
              <w:rPr>
                <w:sz w:val="24"/>
                <w:szCs w:val="22"/>
              </w:rPr>
            </w:pPr>
            <w:r w:rsidRPr="00683E09">
              <w:rPr>
                <w:sz w:val="24"/>
                <w:szCs w:val="22"/>
              </w:rPr>
              <w:t>149 000,00</w:t>
            </w:r>
          </w:p>
        </w:tc>
      </w:tr>
      <w:tr w:rsidR="00DD76CE" w:rsidRPr="00842835" w:rsidTr="00DB1825">
        <w:trPr>
          <w:trHeight w:val="415"/>
        </w:trPr>
        <w:tc>
          <w:tcPr>
            <w:tcW w:w="82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DD76CE" w:rsidP="00EC5B11">
            <w:pPr>
              <w:jc w:val="center"/>
              <w:rPr>
                <w:color w:val="000000"/>
                <w:sz w:val="24"/>
                <w:szCs w:val="24"/>
              </w:rPr>
            </w:pPr>
            <w:r w:rsidRPr="00007EC4">
              <w:rPr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Итого с НДС: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76CE" w:rsidRPr="00007EC4" w:rsidRDefault="00683E09" w:rsidP="0095468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447 000,00</w:t>
            </w:r>
          </w:p>
        </w:tc>
      </w:tr>
    </w:tbl>
    <w:p w:rsidR="002167C7" w:rsidRDefault="005B0B8A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56BC963">
            <wp:simplePos x="0" y="0"/>
            <wp:positionH relativeFrom="column">
              <wp:posOffset>104338</wp:posOffset>
            </wp:positionH>
            <wp:positionV relativeFrom="paragraph">
              <wp:posOffset>56886</wp:posOffset>
            </wp:positionV>
            <wp:extent cx="6413678" cy="2695699"/>
            <wp:effectExtent l="0" t="0" r="6350" b="952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678" cy="2695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334">
        <w:rPr>
          <w:b/>
          <w:bCs/>
          <w:snapToGrid w:val="0"/>
          <w:sz w:val="28"/>
          <w:szCs w:val="28"/>
          <w:lang w:eastAsia="ru-RU"/>
        </w:rPr>
        <w:tab/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5B0B8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CA278A5">
            <wp:simplePos x="0" y="0"/>
            <wp:positionH relativeFrom="column">
              <wp:posOffset>306161</wp:posOffset>
            </wp:positionH>
            <wp:positionV relativeFrom="paragraph">
              <wp:posOffset>127000</wp:posOffset>
            </wp:positionV>
            <wp:extent cx="5723906" cy="4279616"/>
            <wp:effectExtent l="0" t="0" r="0" b="698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3906" cy="42796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007EC4" w:rsidRDefault="00007EC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120C86" w:rsidRDefault="005B0B8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0454E22">
            <wp:simplePos x="0" y="0"/>
            <wp:positionH relativeFrom="column">
              <wp:posOffset>306020</wp:posOffset>
            </wp:positionH>
            <wp:positionV relativeFrom="paragraph">
              <wp:posOffset>-53498</wp:posOffset>
            </wp:positionV>
            <wp:extent cx="5581623" cy="4940135"/>
            <wp:effectExtent l="0" t="0" r="63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7404" cy="49452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C86" w:rsidRDefault="00120C8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1116" w:rsidRDefault="00A71116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75F25" w:rsidRDefault="00A75F2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5B0B8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E9025F8">
            <wp:simplePos x="0" y="0"/>
            <wp:positionH relativeFrom="column">
              <wp:posOffset>644200</wp:posOffset>
            </wp:positionH>
            <wp:positionV relativeFrom="paragraph">
              <wp:posOffset>39371</wp:posOffset>
            </wp:positionV>
            <wp:extent cx="5278446" cy="4688594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2025" cy="46917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9176AA" w:rsidRDefault="009176A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A71116" w:rsidRDefault="00A71116" w:rsidP="00A71116">
      <w:pPr>
        <w:ind w:firstLine="5103"/>
        <w:rPr>
          <w:sz w:val="28"/>
          <w:szCs w:val="28"/>
        </w:rPr>
      </w:pP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981044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981044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981044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05E04">
        <w:rPr>
          <w:b/>
          <w:sz w:val="28"/>
          <w:szCs w:val="28"/>
        </w:rPr>
        <w:t>Агрегаты сварочные АДД-4004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205E04">
        <w:rPr>
          <w:b/>
          <w:sz w:val="28"/>
          <w:szCs w:val="28"/>
        </w:rPr>
        <w:t>Агрегаты сварочные АДД-4004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946"/>
        <w:gridCol w:w="4362"/>
      </w:tblGrid>
      <w:tr w:rsidR="00E22475" w:rsidTr="00007EC4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3826BB" w:rsidRDefault="00E22475" w:rsidP="00007EC4">
            <w:pPr>
              <w:pStyle w:val="ac"/>
              <w:spacing w:before="0" w:after="0"/>
              <w:jc w:val="both"/>
              <w:rPr>
                <w:b/>
                <w:color w:val="000000"/>
                <w:sz w:val="22"/>
                <w:szCs w:val="22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05E04">
              <w:rPr>
                <w:b/>
                <w:szCs w:val="24"/>
              </w:rPr>
              <w:t>Агрегаты сварочные АДД-4004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007EC4">
              <w:rPr>
                <w:szCs w:val="24"/>
              </w:rPr>
              <w:t>-</w:t>
            </w:r>
            <w:r w:rsidR="00A9157D" w:rsidRPr="0082314B">
              <w:rPr>
                <w:szCs w:val="24"/>
              </w:rPr>
              <w:t xml:space="preserve"> </w:t>
            </w:r>
            <w:r w:rsidR="00683E09">
              <w:rPr>
                <w:b/>
                <w:color w:val="000000"/>
                <w:sz w:val="22"/>
                <w:szCs w:val="22"/>
              </w:rPr>
              <w:t>447 000,00</w:t>
            </w:r>
            <w:r w:rsidR="00DD76CE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07EC4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A75F25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A75F25">
              <w:rPr>
                <w:szCs w:val="24"/>
              </w:rPr>
              <w:t>3</w:t>
            </w:r>
            <w:r w:rsidR="003826BB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</w:t>
            </w:r>
            <w:r w:rsidR="00007EC4">
              <w:rPr>
                <w:szCs w:val="24"/>
              </w:rPr>
              <w:t>е</w:t>
            </w:r>
            <w:r w:rsidR="00B057C3" w:rsidRPr="009F6768">
              <w:rPr>
                <w:szCs w:val="24"/>
              </w:rPr>
              <w:t xml:space="preserve"> позици</w:t>
            </w:r>
            <w:r w:rsidR="00007EC4">
              <w:rPr>
                <w:szCs w:val="24"/>
              </w:rPr>
              <w:t>и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007EC4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981044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007EC4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5B0B8A" w:rsidRDefault="005B0B8A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65CC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с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 w:rsidR="00A75F25">
            <w:rPr>
              <w:sz w:val="28"/>
              <w:szCs w:val="28"/>
              <w:lang w:eastAsia="ru-RU"/>
            </w:rPr>
            <w:t xml:space="preserve">партиями 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A75F25">
        <w:rPr>
          <w:sz w:val="28"/>
          <w:szCs w:val="28"/>
          <w:lang w:eastAsia="ru-RU"/>
        </w:rPr>
        <w:t>Погрузка в транспорт производится силами и за счет Покупателя.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r>
            <w:rPr>
              <w:sz w:val="28"/>
              <w:szCs w:val="28"/>
              <w:lang w:eastAsia="ru-RU"/>
            </w:rPr>
            <w:t>по</w:t>
          </w:r>
          <w:proofErr w:type="spell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</w:t>
      </w:r>
      <w:r w:rsidRPr="00F76B2A">
        <w:rPr>
          <w:sz w:val="28"/>
          <w:szCs w:val="28"/>
          <w:lang w:eastAsia="ru-RU"/>
        </w:rPr>
        <w:lastRenderedPageBreak/>
        <w:t>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65CC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</w:t>
            </w:r>
            <w:r w:rsidR="002D22E2" w:rsidRPr="002C7236">
              <w:rPr>
                <w:sz w:val="28"/>
                <w:szCs w:val="28"/>
              </w:rPr>
              <w:t xml:space="preserve">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  <w:r w:rsidR="004E15FE">
              <w:rPr>
                <w:sz w:val="28"/>
                <w:szCs w:val="28"/>
              </w:rPr>
              <w:t>, 9-</w:t>
            </w:r>
            <w:r w:rsidR="004E15FE">
              <w:rPr>
                <w:sz w:val="28"/>
                <w:szCs w:val="28"/>
                <w:lang w:val="en-US"/>
              </w:rPr>
              <w:t>48</w:t>
            </w:r>
            <w:r w:rsidR="004E15FE" w:rsidRPr="002C7236">
              <w:rPr>
                <w:sz w:val="28"/>
                <w:szCs w:val="28"/>
              </w:rPr>
              <w:t>-</w:t>
            </w:r>
            <w:r w:rsidR="004E15FE" w:rsidRPr="002C7236">
              <w:rPr>
                <w:sz w:val="28"/>
                <w:szCs w:val="28"/>
                <w:lang w:val="en-US"/>
              </w:rPr>
              <w:t>6</w:t>
            </w:r>
            <w:r w:rsidR="004E15FE">
              <w:rPr>
                <w:sz w:val="28"/>
                <w:szCs w:val="28"/>
                <w:lang w:val="en-US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hyperlink r:id="rId15" w:history="1"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EVLependina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@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rosatom</w:t>
                  </w:r>
                  <w:r w:rsidR="004E15FE" w:rsidRPr="004E15FE">
                    <w:rPr>
                      <w:rStyle w:val="a3"/>
                      <w:sz w:val="28"/>
                      <w:szCs w:val="28"/>
                      <w:lang w:val="en-US" w:eastAsia="ru-RU"/>
                    </w:rPr>
                    <w:t>.</w:t>
                  </w:r>
                  <w:r w:rsidR="004E15FE" w:rsidRPr="004D021B">
                    <w:rPr>
                      <w:rStyle w:val="a3"/>
                      <w:sz w:val="28"/>
                      <w:szCs w:val="28"/>
                      <w:lang w:val="en-US" w:eastAsia="ru-RU"/>
                    </w:rPr>
                    <w:t>ru</w:t>
                  </w:r>
                </w:hyperlink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9683" w:type="dxa"/>
        <w:jc w:val="center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0"/>
        <w:gridCol w:w="713"/>
        <w:gridCol w:w="1726"/>
      </w:tblGrid>
      <w:tr w:rsidR="005B0B8A" w:rsidRPr="000652FF" w:rsidTr="009A6C3A">
        <w:trPr>
          <w:trHeight w:val="100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 xml:space="preserve">Инв.№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Е.И.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981044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  <w:lang w:eastAsia="ru-RU"/>
              </w:rPr>
              <w:t>Цена (без учета НДС),</w:t>
            </w:r>
            <w:r w:rsidRPr="005B0B8A">
              <w:rPr>
                <w:sz w:val="24"/>
                <w:szCs w:val="24"/>
                <w:lang w:eastAsia="ru-RU"/>
              </w:rPr>
              <w:br/>
              <w:t xml:space="preserve"> руб.</w:t>
            </w: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B8A" w:rsidRPr="005B0B8A" w:rsidRDefault="005B0B8A" w:rsidP="005B0B8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widowControl/>
              <w:suppressAutoHyphens w:val="0"/>
              <w:autoSpaceDE/>
              <w:jc w:val="center"/>
              <w:rPr>
                <w:sz w:val="24"/>
                <w:szCs w:val="24"/>
                <w:lang w:eastAsia="ru-RU"/>
              </w:rPr>
            </w:pPr>
            <w:r w:rsidRPr="005B0B8A">
              <w:rPr>
                <w:sz w:val="24"/>
                <w:szCs w:val="24"/>
              </w:rPr>
              <w:t>9058390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Агрегат сварочный АДД-4004 МП, гос.№ 25-29 КС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jc w:val="center"/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9058391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Агрегат сварочный АДД-4004 МП, гос.№ 25-30 КС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9A6C3A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jc w:val="center"/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9059904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0B8A" w:rsidRPr="005B0B8A" w:rsidRDefault="005B0B8A" w:rsidP="005B0B8A">
            <w:pPr>
              <w:rPr>
                <w:sz w:val="24"/>
                <w:szCs w:val="24"/>
              </w:rPr>
            </w:pPr>
            <w:r w:rsidRPr="005B0B8A">
              <w:rPr>
                <w:sz w:val="24"/>
                <w:szCs w:val="24"/>
              </w:rPr>
              <w:t>Агрегат сварочный АДД-4004 МП, гос.№ отсутствует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ШТ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color w:val="000000"/>
                <w:sz w:val="24"/>
                <w:szCs w:val="24"/>
              </w:rPr>
            </w:pPr>
            <w:r w:rsidRPr="005B0B8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Итого без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5B0B8A" w:rsidRPr="000652FF" w:rsidTr="009A6C3A">
        <w:trPr>
          <w:trHeight w:val="610"/>
          <w:jc w:val="center"/>
        </w:trPr>
        <w:tc>
          <w:tcPr>
            <w:tcW w:w="79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 с НДС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8A" w:rsidRPr="005B0B8A" w:rsidRDefault="005B0B8A" w:rsidP="005B0B8A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981044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981044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044" w:rsidRDefault="00981044">
      <w:r>
        <w:separator/>
      </w:r>
    </w:p>
  </w:endnote>
  <w:endnote w:type="continuationSeparator" w:id="0">
    <w:p w:rsidR="00981044" w:rsidRDefault="00981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1044" w:rsidRDefault="00981044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07E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947B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981044" w:rsidRDefault="00981044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07E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1044" w:rsidRDefault="009810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044" w:rsidRDefault="00981044">
      <w:r>
        <w:separator/>
      </w:r>
    </w:p>
  </w:footnote>
  <w:footnote w:type="continuationSeparator" w:id="0">
    <w:p w:rsidR="00981044" w:rsidRDefault="009810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07EC4"/>
    <w:rsid w:val="00021C05"/>
    <w:rsid w:val="00031C42"/>
    <w:rsid w:val="00032070"/>
    <w:rsid w:val="000362C5"/>
    <w:rsid w:val="00036B60"/>
    <w:rsid w:val="00047F49"/>
    <w:rsid w:val="000652FF"/>
    <w:rsid w:val="00072247"/>
    <w:rsid w:val="0008167D"/>
    <w:rsid w:val="00083196"/>
    <w:rsid w:val="00087BFC"/>
    <w:rsid w:val="000905CA"/>
    <w:rsid w:val="00096702"/>
    <w:rsid w:val="000A51ED"/>
    <w:rsid w:val="000A56DB"/>
    <w:rsid w:val="000B2141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0C86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0AD5"/>
    <w:rsid w:val="001C1C02"/>
    <w:rsid w:val="001D22DF"/>
    <w:rsid w:val="001E133A"/>
    <w:rsid w:val="001E570B"/>
    <w:rsid w:val="001E66AF"/>
    <w:rsid w:val="001F1932"/>
    <w:rsid w:val="001F218A"/>
    <w:rsid w:val="001F2AC7"/>
    <w:rsid w:val="00203D36"/>
    <w:rsid w:val="00205E0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265B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07E7"/>
    <w:rsid w:val="003C1C68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15FE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0B8A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4B9E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3E09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BDA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3A2D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164D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65CCB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176AA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1044"/>
    <w:rsid w:val="00983844"/>
    <w:rsid w:val="00985359"/>
    <w:rsid w:val="00986B03"/>
    <w:rsid w:val="00987A60"/>
    <w:rsid w:val="00994AFE"/>
    <w:rsid w:val="009A1662"/>
    <w:rsid w:val="009A1A14"/>
    <w:rsid w:val="009A6C3A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11CE"/>
    <w:rsid w:val="00A1388E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1116"/>
    <w:rsid w:val="00A72263"/>
    <w:rsid w:val="00A743C0"/>
    <w:rsid w:val="00A756EB"/>
    <w:rsid w:val="00A75F25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5AE5"/>
    <w:rsid w:val="00AC61AF"/>
    <w:rsid w:val="00AC684F"/>
    <w:rsid w:val="00AD7EE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87BCF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1825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D76CE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373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96172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09"/>
    <o:shapelayout v:ext="edit">
      <o:idmap v:ext="edit" data="1"/>
    </o:shapelayout>
  </w:shapeDefaults>
  <w:doNotEmbedSmartTags/>
  <w:decimalSymbol w:val=","/>
  <w:listSeparator w:val=";"/>
  <w14:docId w14:val="33A18A73"/>
  <w15:docId w15:val="{0CD8961A-2ED8-43D1-A6D1-0B14A909A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basedOn w:val="a0"/>
    <w:uiPriority w:val="99"/>
    <w:semiHidden/>
    <w:unhideWhenUsed/>
    <w:rsid w:val="0020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EVLependina@rosatom.ru" TargetMode="External"/><Relationship Id="rId10" Type="http://schemas.openxmlformats.org/officeDocument/2006/relationships/hyperlink" Target="mailto:045@rosatom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8136ED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B8929-A9DE-4BBE-A066-080022FDA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16</Pages>
  <Words>5009</Words>
  <Characters>28554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33497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2023-03-20T06:09:00Z</dcterms:created>
  <dcterms:modified xsi:type="dcterms:W3CDTF">2023-04-28T05:26:00Z</dcterms:modified>
</cp:coreProperties>
</file>