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D173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72F74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B72F74">
              <w:rPr>
                <w:sz w:val="28"/>
                <w:lang w:eastAsia="ru-RU"/>
              </w:rPr>
              <w:t>10.03.2022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542BC5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B72F74" w:rsidRPr="00B72F74">
              <w:rPr>
                <w:color w:val="000000"/>
                <w:sz w:val="28"/>
                <w:lang w:eastAsia="ru-RU"/>
              </w:rPr>
              <w:t>13-20.К/5322-ВК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50ACA">
        <w:rPr>
          <w:b/>
          <w:sz w:val="26"/>
          <w:szCs w:val="26"/>
        </w:rPr>
        <w:t xml:space="preserve">ШПАЛЫ 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E50ACA">
        <w:rPr>
          <w:b/>
          <w:sz w:val="28"/>
          <w:szCs w:val="28"/>
        </w:rPr>
        <w:t xml:space="preserve">ШПАЛЫ 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>:</w:t>
      </w:r>
      <w:bookmarkStart w:id="0" w:name="_GoBack"/>
      <w:r w:rsidRPr="00F5554D">
        <w:rPr>
          <w:sz w:val="28"/>
          <w:szCs w:val="28"/>
          <w:lang w:eastAsia="ru-RU"/>
        </w:rPr>
        <w:t xml:space="preserve">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bookmarkEnd w:id="0"/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E50ACA">
        <w:rPr>
          <w:b/>
          <w:sz w:val="28"/>
          <w:szCs w:val="28"/>
        </w:rPr>
        <w:t xml:space="preserve">ШПАЛЫ 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50ACA">
        <w:rPr>
          <w:b/>
          <w:sz w:val="28"/>
          <w:szCs w:val="28"/>
        </w:rPr>
        <w:t xml:space="preserve">ШПАЛЫ 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6908EE">
        <w:rPr>
          <w:b/>
          <w:sz w:val="28"/>
          <w:szCs w:val="28"/>
        </w:rPr>
        <w:t>92 200,00</w:t>
      </w:r>
      <w:r w:rsidR="00542BC5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6908EE">
        <w:rPr>
          <w:sz w:val="28"/>
          <w:szCs w:val="28"/>
          <w:lang w:eastAsia="ru-RU"/>
        </w:rPr>
        <w:t>Погрузка силами покупателя.</w:t>
      </w:r>
    </w:p>
    <w:p w:rsidR="0034377C" w:rsidRPr="0034377C" w:rsidRDefault="0034377C" w:rsidP="0034377C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4377C">
        <w:rPr>
          <w:sz w:val="28"/>
          <w:szCs w:val="28"/>
          <w:lang w:eastAsia="ru-RU"/>
        </w:rPr>
        <w:lastRenderedPageBreak/>
        <w:t>Продавец обеспечивает:</w:t>
      </w:r>
    </w:p>
    <w:p w:rsidR="0034377C" w:rsidRPr="0034377C" w:rsidRDefault="0034377C" w:rsidP="0034377C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4377C">
        <w:rPr>
          <w:sz w:val="28"/>
          <w:szCs w:val="28"/>
          <w:lang w:eastAsia="ru-RU"/>
        </w:rPr>
        <w:t>-  наличие Товара;</w:t>
      </w:r>
    </w:p>
    <w:p w:rsidR="0034377C" w:rsidRDefault="0034377C" w:rsidP="0034377C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4377C">
        <w:rPr>
          <w:sz w:val="28"/>
          <w:szCs w:val="28"/>
          <w:lang w:eastAsia="ru-RU"/>
        </w:rPr>
        <w:t>-  отсутствие радиоактивных загрязнений и взрывобезопасность Товара;</w:t>
      </w:r>
    </w:p>
    <w:p w:rsidR="0034377C" w:rsidRDefault="0034377C" w:rsidP="0034377C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4377C">
        <w:rPr>
          <w:sz w:val="28"/>
          <w:szCs w:val="28"/>
          <w:lang w:eastAsia="ru-RU"/>
        </w:rPr>
        <w:t>- наличие и достаточность квалифицированного персонала в соответствии с характером и объемом выполняемых погрузочных работ</w:t>
      </w:r>
      <w:r>
        <w:rPr>
          <w:sz w:val="28"/>
          <w:szCs w:val="28"/>
          <w:lang w:eastAsia="ru-RU"/>
        </w:rPr>
        <w:t>;</w:t>
      </w:r>
    </w:p>
    <w:p w:rsidR="0034377C" w:rsidRDefault="0034377C" w:rsidP="0034377C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Pr="0034377C">
        <w:rPr>
          <w:sz w:val="28"/>
          <w:szCs w:val="28"/>
          <w:lang w:eastAsia="ru-RU"/>
        </w:rPr>
        <w:t xml:space="preserve">подготовку и оформление соответствующей документации на отгружаемую партию товара. </w:t>
      </w:r>
    </w:p>
    <w:p w:rsidR="0034377C" w:rsidRPr="0034377C" w:rsidRDefault="0034377C" w:rsidP="0034377C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4377C">
        <w:rPr>
          <w:sz w:val="28"/>
          <w:szCs w:val="28"/>
          <w:lang w:eastAsia="ru-RU"/>
        </w:rPr>
        <w:t>Покупатель обеспечивает:</w:t>
      </w:r>
    </w:p>
    <w:p w:rsidR="0034377C" w:rsidRPr="0034377C" w:rsidRDefault="0034377C" w:rsidP="0034377C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4377C">
        <w:rPr>
          <w:sz w:val="28"/>
          <w:szCs w:val="28"/>
          <w:lang w:eastAsia="ru-RU"/>
        </w:rPr>
        <w:t>- наличие и достаточность транспорта для выполнения установленных договорных обязательств;</w:t>
      </w:r>
    </w:p>
    <w:p w:rsidR="0034377C" w:rsidRPr="0034377C" w:rsidRDefault="0034377C" w:rsidP="0034377C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4377C">
        <w:rPr>
          <w:sz w:val="28"/>
          <w:szCs w:val="28"/>
          <w:lang w:eastAsia="ru-RU"/>
        </w:rPr>
        <w:t>- наличие и достаточность подъемно-транспортных механизмов для выполнения установленных договорных обязательств;</w:t>
      </w:r>
    </w:p>
    <w:p w:rsidR="0034377C" w:rsidRPr="0034377C" w:rsidRDefault="0034377C" w:rsidP="0034377C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4377C">
        <w:rPr>
          <w:sz w:val="28"/>
          <w:szCs w:val="28"/>
          <w:lang w:eastAsia="ru-RU"/>
        </w:rPr>
        <w:t xml:space="preserve">- вывоз Товара собственным транспортом в сроки указанные в договоре купли-продажи (см. Приложение </w:t>
      </w:r>
      <w:r>
        <w:rPr>
          <w:sz w:val="28"/>
          <w:szCs w:val="28"/>
          <w:lang w:eastAsia="ru-RU"/>
        </w:rPr>
        <w:t>3</w:t>
      </w:r>
      <w:r w:rsidRPr="0034377C">
        <w:rPr>
          <w:sz w:val="28"/>
          <w:szCs w:val="28"/>
          <w:lang w:eastAsia="ru-RU"/>
        </w:rPr>
        <w:t>);</w:t>
      </w:r>
    </w:p>
    <w:p w:rsidR="0034377C" w:rsidRPr="00FB5238" w:rsidRDefault="0034377C" w:rsidP="0034377C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4377C">
        <w:rPr>
          <w:sz w:val="28"/>
          <w:szCs w:val="28"/>
          <w:lang w:eastAsia="ru-RU"/>
        </w:rPr>
        <w:t>- 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B72F74">
        <w:rPr>
          <w:iCs/>
          <w:color w:val="0000FF"/>
          <w:spacing w:val="4"/>
          <w:sz w:val="28"/>
          <w:szCs w:val="28"/>
        </w:rPr>
        <w:t>23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B0A88">
        <w:rPr>
          <w:iCs/>
          <w:color w:val="0000FF"/>
          <w:spacing w:val="4"/>
          <w:sz w:val="28"/>
          <w:szCs w:val="28"/>
        </w:rPr>
        <w:t>марта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 xml:space="preserve">Процедура ПДО продавца не является </w:t>
      </w:r>
      <w:r w:rsidRPr="00BE789C">
        <w:rPr>
          <w:sz w:val="28"/>
          <w:szCs w:val="26"/>
        </w:rPr>
        <w:lastRenderedPageBreak/>
        <w:t>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E50ACA">
        <w:rPr>
          <w:b/>
          <w:sz w:val="28"/>
          <w:szCs w:val="28"/>
        </w:rPr>
        <w:t xml:space="preserve">ШПАЛЫ 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lastRenderedPageBreak/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34377C" w:rsidRDefault="0034377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50ACA">
        <w:rPr>
          <w:b/>
          <w:sz w:val="28"/>
          <w:szCs w:val="28"/>
        </w:rPr>
        <w:t xml:space="preserve">ШПАЛЫ 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04F7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6908EE" w:rsidRPr="00F6304B" w:rsidTr="007D4A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EE" w:rsidRPr="00495BA4" w:rsidRDefault="006908E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EE" w:rsidRDefault="006908EE" w:rsidP="00422F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1000867014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EE" w:rsidRDefault="006908EE" w:rsidP="006908E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Шпала  железнодорожная деревянная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EE" w:rsidRDefault="006908EE" w:rsidP="00422F1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EE" w:rsidRDefault="006908EE" w:rsidP="00422F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EE" w:rsidRDefault="006908EE" w:rsidP="00422F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EE" w:rsidRDefault="006908EE" w:rsidP="00422F14">
            <w:pPr>
              <w:ind w:firstLineChars="100" w:firstLine="2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92 200,00</w:t>
            </w:r>
          </w:p>
        </w:tc>
      </w:tr>
      <w:tr w:rsidR="00542BC5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5" w:rsidRPr="003C6B71" w:rsidRDefault="00542BC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5" w:rsidRPr="00D40F94" w:rsidRDefault="006908EE" w:rsidP="00954687">
            <w:pPr>
              <w:jc w:val="center"/>
              <w:rPr>
                <w:b/>
              </w:rPr>
            </w:pPr>
            <w:r>
              <w:rPr>
                <w:b/>
              </w:rPr>
              <w:t>92 200,00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FA2B1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398A96C" wp14:editId="02A86DED">
            <wp:extent cx="4751462" cy="3572299"/>
            <wp:effectExtent l="0" t="0" r="0" b="9525"/>
            <wp:docPr id="2" name="Рисунок 2" descr="IMG-20210519-WA0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-20210519-WA003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841" cy="3572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FA2B1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28DE0D6" wp14:editId="67F72D03">
            <wp:extent cx="4749804" cy="3563596"/>
            <wp:effectExtent l="0" t="0" r="0" b="0"/>
            <wp:docPr id="4" name="Рисунок 4" descr="IMG-20210519-WA0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-20210519-WA003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461" cy="35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50ACA">
        <w:rPr>
          <w:b/>
          <w:sz w:val="28"/>
          <w:szCs w:val="28"/>
        </w:rPr>
        <w:t xml:space="preserve">ШПАЛЫ 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50ACA">
        <w:rPr>
          <w:b/>
          <w:sz w:val="28"/>
          <w:szCs w:val="28"/>
        </w:rPr>
        <w:t xml:space="preserve">ШПАЛЫ 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50ACA">
              <w:rPr>
                <w:b/>
                <w:szCs w:val="24"/>
              </w:rPr>
              <w:t xml:space="preserve">ШПАЛЫ 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82314B" w:rsidRDefault="006908EE" w:rsidP="000362C5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6908EE">
              <w:rPr>
                <w:b/>
                <w:color w:val="000000"/>
                <w:sz w:val="22"/>
                <w:szCs w:val="22"/>
              </w:rPr>
              <w:t>92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6908EE">
              <w:rPr>
                <w:b/>
                <w:color w:val="000000"/>
                <w:sz w:val="22"/>
                <w:szCs w:val="22"/>
              </w:rPr>
              <w:t>200,00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4377C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4377C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34377C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34377C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6908EE" w:rsidRDefault="006908EE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6908EE" w:rsidRDefault="006908EE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34377C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D173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6908EE">
        <w:rPr>
          <w:sz w:val="28"/>
          <w:szCs w:val="28"/>
          <w:lang w:eastAsia="ru-RU"/>
        </w:rPr>
        <w:t>Погрузка производится за счет покупателя и силами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72F7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542BC5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6908EE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</w:t>
            </w:r>
            <w:r w:rsidR="006908EE">
              <w:rPr>
                <w:sz w:val="24"/>
                <w:szCs w:val="28"/>
                <w:lang w:eastAsia="ru-RU"/>
              </w:rPr>
              <w:t>с</w:t>
            </w:r>
            <w:r w:rsidRPr="000652FF">
              <w:rPr>
                <w:sz w:val="24"/>
                <w:szCs w:val="28"/>
                <w:lang w:eastAsia="ru-RU"/>
              </w:rPr>
              <w:t xml:space="preserve">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6908EE" w:rsidRPr="000652FF" w:rsidTr="006201D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8EE" w:rsidRPr="00495BA4" w:rsidRDefault="006908E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08EE" w:rsidRDefault="006908EE" w:rsidP="00422F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1000867014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08EE" w:rsidRDefault="006908EE" w:rsidP="00422F14">
            <w:pPr>
              <w:ind w:firstLineChars="100" w:firstLine="2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Шпала  железнодорожная деревянная (б/у)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EE" w:rsidRDefault="006908EE" w:rsidP="00422F1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EE" w:rsidRDefault="006908EE" w:rsidP="006908E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EE" w:rsidRDefault="006908EE" w:rsidP="00422F1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EE" w:rsidRDefault="006908EE" w:rsidP="00422F1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D173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D173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173E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377C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7377"/>
    <w:rsid w:val="006309EA"/>
    <w:rsid w:val="00636951"/>
    <w:rsid w:val="0064451F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08EE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2F74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B34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0AC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2B1B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2E8FE-3AC2-4110-9FF2-C27D8B8C6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17</Pages>
  <Words>5035</Words>
  <Characters>28705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33673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6</cp:revision>
  <cp:lastPrinted>2019-03-22T03:22:00Z</cp:lastPrinted>
  <dcterms:created xsi:type="dcterms:W3CDTF">2022-03-10T07:46:00Z</dcterms:created>
  <dcterms:modified xsi:type="dcterms:W3CDTF">2022-03-11T05:34:00Z</dcterms:modified>
</cp:coreProperties>
</file>