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D136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693"/>
      </w:tblGrid>
      <w:tr w:rsidR="00986B03" w:rsidRPr="008C5364" w:rsidTr="00AD1366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FB239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D136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B2393" w:rsidRPr="00FB2393">
              <w:rPr>
                <w:color w:val="000000"/>
                <w:sz w:val="28"/>
                <w:lang w:eastAsia="ru-RU"/>
              </w:rPr>
              <w:t>12783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D136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119F6">
        <w:rPr>
          <w:b/>
          <w:sz w:val="26"/>
          <w:szCs w:val="26"/>
        </w:rPr>
        <w:t>Автоприцеп УАЗ-8109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119F6">
        <w:rPr>
          <w:sz w:val="28"/>
          <w:szCs w:val="28"/>
        </w:rPr>
        <w:t>1988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2119F6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D1366">
        <w:rPr>
          <w:b/>
          <w:sz w:val="28"/>
          <w:szCs w:val="28"/>
        </w:rPr>
        <w:t>44 000,00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D1366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119F6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1801372/ 900000025241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119F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Автоприцеп УАЗ-8109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D136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D136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D136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44 000,00</w:t>
            </w:r>
          </w:p>
        </w:tc>
      </w:tr>
    </w:tbl>
    <w:p w:rsidR="00FC6229" w:rsidRDefault="00C55A8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248C4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FF989E2" wp14:editId="332B8196">
            <wp:simplePos x="0" y="0"/>
            <wp:positionH relativeFrom="column">
              <wp:posOffset>422910</wp:posOffset>
            </wp:positionH>
            <wp:positionV relativeFrom="paragraph">
              <wp:posOffset>24765</wp:posOffset>
            </wp:positionV>
            <wp:extent cx="5539105" cy="5965190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119F6">
              <w:rPr>
                <w:b/>
                <w:szCs w:val="24"/>
              </w:rPr>
              <w:t>Автоприцеп УАЗ-8109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D1366">
              <w:rPr>
                <w:b/>
                <w:szCs w:val="24"/>
              </w:rPr>
              <w:t>44 000,00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2119F6">
            <w:rPr>
              <w:sz w:val="28"/>
            </w:rPr>
            <w:t>Автоприцеп УАЗ-8109</w:t>
          </w:r>
          <w:r w:rsidR="00581FA4" w:rsidRPr="00581FA4">
            <w:rPr>
              <w:sz w:val="28"/>
            </w:rPr>
            <w:t xml:space="preserve">, </w:t>
          </w:r>
          <w:r w:rsidR="002119F6">
            <w:rPr>
              <w:sz w:val="28"/>
            </w:rPr>
            <w:t>1988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2119F6">
            <w:rPr>
              <w:sz w:val="28"/>
            </w:rPr>
            <w:t>1801372/900000025241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D136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D136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D136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D136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1366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6CCDA-7859-4B77-9B89-CB37F171E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4788</Words>
  <Characters>27297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2022-06-02T03:10:00Z</dcterms:created>
  <dcterms:modified xsi:type="dcterms:W3CDTF">2022-06-17T08:23:00Z</dcterms:modified>
</cp:coreProperties>
</file>