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0D699B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1501D8" w:rsidRDefault="00302FC4" w:rsidP="00F5745C">
      <w:pPr>
        <w:pStyle w:val="a9"/>
        <w:spacing w:before="0" w:after="0"/>
        <w:jc w:val="both"/>
      </w:pPr>
      <w:r w:rsidRPr="008836DD">
        <w:t>№</w:t>
      </w:r>
      <w:r w:rsidRPr="00302FC4">
        <w:rPr>
          <w:b/>
        </w:rPr>
        <w:t xml:space="preserve">  </w:t>
      </w:r>
      <w:r w:rsidR="001501D8">
        <w:t>1</w:t>
      </w:r>
      <w:r w:rsidR="000E7261">
        <w:rPr>
          <w:lang w:val="ru-RU"/>
        </w:rPr>
        <w:t>4062</w:t>
      </w:r>
      <w:r w:rsidR="009E53CB">
        <w:t>7</w:t>
      </w:r>
      <w:r w:rsidR="001501D8">
        <w:t>/0506/</w:t>
      </w:r>
      <w:r w:rsidR="009E53CB">
        <w:t>413</w:t>
      </w:r>
    </w:p>
    <w:p w:rsidR="00225659" w:rsidRPr="000E7261" w:rsidRDefault="00225659" w:rsidP="00F5745C">
      <w:pPr>
        <w:pStyle w:val="a9"/>
        <w:spacing w:before="0" w:after="0"/>
        <w:jc w:val="both"/>
      </w:pPr>
      <w:r>
        <w:t xml:space="preserve">№ </w:t>
      </w:r>
      <w:r w:rsidR="001501D8">
        <w:t>31</w:t>
      </w:r>
      <w:r w:rsidR="000E7261">
        <w:rPr>
          <w:lang w:val="ru-RU"/>
        </w:rPr>
        <w:t>401</w:t>
      </w:r>
      <w:r w:rsidR="009E53CB">
        <w:t>291532</w:t>
      </w:r>
    </w:p>
    <w:p w:rsidR="00225659" w:rsidRDefault="009E53CB" w:rsidP="00F5745C">
      <w:pPr>
        <w:pStyle w:val="a9"/>
        <w:spacing w:before="0" w:after="0"/>
        <w:jc w:val="both"/>
      </w:pPr>
      <w:r>
        <w:t>М</w:t>
      </w:r>
      <w:r w:rsidR="001501D8">
        <w:t>0</w:t>
      </w:r>
      <w:r>
        <w:t>19962</w:t>
      </w:r>
    </w:p>
    <w:p w:rsidR="008836DD" w:rsidRDefault="008836DD" w:rsidP="00F5745C">
      <w:pPr>
        <w:pStyle w:val="a9"/>
        <w:spacing w:before="0" w:after="0"/>
        <w:jc w:val="both"/>
      </w:pPr>
    </w:p>
    <w:p w:rsidR="009E53CB" w:rsidRDefault="009E53CB" w:rsidP="00F5745C">
      <w:pPr>
        <w:pStyle w:val="a9"/>
        <w:spacing w:before="0" w:after="0"/>
        <w:jc w:val="both"/>
      </w:pPr>
    </w:p>
    <w:p w:rsidR="008836DD" w:rsidRPr="000E7261" w:rsidRDefault="008836DD" w:rsidP="00F5745C">
      <w:pPr>
        <w:pStyle w:val="a9"/>
        <w:spacing w:before="0" w:after="0"/>
        <w:jc w:val="both"/>
      </w:pP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956631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ИЗВЕЩЕНИЕ </w:t>
      </w:r>
      <w:r>
        <w:rPr>
          <w:b/>
        </w:rPr>
        <w:t xml:space="preserve"> </w:t>
      </w:r>
      <w:r w:rsidR="000C48F3">
        <w:rPr>
          <w:b/>
        </w:rPr>
        <w:t xml:space="preserve">И ДОКУМЕНТАЦИЮ </w:t>
      </w:r>
      <w:r>
        <w:rPr>
          <w:b/>
        </w:rPr>
        <w:t xml:space="preserve">ЗАПРОСА </w:t>
      </w:r>
      <w:r w:rsidR="000E7261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9E53CB">
        <w:rPr>
          <w:b/>
        </w:rPr>
        <w:t>08</w:t>
      </w:r>
      <w:r w:rsidR="001501D8">
        <w:rPr>
          <w:b/>
        </w:rPr>
        <w:t>.0</w:t>
      </w:r>
      <w:r w:rsidR="009E53CB">
        <w:rPr>
          <w:b/>
        </w:rPr>
        <w:t>7</w:t>
      </w:r>
      <w:r w:rsidR="00D43944" w:rsidRPr="00302FC4">
        <w:rPr>
          <w:b/>
        </w:rPr>
        <w:t>.201</w:t>
      </w:r>
      <w:r w:rsidR="000E7261">
        <w:rPr>
          <w:b/>
        </w:rPr>
        <w:t>4</w:t>
      </w:r>
      <w:r w:rsidR="00D43944" w:rsidRPr="00302FC4">
        <w:rPr>
          <w:b/>
        </w:rPr>
        <w:t xml:space="preserve">г. </w:t>
      </w:r>
    </w:p>
    <w:p w:rsidR="00D43944" w:rsidRPr="005D12C2" w:rsidRDefault="00D43944">
      <w:pPr>
        <w:spacing w:line="200" w:lineRule="atLeast"/>
        <w:ind w:firstLine="539"/>
        <w:rPr>
          <w:b/>
        </w:rPr>
      </w:pPr>
    </w:p>
    <w:p w:rsidR="009E53CB" w:rsidRDefault="009E53CB" w:rsidP="007D047D">
      <w:pPr>
        <w:spacing w:line="360" w:lineRule="auto"/>
        <w:ind w:firstLine="539"/>
        <w:jc w:val="center"/>
        <w:rPr>
          <w:b/>
        </w:rPr>
      </w:pPr>
    </w:p>
    <w:p w:rsidR="00D43944" w:rsidRPr="005D12C2" w:rsidRDefault="00D43944" w:rsidP="007D047D">
      <w:pPr>
        <w:spacing w:line="360" w:lineRule="auto"/>
        <w:ind w:firstLine="539"/>
        <w:jc w:val="center"/>
        <w:rPr>
          <w:b/>
        </w:rPr>
      </w:pPr>
      <w:r w:rsidRPr="005D12C2">
        <w:rPr>
          <w:b/>
        </w:rPr>
        <w:t xml:space="preserve">Уважаемые участники </w:t>
      </w:r>
      <w:r w:rsidR="007D047D">
        <w:rPr>
          <w:b/>
        </w:rPr>
        <w:t>запроса предложений</w:t>
      </w:r>
      <w:r w:rsidR="005D12C2">
        <w:rPr>
          <w:b/>
        </w:rPr>
        <w:t>,</w:t>
      </w:r>
    </w:p>
    <w:p w:rsidR="008836DD" w:rsidRDefault="005D12C2" w:rsidP="008836DD">
      <w:pPr>
        <w:spacing w:line="360" w:lineRule="auto"/>
        <w:ind w:firstLine="539"/>
        <w:jc w:val="center"/>
        <w:rPr>
          <w:b/>
        </w:rPr>
      </w:pPr>
      <w:r>
        <w:rPr>
          <w:b/>
        </w:rPr>
        <w:t>н</w:t>
      </w:r>
      <w:r w:rsidR="00C6369D" w:rsidRPr="006006D6">
        <w:rPr>
          <w:b/>
        </w:rPr>
        <w:t>астоящим извещаем Вас о</w:t>
      </w:r>
      <w:r w:rsidR="008E580F" w:rsidRPr="006006D6">
        <w:rPr>
          <w:b/>
        </w:rPr>
        <w:t xml:space="preserve"> </w:t>
      </w:r>
      <w:r w:rsidR="006006D6">
        <w:rPr>
          <w:b/>
        </w:rPr>
        <w:t xml:space="preserve">решении ОАО «СХК» </w:t>
      </w:r>
      <w:r w:rsidR="008836DD">
        <w:rPr>
          <w:b/>
        </w:rPr>
        <w:t xml:space="preserve">провести данную закупку </w:t>
      </w:r>
    </w:p>
    <w:p w:rsidR="008836DD" w:rsidRPr="008836DD" w:rsidRDefault="008836DD" w:rsidP="008836DD">
      <w:pPr>
        <w:spacing w:line="360" w:lineRule="auto"/>
        <w:ind w:firstLine="539"/>
        <w:jc w:val="center"/>
        <w:rPr>
          <w:b/>
        </w:rPr>
      </w:pPr>
      <w:r>
        <w:rPr>
          <w:b/>
        </w:rPr>
        <w:t>не у</w:t>
      </w:r>
      <w:r w:rsidRPr="008836DD">
        <w:rPr>
          <w:b/>
        </w:rPr>
        <w:t xml:space="preserve"> субъектов малого и среднего предпринимательства</w:t>
      </w:r>
      <w:r>
        <w:rPr>
          <w:b/>
        </w:rPr>
        <w:t>.</w:t>
      </w:r>
    </w:p>
    <w:p w:rsidR="00D00234" w:rsidRPr="008836DD" w:rsidRDefault="00D00234" w:rsidP="008E580F">
      <w:pPr>
        <w:spacing w:line="360" w:lineRule="auto"/>
        <w:ind w:firstLine="53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0E7261" w:rsidRDefault="000E7261" w:rsidP="000E7261">
      <w:pPr>
        <w:pStyle w:val="a9"/>
        <w:spacing w:before="0" w:after="0" w:line="360" w:lineRule="auto"/>
      </w:pPr>
    </w:p>
    <w:p w:rsidR="00AC6B0D" w:rsidRPr="00A30504" w:rsidRDefault="00AC6B0D" w:rsidP="000E7261">
      <w:pPr>
        <w:pStyle w:val="a9"/>
        <w:spacing w:before="0" w:after="0" w:line="360" w:lineRule="auto"/>
      </w:pPr>
      <w:r w:rsidRPr="00302FC4">
        <w:t>Зам.</w:t>
      </w:r>
      <w:r w:rsidR="000E7261">
        <w:rPr>
          <w:lang w:val="ru-RU"/>
        </w:rPr>
        <w:t>ген.</w:t>
      </w:r>
      <w:r w:rsidRPr="00302FC4">
        <w:t xml:space="preserve">директора </w:t>
      </w:r>
      <w:r w:rsidR="000E7261">
        <w:rPr>
          <w:lang w:val="ru-RU"/>
        </w:rPr>
        <w:t xml:space="preserve">по закупкам и логистике </w:t>
      </w:r>
      <w:r w:rsidRPr="00302FC4">
        <w:t xml:space="preserve">ОАО СХК                                         </w:t>
      </w:r>
      <w:r>
        <w:rPr>
          <w:lang w:val="ru-RU"/>
        </w:rPr>
        <w:t>Н.Н.</w:t>
      </w:r>
      <w:r w:rsidR="00F523C6">
        <w:rPr>
          <w:lang w:val="ru-RU"/>
        </w:rPr>
        <w:t>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C48F3"/>
    <w:rsid w:val="000D699B"/>
    <w:rsid w:val="000D6C2D"/>
    <w:rsid w:val="000E7261"/>
    <w:rsid w:val="001023DA"/>
    <w:rsid w:val="00125620"/>
    <w:rsid w:val="001501D8"/>
    <w:rsid w:val="00225659"/>
    <w:rsid w:val="0024503E"/>
    <w:rsid w:val="002A01BA"/>
    <w:rsid w:val="002C4B46"/>
    <w:rsid w:val="002E43B9"/>
    <w:rsid w:val="00302FC4"/>
    <w:rsid w:val="0039277F"/>
    <w:rsid w:val="004470E3"/>
    <w:rsid w:val="00504F0E"/>
    <w:rsid w:val="005A387B"/>
    <w:rsid w:val="005C6A04"/>
    <w:rsid w:val="005D12C2"/>
    <w:rsid w:val="005F3FAE"/>
    <w:rsid w:val="006006D6"/>
    <w:rsid w:val="006B3151"/>
    <w:rsid w:val="00713B56"/>
    <w:rsid w:val="00744677"/>
    <w:rsid w:val="007D047D"/>
    <w:rsid w:val="007E1C28"/>
    <w:rsid w:val="008323C5"/>
    <w:rsid w:val="008836DD"/>
    <w:rsid w:val="008B4374"/>
    <w:rsid w:val="008E580F"/>
    <w:rsid w:val="00944BE6"/>
    <w:rsid w:val="00956631"/>
    <w:rsid w:val="009C0D57"/>
    <w:rsid w:val="009C2688"/>
    <w:rsid w:val="009E53CB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  <w:rPr>
      <w:lang/>
    </w:r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zakharova</cp:lastModifiedBy>
  <cp:revision>2</cp:revision>
  <cp:lastPrinted>2013-03-12T11:32:00Z</cp:lastPrinted>
  <dcterms:created xsi:type="dcterms:W3CDTF">2014-07-08T01:49:00Z</dcterms:created>
  <dcterms:modified xsi:type="dcterms:W3CDTF">2014-07-08T01:49:00Z</dcterms:modified>
</cp:coreProperties>
</file>