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A39E5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9A39E5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E0335" w:rsidP="00C73713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C73713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A39E5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076361" w:rsidRPr="00076361">
              <w:rPr>
                <w:color w:val="000000"/>
                <w:sz w:val="28"/>
                <w:lang w:eastAsia="ru-RU"/>
              </w:rPr>
              <w:t>32974-ВК</w:t>
            </w:r>
            <w:r w:rsidR="009A39E5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A07B57">
        <w:rPr>
          <w:b/>
          <w:sz w:val="26"/>
          <w:szCs w:val="26"/>
        </w:rPr>
        <w:t>Автобус ЛАЗ-695Н в432км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A07B57">
        <w:rPr>
          <w:b/>
          <w:sz w:val="28"/>
          <w:szCs w:val="28"/>
        </w:rPr>
        <w:t>Автобус ЛАЗ-695Н в432км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A07B57">
        <w:rPr>
          <w:b/>
          <w:sz w:val="28"/>
          <w:szCs w:val="28"/>
        </w:rPr>
        <w:t>Автобус ЛАЗ-695Н в432км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A07B57">
        <w:rPr>
          <w:b/>
          <w:sz w:val="28"/>
          <w:szCs w:val="28"/>
        </w:rPr>
        <w:t>Автобус ЛАЗ-695Н в432км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9A39E5">
        <w:rPr>
          <w:b/>
          <w:sz w:val="28"/>
          <w:szCs w:val="28"/>
        </w:rPr>
        <w:t>108 528,00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9A39E5">
        <w:rPr>
          <w:iCs/>
          <w:color w:val="0000FF"/>
          <w:spacing w:val="4"/>
          <w:sz w:val="28"/>
          <w:szCs w:val="28"/>
        </w:rPr>
        <w:t>11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9A39E5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9A39E5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A07B57">
        <w:rPr>
          <w:b/>
          <w:sz w:val="28"/>
          <w:szCs w:val="28"/>
        </w:rPr>
        <w:t>Автобус ЛАЗ-695Н в432км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A07B57">
        <w:rPr>
          <w:b/>
          <w:sz w:val="28"/>
          <w:szCs w:val="28"/>
        </w:rPr>
        <w:t>Автобус ЛАЗ-695Н в432км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A07B57" w:rsidP="00A07B57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B30C9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98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A07B57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ЛАЗ-695Н в432км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A39E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A39E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A39E5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108 528,00</w:t>
            </w:r>
          </w:p>
        </w:tc>
      </w:tr>
    </w:tbl>
    <w:p w:rsidR="002167C7" w:rsidRDefault="00C55A8A" w:rsidP="004E0335">
      <w:pPr>
        <w:tabs>
          <w:tab w:val="left" w:pos="3767"/>
        </w:tabs>
        <w:autoSpaceDN w:val="0"/>
        <w:ind w:left="284" w:firstLine="142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 w:rsidR="004E0335">
        <w:rPr>
          <w:noProof/>
          <w:lang w:eastAsia="ru-RU"/>
        </w:rPr>
        <w:drawing>
          <wp:inline distT="0" distB="0" distL="0" distR="0" wp14:anchorId="12CCFC4F" wp14:editId="5CF82648">
            <wp:extent cx="5943600" cy="7455351"/>
            <wp:effectExtent l="0" t="0" r="0" b="0"/>
            <wp:docPr id="2" name="Рисунок 2" descr="C:\Users\ELependina\AppData\Local\Microsoft\Windows\Temporary Internet Files\Content.Word\в432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ependina\AppData\Local\Microsoft\Windows\Temporary Internet Files\Content.Word\в432км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254" cy="7463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4E033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6E19237" wp14:editId="06B31DB4">
            <wp:simplePos x="0" y="0"/>
            <wp:positionH relativeFrom="column">
              <wp:posOffset>114300</wp:posOffset>
            </wp:positionH>
            <wp:positionV relativeFrom="paragraph">
              <wp:posOffset>-40640</wp:posOffset>
            </wp:positionV>
            <wp:extent cx="6038850" cy="4618355"/>
            <wp:effectExtent l="0" t="0" r="0" b="0"/>
            <wp:wrapNone/>
            <wp:docPr id="3" name="Рисунок 3" descr="C:\Users\ELependina\AppData\Local\Microsoft\Windows\Temporary Internet Files\Content.Word\в432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ependina\AppData\Local\Microsoft\Windows\Temporary Internet Files\Content.Word\в432км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61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4E0335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0872E13" wp14:editId="7CFF64C4">
            <wp:simplePos x="0" y="0"/>
            <wp:positionH relativeFrom="column">
              <wp:posOffset>709295</wp:posOffset>
            </wp:positionH>
            <wp:positionV relativeFrom="paragraph">
              <wp:posOffset>75565</wp:posOffset>
            </wp:positionV>
            <wp:extent cx="4752975" cy="5135245"/>
            <wp:effectExtent l="0" t="0" r="9525" b="8255"/>
            <wp:wrapNone/>
            <wp:docPr id="5" name="Рисунок 5" descr="H:\73\ИЗВЕЩЕНИЯ ОС\АВТОМОБИЛИ\Декабрь 2021_Автобусы и грузовики\Извещения\фото автобусы\в432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в432км 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513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E033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CC9B98C" wp14:editId="11E023ED">
            <wp:simplePos x="0" y="0"/>
            <wp:positionH relativeFrom="column">
              <wp:posOffset>274320</wp:posOffset>
            </wp:positionH>
            <wp:positionV relativeFrom="paragraph">
              <wp:posOffset>12065</wp:posOffset>
            </wp:positionV>
            <wp:extent cx="5709285" cy="7625080"/>
            <wp:effectExtent l="0" t="0" r="5715" b="0"/>
            <wp:wrapNone/>
            <wp:docPr id="6" name="Рисунок 6" descr="C:\Users\ELependina\AppData\Local\Microsoft\Windows\Temporary Internet Files\Content.Word\о673ее 4_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Lependina\AppData\Local\Microsoft\Windows\Temporary Internet Files\Content.Word\о673ее 4_салон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285" cy="762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A07B57">
        <w:rPr>
          <w:b/>
          <w:sz w:val="28"/>
          <w:szCs w:val="28"/>
        </w:rPr>
        <w:t>Автобус ЛАЗ-695Н в432км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A07B57">
        <w:rPr>
          <w:b/>
          <w:sz w:val="28"/>
          <w:szCs w:val="28"/>
        </w:rPr>
        <w:t>Автобус ЛАЗ-695Н в432км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A07B57">
              <w:rPr>
                <w:b/>
                <w:szCs w:val="24"/>
              </w:rPr>
              <w:t>Автобус ЛАЗ-695Н в432км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A39E5">
              <w:rPr>
                <w:b/>
                <w:szCs w:val="24"/>
              </w:rPr>
              <w:t>108 528,00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ED26B7" w:rsidRPr="00ED26B7">
            <w:rPr>
              <w:sz w:val="28"/>
            </w:rPr>
            <w:t>г.в</w:t>
          </w:r>
          <w:proofErr w:type="spellEnd"/>
          <w:r w:rsidR="00ED26B7" w:rsidRPr="00ED26B7">
            <w:rPr>
              <w:sz w:val="28"/>
            </w:rPr>
            <w:t xml:space="preserve">., инв.№ </w:t>
          </w:r>
          <w:r w:rsidR="00B30C91">
            <w:rPr>
              <w:sz w:val="28"/>
            </w:rPr>
            <w:t>70</w:t>
          </w:r>
          <w:r w:rsidR="00A07B57">
            <w:rPr>
              <w:sz w:val="28"/>
            </w:rPr>
            <w:t>98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</w:t>
          </w:r>
          <w:proofErr w:type="gramStart"/>
          <w:r w:rsidR="00ED26B7" w:rsidRPr="00ED26B7">
            <w:rPr>
              <w:sz w:val="28"/>
            </w:rPr>
            <w:t xml:space="preserve">  ,</w:t>
          </w:r>
          <w:proofErr w:type="gramEnd"/>
          <w:r w:rsidR="00ED26B7" w:rsidRPr="00ED26B7">
            <w:rPr>
              <w:sz w:val="28"/>
            </w:rPr>
            <w:t xml:space="preserve"> кузов № </w:t>
          </w:r>
          <w:r w:rsidR="00B30C91">
            <w:rPr>
              <w:sz w:val="28"/>
            </w:rPr>
            <w:t>Р</w:t>
          </w:r>
          <w:r w:rsidR="00ED26B7" w:rsidRPr="00ED26B7">
            <w:rPr>
              <w:sz w:val="28"/>
            </w:rPr>
            <w:t>1</w:t>
          </w:r>
          <w:r w:rsidR="008C7953">
            <w:rPr>
              <w:sz w:val="28"/>
            </w:rPr>
            <w:t>6</w:t>
          </w:r>
          <w:r w:rsidR="00B14C82">
            <w:rPr>
              <w:sz w:val="28"/>
            </w:rPr>
            <w:t>9</w:t>
          </w:r>
          <w:r w:rsidR="00B30C91">
            <w:rPr>
              <w:sz w:val="28"/>
            </w:rPr>
            <w:t>7</w:t>
          </w:r>
          <w:r w:rsidR="00A07B57">
            <w:rPr>
              <w:sz w:val="28"/>
            </w:rPr>
            <w:t>56</w:t>
          </w:r>
          <w:r w:rsidR="00ED26B7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A07B57">
            <w:rPr>
              <w:sz w:val="28"/>
            </w:rPr>
            <w:t>в432км</w:t>
          </w:r>
          <w:r w:rsidR="00ED26B7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A39E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535E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A39E5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A39E5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76361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35E5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033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220D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A39E5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07B57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3713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A06B4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A06B4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A06B4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A06B4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A06B4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A06B4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CE0BE-593C-47C8-84D5-E10FEA32B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4767</Words>
  <Characters>27174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2021-12-29T08:40:00Z</dcterms:created>
  <dcterms:modified xsi:type="dcterms:W3CDTF">2021-12-29T08:41:00Z</dcterms:modified>
</cp:coreProperties>
</file>