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34B2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D2EB9" w:rsidP="00D34B2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34B23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34B23" w:rsidRPr="00D34B23">
              <w:rPr>
                <w:color w:val="000000"/>
                <w:sz w:val="28"/>
                <w:lang w:eastAsia="ru-RU"/>
              </w:rPr>
              <w:t>32979-ВК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«Автобус ЛАЗ-695 о674ее»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4D2EB9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(Ф.и.о.,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ED26B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ED26B7">
              <w:rPr>
                <w:sz w:val="22"/>
                <w:szCs w:val="22"/>
              </w:rPr>
              <w:t>82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26B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о674ее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81707A" wp14:editId="52C4E2B8">
            <wp:simplePos x="0" y="0"/>
            <wp:positionH relativeFrom="column">
              <wp:posOffset>1082336</wp:posOffset>
            </wp:positionH>
            <wp:positionV relativeFrom="paragraph">
              <wp:posOffset>-4785</wp:posOffset>
            </wp:positionV>
            <wp:extent cx="3997842" cy="4313642"/>
            <wp:effectExtent l="0" t="0" r="3175" b="0"/>
            <wp:wrapNone/>
            <wp:docPr id="2" name="Рисунок 2" descr="H:\73\ИЗВЕЩЕНИЯ ОС\АВТОМОБИЛИ\Декабрь 2021_Автобусы и грузовики\Извещения\фото автобусы\о674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о674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492" cy="431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D2EB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A90DDAA" wp14:editId="42947DF4">
            <wp:simplePos x="0" y="0"/>
            <wp:positionH relativeFrom="column">
              <wp:posOffset>324057</wp:posOffset>
            </wp:positionH>
            <wp:positionV relativeFrom="paragraph">
              <wp:posOffset>81413</wp:posOffset>
            </wp:positionV>
            <wp:extent cx="5762625" cy="349186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 автобусы\о674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о674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1DB36B8" wp14:editId="41CEFC86">
            <wp:simplePos x="0" y="0"/>
            <wp:positionH relativeFrom="column">
              <wp:posOffset>3311525</wp:posOffset>
            </wp:positionH>
            <wp:positionV relativeFrom="paragraph">
              <wp:posOffset>90805</wp:posOffset>
            </wp:positionV>
            <wp:extent cx="3086100" cy="4114800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E709D65" wp14:editId="1152D5A8">
            <wp:simplePos x="0" y="0"/>
            <wp:positionH relativeFrom="column">
              <wp:posOffset>161925</wp:posOffset>
            </wp:positionH>
            <wp:positionV relativeFrom="paragraph">
              <wp:posOffset>86995</wp:posOffset>
            </wp:positionV>
            <wp:extent cx="3088640" cy="4114800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4ее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675C8C9" wp14:editId="2FA49D7D">
            <wp:simplePos x="0" y="0"/>
            <wp:positionH relativeFrom="column">
              <wp:posOffset>688340</wp:posOffset>
            </wp:positionH>
            <wp:positionV relativeFrom="paragraph">
              <wp:posOffset>117475</wp:posOffset>
            </wp:positionV>
            <wp:extent cx="4572000" cy="5234305"/>
            <wp:effectExtent l="0" t="0" r="0" b="4445"/>
            <wp:wrapNone/>
            <wp:docPr id="4" name="Рисунок 4" descr="H:\73\ИЗВЕЩЕНИЯ ОС\АВТОМОБИЛИ\Декабрь 2021_Автобусы и грузовики\Извещения\фото автобусы\о674е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о674ее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23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Pr="009F6768">
        <w:rPr>
          <w:b/>
          <w:sz w:val="28"/>
          <w:szCs w:val="28"/>
        </w:rPr>
        <w:t>Автобус ЛАЗ-695 о674ее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«Автобус ЛАЗ-695 о674ее»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26B7">
              <w:rPr>
                <w:b/>
                <w:szCs w:val="24"/>
              </w:rPr>
              <w:t>Автобус ЛАЗ-695 о674ее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г.в., инв.№ </w:t>
          </w:r>
          <w:r w:rsidR="00ED26B7">
            <w:rPr>
              <w:sz w:val="28"/>
            </w:rPr>
            <w:t>1801582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  , кузов № 1</w:t>
          </w:r>
          <w:r w:rsidR="00ED26B7">
            <w:rPr>
              <w:sz w:val="28"/>
            </w:rPr>
            <w:t>70149</w:t>
          </w:r>
          <w:r w:rsidR="00ED26B7" w:rsidRPr="00ED26B7">
            <w:rPr>
              <w:sz w:val="28"/>
            </w:rPr>
            <w:t>, цвет «     »,  государственный регистрационный номер о674ее,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34B2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>
            <w:rPr>
              <w:sz w:val="28"/>
              <w:szCs w:val="28"/>
              <w:lang w:eastAsia="ru-RU"/>
            </w:rPr>
            <w:t>по накладной(ым)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34B2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34B2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34B2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2EB9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4B23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3E785C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3E785C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3E785C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3E785C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3E785C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3E785C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76553-911F-4A02-99C5-9DACFEE3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4764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2021-12-08T02:08:00Z</dcterms:created>
  <dcterms:modified xsi:type="dcterms:W3CDTF">2021-12-17T06:40:00Z</dcterms:modified>
</cp:coreProperties>
</file>