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491FE9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BB333C" w:rsidP="00491FE9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491FE9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491FE9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BB333C" w:rsidP="00E421A6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18.09.2022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BB333C" w:rsidP="00E938E6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BB333C">
              <w:rPr>
                <w:color w:val="000000"/>
                <w:sz w:val="28"/>
                <w:lang w:eastAsia="ru-RU"/>
              </w:rPr>
              <w:t>13-20.К/20745-ВК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E81921">
        <w:rPr>
          <w:b/>
          <w:sz w:val="26"/>
          <w:szCs w:val="26"/>
        </w:rPr>
        <w:t>КОНТЕЙНЕР 4</w:t>
      </w:r>
      <w:r w:rsidR="002D29C8">
        <w:rPr>
          <w:b/>
          <w:sz w:val="26"/>
          <w:szCs w:val="26"/>
        </w:rPr>
        <w:t xml:space="preserve">0-ФУТОВЫЙ ЗАВ.№ </w:t>
      </w:r>
      <w:r w:rsidR="000C73EB">
        <w:rPr>
          <w:b/>
          <w:sz w:val="26"/>
          <w:szCs w:val="26"/>
        </w:rPr>
        <w:t>417338</w:t>
      </w:r>
      <w:proofErr w:type="gramStart"/>
      <w:r w:rsidR="000C73EB">
        <w:rPr>
          <w:b/>
          <w:sz w:val="26"/>
          <w:szCs w:val="26"/>
        </w:rPr>
        <w:t xml:space="preserve"> С</w:t>
      </w:r>
      <w:proofErr w:type="gramEnd"/>
      <w:r w:rsidR="002D29C8">
        <w:rPr>
          <w:b/>
          <w:sz w:val="26"/>
          <w:szCs w:val="26"/>
        </w:rPr>
        <w:t xml:space="preserve"> </w:t>
      </w:r>
      <w:r w:rsidR="000C73EB">
        <w:rPr>
          <w:b/>
          <w:sz w:val="26"/>
          <w:szCs w:val="26"/>
        </w:rPr>
        <w:t>ЭЛЕКТРОННЫМИ</w:t>
      </w:r>
      <w:r w:rsidR="00E81921" w:rsidRPr="00E81921">
        <w:rPr>
          <w:b/>
          <w:sz w:val="26"/>
          <w:szCs w:val="26"/>
        </w:rPr>
        <w:t xml:space="preserve"> </w:t>
      </w:r>
      <w:r w:rsidR="000C73EB">
        <w:rPr>
          <w:b/>
          <w:sz w:val="26"/>
          <w:szCs w:val="26"/>
        </w:rPr>
        <w:t>КОМПОНЕНТАМИ</w:t>
      </w:r>
      <w:r w:rsidR="002D29C8">
        <w:rPr>
          <w:b/>
          <w:sz w:val="26"/>
          <w:szCs w:val="26"/>
        </w:rPr>
        <w:t>,</w:t>
      </w:r>
      <w:r w:rsidR="00F868C5">
        <w:rPr>
          <w:b/>
          <w:sz w:val="26"/>
          <w:szCs w:val="26"/>
        </w:rPr>
        <w:t xml:space="preserve">  </w:t>
      </w:r>
      <w:r w:rsidR="000C73EB">
        <w:rPr>
          <w:b/>
          <w:sz w:val="26"/>
          <w:szCs w:val="26"/>
        </w:rPr>
        <w:t xml:space="preserve">КРЕПЕЖНЫМИ </w:t>
      </w:r>
      <w:r w:rsidR="000C73EB" w:rsidRPr="000C73EB">
        <w:rPr>
          <w:b/>
          <w:sz w:val="26"/>
          <w:szCs w:val="26"/>
        </w:rPr>
        <w:t>И</w:t>
      </w:r>
      <w:r w:rsidR="000C73EB">
        <w:rPr>
          <w:b/>
          <w:sz w:val="26"/>
          <w:szCs w:val="26"/>
        </w:rPr>
        <w:t xml:space="preserve"> СВЕТОТЕХНИЧЕСКИМИ </w:t>
      </w:r>
      <w:r w:rsidR="002D29C8">
        <w:rPr>
          <w:b/>
          <w:sz w:val="26"/>
          <w:szCs w:val="26"/>
        </w:rPr>
        <w:t>ИЗДЕЛИЯ</w:t>
      </w:r>
      <w:r w:rsidR="000C73EB">
        <w:rPr>
          <w:b/>
          <w:sz w:val="26"/>
          <w:szCs w:val="26"/>
        </w:rPr>
        <w:t>МИ</w:t>
      </w:r>
      <w:r w:rsidR="00E308CB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0C73EB">
        <w:rPr>
          <w:b/>
          <w:sz w:val="28"/>
          <w:szCs w:val="28"/>
        </w:rPr>
        <w:t>КОНТЕЙНЕР 40-ФУТОВЫЙ ЗАВ.№ 417338</w:t>
      </w:r>
      <w:proofErr w:type="gramStart"/>
      <w:r w:rsidR="000C73EB">
        <w:rPr>
          <w:b/>
          <w:sz w:val="28"/>
          <w:szCs w:val="28"/>
        </w:rPr>
        <w:t xml:space="preserve"> С</w:t>
      </w:r>
      <w:proofErr w:type="gramEnd"/>
      <w:r w:rsidR="000C73EB">
        <w:rPr>
          <w:b/>
          <w:sz w:val="28"/>
          <w:szCs w:val="28"/>
        </w:rPr>
        <w:t xml:space="preserve"> ЭЛЕКТРОННЫМИ КОМПОНЕНТАМИ,  КРЕПЕЖНЫМИ И СВЕТОТЕХНИЧЕСКИМИ ИЗДЕЛИЯМИ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bookmarkStart w:id="0" w:name="_GoBack"/>
      <w:r w:rsidR="00BB333C">
        <w:fldChar w:fldCharType="begin"/>
      </w:r>
      <w:r w:rsidR="00BB333C">
        <w:instrText xml:space="preserve"> HYPERLINK "mailto:NViDemina@rosatom.ru" </w:instrText>
      </w:r>
      <w:r w:rsidR="00BB333C">
        <w:fldChar w:fldCharType="separate"/>
      </w:r>
      <w:r w:rsidR="00604F78" w:rsidRPr="00D65D52">
        <w:rPr>
          <w:rStyle w:val="a3"/>
          <w:sz w:val="28"/>
          <w:szCs w:val="28"/>
          <w:lang w:val="en-US" w:eastAsia="ru-RU"/>
        </w:rPr>
        <w:t>NViDemina</w:t>
      </w:r>
      <w:r w:rsidR="00604F78" w:rsidRPr="00D65D52">
        <w:rPr>
          <w:rStyle w:val="a3"/>
          <w:sz w:val="28"/>
          <w:szCs w:val="28"/>
          <w:lang w:eastAsia="ru-RU"/>
        </w:rPr>
        <w:t>@</w:t>
      </w:r>
      <w:r w:rsidR="00604F78" w:rsidRPr="00D65D52">
        <w:rPr>
          <w:rStyle w:val="a3"/>
          <w:sz w:val="28"/>
          <w:szCs w:val="28"/>
          <w:lang w:val="en-US" w:eastAsia="ru-RU"/>
        </w:rPr>
        <w:t>rosatom</w:t>
      </w:r>
      <w:r w:rsidR="00604F78" w:rsidRPr="00D65D52">
        <w:rPr>
          <w:rStyle w:val="a3"/>
          <w:sz w:val="28"/>
          <w:szCs w:val="28"/>
          <w:lang w:eastAsia="ru-RU"/>
        </w:rPr>
        <w:t>.</w:t>
      </w:r>
      <w:proofErr w:type="spellStart"/>
      <w:r w:rsidR="00604F78" w:rsidRPr="00D65D52">
        <w:rPr>
          <w:rStyle w:val="a3"/>
          <w:sz w:val="28"/>
          <w:szCs w:val="28"/>
          <w:lang w:val="en-US" w:eastAsia="ru-RU"/>
        </w:rPr>
        <w:t>ru</w:t>
      </w:r>
      <w:proofErr w:type="spellEnd"/>
      <w:r w:rsidR="00BB333C">
        <w:rPr>
          <w:rStyle w:val="a3"/>
          <w:sz w:val="28"/>
          <w:szCs w:val="28"/>
          <w:lang w:val="en-US" w:eastAsia="ru-RU"/>
        </w:rPr>
        <w:fldChar w:fldCharType="end"/>
      </w:r>
      <w:bookmarkEnd w:id="0"/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0C73EB">
        <w:rPr>
          <w:b/>
          <w:sz w:val="28"/>
          <w:szCs w:val="28"/>
        </w:rPr>
        <w:t>КОНТЕЙНЕР 40-ФУТОВЫЙ ЗАВ.№ 417338</w:t>
      </w:r>
      <w:proofErr w:type="gramStart"/>
      <w:r w:rsidR="000C73EB">
        <w:rPr>
          <w:b/>
          <w:sz w:val="28"/>
          <w:szCs w:val="28"/>
        </w:rPr>
        <w:t xml:space="preserve"> С</w:t>
      </w:r>
      <w:proofErr w:type="gramEnd"/>
      <w:r w:rsidR="000C73EB">
        <w:rPr>
          <w:b/>
          <w:sz w:val="28"/>
          <w:szCs w:val="28"/>
        </w:rPr>
        <w:t xml:space="preserve"> ЭЛЕКТРОННЫМИ КОМПОНЕНТАМИ,  КРЕПЕЖНЫМИ И СВЕТОТЕХНИЧЕСКИМИ ИЗДЕЛИЯМИ</w:t>
      </w:r>
      <w:r w:rsidR="00513D90" w:rsidRPr="00F5554D">
        <w:rPr>
          <w:b/>
          <w:sz w:val="28"/>
          <w:szCs w:val="28"/>
        </w:rPr>
        <w:t>»</w:t>
      </w:r>
    </w:p>
    <w:p w:rsidR="00EC104F" w:rsidRDefault="00E22475" w:rsidP="00986B03">
      <w:pPr>
        <w:widowControl/>
        <w:autoSpaceDE/>
        <w:ind w:firstLine="709"/>
        <w:jc w:val="both"/>
        <w:rPr>
          <w:b/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0C73EB">
        <w:rPr>
          <w:b/>
          <w:sz w:val="28"/>
          <w:szCs w:val="28"/>
        </w:rPr>
        <w:t>КОНТЕЙНЕР 40-ФУТОВЫЙ ЗАВ.№ 417338</w:t>
      </w:r>
      <w:proofErr w:type="gramStart"/>
      <w:r w:rsidR="000C73EB">
        <w:rPr>
          <w:b/>
          <w:sz w:val="28"/>
          <w:szCs w:val="28"/>
        </w:rPr>
        <w:t xml:space="preserve"> С</w:t>
      </w:r>
      <w:proofErr w:type="gramEnd"/>
      <w:r w:rsidR="000C73EB">
        <w:rPr>
          <w:b/>
          <w:sz w:val="28"/>
          <w:szCs w:val="28"/>
        </w:rPr>
        <w:t xml:space="preserve"> ЭЛЕКТРОННЫМИ КОМПОНЕНТАМИ,  КРЕПЕЖНЫМИ И СВЕТОТЕХНИЧЕСКИМИ ИЗДЕЛИЯМИ</w:t>
      </w:r>
      <w:r w:rsidR="00EC104F">
        <w:rPr>
          <w:b/>
          <w:sz w:val="28"/>
          <w:szCs w:val="28"/>
        </w:rPr>
        <w:t xml:space="preserve"> </w:t>
      </w:r>
    </w:p>
    <w:p w:rsidR="00EC104F" w:rsidRDefault="00EC104F" w:rsidP="00986B03">
      <w:pPr>
        <w:widowControl/>
        <w:autoSpaceDE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Контейнер 40-футовый б/у – </w:t>
      </w:r>
      <w:r w:rsidRPr="00EC104F">
        <w:rPr>
          <w:sz w:val="28"/>
          <w:szCs w:val="28"/>
        </w:rPr>
        <w:t>состояние удовлетворительное</w:t>
      </w:r>
      <w:r>
        <w:rPr>
          <w:sz w:val="28"/>
          <w:szCs w:val="28"/>
        </w:rPr>
        <w:t xml:space="preserve"> (фото).</w:t>
      </w:r>
    </w:p>
    <w:p w:rsidR="00E22475" w:rsidRPr="00EA2643" w:rsidRDefault="00EC104F" w:rsidP="00986B03">
      <w:pPr>
        <w:widowControl/>
        <w:autoSpaceDE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НТМЦ -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 xml:space="preserve">Реализация НТМЦ в контейнере производится неделимым лотом. Выкуп отдельных номенклатурных позиций невозможен. </w:t>
      </w:r>
      <w:r w:rsidR="00EC104F" w:rsidRPr="00ED14AF">
        <w:rPr>
          <w:sz w:val="28"/>
          <w:szCs w:val="28"/>
        </w:rPr>
        <w:t>Пере</w:t>
      </w:r>
      <w:r w:rsidR="00EC104F" w:rsidRPr="00EC104F">
        <w:rPr>
          <w:sz w:val="28"/>
          <w:szCs w:val="28"/>
        </w:rPr>
        <w:t xml:space="preserve">д участием в процедуре </w:t>
      </w:r>
      <w:r w:rsidR="00EC104F">
        <w:rPr>
          <w:sz w:val="28"/>
          <w:szCs w:val="28"/>
        </w:rPr>
        <w:t>рекомендуется</w:t>
      </w:r>
      <w:r w:rsidR="00EC104F" w:rsidRPr="00EC104F">
        <w:rPr>
          <w:sz w:val="28"/>
          <w:szCs w:val="28"/>
        </w:rPr>
        <w:t xml:space="preserve"> осмотр предмета продажи</w:t>
      </w:r>
      <w:r w:rsidR="00EC104F">
        <w:rPr>
          <w:sz w:val="28"/>
          <w:szCs w:val="28"/>
        </w:rPr>
        <w:t xml:space="preserve">. </w:t>
      </w:r>
      <w:r w:rsidR="00EC104F">
        <w:rPr>
          <w:b/>
          <w:sz w:val="28"/>
          <w:szCs w:val="28"/>
        </w:rPr>
        <w:t>О</w:t>
      </w:r>
      <w:r w:rsidR="00EC104F">
        <w:rPr>
          <w:sz w:val="28"/>
          <w:szCs w:val="28"/>
        </w:rPr>
        <w:t>смотр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НТМЦ</w:t>
      </w:r>
      <w:r w:rsidR="00EC104F">
        <w:rPr>
          <w:b/>
          <w:sz w:val="28"/>
          <w:szCs w:val="28"/>
        </w:rPr>
        <w:t xml:space="preserve"> </w:t>
      </w:r>
      <w:r w:rsidR="00710E74" w:rsidRPr="00710E74">
        <w:rPr>
          <w:sz w:val="28"/>
          <w:szCs w:val="28"/>
        </w:rPr>
        <w:t>ограничен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по причине</w:t>
      </w:r>
      <w:r w:rsidR="00EC104F">
        <w:rPr>
          <w:b/>
          <w:sz w:val="28"/>
          <w:szCs w:val="28"/>
        </w:rPr>
        <w:t xml:space="preserve"> </w:t>
      </w:r>
      <w:r w:rsidR="00EC104F">
        <w:rPr>
          <w:sz w:val="28"/>
          <w:szCs w:val="28"/>
        </w:rPr>
        <w:t>затаривания в контейнер</w:t>
      </w:r>
      <w:r w:rsidR="00EC104F">
        <w:rPr>
          <w:b/>
          <w:sz w:val="28"/>
          <w:szCs w:val="28"/>
        </w:rPr>
        <w:t xml:space="preserve">, </w:t>
      </w:r>
      <w:r w:rsidR="00EC104F">
        <w:rPr>
          <w:sz w:val="28"/>
          <w:szCs w:val="28"/>
        </w:rPr>
        <w:t>возможен</w:t>
      </w:r>
      <w:r w:rsidR="00EC104F" w:rsidRPr="00EC104F">
        <w:rPr>
          <w:sz w:val="28"/>
          <w:szCs w:val="28"/>
        </w:rPr>
        <w:t xml:space="preserve"> </w:t>
      </w:r>
      <w:r w:rsidR="00EC104F">
        <w:rPr>
          <w:sz w:val="28"/>
          <w:szCs w:val="28"/>
        </w:rPr>
        <w:t xml:space="preserve">наружный </w:t>
      </w:r>
      <w:r w:rsidR="00EC104F" w:rsidRPr="00EC104F">
        <w:rPr>
          <w:sz w:val="28"/>
          <w:szCs w:val="28"/>
        </w:rPr>
        <w:t xml:space="preserve">осмотр </w:t>
      </w:r>
      <w:r w:rsidR="00EC104F">
        <w:rPr>
          <w:sz w:val="28"/>
          <w:szCs w:val="28"/>
        </w:rPr>
        <w:t>контейнера.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>Приемка покупателем НТМЦ производится согласно упаковочной ведомости</w:t>
      </w:r>
      <w:r w:rsidR="00ED14AF">
        <w:rPr>
          <w:sz w:val="28"/>
          <w:szCs w:val="28"/>
        </w:rPr>
        <w:t xml:space="preserve"> без возможности </w:t>
      </w:r>
      <w:r w:rsidR="00ED14AF">
        <w:rPr>
          <w:sz w:val="28"/>
          <w:szCs w:val="28"/>
        </w:rPr>
        <w:lastRenderedPageBreak/>
        <w:t>пересчета на складе Продавца</w:t>
      </w:r>
      <w:r w:rsidR="00ED14AF" w:rsidRPr="00ED14AF">
        <w:rPr>
          <w:sz w:val="28"/>
          <w:szCs w:val="28"/>
        </w:rPr>
        <w:t>.</w:t>
      </w:r>
      <w:r w:rsidR="00ED14AF">
        <w:rPr>
          <w:b/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0C73EB" w:rsidRPr="000C73EB">
        <w:rPr>
          <w:b/>
          <w:sz w:val="28"/>
          <w:szCs w:val="28"/>
        </w:rPr>
        <w:t xml:space="preserve">3 899 529,46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</w:t>
      </w:r>
      <w:r w:rsidR="00EC104F">
        <w:rPr>
          <w:b/>
          <w:sz w:val="28"/>
          <w:szCs w:val="28"/>
          <w:lang w:eastAsia="ru-RU"/>
        </w:rPr>
        <w:t>окупателя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9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BB333C">
        <w:rPr>
          <w:iCs/>
          <w:color w:val="0000FF"/>
          <w:spacing w:val="4"/>
          <w:sz w:val="28"/>
          <w:szCs w:val="28"/>
        </w:rPr>
        <w:t>19</w:t>
      </w:r>
      <w:r w:rsidR="000C73EB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0C73EB">
        <w:rPr>
          <w:iCs/>
          <w:color w:val="0000FF"/>
          <w:spacing w:val="4"/>
          <w:sz w:val="28"/>
          <w:szCs w:val="28"/>
        </w:rPr>
        <w:t>сентября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</w:t>
      </w:r>
      <w:r w:rsidR="00F868C5">
        <w:rPr>
          <w:iCs/>
          <w:color w:val="0000FF"/>
          <w:spacing w:val="4"/>
          <w:sz w:val="28"/>
          <w:szCs w:val="28"/>
        </w:rPr>
        <w:t>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lastRenderedPageBreak/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1E2D8E">
      <w:pPr>
        <w:tabs>
          <w:tab w:val="left" w:pos="3402"/>
        </w:tabs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0" w:history="1">
        <w:r w:rsidR="001E2D8E" w:rsidRPr="001E2D8E">
          <w:rPr>
            <w:rStyle w:val="a3"/>
            <w:sz w:val="28"/>
          </w:rPr>
          <w:t>045@rosatom.ru</w:t>
        </w:r>
      </w:hyperlink>
      <w:r w:rsidR="001E2D8E" w:rsidRPr="001E2D8E">
        <w:rPr>
          <w:sz w:val="28"/>
          <w:szCs w:val="28"/>
        </w:rPr>
        <w:t xml:space="preserve"> </w:t>
      </w:r>
    </w:p>
    <w:p w:rsidR="005634B4" w:rsidRPr="00C5110C" w:rsidRDefault="005634B4" w:rsidP="00BE789C">
      <w:pPr>
        <w:ind w:firstLine="709"/>
        <w:jc w:val="both"/>
        <w:rPr>
          <w:sz w:val="1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0C73EB">
        <w:rPr>
          <w:b/>
          <w:sz w:val="28"/>
          <w:szCs w:val="28"/>
        </w:rPr>
        <w:t>КОНТЕЙНЕР 40-ФУТОВЫЙ ЗАВ.№ 417338</w:t>
      </w:r>
      <w:proofErr w:type="gramStart"/>
      <w:r w:rsidR="000C73EB">
        <w:rPr>
          <w:b/>
          <w:sz w:val="28"/>
          <w:szCs w:val="28"/>
        </w:rPr>
        <w:t xml:space="preserve"> С</w:t>
      </w:r>
      <w:proofErr w:type="gramEnd"/>
      <w:r w:rsidR="000C73EB">
        <w:rPr>
          <w:b/>
          <w:sz w:val="28"/>
          <w:szCs w:val="28"/>
        </w:rPr>
        <w:t xml:space="preserve"> ЭЛЕКТРОННЫМИ КОМПОНЕНТАМИ,  КРЕПЕЖНЫМИ И СВЕТОТЕХНИЧЕСКИМИ ИЗДЕЛИЯМИ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2370FB" w:rsidRPr="00C5110C" w:rsidRDefault="002370FB" w:rsidP="00F12451">
      <w:pPr>
        <w:jc w:val="center"/>
        <w:rPr>
          <w:b/>
          <w:sz w:val="22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lastRenderedPageBreak/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Pr="002370FB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0C73EB">
        <w:rPr>
          <w:b/>
          <w:sz w:val="28"/>
          <w:szCs w:val="28"/>
        </w:rPr>
        <w:t>КОНТЕЙНЕР 40-ФУТОВЫЙ ЗАВ.№ 417338</w:t>
      </w:r>
      <w:proofErr w:type="gramStart"/>
      <w:r w:rsidR="000C73EB">
        <w:rPr>
          <w:b/>
          <w:sz w:val="28"/>
          <w:szCs w:val="28"/>
        </w:rPr>
        <w:t xml:space="preserve"> С</w:t>
      </w:r>
      <w:proofErr w:type="gramEnd"/>
      <w:r w:rsidR="000C73EB">
        <w:rPr>
          <w:b/>
          <w:sz w:val="28"/>
          <w:szCs w:val="28"/>
        </w:rPr>
        <w:t xml:space="preserve"> ЭЛЕКТРОННЫМИ КОМПОНЕНТАМИ,  КРЕПЕЖНЫМИ И СВЕТОТЕХНИЧЕСКИМИ ИЗДЕЛИЯМИ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C0F1F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  <w:proofErr w:type="gramStart"/>
            <w:r w:rsidR="004B6E3C">
              <w:t>//И</w:t>
            </w:r>
            <w:proofErr w:type="gramEnd"/>
            <w:r w:rsidR="004B6E3C">
              <w:t>нв.№/зав№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6C0F1F">
        <w:trPr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DF6A22" w:rsidRPr="00F6304B" w:rsidTr="00DF6A2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A22" w:rsidRPr="00495BA4" w:rsidRDefault="00DF6A22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A22" w:rsidRDefault="00DF6A2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1923327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A22" w:rsidRDefault="00DF6A2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Контейнер 40-футовый, зав. № 417338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A22" w:rsidRPr="003826BB" w:rsidRDefault="00DF6A22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1000248803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Круг 41 150х2х32 14А 80-Н 41-43 BF М 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A22" w:rsidRPr="003826BB" w:rsidRDefault="00DF6A22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ВПТ6-35 1,6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A22" w:rsidRPr="003826BB" w:rsidRDefault="00DF6A22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ВПБ6-40 6,3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A22" w:rsidRPr="003826BB" w:rsidRDefault="00DF6A22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ВПБ6-42 10А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A22" w:rsidRPr="003826BB" w:rsidRDefault="00DF6A22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1000005479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Картридж 51649A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Color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HP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A22" w:rsidRPr="003826BB" w:rsidRDefault="00DF6A22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1000046102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Манометр МП4-У-25кгс/см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A22" w:rsidRPr="003826BB" w:rsidRDefault="00DF6A22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1000053414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Предохранитель ПК-45 1А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A22" w:rsidRPr="003826BB" w:rsidRDefault="00DF6A22" w:rsidP="003826B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1000241598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Вилка 721-606/019-000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A22" w:rsidRPr="003826BB" w:rsidRDefault="00DF6A22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1000241619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Вилка прямая 3К+Н+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З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арт.58139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A22" w:rsidRPr="003826BB" w:rsidRDefault="00DF6A22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1000241917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Вкладыш ВК7117-Д1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A22" w:rsidRPr="003826BB" w:rsidRDefault="00DF6A22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1000241918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Вкладыш ВК7117-Н2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A22" w:rsidRPr="003826BB" w:rsidRDefault="00DF6A22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1000241952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Влагомер ВПК-12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A22" w:rsidRPr="003826BB" w:rsidRDefault="00DF6A22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1000241958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Водосчетчик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СКБ-20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A22" w:rsidRPr="003826BB" w:rsidRDefault="00DF6A22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1000241962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Воздуховод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Sonodec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25 арт.DS-203 DEC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A22" w:rsidRPr="003826BB" w:rsidRDefault="00DF6A22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ВПБ6-36 2А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ВПТ6-1 0,16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ВПТ6-2 0,25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ВПТ6-3 0,315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ВП1-2 1А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ВП1-2 3,15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ВП1-2 4А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ВП4 0,25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ВП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2А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ВПБ6-24 3,15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ВПБ6-41 8А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ВПТ6-14 0,16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ВПТ6-16 0,315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ВПТ6-17 0,4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ВПТ6-18 0,5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ВПТ6-19 0,63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ВПТ6-21 1,25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ВПТ6-28 0,25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ВПТ6-29 0,315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ВПТ6-30 0,4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ВПТ6-31 0,5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ВПТ6-32 0,63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ВПТ6-7 1А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ПВДI-1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ПВДI-2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1000242102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ПВДIII-63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1000242103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ППН-33 100/80А EKF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1000242108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ПР-2-15/15А 500В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1000242110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ПР-2-60/25А 500В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1000242111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ПР-2-60/60А 500В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1000242161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Втулка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оконцовки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труб В22 Ду3/4" МЗЭИ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1000242162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Втулка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оконцовки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труб В82 Ду3" ПНД МЗЭИ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1000242163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Втулка под фланец ПЭ 100 Ду63мм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1000242189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Втулка 56.01/01-0000024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1000242211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Вывод 1SDA066911R1 ABB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КМП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1000243371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Гетинакс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лист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.м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арки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I 2,0мм сорт высший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1000243372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Гетинакс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лист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.м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арки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I 30,0мм сорт высший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1000243412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Гильза DI 0,34-6 GPH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7750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1000243416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Гильза DI 1,5-8 GPH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1000243455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Гнездо BLD-60 2х30 шаг 2,54мм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1000243459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Гнездо ВР119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1000243460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Гнездо ГИ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1000243461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Гнездо МГК-1-1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1000243473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Головка AW 10х10 24А 25-Н СТ1 6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К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А 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1000243529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Горшок для цветов 2л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1000243530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Горшок цвет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.В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асоКоринто9033107Plastecnic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1000243531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Горючее сухое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Зажигайка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1000243753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Датчик перепада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давл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.в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оздуха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QBM 81-10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1000243754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Датчик перепада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давл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.в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оздуха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QBM 81-3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1000243766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Датчик скорости ветра ДСВ-2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1000243771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Датчик тока ТДЗЛ-0,66 УТ3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1000243994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Держатель вставки плавкой НП2-100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1000244012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Держатель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пред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 ПР-2 УХЛ3 60А 500В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1000244013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Держатель предохранителя НПН2-60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1000244016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Держатель трубы ф16-17 арт.53341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1000244018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Держатель ф48-50мм код 53348 ДКС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1000244267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Дифманометр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ДСП-УС-1,5-16кгс/см2-160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1000244297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Дозатор пластиковый DS 2000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Skincare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1000244355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Дроссель 1И250 ДРЛ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1000244356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Дроссель 1И400ДРЛ ПРА для ламп ДРЛ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1000244386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Дюбель 12х100 У-663 распорный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1000244388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Дюбель 25-4-6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/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кр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 БЖТИ.723225.001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1000244391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Дюбель 45-5-8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/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кр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 БЖТИ.723225.001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1000244392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Дюбель 55/60-6-9 БЖТИ.723225.001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1000244396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Дюбель MBR-SS 10х120/70 1121512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Mungo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1000244400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Дюбель MF 10182 арт. 71203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1000244402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Дюбель MMS 10х130/90 1210131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Mungo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1000244404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Дюбель MMS 10х90/50 1210091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Mungo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1000244416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Емкость 2л БЖТИ.323244.005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1000244436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Ерш для унитазов Малютка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1000244510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Завеса ЭЗ/200-50М ПК Ирбис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1000244511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Завихритель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АС110 КЭ для ДС-120П.3М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1000244512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Завихритель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АС110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Технотрон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1000244535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Заглушка LAN 100х60 W0 арт.00874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1000244553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Заглушка ПЭ 100 SDR17 Ду110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1000244554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Заглушка ПЭ 100 SDR17 Ду160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1000244555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Заглушка ПЭ 100 SDR17 Ду90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1000244559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Заглушка удлиненная ПЭ 100 SDR17 Ду110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1000244560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Заглушка удлиненная ПЭ 100 SDR17 Ду160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1000244561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Заглушка удлиненная ПЭ 100 SDR17 Ду90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Заглушка 351-14-1402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1000244648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Зажим арт.53200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1000244649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Зажим арт.53400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1000244657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Зажим ЗК-10х2 к выключателю ВА61-29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1000244658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Зажим ЗК-25х2 к выключателю ВА61-29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1000244672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Зажим люстровый КЛ-2,5У3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1000244673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Зажим наборный 3Н27-16М80Д/Д У3 тип 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1000244674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Зажим наборный 3Н27-4М32Д/Д У3 тип 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1000244675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Зажим наборный 3Н27-95М250Д/Д У3 тип 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1000244713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Заклепка пластиковая TS 8800.530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Rittal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УПК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1000244718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Закручиватель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ИВ.0145-99.00.00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1000244758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Запор арт.GIE0016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Giesse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1000244902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Извещатель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ИО 409-10 Астра-5А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1000244905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Извещатель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ИО-309-11 Астра-5Б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КМП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1000244906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Извещатель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ИО-329-5 Астра-С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1000244907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Извещатель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ИП 212-3СР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1000244908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Извещатель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ИПР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1000244914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Извещатель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охранный Пик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1000244915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Извещатель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пожарный Астра-10 исп. М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1000244917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Извещатель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пожарный ИП-103-4/1-А2 исп.01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1000244918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Извещатель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пожарный ИП-104-1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1000244921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Извещатель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пожарный ИПД3.1 Радиан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1000244922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Оповещатель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световой пожарный Маяк-12С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1000244925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Извещатель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пожарный Пульсар 3-015Н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КМП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1000244926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Извещатель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пожарный ручной ИПР-К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1000244941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Измеритель влажности ИВ-1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1000244966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Изолятор SM25 арт.YIS10-25-06 IEK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1000244967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Изолятор SM30 арт.YIS10-30-08 IEK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1000244975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Изолятор опорный А-632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1000244977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Изолятор ПР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еК7.890.074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1000244979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Изолятор ТФ-12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1000244990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Изоляторы бусы чешуйчатые БФЧ-6/8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ТШТ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37,06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1000244991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Изоляция Ду50 арт. 1062585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Oventrop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1000245006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Индикатор SC1602Bp KULT-EHG В20.11-00.1Х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1000245007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Индикатор WG12232 C-YGH-N В76.02-01.00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1000245008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Индикатор WH-1202 A NQJ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1000245084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Интерфейс RS485 RS485.020.021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1000245085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Интерфейс RS485 В20.11-00.2Х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1000245620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Канал кабельный 100х60 01786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1000245623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Канал кабельный 60х40 арт. 01780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1000245682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Канат хлопчатобумажный Ф30мм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1000245719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Каркас P26х16 артикул B65672BT1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Epcos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1000245738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Картон КАОН-1 3х1000х1000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1000245760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Картридж 51604A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HP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1000245775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Картридж CBC-10 SL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1000245842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Картридж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арт.D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 BL CD (#2) IDDIS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1000245850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Картридж ФПП М-10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1000245883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Керн 5ПБ.267.011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1000245964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Клавиатура В35.04-03.00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1000245965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Клавиатура В76.01-03.10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1000245966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Клавиатура В76.22-03.10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1000245967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Клавиатура В79.06-00.00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1000246454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Клемма BT1 DLS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1000246459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Клемма MKDS 1.5/2 1715022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Phoenix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Contac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1000246460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Клемма MPT 0.5/2-2.54 1725656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1000246461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Клемма PTSA 0.5/2-2.5-Z 1990009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1000246476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P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Клемма</w:t>
            </w:r>
            <w:r w:rsidRPr="00DF6A2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UT 4-TG 3046142 Phoenix Contact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1000246477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P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Клемма</w:t>
            </w:r>
            <w:r w:rsidRPr="00DF6A2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UT 4-TWIN BU 3044550 Phoenix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1000246525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Клемма-отвод 3047125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Phoenix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Contact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1000246529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Клеммник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MSTBVA 2,5/2-G 1755516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1000246692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Кнопка FE5-3721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1000246693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Кнопка FE5-3725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1000246694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Кнопка FE5-3727-000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1000246700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Кнопка АЕА-22 BBG30-AEA-KO6 IEK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1000246732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Кнопка МPМР3-10R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1000246820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Колесо 103К.02.01.260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1000246821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Колесо 103К.03.01.020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1000246857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Колодка КИ50х2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1000246859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Колодка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клеммная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к выключателю ВА61-29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1000246885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Колпачок арт. 72420835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Messer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1000246901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Кольцо 026.167.006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1000247102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Кольцо тип 1 77-9500-4020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1000247106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Кольцо УМ-3 ЦФСК.425921.000-01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1000247388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Комплект зажимов №2 к выкл. ВА57-35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1000247399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Комплект колец ВД код 4080080000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Fiac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1000247415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Комплект приспособлений ZK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Pola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Bear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1000247996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Коннектор RF-M 608/PC 0,25-1,5мм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GPH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1000248016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Контакт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Faston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RF-M308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1000248018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P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Контакт</w:t>
            </w:r>
            <w:r w:rsidRPr="00DF6A2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арт</w:t>
            </w:r>
            <w:r w:rsidRPr="00DF6A2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.LADN10 Schneider Electric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1000248034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Контакт КЭМ-1 В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Гр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.А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1000248144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Контроллер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Synco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TM 200 RLU220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Siemens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1000248151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Контроллер доступа С-2000-2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1000248182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Короб TA-GN120х40 код 01783 ДКС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1000248186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Короб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перфорир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 T1 15х60 арт. 00676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1000248188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Короб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перфорир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 T1 40х40 арт. 00134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1000248191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Короб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перфорир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 T1-E 60х60 арт.01108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1000248192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Короб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перфорир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 T1-F 40х80 арт.00149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1000248195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Короб плинтусный код AIR10040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1000248222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P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Коробка</w:t>
            </w:r>
            <w:r w:rsidRPr="00DF6A2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кат</w:t>
            </w:r>
            <w:r w:rsidRPr="00DF6A2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.№L90 Schneider Electric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1000248225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Коробка КЭМ 1-10-3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1000248247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Коротрон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артикул 4034-0755-00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1000248253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Корпус 25-4-6 ВЗО БЖТИ.753225.001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37729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1000248254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Корпус 300х200х146 арт. 532201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1000248255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Корпус 35-5-8 БЖТИ.753225.001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51154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1000248256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Корпус 55-6-9 ВЗО БЖТИ.753225.001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1000248261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Корпус G968G(O)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Gainta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1000248281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Корпус КП102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арт.BKP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10-2-K01 IEK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1000248282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Корпус КП103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арт.BKP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10-3-K01 IEK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1000248283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Корпус МЕР2-0 арт.1SFA611812R1000 ABB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1000248299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Корпус БЖТИ.753225.001-02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1000248314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Корпус-вставка 280-802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1000248591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Кронштейн 288-002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1000248613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Круг 1 13х13х4 24А F60 K 7 V 35м/с 2кл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1000248616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Круг 1 150х20х32 24А 50-16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1000248620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Круг 1 150х20х32 63С 40-25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1000248626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Круг 1 16х16х6 24А F60 K 6 V 40м/с 2кл.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1000248689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Круг 1 8х10х2,5 24А F60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К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7 V 50м/с 2кл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1000248703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Круг 11 50х25х13 25А F60 K 6 V 40м/с 2кл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1000248864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Круг отрезной 41 200х3х22 14А 50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СТ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1000248870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Круг шлиф. 1 150х10х32 14А 32 ГМ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1000248872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Круг шлиф. 1 150х20х32 24А 25 СМ F60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1000248898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Круг шлиф. 11 200х80х76 25А 25-40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1000248915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Крышка 5ST2-155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Siemens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1000248918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Крышка COV 15 G арт. 00701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1000248920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Крышка D-UT 2,5/10 арт. 3047028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Phoenix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1000248921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Крышка D-UT 2.5/1Р арт. 3047154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1000248924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Крышка FM5-0712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Canon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1000248925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P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Крышка</w:t>
            </w:r>
            <w:r w:rsidRPr="00DF6A2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KLM2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арт</w:t>
            </w:r>
            <w:r w:rsidRPr="00DF6A2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.807575 Phoenix Contact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1000248931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Крышка арт. 5ST2-156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Siemens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1000248932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Крышка арт. SZ2493.000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Rittal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1000248938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Крышка изоляционная 280-313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1000248942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Крышка КТ-5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1000248944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Крышка СО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25 G арт. 00702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1000248945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Крышка торцевая арт. 5ST3 748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Siemens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1000248946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Крышка торцевая арт. 5ST3 750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Siemens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1000248947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Крышка торцевая КТ-2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1000248948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Крышка торцевая КТ-3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1000248949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Крышка торцевая КТ-7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1000249054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H19-0601 6В 0,6Вт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1000249099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А24-1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1000249100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А6-5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1000249101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авт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.А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-12-21-3 ВА15s/19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1000249102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Лампа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авт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.А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КГ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12-60+55-1 P43t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1000249103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Лампа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авт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.А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МН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12-3/А12-3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1000249104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автомобильная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А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12-50+21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1000249112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бактерицидная ДБ-30-1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1000249122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ДРЛ-1000 Е40 К-8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1000249124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ДРЛ-400 Е40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1000249125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ДРТ-400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1000249144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КМ 6-60 Т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1000249147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ЛБ-30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1000249161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ЛС-47М MLS20-230-K06 IEK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1000249164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МН 2,5-0,29 В10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1000249166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МН 36-0,12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1000249171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P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</w:t>
            </w:r>
            <w:r w:rsidRPr="00DF6A2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МР</w:t>
            </w:r>
            <w:r w:rsidRPr="00DF6A2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W-TD70 RX7s Philips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1000249173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накаливания МН 2,5-0,068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1000249176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накаливания ОП4-4-2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1000249180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накаливания РН8-35 P20d/21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1000249183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ОП-33-0,3 Е-14 УХЛ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1000249184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Лампа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Р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3,75-1+0,5 B15d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1000249188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самолетная СМ-26-15 B15d/18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1000249273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СМН 10-55-2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1000249874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Манометр МП2-У-25кгс/см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1000249872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Манометр МП2-УУ2-6кгс/см2-2,5-КИС-IP40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1000230990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_ММ-0411002 ДЕРЖАТЕЛЬ НАПИЛЬНИКА РИФЛЕНЫ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1000247298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Коммутатор TK-401R KVM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TRENDnet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1000249275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СМН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,3-20-2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1000249753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Мановак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.М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ВП4-УУ2 -1...0,6кГс/см2 кл.1,5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1000253202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Плата DI PCL-730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6C0F1F">
        <w:trPr>
          <w:trHeight w:val="444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A22" w:rsidRDefault="00DF6A22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Pr="000C73EB" w:rsidRDefault="00DF6A22" w:rsidP="000C73EB">
            <w:pPr>
              <w:jc w:val="right"/>
              <w:rPr>
                <w:color w:val="000000"/>
                <w:sz w:val="22"/>
                <w:szCs w:val="22"/>
              </w:rPr>
            </w:pPr>
            <w:r w:rsidRPr="000C73EB">
              <w:rPr>
                <w:color w:val="000000"/>
                <w:sz w:val="22"/>
                <w:szCs w:val="22"/>
              </w:rPr>
              <w:t>3 899 529,46</w:t>
            </w:r>
          </w:p>
          <w:p w:rsidR="00DF6A22" w:rsidRDefault="00DF6A22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31F04" w:rsidRDefault="00531F0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31F04" w:rsidRDefault="00F15028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F15028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Pr="00DF6A22" w:rsidRDefault="00DF6A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298141" cy="8470890"/>
            <wp:effectExtent l="0" t="0" r="0" b="6985"/>
            <wp:docPr id="2" name="Рисунок 2" descr="H:\Извещения 2022\Контейнеры\8_417338\IMG-20220907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Извещения 2022\Контейнеры\8_417338\IMG-20220907-WA0007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0217" cy="8474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997768" cy="6167717"/>
            <wp:effectExtent l="0" t="0" r="0" b="5080"/>
            <wp:docPr id="3" name="Рисунок 3" descr="H:\Извещения 2022\Контейнеры\8_417338\IMG-20220907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Извещения 2022\Контейнеры\8_417338\IMG-20220907-WA0006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1395" cy="6175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44A3F"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4D291426" wp14:editId="3BF6DA82">
            <wp:extent cx="2997768" cy="6167718"/>
            <wp:effectExtent l="0" t="0" r="0" b="5080"/>
            <wp:docPr id="5" name="Рисунок 5" descr="H:\Извещения 2022\Контейнеры\8_417338\IMG-20220907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Извещения 2022\Контейнеры\8_417338\IMG-20220907-WA0008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768" cy="6167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412FD5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412FD5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 </w:t>
      </w:r>
    </w:p>
    <w:p w:rsidR="00F15028" w:rsidRDefault="00F15028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DF6A22" w:rsidRDefault="00DF6A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DF6A22" w:rsidRDefault="00DF6A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DF6A22" w:rsidRDefault="00DF6A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DF6A22" w:rsidRDefault="00DF6A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DF6A22" w:rsidRDefault="00DF6A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DF6A22" w:rsidRDefault="00DF6A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DF6A22" w:rsidRDefault="00DF6A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DF6A22" w:rsidRDefault="00DF6A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DF6A22" w:rsidRDefault="00DF6A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DF6A22" w:rsidRDefault="00DF6A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DF6A22" w:rsidRDefault="00DF6A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DF6A22" w:rsidRPr="00F15028" w:rsidRDefault="00DF6A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F15028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 w:rsidRPr="00F15028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491FE9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0C73EB">
        <w:rPr>
          <w:b/>
          <w:sz w:val="28"/>
          <w:szCs w:val="28"/>
        </w:rPr>
        <w:t>КОНТЕЙНЕР 40-ФУТОВЫЙ ЗАВ.№ 417338</w:t>
      </w:r>
      <w:proofErr w:type="gramStart"/>
      <w:r w:rsidR="000C73EB">
        <w:rPr>
          <w:b/>
          <w:sz w:val="28"/>
          <w:szCs w:val="28"/>
        </w:rPr>
        <w:t xml:space="preserve"> С</w:t>
      </w:r>
      <w:proofErr w:type="gramEnd"/>
      <w:r w:rsidR="000C73EB">
        <w:rPr>
          <w:b/>
          <w:sz w:val="28"/>
          <w:szCs w:val="28"/>
        </w:rPr>
        <w:t xml:space="preserve"> ЭЛЕКТРОННЫМИ КОМПОНЕНТАМИ,  КРЕПЕЖНЫМИ И СВЕТОТЕХНИЧЕСКИМИ ИЗДЕЛИЯМИ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0C73EB">
        <w:rPr>
          <w:b/>
          <w:sz w:val="28"/>
          <w:szCs w:val="28"/>
        </w:rPr>
        <w:t>КОНТЕЙНЕР 40-ФУТОВЫЙ ЗАВ.№ 417338</w:t>
      </w:r>
      <w:proofErr w:type="gramStart"/>
      <w:r w:rsidR="000C73EB">
        <w:rPr>
          <w:b/>
          <w:sz w:val="28"/>
          <w:szCs w:val="28"/>
        </w:rPr>
        <w:t xml:space="preserve"> С</w:t>
      </w:r>
      <w:proofErr w:type="gramEnd"/>
      <w:r w:rsidR="000C73EB">
        <w:rPr>
          <w:b/>
          <w:sz w:val="28"/>
          <w:szCs w:val="28"/>
        </w:rPr>
        <w:t xml:space="preserve"> ЭЛЕКТРОННЫМИ КОМПОНЕНТАМИ,  КРЕПЕЖНЫМИ И СВЕТОТЕХНИЧЕСКИМИ ИЗДЕЛИЯМИ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0C73EB">
              <w:rPr>
                <w:b/>
                <w:szCs w:val="24"/>
              </w:rPr>
              <w:t>КОНТЕЙНЕР 40-ФУТОВЫЙ ЗАВ.№ 417338</w:t>
            </w:r>
            <w:proofErr w:type="gramStart"/>
            <w:r w:rsidR="000C73EB">
              <w:rPr>
                <w:b/>
                <w:szCs w:val="24"/>
              </w:rPr>
              <w:t xml:space="preserve"> С</w:t>
            </w:r>
            <w:proofErr w:type="gramEnd"/>
            <w:r w:rsidR="000C73EB">
              <w:rPr>
                <w:b/>
                <w:szCs w:val="24"/>
              </w:rPr>
              <w:t xml:space="preserve"> ЭЛЕКТРОННЫМИ КОМПОНЕНТАМИ,  КРЕПЕЖНЫМИ И СВЕТОТЕХНИЧЕСКИМИ ИЗДЕЛИЯМИ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0C73EB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 w:rsidRPr="000C73EB">
              <w:rPr>
                <w:b/>
                <w:szCs w:val="24"/>
              </w:rPr>
              <w:t xml:space="preserve">3 899 529,46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0C73EB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0C73EB">
              <w:rPr>
                <w:szCs w:val="24"/>
              </w:rPr>
              <w:t>254</w:t>
            </w:r>
            <w:r w:rsidR="00973725">
              <w:rPr>
                <w:szCs w:val="24"/>
              </w:rPr>
              <w:t xml:space="preserve"> </w:t>
            </w:r>
            <w:r w:rsidR="00B06CB9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491FE9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BB333C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  <w:r w:rsidR="00B06CB9">
        <w:rPr>
          <w:sz w:val="28"/>
          <w:szCs w:val="28"/>
          <w:lang w:eastAsia="ru-RU"/>
        </w:rPr>
        <w:t>Погрузка осуществляется силами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6.1. Настоящий Договор считается заключенным с момента его подписания обеими Сторонами и действует до полного исполнения Сторонами своих </w:t>
      </w:r>
      <w:r w:rsidRPr="00F76B2A">
        <w:rPr>
          <w:sz w:val="28"/>
          <w:szCs w:val="28"/>
          <w:lang w:eastAsia="ru-RU"/>
        </w:rPr>
        <w:lastRenderedPageBreak/>
        <w:t>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BB333C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826BB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3826BB" w:rsidRPr="000652FF" w:rsidTr="00491FE9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26BB" w:rsidRPr="00495BA4" w:rsidRDefault="003826BB" w:rsidP="00491FE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491FE9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C5110C">
      <w:footerReference w:type="default" r:id="rId14"/>
      <w:footerReference w:type="first" r:id="rId15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6A22" w:rsidRDefault="00DF6A22">
      <w:r>
        <w:separator/>
      </w:r>
    </w:p>
  </w:endnote>
  <w:endnote w:type="continuationSeparator" w:id="0">
    <w:p w:rsidR="00DF6A22" w:rsidRDefault="00DF6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A22" w:rsidRDefault="00DF6A22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6BD7977F" wp14:editId="48DBD1F5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F6A22" w:rsidRDefault="00DF6A22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BB333C">
                            <w:rPr>
                              <w:rStyle w:val="a4"/>
                              <w:noProof/>
                            </w:rPr>
                            <w:t>2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DF6A22" w:rsidRDefault="00DF6A22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BB333C">
                      <w:rPr>
                        <w:rStyle w:val="a4"/>
                        <w:noProof/>
                      </w:rPr>
                      <w:t>2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A22" w:rsidRDefault="00DF6A2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6A22" w:rsidRDefault="00DF6A22">
      <w:r>
        <w:separator/>
      </w:r>
    </w:p>
  </w:footnote>
  <w:footnote w:type="continuationSeparator" w:id="0">
    <w:p w:rsidR="00DF6A22" w:rsidRDefault="00DF6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49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259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C73EB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2D8E"/>
    <w:rsid w:val="001E570B"/>
    <w:rsid w:val="001E66AF"/>
    <w:rsid w:val="001F1932"/>
    <w:rsid w:val="001F218A"/>
    <w:rsid w:val="00203D36"/>
    <w:rsid w:val="00206B94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47AC4"/>
    <w:rsid w:val="00250F35"/>
    <w:rsid w:val="00251308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29C8"/>
    <w:rsid w:val="002D6C2A"/>
    <w:rsid w:val="002E40F9"/>
    <w:rsid w:val="002E74B5"/>
    <w:rsid w:val="002F27AF"/>
    <w:rsid w:val="002F5163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0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2FD5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27F"/>
    <w:rsid w:val="004919C0"/>
    <w:rsid w:val="00491FE9"/>
    <w:rsid w:val="00495BA4"/>
    <w:rsid w:val="00495EC2"/>
    <w:rsid w:val="004B071A"/>
    <w:rsid w:val="004B3EB3"/>
    <w:rsid w:val="004B6E3C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1F04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0F1F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E74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9A1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0B16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4653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0417"/>
    <w:rsid w:val="00973725"/>
    <w:rsid w:val="009741A1"/>
    <w:rsid w:val="0098088B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4CE1"/>
    <w:rsid w:val="00AC61AF"/>
    <w:rsid w:val="00AC684F"/>
    <w:rsid w:val="00AE0B37"/>
    <w:rsid w:val="00B00EA2"/>
    <w:rsid w:val="00B04AD1"/>
    <w:rsid w:val="00B057C3"/>
    <w:rsid w:val="00B06CB9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333C"/>
    <w:rsid w:val="00BB5417"/>
    <w:rsid w:val="00BB5C98"/>
    <w:rsid w:val="00BB6CC7"/>
    <w:rsid w:val="00BC0E1F"/>
    <w:rsid w:val="00BC19CB"/>
    <w:rsid w:val="00BC33F0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110C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94C41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DF6A22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08CB"/>
    <w:rsid w:val="00E35D5F"/>
    <w:rsid w:val="00E421A6"/>
    <w:rsid w:val="00E42A2A"/>
    <w:rsid w:val="00E44A3F"/>
    <w:rsid w:val="00E51106"/>
    <w:rsid w:val="00E52A84"/>
    <w:rsid w:val="00E6467B"/>
    <w:rsid w:val="00E64753"/>
    <w:rsid w:val="00E67BCA"/>
    <w:rsid w:val="00E73AC3"/>
    <w:rsid w:val="00E752B6"/>
    <w:rsid w:val="00E755D0"/>
    <w:rsid w:val="00E81921"/>
    <w:rsid w:val="00E834FB"/>
    <w:rsid w:val="00E8726A"/>
    <w:rsid w:val="00E9002B"/>
    <w:rsid w:val="00E938E6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104F"/>
    <w:rsid w:val="00EC24EF"/>
    <w:rsid w:val="00EC32BD"/>
    <w:rsid w:val="00EC5B11"/>
    <w:rsid w:val="00EC5D77"/>
    <w:rsid w:val="00EC6804"/>
    <w:rsid w:val="00EC764A"/>
    <w:rsid w:val="00ED139F"/>
    <w:rsid w:val="00ED14A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028"/>
    <w:rsid w:val="00F15F54"/>
    <w:rsid w:val="00F1785F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910"/>
    <w:rsid w:val="00F77FF1"/>
    <w:rsid w:val="00F82667"/>
    <w:rsid w:val="00F85335"/>
    <w:rsid w:val="00F868C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950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0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mailto:045@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0E0E6B"/>
    <w:rsid w:val="001E1C01"/>
    <w:rsid w:val="002952C7"/>
    <w:rsid w:val="002B64AF"/>
    <w:rsid w:val="002F70BB"/>
    <w:rsid w:val="003B6D6E"/>
    <w:rsid w:val="005736F4"/>
    <w:rsid w:val="005B543A"/>
    <w:rsid w:val="0064128C"/>
    <w:rsid w:val="006A2009"/>
    <w:rsid w:val="007D62D0"/>
    <w:rsid w:val="00D83F09"/>
    <w:rsid w:val="00D9534F"/>
    <w:rsid w:val="00DF0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E0446C-D62F-4843-9E06-E3F4514B2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786</TotalTime>
  <Pages>27</Pages>
  <Words>7065</Words>
  <Characters>40274</Characters>
  <Application>Microsoft Office Word</Application>
  <DocSecurity>0</DocSecurity>
  <Lines>335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47245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21</cp:revision>
  <cp:lastPrinted>2019-03-22T03:22:00Z</cp:lastPrinted>
  <dcterms:created xsi:type="dcterms:W3CDTF">2022-06-03T09:04:00Z</dcterms:created>
  <dcterms:modified xsi:type="dcterms:W3CDTF">2022-09-08T10:11:00Z</dcterms:modified>
</cp:coreProperties>
</file>