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54A62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B2497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C483C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1C483C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017BA9">
              <w:rPr>
                <w:color w:val="000000"/>
                <w:sz w:val="28"/>
                <w:lang w:eastAsia="ru-RU"/>
              </w:rPr>
              <w:t>8659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C483C">
        <w:rPr>
          <w:b/>
          <w:sz w:val="28"/>
          <w:szCs w:val="26"/>
        </w:rPr>
        <w:t>АГП-22 ЗИЛ-433362 о339от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="001C483C">
        <w:rPr>
          <w:sz w:val="28"/>
          <w:szCs w:val="28"/>
        </w:rPr>
        <w:t xml:space="preserve"> 1997 </w:t>
      </w:r>
      <w:proofErr w:type="spellStart"/>
      <w:r w:rsidR="001C483C">
        <w:rPr>
          <w:sz w:val="28"/>
          <w:szCs w:val="28"/>
        </w:rPr>
        <w:t>г.в</w:t>
      </w:r>
      <w:proofErr w:type="spellEnd"/>
      <w:r w:rsidR="001C483C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1C483C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1C483C">
        <w:rPr>
          <w:sz w:val="28"/>
          <w:szCs w:val="28"/>
        </w:rPr>
        <w:t xml:space="preserve">й </w:t>
      </w:r>
      <w:r w:rsidR="00986B03" w:rsidRPr="00C56AA7">
        <w:rPr>
          <w:sz w:val="28"/>
          <w:szCs w:val="28"/>
        </w:rPr>
        <w:t>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C483C">
        <w:rPr>
          <w:b/>
          <w:sz w:val="28"/>
          <w:szCs w:val="28"/>
        </w:rPr>
        <w:t>231 600,00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C2CD2">
        <w:rPr>
          <w:iCs/>
          <w:color w:val="0000FF"/>
          <w:spacing w:val="4"/>
          <w:sz w:val="28"/>
          <w:szCs w:val="28"/>
        </w:rPr>
        <w:t>10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C2CD2">
        <w:rPr>
          <w:iCs/>
          <w:color w:val="0000FF"/>
          <w:spacing w:val="4"/>
          <w:sz w:val="28"/>
          <w:szCs w:val="28"/>
        </w:rPr>
        <w:t>мая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254A62">
        <w:rPr>
          <w:iCs/>
          <w:color w:val="0000FF"/>
          <w:spacing w:val="4"/>
          <w:sz w:val="28"/>
          <w:szCs w:val="28"/>
        </w:rPr>
        <w:t>12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850"/>
        <w:gridCol w:w="5812"/>
        <w:gridCol w:w="709"/>
        <w:gridCol w:w="567"/>
        <w:gridCol w:w="426"/>
        <w:gridCol w:w="7"/>
        <w:gridCol w:w="1409"/>
      </w:tblGrid>
      <w:tr w:rsidR="006516C5" w:rsidTr="006516C5">
        <w:trPr>
          <w:trHeight w:val="66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6516C5">
        <w:trPr>
          <w:trHeight w:val="3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15A58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Pr="0052396F" w:rsidRDefault="00A15A58" w:rsidP="00A15A58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widowControl/>
              <w:suppressAutoHyphens w:val="0"/>
              <w:autoSpaceDE/>
              <w:ind w:right="-113" w:hanging="113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17216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АГП-22 ЗИЛ-433362 </w:t>
            </w:r>
            <w:r>
              <w:rPr>
                <w:b/>
                <w:bCs/>
                <w:sz w:val="22"/>
                <w:szCs w:val="22"/>
              </w:rPr>
              <w:t>о339от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58" w:rsidRDefault="00A15A58" w:rsidP="00A15A58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231 600,00</w:t>
            </w:r>
          </w:p>
        </w:tc>
      </w:tr>
      <w:tr w:rsidR="006516C5" w:rsidRPr="00842835" w:rsidTr="006516C5">
        <w:trPr>
          <w:trHeight w:val="4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1C483C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231 600,00</w:t>
            </w:r>
          </w:p>
        </w:tc>
      </w:tr>
    </w:tbl>
    <w:p w:rsidR="00917230" w:rsidRDefault="00BB2FC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9A230C">
            <wp:simplePos x="0" y="0"/>
            <wp:positionH relativeFrom="column">
              <wp:posOffset>3067047</wp:posOffset>
            </wp:positionH>
            <wp:positionV relativeFrom="paragraph">
              <wp:posOffset>55880</wp:posOffset>
            </wp:positionV>
            <wp:extent cx="3243584" cy="42767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550" cy="4281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DCCE69">
            <wp:simplePos x="0" y="0"/>
            <wp:positionH relativeFrom="column">
              <wp:posOffset>-143509</wp:posOffset>
            </wp:positionH>
            <wp:positionV relativeFrom="paragraph">
              <wp:posOffset>52705</wp:posOffset>
            </wp:positionV>
            <wp:extent cx="3181350" cy="3864257"/>
            <wp:effectExtent l="0" t="0" r="0" b="317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013" cy="3869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91E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2E0DB">
            <wp:simplePos x="0" y="0"/>
            <wp:positionH relativeFrom="column">
              <wp:posOffset>-285115</wp:posOffset>
            </wp:positionH>
            <wp:positionV relativeFrom="paragraph">
              <wp:posOffset>268605</wp:posOffset>
            </wp:positionV>
            <wp:extent cx="3475650" cy="23907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1C483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4F17D0">
            <wp:simplePos x="0" y="0"/>
            <wp:positionH relativeFrom="column">
              <wp:posOffset>2809240</wp:posOffset>
            </wp:positionH>
            <wp:positionV relativeFrom="paragraph">
              <wp:posOffset>204800</wp:posOffset>
            </wp:positionV>
            <wp:extent cx="3600265" cy="2642870"/>
            <wp:effectExtent l="0" t="0" r="635" b="508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265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C483C">
        <w:rPr>
          <w:b/>
          <w:sz w:val="28"/>
          <w:szCs w:val="28"/>
        </w:rPr>
        <w:t>АГП-22 ЗИЛ-433362 о339от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C483C">
              <w:rPr>
                <w:b/>
                <w:szCs w:val="24"/>
              </w:rPr>
              <w:t>АГП-22 ЗИЛ-433362 о339от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C483C">
              <w:rPr>
                <w:b/>
                <w:szCs w:val="24"/>
              </w:rPr>
              <w:t>231</w:t>
            </w:r>
            <w:proofErr w:type="gramEnd"/>
            <w:r w:rsidR="001C483C">
              <w:rPr>
                <w:b/>
                <w:szCs w:val="24"/>
              </w:rPr>
              <w:t xml:space="preserve">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1C483C" w:rsidRDefault="001C483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C483C" w:rsidRPr="001C483C">
            <w:rPr>
              <w:sz w:val="28"/>
              <w:szCs w:val="28"/>
            </w:rPr>
            <w:t>имущество: АГП-22 ЗИЛ-433362 о339от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54A6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54A6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17BA9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B4F6D"/>
    <w:rsid w:val="001C1C02"/>
    <w:rsid w:val="001C3CF2"/>
    <w:rsid w:val="001C483C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4A62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2CD2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4A25"/>
    <w:rsid w:val="007A575C"/>
    <w:rsid w:val="007B2497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A58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343D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C7DAF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6F8F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oNotEmbedSmartTags/>
  <w:decimalSymbol w:val=","/>
  <w:listSeparator w:val=";"/>
  <w14:docId w14:val="6548F174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8A03B-FDFA-4AF1-93C2-F30084A9C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4782</Words>
  <Characters>27262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2023-04-11T09:08:00Z</dcterms:created>
  <dcterms:modified xsi:type="dcterms:W3CDTF">2023-04-28T04:04:00Z</dcterms:modified>
</cp:coreProperties>
</file>