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F96F47">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F96F47">
      <w:pPr>
        <w:pStyle w:val="afe"/>
        <w:jc w:val="both"/>
        <w:rPr>
          <w:sz w:val="22"/>
        </w:rPr>
      </w:pPr>
      <w:r w:rsidRPr="00F96F47">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716595">
                    <w:tc>
                      <w:tcPr>
                        <w:tcW w:w="7372" w:type="dxa"/>
                        <w:shd w:val="clear" w:color="auto" w:fill="auto"/>
                      </w:tcPr>
                      <w:p w:rsidR="00716595" w:rsidRDefault="00716595">
                        <w:pPr>
                          <w:snapToGrid w:val="0"/>
                          <w:spacing w:before="240"/>
                          <w:ind w:firstLine="142"/>
                          <w:rPr>
                            <w:sz w:val="20"/>
                            <w:szCs w:val="20"/>
                          </w:rPr>
                        </w:pPr>
                      </w:p>
                    </w:tc>
                    <w:tc>
                      <w:tcPr>
                        <w:tcW w:w="7513" w:type="dxa"/>
                        <w:shd w:val="clear" w:color="auto" w:fill="auto"/>
                      </w:tcPr>
                      <w:p w:rsidR="00716595" w:rsidRDefault="00716595">
                        <w:pPr>
                          <w:ind w:left="2869"/>
                        </w:pPr>
                        <w:r>
                          <w:rPr>
                            <w:sz w:val="28"/>
                            <w:szCs w:val="28"/>
                          </w:rPr>
                          <w:t>УТВЕРЖДАЮ:</w:t>
                        </w:r>
                      </w:p>
                      <w:p w:rsidR="00716595" w:rsidRDefault="00716595">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716595" w:rsidRDefault="00716595">
                        <w:pPr>
                          <w:pStyle w:val="affc"/>
                          <w:spacing w:after="200"/>
                          <w:rPr>
                            <w:color w:val="000000"/>
                          </w:rPr>
                        </w:pPr>
                        <w:r>
                          <w:rPr>
                            <w:rFonts w:ascii="Times New Roman" w:hAnsi="Times New Roman" w:cs="Times New Roman"/>
                            <w:sz w:val="24"/>
                          </w:rPr>
                          <w:t xml:space="preserve">                                                  _________________Н.Н. Кривошеин                                                          </w:t>
                        </w:r>
                      </w:p>
                      <w:p w:rsidR="00716595" w:rsidRDefault="00716595">
                        <w:pPr>
                          <w:ind w:left="2869"/>
                        </w:pPr>
                        <w:r>
                          <w:rPr>
                            <w:color w:val="000000"/>
                          </w:rPr>
                          <w:t xml:space="preserve">  «____» ___________ 2013г.</w:t>
                        </w:r>
                      </w:p>
                    </w:tc>
                  </w:tr>
                </w:tbl>
                <w:p w:rsidR="00716595" w:rsidRDefault="00716595">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121ECA" w:rsidRDefault="00121ECA" w:rsidP="002538DC">
      <w:pPr>
        <w:spacing w:after="0" w:line="360" w:lineRule="auto"/>
        <w:contextualSpacing/>
        <w:jc w:val="center"/>
        <w:rPr>
          <w:b/>
        </w:rPr>
      </w:pPr>
      <w:r w:rsidRPr="00121ECA">
        <w:rPr>
          <w:b/>
        </w:rPr>
        <w:t>выполнение работ по проведению экспертизы промышленной безопасности (ЭПБ) технических устройств (ТУ), эксплуатирующихся на химически опасном производственном объекте (ХОПО) с определением остаточного ресурса и восстановлением паспортов</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F96F47">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716595" w:rsidRPr="00BF05C3">
                    <w:trPr>
                      <w:trHeight w:val="600"/>
                    </w:trPr>
                    <w:tc>
                      <w:tcPr>
                        <w:tcW w:w="4668" w:type="dxa"/>
                        <w:shd w:val="clear" w:color="auto" w:fill="auto"/>
                        <w:vAlign w:val="center"/>
                      </w:tcPr>
                      <w:p w:rsidR="00716595" w:rsidRPr="00BF05C3" w:rsidRDefault="00716595" w:rsidP="00121ECA">
                        <w:pPr>
                          <w:jc w:val="center"/>
                        </w:pPr>
                        <w:r>
                          <w:rPr>
                            <w:b/>
                            <w:sz w:val="25"/>
                            <w:szCs w:val="25"/>
                            <w:u w:val="single"/>
                          </w:rPr>
                          <w:t>№98/3110</w:t>
                        </w:r>
                        <w:r w:rsidRPr="00BF05C3">
                          <w:rPr>
                            <w:b/>
                            <w:sz w:val="25"/>
                            <w:szCs w:val="25"/>
                            <w:u w:val="single"/>
                          </w:rPr>
                          <w:t xml:space="preserve">  </w:t>
                        </w:r>
                        <w:r w:rsidRPr="00BF05C3">
                          <w:rPr>
                            <w:b/>
                            <w:u w:val="single"/>
                          </w:rPr>
                          <w:t>от «</w:t>
                        </w:r>
                        <w:r>
                          <w:rPr>
                            <w:b/>
                            <w:u w:val="single"/>
                          </w:rPr>
                          <w:t>20</w:t>
                        </w:r>
                        <w:r w:rsidRPr="00BF05C3">
                          <w:rPr>
                            <w:b/>
                            <w:u w:val="single"/>
                          </w:rPr>
                          <w:t xml:space="preserve">» февраля 2013 года   </w:t>
                        </w:r>
                      </w:p>
                    </w:tc>
                  </w:tr>
                </w:tbl>
                <w:p w:rsidR="00716595" w:rsidRDefault="00716595">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(901-SH-</w:t>
      </w:r>
      <w:r w:rsidR="00121ECA">
        <w:rPr>
          <w:b/>
        </w:rPr>
        <w:t>674</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121ECA" w:rsidP="00B64CFB">
            <w:pPr>
              <w:snapToGrid w:val="0"/>
              <w:rPr>
                <w:sz w:val="22"/>
                <w:szCs w:val="22"/>
              </w:rPr>
            </w:pPr>
            <w:r w:rsidRPr="00121ECA">
              <w:rPr>
                <w:szCs w:val="28"/>
              </w:rPr>
              <w:t>Дамм Юрий Петрович, Телефон 55-04-55, Факс (3823) 53-04-92</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C85BA5" w:rsidRPr="00C85BA5" w:rsidRDefault="00C71D00" w:rsidP="00C85BA5">
      <w:pPr>
        <w:spacing w:after="0" w:line="360" w:lineRule="auto"/>
        <w:contextualSpacing/>
        <w:jc w:val="left"/>
        <w:rPr>
          <w:bCs/>
        </w:rPr>
      </w:pPr>
      <w:r>
        <w:rPr>
          <w:b/>
        </w:rPr>
        <w:t>1. Предмет закупки</w:t>
      </w:r>
      <w:r w:rsidRPr="00584DD5">
        <w:rPr>
          <w:bCs/>
        </w:rPr>
        <w:t xml:space="preserve">: </w:t>
      </w:r>
      <w:r w:rsidR="00423CFC" w:rsidRPr="00584DD5">
        <w:rPr>
          <w:bCs/>
        </w:rPr>
        <w:t xml:space="preserve"> </w:t>
      </w:r>
      <w:r w:rsidR="00C85BA5" w:rsidRPr="00C85BA5">
        <w:rPr>
          <w:bCs/>
        </w:rPr>
        <w:t>выполнение работ по проведению экспертизы промышленной безопасности (ЭПБ) технических устройств (ТУ), эксплуатирующихся на химически опасном производственном объекте (ХОПО) с определением остаточного ресурса и восстановлением паспортов</w:t>
      </w:r>
    </w:p>
    <w:p w:rsidR="00E873CA" w:rsidRDefault="00C71D00" w:rsidP="00BF7E7A">
      <w:pPr>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C85BA5">
        <w:t>10</w:t>
      </w:r>
      <w:r w:rsidR="007239DF" w:rsidRPr="00923D69">
        <w:t xml:space="preserve"> </w:t>
      </w:r>
      <w:r w:rsidR="00423CFC" w:rsidRPr="00923D69">
        <w:t xml:space="preserve"> </w:t>
      </w:r>
      <w:r w:rsidR="0091574D" w:rsidRPr="00923D69">
        <w:t>(901-SH-</w:t>
      </w:r>
      <w:r w:rsidR="00C85BA5">
        <w:t>674</w:t>
      </w:r>
      <w:r w:rsidR="00423CFC" w:rsidRPr="00923D69">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C85BA5">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6"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C85BA5">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C85BA5" w:rsidP="00423CFC">
            <w:pPr>
              <w:jc w:val="left"/>
              <w:rPr>
                <w:sz w:val="22"/>
                <w:szCs w:val="22"/>
              </w:rPr>
            </w:pPr>
            <w:r>
              <w:t xml:space="preserve">Работы </w:t>
            </w:r>
            <w:r w:rsidRPr="00BF284B">
              <w:t xml:space="preserve">по экспертизе промышленной безопасности технических устройств с восстановлением паспортов, определение остаточного ресурса и возможностью дальнейшей эксплуатации на химически опасном производственном объекте (ХОПО) производство </w:t>
            </w:r>
            <w:r>
              <w:t>БФВ</w:t>
            </w:r>
          </w:p>
        </w:tc>
        <w:tc>
          <w:tcPr>
            <w:tcW w:w="5103" w:type="dxa"/>
            <w:tcBorders>
              <w:left w:val="single" w:sz="4" w:space="0" w:color="000000"/>
              <w:bottom w:val="single" w:sz="4" w:space="0" w:color="000000"/>
            </w:tcBorders>
            <w:shd w:val="clear" w:color="auto" w:fill="auto"/>
          </w:tcPr>
          <w:p w:rsidR="008D7BAF" w:rsidRDefault="00C85BA5" w:rsidP="00BF7E7A">
            <w:r>
              <w:t>В соответствии с ТЗ №60-63/9313</w:t>
            </w:r>
          </w:p>
        </w:tc>
        <w:tc>
          <w:tcPr>
            <w:tcW w:w="4546" w:type="dxa"/>
            <w:tcBorders>
              <w:top w:val="single" w:sz="4" w:space="0" w:color="000000"/>
              <w:left w:val="single" w:sz="4" w:space="0" w:color="000000"/>
              <w:bottom w:val="single" w:sz="4" w:space="0" w:color="000000"/>
              <w:right w:val="single" w:sz="4" w:space="0" w:color="auto"/>
            </w:tcBorders>
            <w:shd w:val="clear" w:color="auto" w:fill="auto"/>
          </w:tcPr>
          <w:p w:rsidR="00F70F07" w:rsidRPr="00A55E31" w:rsidRDefault="00C85BA5" w:rsidP="00F70F07">
            <w:pPr>
              <w:contextualSpacing/>
              <w:rPr>
                <w:sz w:val="20"/>
                <w:szCs w:val="20"/>
              </w:rPr>
            </w:pPr>
            <w:r>
              <w:rPr>
                <w:sz w:val="20"/>
                <w:szCs w:val="20"/>
              </w:rPr>
              <w:t>услуга</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85BA5" w:rsidP="00C85BA5">
            <w:pPr>
              <w:jc w:val="left"/>
              <w:rPr>
                <w:sz w:val="22"/>
                <w:szCs w:val="22"/>
              </w:rPr>
            </w:pPr>
            <w:r>
              <w:rPr>
                <w:b/>
              </w:rPr>
              <w:t>623029,</w:t>
            </w:r>
            <w:r w:rsidRPr="00C85BA5">
              <w:rPr>
                <w:b/>
              </w:rPr>
              <w:t xml:space="preserve">74 </w:t>
            </w:r>
            <w:r>
              <w:rPr>
                <w:b/>
              </w:rPr>
              <w:t>рублей  (Шестьсот двадцать три тысячи двадцать девять рублей 74 коп.) с НДС 18%</w:t>
            </w:r>
            <w:r w:rsidR="00F70F07">
              <w:t xml:space="preserve"> </w:t>
            </w:r>
            <w:r w:rsidR="003F0864">
              <w:t xml:space="preserve"> </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t xml:space="preserve">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w:t>
            </w:r>
            <w:r>
              <w:rPr>
                <w:sz w:val="22"/>
                <w:szCs w:val="22"/>
              </w:rPr>
              <w:lastRenderedPageBreak/>
              <w:t>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85BA5">
            <w:pPr>
              <w:rPr>
                <w:sz w:val="22"/>
                <w:szCs w:val="22"/>
              </w:rPr>
            </w:pPr>
            <w:r w:rsidRPr="00792527">
              <w:lastRenderedPageBreak/>
              <w:t>Цена договора в текущих ценах без учета НДС, включает в себя стоимость всех затрат, связанных с оказанием услуг, включая затраты на оплату труда, эксплуатацию оборудования, командировочные расходы, приобретение материалов, ГСМ, а также уплату сборов и других обязательных платежей. Индексация цены услуг – не предусмотрена.</w:t>
            </w:r>
          </w:p>
        </w:tc>
      </w:tr>
      <w:tr w:rsidR="00C85BA5"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Pr="00EC4D5F" w:rsidRDefault="00C85BA5">
            <w:r w:rsidRPr="00EC4D5F">
              <w:lastRenderedPageBreak/>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DB53D0" w:rsidRDefault="00C85BA5" w:rsidP="00716595">
            <w:pPr>
              <w:widowControl w:val="0"/>
              <w:tabs>
                <w:tab w:val="num" w:pos="0"/>
              </w:tabs>
            </w:pPr>
            <w:r w:rsidRPr="00DB53D0">
              <w:t>Исполнитель руководствуется требованиями распространяющихся на предмет экспертизы нормативных правовых актов и нормативных документов (положений, правил, норм, руководств, методик, инструкций и др.), РД-09-102-95 «Методические указаниями по определению остаточного ресурса потенциально опасных объектов, подконтрольных Госгортехнадзору России», технического регламента о безопасности машин и оборудования (постановление Правительства РФ от 15.09.2009 №753), а так же иными законодательными и нормативно-правовыми актами, согласованными и (или) утвержденными Федеральной службой по экологическому, технологическому и атомному надзору (до 13.09.2004 года – Ростехнадзором России)</w:t>
            </w:r>
          </w:p>
        </w:tc>
      </w:tr>
      <w:tr w:rsidR="00C85BA5"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Default="00C85BA5">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DB53D0" w:rsidRDefault="00C85BA5" w:rsidP="00716595">
            <w:pPr>
              <w:tabs>
                <w:tab w:val="num" w:pos="0"/>
              </w:tabs>
              <w:ind w:firstLine="500"/>
            </w:pPr>
            <w:r w:rsidRPr="00DB53D0">
              <w:t>- начало работ: с момента подписания договора;</w:t>
            </w:r>
          </w:p>
          <w:p w:rsidR="00C85BA5" w:rsidRPr="00DB53D0" w:rsidRDefault="00C85BA5" w:rsidP="00716595">
            <w:pPr>
              <w:tabs>
                <w:tab w:val="num" w:pos="0"/>
              </w:tabs>
              <w:ind w:firstLine="500"/>
            </w:pPr>
            <w:r w:rsidRPr="00DB53D0">
              <w:t>- окончание работ: "</w:t>
            </w:r>
            <w:r w:rsidRPr="00DB53D0">
              <w:rPr>
                <w:u w:val="single"/>
              </w:rPr>
              <w:t>30"ноября</w:t>
            </w:r>
            <w:r w:rsidRPr="00DB53D0">
              <w:t xml:space="preserve"> </w:t>
            </w:r>
            <w:r w:rsidRPr="00DB53D0">
              <w:rPr>
                <w:u w:val="single"/>
              </w:rPr>
              <w:t xml:space="preserve">2013  </w:t>
            </w:r>
            <w:r w:rsidRPr="00DB53D0">
              <w:t>года.</w:t>
            </w:r>
          </w:p>
          <w:p w:rsidR="00C85BA5" w:rsidRPr="00DB53D0" w:rsidRDefault="00C85BA5" w:rsidP="00716595"/>
        </w:tc>
      </w:tr>
      <w:tr w:rsidR="00C85BA5"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Default="00C85BA5">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BF284B" w:rsidRDefault="00C85BA5" w:rsidP="00716595">
            <w:pPr>
              <w:widowControl w:val="0"/>
              <w:tabs>
                <w:tab w:val="num" w:pos="0"/>
              </w:tabs>
            </w:pPr>
            <w:r>
              <w:t>Расчет выполняется в три этапа согласно Календарного плана проведения работ,  составляющем неотъемлемую часть настоящего договора (приложение №2). Оплата производится Заказчиком путем безналичного перечисления на расчетный счет Исполнителя в срок не позднее 30 (тридцати) календарных дней после приемки Заказчиком выполненных работ по каждому этапу договора в отдельности по выставленным Исполнителем счету-фактуре и счету, а также подписанному Сторонами акту выполненных работ.</w:t>
            </w:r>
          </w:p>
        </w:tc>
      </w:tr>
      <w:tr w:rsidR="00C85BA5"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Default="00C85BA5">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BF284B" w:rsidRDefault="00C85BA5" w:rsidP="00716595">
            <w:pPr>
              <w:widowControl w:val="0"/>
              <w:tabs>
                <w:tab w:val="num" w:pos="0"/>
              </w:tabs>
              <w:ind w:firstLine="500"/>
            </w:pPr>
            <w:r>
              <w:t>Исполнитель гарантирует сопровождение заключений экспертиз промышленной безопасности (ЭПБ) и устранение всех выявленных недостатков вплоть до регистрации заключения в органах Ростехнадзора.</w:t>
            </w:r>
          </w:p>
        </w:tc>
      </w:tr>
      <w:tr w:rsidR="00C85BA5"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Default="00C85BA5">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4522C3" w:rsidRDefault="00C85BA5" w:rsidP="00716595">
            <w:r w:rsidRPr="00DB53D0">
              <w:t>Работы по техническому диагностированию выполняются специалистами лаборатории металловедения (ЛМ) ОАО «СХК».</w:t>
            </w:r>
          </w:p>
        </w:tc>
      </w:tr>
      <w:tr w:rsidR="00C85BA5"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Pr="00F70F07" w:rsidRDefault="00C85BA5">
            <w:r w:rsidRPr="00F70F07">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Default="00C85BA5" w:rsidP="00716595">
            <w:pPr>
              <w:widowControl w:val="0"/>
              <w:tabs>
                <w:tab w:val="num" w:pos="0"/>
              </w:tabs>
            </w:pPr>
            <w:r>
              <w:t xml:space="preserve">При завершении очередного этапа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и отчетной документации – экспертного заключения по результатам проведенной в рамках договора экспертизы, паспорта технических устройств. Счет-фактура выставляется Исполнителем Заказчику в срок не позднее пяти календарных дней с момента подписания обеими Сторонами акта </w:t>
            </w:r>
            <w:r>
              <w:lastRenderedPageBreak/>
              <w:t>сдачи-приемки.</w:t>
            </w:r>
          </w:p>
          <w:p w:rsidR="00C85BA5" w:rsidRDefault="00C85BA5" w:rsidP="00716595">
            <w:pPr>
              <w:widowControl w:val="0"/>
              <w:tabs>
                <w:tab w:val="num" w:pos="0"/>
              </w:tabs>
            </w:pPr>
            <w:r>
              <w:t>Заказчик в течение 15 календарных дней со дня получения акта сдачи-приемки  с комплектом документации, подготовленной Исполнителем,  обязан подписать акт и направить его Исполнителю либо направить Исполнителю мотивированный отказ от приемке работ.</w:t>
            </w:r>
          </w:p>
          <w:p w:rsidR="00C85BA5" w:rsidRDefault="00C85BA5" w:rsidP="00716595">
            <w:pPr>
              <w:widowControl w:val="0"/>
              <w:tabs>
                <w:tab w:val="num" w:pos="0"/>
              </w:tabs>
            </w:pPr>
            <w:r>
              <w:t>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C85BA5" w:rsidRPr="00F3497F" w:rsidRDefault="00C85BA5" w:rsidP="00716595">
            <w:pPr>
              <w:widowControl w:val="0"/>
              <w:tabs>
                <w:tab w:val="num" w:pos="0"/>
              </w:tabs>
            </w:pPr>
            <w:r>
              <w:t>В случае неполучения Исполнителем подписанного акта сдачи-приемки или мотивированного отказа в течение 30 календарных дней со дня получения Заказчиком направленного ему акта сдачи-приемки работы считаются принятыми.</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7F604B">
        <w:rPr>
          <w:u w:val="single"/>
        </w:rPr>
        <w:t>27</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7F604B">
        <w:rPr>
          <w:b/>
          <w:u w:val="single"/>
        </w:rPr>
        <w:t>1</w:t>
      </w:r>
      <w:r w:rsidR="00BB42CA">
        <w:rPr>
          <w:b/>
          <w:u w:val="single"/>
        </w:rPr>
        <w:t>4</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lastRenderedPageBreak/>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F92C21" w:rsidRPr="000618FB" w:rsidRDefault="00F92C21" w:rsidP="00F92C21">
      <w:r w:rsidRPr="000618FB">
        <w:rPr>
          <w:b/>
        </w:rPr>
        <w:t xml:space="preserve">Место рассмотрения заявок: </w:t>
      </w:r>
      <w:r w:rsidRPr="000618FB">
        <w:t>6360</w:t>
      </w:r>
      <w:r w:rsidR="00716595">
        <w:t>00</w:t>
      </w:r>
      <w:r w:rsidRPr="000618FB">
        <w:t xml:space="preserve">, г. Северск, Томской обл., </w:t>
      </w:r>
      <w:r w:rsidR="00716595">
        <w:t xml:space="preserve">Автодорога 14/17, зд.16, кабинет директора </w:t>
      </w:r>
      <w:r w:rsidR="00FD4ED3">
        <w:t xml:space="preserve">Сублиматного </w:t>
      </w:r>
      <w:r w:rsidR="00716595">
        <w:t>завода</w:t>
      </w:r>
      <w:r w:rsidRPr="000618FB">
        <w:t xml:space="preserve"> ОАО «СХК»</w:t>
      </w:r>
      <w:r w:rsidR="00FD4ED3">
        <w:t xml:space="preserve"> Галата А.А.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lastRenderedPageBreak/>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lastRenderedPageBreak/>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lastRenderedPageBreak/>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ECC" w:rsidRDefault="00E37ECC">
      <w:pPr>
        <w:spacing w:after="0"/>
      </w:pPr>
      <w:r>
        <w:separator/>
      </w:r>
    </w:p>
  </w:endnote>
  <w:endnote w:type="continuationSeparator" w:id="1">
    <w:p w:rsidR="00E37ECC" w:rsidRDefault="00E37EC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716595">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716595" w:rsidRDefault="00716595">
                <w:pPr>
                  <w:pStyle w:val="afb"/>
                </w:pPr>
                <w:r>
                  <w:rPr>
                    <w:rStyle w:val="a9"/>
                  </w:rPr>
                  <w:fldChar w:fldCharType="begin"/>
                </w:r>
                <w:r>
                  <w:rPr>
                    <w:rStyle w:val="a9"/>
                  </w:rPr>
                  <w:instrText xml:space="preserve"> PAGE </w:instrText>
                </w:r>
                <w:r>
                  <w:rPr>
                    <w:rStyle w:val="a9"/>
                  </w:rPr>
                  <w:fldChar w:fldCharType="separate"/>
                </w:r>
                <w:r w:rsidR="00FD4ED3">
                  <w:rPr>
                    <w:rStyle w:val="a9"/>
                    <w:noProof/>
                  </w:rPr>
                  <w:t>10</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716595">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716595" w:rsidRDefault="00716595">
                <w:pPr>
                  <w:pStyle w:val="afb"/>
                </w:pPr>
                <w:r>
                  <w:rPr>
                    <w:rStyle w:val="a9"/>
                  </w:rPr>
                  <w:fldChar w:fldCharType="begin"/>
                </w:r>
                <w:r>
                  <w:rPr>
                    <w:rStyle w:val="a9"/>
                  </w:rPr>
                  <w:instrText xml:space="preserve"> PAGE </w:instrText>
                </w:r>
                <w:r>
                  <w:rPr>
                    <w:rStyle w:val="a9"/>
                  </w:rPr>
                  <w:fldChar w:fldCharType="separate"/>
                </w:r>
                <w:r>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716595">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716595" w:rsidRDefault="00716595">
                <w:pPr>
                  <w:pStyle w:val="afb"/>
                </w:pPr>
                <w:r>
                  <w:rPr>
                    <w:rStyle w:val="a9"/>
                  </w:rPr>
                  <w:fldChar w:fldCharType="begin"/>
                </w:r>
                <w:r>
                  <w:rPr>
                    <w:rStyle w:val="a9"/>
                  </w:rPr>
                  <w:instrText xml:space="preserve"> PAGE </w:instrText>
                </w:r>
                <w:r>
                  <w:rPr>
                    <w:rStyle w:val="a9"/>
                  </w:rPr>
                  <w:fldChar w:fldCharType="separate"/>
                </w:r>
                <w:r>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716595">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716595" w:rsidRDefault="00716595">
                <w:pPr>
                  <w:pStyle w:val="afb"/>
                </w:pPr>
                <w:r>
                  <w:rPr>
                    <w:rStyle w:val="a9"/>
                  </w:rPr>
                  <w:fldChar w:fldCharType="begin"/>
                </w:r>
                <w:r>
                  <w:rPr>
                    <w:rStyle w:val="a9"/>
                  </w:rPr>
                  <w:instrText xml:space="preserve"> PAGE </w:instrText>
                </w:r>
                <w:r>
                  <w:rPr>
                    <w:rStyle w:val="a9"/>
                  </w:rPr>
                  <w:fldChar w:fldCharType="separate"/>
                </w:r>
                <w:r>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716595">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716595" w:rsidRDefault="00716595">
                <w:pPr>
                  <w:pStyle w:val="afb"/>
                </w:pPr>
                <w:r>
                  <w:rPr>
                    <w:rStyle w:val="a9"/>
                  </w:rPr>
                  <w:fldChar w:fldCharType="begin"/>
                </w:r>
                <w:r>
                  <w:rPr>
                    <w:rStyle w:val="a9"/>
                  </w:rPr>
                  <w:instrText xml:space="preserve"> PAGE </w:instrText>
                </w:r>
                <w:r>
                  <w:rPr>
                    <w:rStyle w:val="a9"/>
                  </w:rPr>
                  <w:fldChar w:fldCharType="separate"/>
                </w:r>
                <w:r>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716595">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716595" w:rsidRDefault="00716595">
                <w:pPr>
                  <w:pStyle w:val="afb"/>
                </w:pPr>
                <w:r>
                  <w:rPr>
                    <w:rStyle w:val="a9"/>
                  </w:rPr>
                  <w:fldChar w:fldCharType="begin"/>
                </w:r>
                <w:r>
                  <w:rPr>
                    <w:rStyle w:val="a9"/>
                  </w:rPr>
                  <w:instrText xml:space="preserve"> PAGE </w:instrText>
                </w:r>
                <w:r>
                  <w:rPr>
                    <w:rStyle w:val="a9"/>
                  </w:rPr>
                  <w:fldChar w:fldCharType="separate"/>
                </w:r>
                <w:r>
                  <w:rPr>
                    <w:rStyle w:val="a9"/>
                    <w:noProof/>
                  </w:rPr>
                  <w:t>23</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ECC" w:rsidRDefault="00E37ECC">
      <w:pPr>
        <w:spacing w:after="0"/>
      </w:pPr>
      <w:r>
        <w:separator/>
      </w:r>
    </w:p>
  </w:footnote>
  <w:footnote w:type="continuationSeparator" w:id="1">
    <w:p w:rsidR="00E37ECC" w:rsidRDefault="00E37EC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9698">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351C2"/>
    <w:rsid w:val="00075584"/>
    <w:rsid w:val="00121ECA"/>
    <w:rsid w:val="00246FB1"/>
    <w:rsid w:val="002538DC"/>
    <w:rsid w:val="002A3BBC"/>
    <w:rsid w:val="003214AC"/>
    <w:rsid w:val="00325D00"/>
    <w:rsid w:val="003F0864"/>
    <w:rsid w:val="00423CFC"/>
    <w:rsid w:val="004C2517"/>
    <w:rsid w:val="005213CD"/>
    <w:rsid w:val="00584DD5"/>
    <w:rsid w:val="00591414"/>
    <w:rsid w:val="00594038"/>
    <w:rsid w:val="005B6006"/>
    <w:rsid w:val="005D6C41"/>
    <w:rsid w:val="005E1D9F"/>
    <w:rsid w:val="00611CC5"/>
    <w:rsid w:val="00650A5B"/>
    <w:rsid w:val="00656A17"/>
    <w:rsid w:val="00671CBB"/>
    <w:rsid w:val="00696057"/>
    <w:rsid w:val="00716595"/>
    <w:rsid w:val="007239DF"/>
    <w:rsid w:val="007338CE"/>
    <w:rsid w:val="007F604B"/>
    <w:rsid w:val="0080373C"/>
    <w:rsid w:val="008357BE"/>
    <w:rsid w:val="00842399"/>
    <w:rsid w:val="008D7BAF"/>
    <w:rsid w:val="0090402A"/>
    <w:rsid w:val="0091574D"/>
    <w:rsid w:val="00923D69"/>
    <w:rsid w:val="009364F6"/>
    <w:rsid w:val="00945F1E"/>
    <w:rsid w:val="009D7977"/>
    <w:rsid w:val="00B15AF7"/>
    <w:rsid w:val="00B47EFE"/>
    <w:rsid w:val="00B53665"/>
    <w:rsid w:val="00B64CFB"/>
    <w:rsid w:val="00BA0C95"/>
    <w:rsid w:val="00BB42CA"/>
    <w:rsid w:val="00BE257C"/>
    <w:rsid w:val="00BF05C3"/>
    <w:rsid w:val="00BF7E7A"/>
    <w:rsid w:val="00C632CC"/>
    <w:rsid w:val="00C71D00"/>
    <w:rsid w:val="00C85BA5"/>
    <w:rsid w:val="00CC690F"/>
    <w:rsid w:val="00CC6E87"/>
    <w:rsid w:val="00D754DA"/>
    <w:rsid w:val="00D81F81"/>
    <w:rsid w:val="00DA58F9"/>
    <w:rsid w:val="00E2571B"/>
    <w:rsid w:val="00E36219"/>
    <w:rsid w:val="00E37ECC"/>
    <w:rsid w:val="00E5487B"/>
    <w:rsid w:val="00E873CA"/>
    <w:rsid w:val="00EC4D5F"/>
    <w:rsid w:val="00EF3458"/>
    <w:rsid w:val="00F22545"/>
    <w:rsid w:val="00F323DA"/>
    <w:rsid w:val="00F5298C"/>
    <w:rsid w:val="00F70F07"/>
    <w:rsid w:val="00F92C21"/>
    <w:rsid w:val="00F96F47"/>
    <w:rsid w:val="00FD4E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23</Pages>
  <Words>7760</Words>
  <Characters>44238</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51895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35</cp:revision>
  <cp:lastPrinted>1601-01-01T00:00:00Z</cp:lastPrinted>
  <dcterms:created xsi:type="dcterms:W3CDTF">2013-02-11T06:40:00Z</dcterms:created>
  <dcterms:modified xsi:type="dcterms:W3CDTF">2013-02-27T07:20:00Z</dcterms:modified>
</cp:coreProperties>
</file>