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2462B9" w:rsidRPr="002462B9">
        <w:rPr>
          <w:b/>
        </w:rPr>
        <w:t>антинакипина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1179E5">
        <w:t>2</w:t>
      </w:r>
      <w:r w:rsidR="002462B9">
        <w:t>7</w:t>
      </w:r>
      <w:r w:rsidR="00BB64FC" w:rsidRPr="002718BC">
        <w:t xml:space="preserve">» </w:t>
      </w:r>
      <w:r w:rsidR="00060E14">
        <w:t>января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2462B9" w:rsidRPr="002462B9">
        <w:t>антинакипина</w:t>
      </w:r>
      <w:r w:rsidR="00EF70AB">
        <w:t>.</w:t>
      </w:r>
    </w:p>
    <w:p w:rsidR="001179E5" w:rsidRPr="002462B9" w:rsidRDefault="002462B9" w:rsidP="001179E5">
      <w:pPr>
        <w:jc w:val="both"/>
      </w:pPr>
      <w:r w:rsidRPr="002462B9">
        <w:t xml:space="preserve">Извещение о проведении </w:t>
      </w:r>
      <w:r w:rsidRPr="002462B9">
        <w:rPr>
          <w:color w:val="000000"/>
        </w:rPr>
        <w:t xml:space="preserve">аукциона </w:t>
      </w:r>
      <w:r w:rsidRPr="002462B9">
        <w:t xml:space="preserve">и аукционная документация опубликованы «13» декабря 2013 года в информационно-телекоммуникационной сети «Интернет» на официальном сайте </w:t>
      </w:r>
      <w:hyperlink r:id="rId8" w:history="1">
        <w:r w:rsidRPr="002462B9">
          <w:rPr>
            <w:rStyle w:val="a3"/>
          </w:rPr>
          <w:t>www.zakupki.gov.ru</w:t>
        </w:r>
      </w:hyperlink>
      <w:r w:rsidRPr="002462B9">
        <w:t xml:space="preserve"> - 31300749753, на официальном сайте о размещении заказов на закупки товаров, работ и услуг для нужд Госкорпорации «Росатом»</w:t>
      </w:r>
      <w:hyperlink r:id="rId9" w:history="1">
        <w:r w:rsidRPr="002462B9">
          <w:rPr>
            <w:rStyle w:val="a3"/>
          </w:rPr>
          <w:t>http://zakupki.rosatom.ru/</w:t>
        </w:r>
      </w:hyperlink>
      <w:r w:rsidRPr="002462B9">
        <w:t>, закупка №131213/0619/788,</w:t>
      </w:r>
      <w:r w:rsidRPr="002462B9">
        <w:rPr>
          <w:color w:val="FF0000"/>
        </w:rPr>
        <w:t xml:space="preserve"> </w:t>
      </w:r>
      <w:r w:rsidRPr="002462B9">
        <w:t xml:space="preserve">на ЭТП </w:t>
      </w:r>
      <w:r w:rsidRPr="002462B9">
        <w:rPr>
          <w:rStyle w:val="a3"/>
        </w:rPr>
        <w:t>www.a-k-d.ru/</w:t>
      </w:r>
      <w:r w:rsidRPr="002462B9">
        <w:t>, закупка №AC20065</w:t>
      </w:r>
      <w:r w:rsidR="00B65FF3" w:rsidRPr="002462B9">
        <w:t>.</w:t>
      </w:r>
    </w:p>
    <w:p w:rsidR="00860F17" w:rsidRDefault="008064C8" w:rsidP="0090530C">
      <w:pPr>
        <w:suppressAutoHyphens w:val="0"/>
        <w:spacing w:before="100" w:beforeAutospacing="1" w:after="240"/>
      </w:pPr>
      <w:r w:rsidRPr="00495A69">
        <w:rPr>
          <w:b/>
        </w:rPr>
        <w:t>2. Заказчик:</w:t>
      </w:r>
      <w:r w:rsidRPr="00495A69">
        <w:rPr>
          <w:b/>
          <w:bCs/>
        </w:rPr>
        <w:t xml:space="preserve"> </w:t>
      </w:r>
      <w:r w:rsidR="0090530C">
        <w:t>ОАО «Приаргунское производственное горно-химическое объединение».</w:t>
      </w:r>
    </w:p>
    <w:p w:rsidR="008064C8" w:rsidRPr="0090530C" w:rsidRDefault="0090530C" w:rsidP="0090530C">
      <w:pPr>
        <w:suppressAutoHyphens w:val="0"/>
        <w:spacing w:before="100" w:beforeAutospacing="1" w:after="240"/>
      </w:pPr>
      <w:r>
        <w:t>Юридический адрес: 674674, Забайкальский край, г. Краснокаменск, пр. Строителей,д.1 Фактический адрес: 674674, Забайкальский край, г. Краснокаменск, пр. Строителей, д.1</w:t>
      </w: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2462B9" w:rsidRPr="002462B9">
        <w:t>антинакипина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Pr="00C811BD" w:rsidRDefault="008064C8" w:rsidP="00F525E8">
      <w:pPr>
        <w:jc w:val="both"/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2462B9" w:rsidRPr="002462B9">
        <w:t>6 422 752,98 (шесть миллионов четыреста двадцать две тысячи семьсот пятьдесят два</w:t>
      </w:r>
      <w:r w:rsidR="00060E14" w:rsidRPr="00060E14">
        <w:t xml:space="preserve"> и </w:t>
      </w:r>
      <w:r w:rsidR="002462B9">
        <w:t>98</w:t>
      </w:r>
      <w:r w:rsidR="00060E14" w:rsidRPr="00060E14">
        <w:t>/100</w:t>
      </w:r>
      <w:r w:rsidR="001179E5" w:rsidRPr="001179E5">
        <w:t>) рублей, с учетом НДС.</w:t>
      </w: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r w:rsidR="002462B9" w:rsidRPr="002462B9">
        <w:rPr>
          <w:rStyle w:val="a3"/>
        </w:rPr>
        <w:t>www.a-k-d.ru</w:t>
      </w:r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1179E5">
        <w:t>2</w:t>
      </w:r>
      <w:r w:rsidR="002462B9">
        <w:t>7</w:t>
      </w:r>
      <w:r w:rsidR="007D1DA1">
        <w:t>.</w:t>
      </w:r>
      <w:r w:rsidR="00060E14">
        <w:t>01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1179E5">
        <w:t>2</w:t>
      </w:r>
      <w:r w:rsidR="002462B9">
        <w:t>7</w:t>
      </w:r>
      <w:r w:rsidR="007D1DA1">
        <w:t>.</w:t>
      </w:r>
      <w:r w:rsidR="00060E14">
        <w:t>01</w:t>
      </w:r>
      <w:r w:rsidR="007D1DA1">
        <w:t>.201</w:t>
      </w:r>
      <w:r w:rsidR="00060E14">
        <w:t>4</w:t>
      </w:r>
      <w:r w:rsidR="007D1DA1">
        <w:t xml:space="preserve"> </w:t>
      </w:r>
      <w:r w:rsidR="007D1DA1" w:rsidRPr="002F2713">
        <w:t>1</w:t>
      </w:r>
      <w:r w:rsidR="002F2713" w:rsidRPr="002F2713">
        <w:t>7</w:t>
      </w:r>
      <w:r w:rsidR="007D1DA1" w:rsidRPr="002F2713">
        <w:t>:</w:t>
      </w:r>
      <w:r w:rsidR="002F2713" w:rsidRPr="002F2713">
        <w:t>25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  <w:t>п/п</w:t>
            </w:r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2F2713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1</w:t>
            </w:r>
          </w:p>
        </w:tc>
        <w:tc>
          <w:tcPr>
            <w:tcW w:w="3755" w:type="dxa"/>
            <w:vAlign w:val="center"/>
            <w:hideMark/>
          </w:tcPr>
          <w:p w:rsidR="002F2713" w:rsidRDefault="002F2713" w:rsidP="00482255">
            <w:r>
              <w:t>9701_AC20065</w:t>
            </w:r>
          </w:p>
        </w:tc>
        <w:tc>
          <w:tcPr>
            <w:tcW w:w="1925" w:type="dxa"/>
            <w:vAlign w:val="center"/>
            <w:hideMark/>
          </w:tcPr>
          <w:p w:rsidR="002F2713" w:rsidRDefault="002F2713" w:rsidP="002F2713">
            <w:r>
              <w:t xml:space="preserve">4 817 064,98 </w:t>
            </w:r>
          </w:p>
        </w:tc>
        <w:tc>
          <w:tcPr>
            <w:tcW w:w="3568" w:type="dxa"/>
            <w:vAlign w:val="center"/>
            <w:hideMark/>
          </w:tcPr>
          <w:p w:rsidR="002F2713" w:rsidRDefault="002F2713" w:rsidP="00482255">
            <w:r>
              <w:t xml:space="preserve">27 января 2014 г. 16:55 </w:t>
            </w:r>
          </w:p>
        </w:tc>
      </w:tr>
      <w:tr w:rsidR="002F2713" w:rsidRPr="002462B9" w:rsidTr="00D04A02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2</w:t>
            </w:r>
          </w:p>
        </w:tc>
        <w:tc>
          <w:tcPr>
            <w:tcW w:w="3755" w:type="dxa"/>
            <w:vAlign w:val="center"/>
            <w:hideMark/>
          </w:tcPr>
          <w:p w:rsidR="002F2713" w:rsidRDefault="002F2713" w:rsidP="00482255">
            <w:r>
              <w:t>8694_AC20065</w:t>
            </w:r>
          </w:p>
        </w:tc>
        <w:tc>
          <w:tcPr>
            <w:tcW w:w="1925" w:type="dxa"/>
            <w:vAlign w:val="center"/>
            <w:hideMark/>
          </w:tcPr>
          <w:p w:rsidR="002F2713" w:rsidRDefault="002F2713" w:rsidP="002F2713">
            <w:r>
              <w:t xml:space="preserve">4 881 292,50 </w:t>
            </w:r>
          </w:p>
        </w:tc>
        <w:tc>
          <w:tcPr>
            <w:tcW w:w="3568" w:type="dxa"/>
            <w:vAlign w:val="center"/>
            <w:hideMark/>
          </w:tcPr>
          <w:p w:rsidR="002F2713" w:rsidRDefault="002F2713" w:rsidP="00482255">
            <w:r>
              <w:t xml:space="preserve">27 января 2014 г. 16:54 </w:t>
            </w:r>
          </w:p>
        </w:tc>
      </w:tr>
    </w:tbl>
    <w:p w:rsidR="00C8679A" w:rsidRDefault="00C8679A" w:rsidP="00F525E8">
      <w:pPr>
        <w:rPr>
          <w:b/>
        </w:rPr>
      </w:pPr>
    </w:p>
    <w:p w:rsidR="00E30980" w:rsidRPr="00226AD4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C26DDC" w:rsidRPr="002462B9">
        <w:t>31300749753, на официальном сайте о размещении заказов на закупки товаров, работ и услуг для нужд Госкорпорации «Росатом»</w:t>
      </w:r>
      <w:hyperlink r:id="rId10" w:history="1">
        <w:r w:rsidR="00C26DDC" w:rsidRPr="002462B9">
          <w:rPr>
            <w:rStyle w:val="a3"/>
          </w:rPr>
          <w:t>http://zakupki.rosatom.ru/</w:t>
        </w:r>
      </w:hyperlink>
      <w:r w:rsidR="00C26DDC" w:rsidRPr="002462B9">
        <w:t>, закупка №131213/0619/788,</w:t>
      </w:r>
      <w:r w:rsidR="00C26DDC" w:rsidRPr="002462B9">
        <w:rPr>
          <w:color w:val="FF0000"/>
        </w:rPr>
        <w:t xml:space="preserve"> </w:t>
      </w:r>
      <w:r w:rsidR="00C26DDC" w:rsidRPr="002462B9">
        <w:t xml:space="preserve">на ЭТП </w:t>
      </w:r>
      <w:r w:rsidR="00C26DDC" w:rsidRPr="002462B9">
        <w:rPr>
          <w:rStyle w:val="a3"/>
        </w:rPr>
        <w:t>www.a-k-d.ru/</w:t>
      </w:r>
      <w:r w:rsidR="00C26DDC" w:rsidRPr="002462B9">
        <w:t>, закупка №AC20065</w:t>
      </w:r>
      <w:r w:rsidR="001179E5" w:rsidRPr="00C567DB">
        <w:t>.</w:t>
      </w:r>
    </w:p>
    <w:p w:rsidR="00B90ECF" w:rsidRDefault="00B90ECF" w:rsidP="00E30980">
      <w:pPr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1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7E41"/>
    <w:rsid w:val="00B84857"/>
    <w:rsid w:val="00B90ECF"/>
    <w:rsid w:val="00B91E2C"/>
    <w:rsid w:val="00B945CC"/>
    <w:rsid w:val="00B950B2"/>
    <w:rsid w:val="00B952CE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D23AE-A732-411A-BA54-25369E2E2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kopilov.a.v</cp:lastModifiedBy>
  <cp:revision>9</cp:revision>
  <cp:lastPrinted>2011-05-30T11:23:00Z</cp:lastPrinted>
  <dcterms:created xsi:type="dcterms:W3CDTF">2013-05-20T12:54:00Z</dcterms:created>
  <dcterms:modified xsi:type="dcterms:W3CDTF">2014-01-28T07:30:00Z</dcterms:modified>
</cp:coreProperties>
</file>