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0A7F19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1C77A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1A6E6A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1A6E6A" w:rsidRPr="001A6E6A">
        <w:t>150130/0506/034</w:t>
      </w:r>
    </w:p>
    <w:p w:rsidR="00225659" w:rsidRPr="001A6E6A" w:rsidRDefault="00225659" w:rsidP="00F5745C">
      <w:pPr>
        <w:pStyle w:val="a9"/>
        <w:spacing w:before="0" w:after="0"/>
        <w:jc w:val="both"/>
      </w:pPr>
      <w:r>
        <w:t xml:space="preserve">№ </w:t>
      </w:r>
      <w:r w:rsidR="001A6E6A" w:rsidRPr="001A6E6A">
        <w:t>31501974083</w:t>
      </w:r>
    </w:p>
    <w:p w:rsidR="001A6E6A" w:rsidRDefault="001A6E6A" w:rsidP="001A6E6A">
      <w:pPr>
        <w:spacing w:line="360" w:lineRule="auto"/>
      </w:pPr>
      <w:r w:rsidRPr="001A6E6A">
        <w:rPr>
          <w:lang w:val="en-US"/>
        </w:rPr>
        <w:t>R</w:t>
      </w:r>
      <w:r w:rsidRPr="001A6E6A">
        <w:t>026223</w:t>
      </w:r>
    </w:p>
    <w:p w:rsidR="00302FC4" w:rsidRDefault="00302FC4" w:rsidP="001A6E6A">
      <w:pPr>
        <w:spacing w:line="360" w:lineRule="auto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1A6E6A">
      <w:pPr>
        <w:spacing w:line="360" w:lineRule="auto"/>
        <w:jc w:val="center"/>
        <w:rPr>
          <w:b/>
        </w:rPr>
      </w:pPr>
      <w:r w:rsidRPr="00302FC4">
        <w:rPr>
          <w:b/>
        </w:rPr>
        <w:t xml:space="preserve">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A6E6A">
        <w:rPr>
          <w:b/>
        </w:rPr>
        <w:t>04.02.2015г</w:t>
      </w:r>
      <w:r w:rsidR="00D43944" w:rsidRPr="00302FC4">
        <w:rPr>
          <w:b/>
        </w:rPr>
        <w:t xml:space="preserve"> </w:t>
      </w:r>
    </w:p>
    <w:p w:rsidR="00986D4A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на право заключение договора </w:t>
      </w:r>
      <w:r w:rsidR="00FB3FE9">
        <w:t xml:space="preserve">на </w:t>
      </w:r>
      <w:proofErr w:type="gramStart"/>
      <w:r w:rsidR="001A6E6A" w:rsidRPr="001A6E6A">
        <w:t>деповской</w:t>
      </w:r>
      <w:proofErr w:type="gramEnd"/>
      <w:r w:rsidR="001A6E6A" w:rsidRPr="001A6E6A">
        <w:t xml:space="preserve"> ремонт г</w:t>
      </w:r>
      <w:r w:rsidR="001A6E6A">
        <w:t xml:space="preserve">рузовых вагонов </w:t>
      </w:r>
      <w:proofErr w:type="spellStart"/>
      <w:r w:rsidR="001A6E6A">
        <w:t>ОЭиОИК</w:t>
      </w:r>
      <w:proofErr w:type="spellEnd"/>
      <w:r w:rsidR="001A6E6A">
        <w:t xml:space="preserve"> АО «СХК»</w:t>
      </w:r>
      <w:r w:rsidR="003C2600">
        <w:t>:</w:t>
      </w:r>
    </w:p>
    <w:p w:rsidR="001A6E6A" w:rsidRDefault="001A6E6A" w:rsidP="003C2600">
      <w:pPr>
        <w:ind w:firstLine="709"/>
        <w:jc w:val="both"/>
      </w:pPr>
    </w:p>
    <w:p w:rsidR="001A6E6A" w:rsidRDefault="001A6E6A" w:rsidP="003C2600">
      <w:pPr>
        <w:ind w:firstLine="709"/>
        <w:jc w:val="both"/>
      </w:pPr>
    </w:p>
    <w:p w:rsidR="001A6E6A" w:rsidRPr="000A7F19" w:rsidRDefault="000A7F19" w:rsidP="000A7F19">
      <w:pPr>
        <w:pStyle w:val="af2"/>
        <w:numPr>
          <w:ilvl w:val="0"/>
          <w:numId w:val="11"/>
        </w:numPr>
        <w:tabs>
          <w:tab w:val="left" w:pos="1134"/>
        </w:tabs>
        <w:spacing w:before="120" w:line="360" w:lineRule="auto"/>
        <w:rPr>
          <w:bCs/>
          <w:i/>
          <w:iCs/>
          <w:spacing w:val="-6"/>
        </w:rPr>
      </w:pPr>
      <w:r w:rsidRPr="000A7F19">
        <w:rPr>
          <w:bCs/>
          <w:spacing w:val="-6"/>
        </w:rPr>
        <w:t>В</w:t>
      </w:r>
      <w:r w:rsidR="001A6E6A" w:rsidRPr="000A7F19">
        <w:rPr>
          <w:bCs/>
          <w:spacing w:val="-6"/>
        </w:rPr>
        <w:t xml:space="preserve">ременем открытия доступа к поданным заявкам на участие в запросе предложений считать:        </w:t>
      </w:r>
      <w:r w:rsidR="001A6E6A" w:rsidRPr="000A7F19">
        <w:rPr>
          <w:bCs/>
          <w:i/>
          <w:iCs/>
          <w:spacing w:val="-6"/>
        </w:rPr>
        <w:t>05-00 (время московское</w:t>
      </w:r>
      <w:r w:rsidRPr="000A7F19">
        <w:rPr>
          <w:bCs/>
          <w:i/>
          <w:iCs/>
          <w:spacing w:val="-6"/>
        </w:rPr>
        <w:t>)</w:t>
      </w:r>
      <w:proofErr w:type="gramStart"/>
      <w:r w:rsidRPr="000A7F19">
        <w:rPr>
          <w:bCs/>
          <w:i/>
          <w:iCs/>
          <w:spacing w:val="-6"/>
        </w:rPr>
        <w:t xml:space="preserve"> .</w:t>
      </w:r>
      <w:proofErr w:type="gramEnd"/>
    </w:p>
    <w:p w:rsidR="000A7F19" w:rsidRPr="000A7F19" w:rsidRDefault="000A7F19" w:rsidP="000A7F19">
      <w:pPr>
        <w:pStyle w:val="af2"/>
        <w:numPr>
          <w:ilvl w:val="0"/>
          <w:numId w:val="11"/>
        </w:numPr>
        <w:tabs>
          <w:tab w:val="left" w:pos="1134"/>
        </w:tabs>
        <w:spacing w:before="120" w:line="360" w:lineRule="auto"/>
        <w:rPr>
          <w:bCs/>
          <w:i/>
          <w:iCs/>
          <w:spacing w:val="-6"/>
        </w:rPr>
      </w:pPr>
      <w:r>
        <w:t>Срок</w:t>
      </w:r>
      <w:r w:rsidRPr="00C37D7B">
        <w:t xml:space="preserve"> окончания подачи заявок</w:t>
      </w:r>
      <w:r>
        <w:t xml:space="preserve">, срок </w:t>
      </w:r>
      <w:r w:rsidRPr="00C37D7B">
        <w:t xml:space="preserve">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 xml:space="preserve">предложений, срок </w:t>
      </w:r>
      <w:r w:rsidRPr="000A7F19">
        <w:t xml:space="preserve"> </w:t>
      </w:r>
      <w:r w:rsidRPr="00C37D7B">
        <w:t>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1A6E6A" w:rsidRPr="003C2600" w:rsidRDefault="001A6E6A" w:rsidP="001A6E6A">
      <w:pPr>
        <w:jc w:val="both"/>
      </w:pPr>
    </w:p>
    <w:p w:rsidR="00D00234" w:rsidRPr="00986D4A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24E3303"/>
    <w:multiLevelType w:val="hybridMultilevel"/>
    <w:tmpl w:val="CE007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A7F19"/>
    <w:rsid w:val="000C48F3"/>
    <w:rsid w:val="000D056A"/>
    <w:rsid w:val="001023DA"/>
    <w:rsid w:val="00125620"/>
    <w:rsid w:val="001A6E6A"/>
    <w:rsid w:val="001C19C0"/>
    <w:rsid w:val="001C77A4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27DC9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27DC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D27DC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D27DC9"/>
  </w:style>
  <w:style w:type="character" w:customStyle="1" w:styleId="WW-Absatz-Standardschriftart">
    <w:name w:val="WW-Absatz-Standardschriftart"/>
    <w:rsid w:val="00D27DC9"/>
  </w:style>
  <w:style w:type="character" w:customStyle="1" w:styleId="WW-Absatz-Standardschriftart1">
    <w:name w:val="WW-Absatz-Standardschriftart1"/>
    <w:rsid w:val="00D27DC9"/>
  </w:style>
  <w:style w:type="character" w:customStyle="1" w:styleId="WW-Absatz-Standardschriftart11">
    <w:name w:val="WW-Absatz-Standardschriftart11"/>
    <w:rsid w:val="00D27DC9"/>
  </w:style>
  <w:style w:type="character" w:customStyle="1" w:styleId="2">
    <w:name w:val="Основной шрифт абзаца2"/>
    <w:rsid w:val="00D27DC9"/>
  </w:style>
  <w:style w:type="character" w:customStyle="1" w:styleId="10">
    <w:name w:val="Основной шрифт абзаца1"/>
    <w:rsid w:val="00D27DC9"/>
  </w:style>
  <w:style w:type="character" w:customStyle="1" w:styleId="a4">
    <w:name w:val="комментарий"/>
    <w:basedOn w:val="10"/>
    <w:rsid w:val="00D27DC9"/>
    <w:rPr>
      <w:b/>
      <w:i/>
      <w:shd w:val="clear" w:color="auto" w:fill="FFFF99"/>
    </w:rPr>
  </w:style>
  <w:style w:type="character" w:styleId="a5">
    <w:name w:val="Hyperlink"/>
    <w:basedOn w:val="10"/>
    <w:rsid w:val="00D27DC9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D27DC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D27DC9"/>
    <w:pPr>
      <w:spacing w:after="120"/>
    </w:pPr>
  </w:style>
  <w:style w:type="paragraph" w:styleId="a8">
    <w:name w:val="List"/>
    <w:basedOn w:val="a7"/>
    <w:rsid w:val="00D27DC9"/>
    <w:rPr>
      <w:rFonts w:ascii="Arial" w:hAnsi="Arial" w:cs="Tahoma"/>
    </w:rPr>
  </w:style>
  <w:style w:type="paragraph" w:customStyle="1" w:styleId="20">
    <w:name w:val="Название2"/>
    <w:basedOn w:val="a0"/>
    <w:rsid w:val="00D27DC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D27DC9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D27DC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D27DC9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D27DC9"/>
    <w:pPr>
      <w:spacing w:before="280" w:after="280"/>
    </w:pPr>
  </w:style>
  <w:style w:type="paragraph" w:customStyle="1" w:styleId="ab">
    <w:name w:val="Пункт"/>
    <w:basedOn w:val="a0"/>
    <w:rsid w:val="00D27DC9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D27DC9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D27DC9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D27DC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D27DC9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D27DC9"/>
    <w:pPr>
      <w:suppressLineNumbers/>
    </w:pPr>
  </w:style>
  <w:style w:type="paragraph" w:customStyle="1" w:styleId="af">
    <w:name w:val="Заголовок таблицы"/>
    <w:basedOn w:val="ae"/>
    <w:rsid w:val="00D27DC9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0A7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B279D-0E70-457B-88C2-A1D2FE17E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3</cp:revision>
  <cp:lastPrinted>2013-07-16T11:38:00Z</cp:lastPrinted>
  <dcterms:created xsi:type="dcterms:W3CDTF">2015-02-04T11:07:00Z</dcterms:created>
  <dcterms:modified xsi:type="dcterms:W3CDTF">2015-02-04T11:18:00Z</dcterms:modified>
</cp:coreProperties>
</file>