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11370E">
        <w:rPr>
          <w:b/>
        </w:rPr>
        <w:t>И.о. д</w:t>
      </w:r>
      <w:r w:rsidR="007D12C6">
        <w:rPr>
          <w:b/>
        </w:rPr>
        <w:t>иректор</w:t>
      </w:r>
      <w:r w:rsidR="0011370E">
        <w:rPr>
          <w:b/>
        </w:rPr>
        <w:t>а</w:t>
      </w:r>
      <w:r w:rsidR="007D12C6">
        <w:rPr>
          <w:b/>
        </w:rPr>
        <w:t xml:space="preserve">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11370E">
        <w:t xml:space="preserve"> Н.Г. Артемьева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11370E">
        <w:rPr>
          <w:lang w:val="en-US"/>
        </w:rPr>
        <w:t>23</w:t>
      </w:r>
      <w:r w:rsidRPr="00137D3A">
        <w:t>»</w:t>
      </w:r>
      <w:r w:rsidR="0005424E">
        <w:t xml:space="preserve"> </w:t>
      </w:r>
      <w:r w:rsidR="0011370E">
        <w:t>января</w:t>
      </w:r>
      <w:r w:rsidR="000E5E8B">
        <w:t xml:space="preserve"> </w:t>
      </w:r>
      <w:r w:rsidRPr="00137D3A">
        <w:t>201</w:t>
      </w:r>
      <w:r w:rsidR="0011370E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3F73F4">
      <w:pPr>
        <w:pStyle w:val="2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proofErr w:type="gramStart"/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</w:t>
      </w:r>
      <w:r w:rsidR="00BF4D3F" w:rsidRP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право заключения договора </w:t>
      </w:r>
      <w:r w:rsidR="00D974E8" w:rsidRPr="00D974E8">
        <w:rPr>
          <w:rFonts w:ascii="Times New Roman" w:hAnsi="Times New Roman"/>
          <w:bCs w:val="0"/>
          <w:i w:val="0"/>
          <w:iCs w:val="0"/>
          <w:sz w:val="24"/>
          <w:szCs w:val="24"/>
        </w:rPr>
        <w:t>«</w:t>
      </w:r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>Техническое обслуживание объекта (ПС 110/10кВ.</w:t>
      </w:r>
      <w:proofErr w:type="gramEnd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"Рудная", </w:t>
      </w:r>
      <w:proofErr w:type="gramStart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>ВЛ</w:t>
      </w:r>
      <w:proofErr w:type="gramEnd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110кВ. – заход на ПС "Рудная", ВЛ-10кВ. -резервное электроснабжение </w:t>
      </w:r>
      <w:proofErr w:type="spellStart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>промплощадки</w:t>
      </w:r>
      <w:proofErr w:type="spellEnd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>, КРУН-10 на ПС "</w:t>
      </w:r>
      <w:proofErr w:type="spellStart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>Уксянка</w:t>
      </w:r>
      <w:proofErr w:type="spellEnd"/>
      <w:r w:rsidR="0011370E" w:rsidRPr="0011370E">
        <w:rPr>
          <w:rFonts w:ascii="Times New Roman" w:hAnsi="Times New Roman"/>
          <w:bCs w:val="0"/>
          <w:i w:val="0"/>
          <w:iCs w:val="0"/>
          <w:sz w:val="24"/>
          <w:szCs w:val="24"/>
        </w:rPr>
        <w:t>", оборудование РЗА на ПС "КС-13")</w:t>
      </w:r>
      <w:r w:rsidR="000750A6" w:rsidRPr="000750A6">
        <w:rPr>
          <w:rFonts w:ascii="Times New Roman" w:hAnsi="Times New Roman"/>
          <w:bCs w:val="0"/>
          <w:i w:val="0"/>
          <w:iCs w:val="0"/>
          <w:sz w:val="24"/>
          <w:szCs w:val="24"/>
        </w:rPr>
        <w:t>»</w:t>
      </w:r>
    </w:p>
    <w:p w:rsidR="008E727A" w:rsidRPr="008E727A" w:rsidRDefault="008E727A" w:rsidP="002E18A1">
      <w:pPr>
        <w:shd w:val="clear" w:color="auto" w:fill="FFFFFF"/>
        <w:jc w:val="center"/>
        <w:rPr>
          <w:b/>
        </w:rPr>
      </w:pPr>
    </w:p>
    <w:p w:rsidR="00305EB2" w:rsidRPr="00FD6A33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11370E">
        <w:t>23</w:t>
      </w:r>
      <w:r w:rsidR="00665134" w:rsidRPr="00137D3A">
        <w:t>»</w:t>
      </w:r>
      <w:r w:rsidR="00665134">
        <w:t xml:space="preserve"> </w:t>
      </w:r>
      <w:r w:rsidR="0011370E">
        <w:t>января</w:t>
      </w:r>
      <w:r w:rsidR="00665134">
        <w:t xml:space="preserve"> </w:t>
      </w:r>
      <w:r w:rsidR="00665134" w:rsidRPr="00137D3A">
        <w:t>201</w:t>
      </w:r>
      <w:r w:rsidR="0011370E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EC0379" w:rsidRDefault="006E790A" w:rsidP="0095656D">
      <w:pPr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BF4D3F">
        <w:rPr>
          <w:b/>
          <w:color w:val="000000"/>
        </w:rPr>
        <w:t>З</w:t>
      </w:r>
      <w:r w:rsidR="00952EF6" w:rsidRPr="00FD6A33">
        <w:rPr>
          <w:b/>
          <w:color w:val="000000"/>
        </w:rPr>
        <w:t>АО «</w:t>
      </w:r>
      <w:proofErr w:type="spellStart"/>
      <w:r w:rsidR="00BF4D3F">
        <w:rPr>
          <w:b/>
          <w:color w:val="000000"/>
        </w:rPr>
        <w:t>Далур</w:t>
      </w:r>
      <w:proofErr w:type="spellEnd"/>
      <w:r w:rsidR="00952EF6" w:rsidRPr="00FD6A33">
        <w:rPr>
          <w:b/>
          <w:color w:val="000000"/>
        </w:rPr>
        <w:t>»</w:t>
      </w:r>
      <w:r w:rsidR="00952EF6" w:rsidRPr="00FD6A33">
        <w:rPr>
          <w:color w:val="000000"/>
        </w:rPr>
        <w:t xml:space="preserve"> (</w:t>
      </w:r>
      <w:r w:rsidR="00BF4D3F" w:rsidRPr="00353053">
        <w:rPr>
          <w:color w:val="000000"/>
          <w:spacing w:val="-1"/>
        </w:rPr>
        <w:t xml:space="preserve">Курганская обл., </w:t>
      </w:r>
      <w:proofErr w:type="spellStart"/>
      <w:r w:rsidR="00BF4D3F" w:rsidRPr="00353053">
        <w:rPr>
          <w:color w:val="000000"/>
          <w:spacing w:val="-4"/>
        </w:rPr>
        <w:t>Далматовский</w:t>
      </w:r>
      <w:proofErr w:type="spellEnd"/>
      <w:r w:rsidR="00BF4D3F" w:rsidRPr="00353053">
        <w:rPr>
          <w:color w:val="000000"/>
          <w:spacing w:val="-4"/>
        </w:rPr>
        <w:t xml:space="preserve"> район, с. У</w:t>
      </w:r>
      <w:r w:rsidR="00BF4D3F">
        <w:rPr>
          <w:color w:val="000000"/>
          <w:spacing w:val="-4"/>
        </w:rPr>
        <w:t>ксянское</w:t>
      </w:r>
      <w:r w:rsidR="00BF4D3F" w:rsidRPr="00353053">
        <w:rPr>
          <w:color w:val="000000"/>
          <w:spacing w:val="-4"/>
        </w:rPr>
        <w:t>,</w:t>
      </w:r>
      <w:r w:rsidR="00BF4D3F">
        <w:rPr>
          <w:color w:val="000000"/>
          <w:spacing w:val="-4"/>
        </w:rPr>
        <w:t xml:space="preserve"> </w:t>
      </w:r>
      <w:r w:rsidR="00BF4D3F" w:rsidRPr="00353053">
        <w:rPr>
          <w:color w:val="000000"/>
          <w:spacing w:val="-2"/>
        </w:rPr>
        <w:t>ул. Ленина дом 42</w:t>
      </w:r>
      <w:r w:rsidR="00952EF6" w:rsidRPr="00FD6A33">
        <w:rPr>
          <w:color w:val="000000"/>
        </w:rPr>
        <w:t>)</w:t>
      </w:r>
      <w:r w:rsidR="00952EF6">
        <w:rPr>
          <w:color w:val="000000"/>
        </w:rPr>
        <w:t>.</w:t>
      </w:r>
    </w:p>
    <w:p w:rsidR="00404930" w:rsidRPr="00D92C26" w:rsidRDefault="00404930" w:rsidP="0095656D"/>
    <w:p w:rsidR="00305EB2" w:rsidRDefault="00305EB2" w:rsidP="0095656D">
      <w:pPr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</w:t>
      </w:r>
      <w:proofErr w:type="spellStart"/>
      <w:r w:rsidRPr="00FD6A33">
        <w:rPr>
          <w:b/>
          <w:color w:val="000000"/>
        </w:rPr>
        <w:t>Атомредметзолото</w:t>
      </w:r>
      <w:proofErr w:type="spellEnd"/>
      <w:r w:rsidRPr="00FD6A33">
        <w:rPr>
          <w:b/>
          <w:color w:val="000000"/>
        </w:rPr>
        <w:t>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95656D">
      <w:pPr>
        <w:pStyle w:val="2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proofErr w:type="gramStart"/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BF4D3F" w:rsidRPr="00BF4D3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D974E8" w:rsidRPr="00D974E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</w:t>
      </w:r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Техническое обслуживание объекта (ПС 110/10кВ.</w:t>
      </w:r>
      <w:proofErr w:type="gramEnd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"Рудная", </w:t>
      </w:r>
      <w:proofErr w:type="gramStart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ВЛ</w:t>
      </w:r>
      <w:proofErr w:type="gramEnd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110кВ. – заход на ПС "Рудная", ВЛ-10кВ. -резервное электроснабжение </w:t>
      </w:r>
      <w:proofErr w:type="spellStart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промплощадки</w:t>
      </w:r>
      <w:proofErr w:type="spellEnd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, КРУН-10 на ПС "</w:t>
      </w:r>
      <w:proofErr w:type="spellStart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Уксянка</w:t>
      </w:r>
      <w:proofErr w:type="spellEnd"/>
      <w:r w:rsidR="0011370E" w:rsidRPr="0011370E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", оборудование РЗА на ПС "КС-13")</w:t>
      </w:r>
      <w:r w:rsidR="000750A6" w:rsidRPr="000750A6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»</w:t>
      </w:r>
      <w:r w:rsidR="00D42DBA" w:rsidRPr="00DF1FD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95656D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6E0D49" w:rsidP="0095656D">
      <w:pPr>
        <w:shd w:val="clear" w:color="auto" w:fill="FFFFFF"/>
        <w:jc w:val="both"/>
        <w:rPr>
          <w:bCs/>
        </w:rPr>
      </w:pPr>
      <w:hyperlink r:id="rId8" w:history="1">
        <w:proofErr w:type="gramStart"/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11370E">
        <w:t>11</w:t>
      </w:r>
      <w:r w:rsidR="00D42DBA" w:rsidRPr="00D04691">
        <w:rPr>
          <w:color w:val="000000"/>
        </w:rPr>
        <w:t>.</w:t>
      </w:r>
      <w:r w:rsidR="0011370E">
        <w:rPr>
          <w:color w:val="000000"/>
        </w:rPr>
        <w:t>0</w:t>
      </w:r>
      <w:r w:rsidR="00C67E22">
        <w:rPr>
          <w:color w:val="000000"/>
        </w:rPr>
        <w:t>1</w:t>
      </w:r>
      <w:r w:rsidR="00D42DBA" w:rsidRPr="00D04691">
        <w:rPr>
          <w:color w:val="000000"/>
        </w:rPr>
        <w:t>.201</w:t>
      </w:r>
      <w:r w:rsidR="0011370E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11370E" w:rsidRPr="0011370E">
        <w:rPr>
          <w:b/>
          <w:bCs/>
        </w:rPr>
        <w:t>120111/0619/010</w:t>
      </w:r>
      <w:r w:rsidR="0011370E">
        <w:rPr>
          <w:b/>
          <w:bCs/>
        </w:rPr>
        <w:t xml:space="preserve"> </w:t>
      </w:r>
      <w:r w:rsidR="00665134">
        <w:rPr>
          <w:bCs/>
        </w:rPr>
        <w:t xml:space="preserve">и на сайте </w:t>
      </w:r>
      <w:hyperlink r:id="rId9" w:history="1">
        <w:proofErr w:type="gramEnd"/>
        <w:r w:rsidR="00BF4D3F" w:rsidRPr="0035391F">
          <w:rPr>
            <w:rStyle w:val="a3"/>
            <w:bCs/>
          </w:rPr>
          <w:t>www.a-k-d.ru</w:t>
        </w:r>
        <w:proofErr w:type="gramStart"/>
      </w:hyperlink>
      <w:r w:rsidR="00665134">
        <w:rPr>
          <w:bCs/>
        </w:rPr>
        <w:t xml:space="preserve"> </w:t>
      </w:r>
      <w:r w:rsidR="0011370E" w:rsidRPr="0011370E">
        <w:rPr>
          <w:b/>
          <w:bCs/>
          <w:lang w:val="en-US"/>
        </w:rPr>
        <w:t>R</w:t>
      </w:r>
      <w:r w:rsidR="0011370E" w:rsidRPr="0011370E">
        <w:rPr>
          <w:b/>
          <w:bCs/>
        </w:rPr>
        <w:t>001770</w:t>
      </w:r>
      <w:r w:rsidR="00D42DBA" w:rsidRPr="005A1AB1">
        <w:rPr>
          <w:b/>
          <w:bCs/>
        </w:rPr>
        <w:t>.</w:t>
      </w:r>
      <w:proofErr w:type="gramEnd"/>
    </w:p>
    <w:p w:rsidR="00404930" w:rsidRDefault="00404930" w:rsidP="0095656D">
      <w:pPr>
        <w:shd w:val="clear" w:color="auto" w:fill="FFFFFF"/>
        <w:jc w:val="both"/>
        <w:rPr>
          <w:b/>
        </w:rPr>
      </w:pPr>
    </w:p>
    <w:p w:rsidR="00F7515F" w:rsidRDefault="00F7515F" w:rsidP="0095656D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11370E" w:rsidRPr="00581BDD">
        <w:rPr>
          <w:b/>
        </w:rPr>
        <w:t>966 420,00</w:t>
      </w:r>
      <w:r w:rsidR="0011370E" w:rsidRPr="00581BDD">
        <w:t xml:space="preserve"> (девятьсот шестьдесят шесть тысяч четыреста двадцать</w:t>
      </w:r>
      <w:r w:rsidR="0011370E">
        <w:t>)</w:t>
      </w:r>
      <w:r w:rsidR="0011370E" w:rsidRPr="00581BDD">
        <w:t xml:space="preserve">  рублей 00 копеек</w:t>
      </w:r>
      <w:r w:rsidR="00BF4D3F">
        <w:rPr>
          <w:color w:val="000000"/>
        </w:rPr>
        <w:t>, включая НДС 18 %</w:t>
      </w:r>
      <w:r w:rsidR="000E5E8B" w:rsidRPr="006F72B3">
        <w:t>.</w:t>
      </w:r>
    </w:p>
    <w:p w:rsidR="00404930" w:rsidRDefault="00404930" w:rsidP="0095656D">
      <w:pPr>
        <w:jc w:val="both"/>
        <w:rPr>
          <w:kern w:val="0"/>
          <w:lang w:eastAsia="ru-RU"/>
        </w:rPr>
      </w:pPr>
    </w:p>
    <w:p w:rsidR="0050431D" w:rsidRDefault="00F7515F" w:rsidP="0095656D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BF4D3F">
        <w:rPr>
          <w:b/>
        </w:rPr>
        <w:t>З</w:t>
      </w:r>
      <w:r w:rsidR="00952EF6" w:rsidRPr="00B4647A">
        <w:rPr>
          <w:b/>
        </w:rPr>
        <w:t>АО «</w:t>
      </w:r>
      <w:proofErr w:type="spellStart"/>
      <w:r w:rsidR="00BF4D3F">
        <w:rPr>
          <w:b/>
        </w:rPr>
        <w:t>Далур</w:t>
      </w:r>
      <w:proofErr w:type="spellEnd"/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</w:t>
      </w:r>
      <w:proofErr w:type="spellStart"/>
      <w:r w:rsidR="005B5DE7" w:rsidRPr="00B4647A">
        <w:rPr>
          <w:b/>
        </w:rPr>
        <w:t>Атомредметзолото</w:t>
      </w:r>
      <w:proofErr w:type="spellEnd"/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95656D">
      <w:pPr>
        <w:jc w:val="both"/>
      </w:pPr>
    </w:p>
    <w:p w:rsidR="0050431D" w:rsidRPr="00D04691" w:rsidRDefault="0050431D" w:rsidP="0095656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95656D">
      <w:pPr>
        <w:jc w:val="both"/>
      </w:pPr>
    </w:p>
    <w:p w:rsidR="0050431D" w:rsidRDefault="0050431D" w:rsidP="0095656D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95656D">
      <w:pPr>
        <w:jc w:val="both"/>
        <w:rPr>
          <w:b/>
          <w:bCs/>
        </w:rPr>
      </w:pPr>
    </w:p>
    <w:p w:rsidR="0050431D" w:rsidRPr="00D04691" w:rsidRDefault="0011370E" w:rsidP="0095656D">
      <w:pPr>
        <w:jc w:val="both"/>
      </w:pPr>
      <w:r>
        <w:rPr>
          <w:kern w:val="0"/>
          <w:lang w:eastAsia="ru-RU"/>
        </w:rPr>
        <w:t>Артемьева Н</w:t>
      </w:r>
      <w:r w:rsidR="0050431D" w:rsidRPr="00264F8C">
        <w:rPr>
          <w:kern w:val="0"/>
          <w:lang w:eastAsia="ru-RU"/>
        </w:rPr>
        <w:t>.</w:t>
      </w:r>
      <w:r>
        <w:rPr>
          <w:kern w:val="0"/>
          <w:lang w:eastAsia="ru-RU"/>
        </w:rPr>
        <w:t>Г.</w:t>
      </w:r>
      <w:r w:rsidR="0050431D">
        <w:t xml:space="preserve"> – </w:t>
      </w:r>
      <w:r>
        <w:t xml:space="preserve"> И.о. д</w:t>
      </w:r>
      <w:r w:rsidR="0050431D">
        <w:t>иректор</w:t>
      </w:r>
      <w:r>
        <w:t>а</w:t>
      </w:r>
      <w:r w:rsidR="0050431D">
        <w:t xml:space="preserve">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</w:t>
      </w:r>
      <w:proofErr w:type="spellStart"/>
      <w:r w:rsidR="0050431D">
        <w:rPr>
          <w:kern w:val="0"/>
          <w:lang w:eastAsia="ru-RU"/>
        </w:rPr>
        <w:t>Атомредметзолото</w:t>
      </w:r>
      <w:proofErr w:type="spellEnd"/>
      <w:r w:rsidR="0050431D">
        <w:rPr>
          <w:kern w:val="0"/>
          <w:lang w:eastAsia="ru-RU"/>
        </w:rPr>
        <w:t>»</w:t>
      </w:r>
      <w:r w:rsidR="0050431D">
        <w:t>.</w:t>
      </w:r>
    </w:p>
    <w:p w:rsidR="00A61BC2" w:rsidRDefault="00A61BC2" w:rsidP="0095656D">
      <w:pPr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95656D">
      <w:pPr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</w:t>
      </w:r>
      <w:proofErr w:type="spellStart"/>
      <w:r w:rsidRPr="00264F8C">
        <w:rPr>
          <w:kern w:val="0"/>
          <w:lang w:eastAsia="ru-RU"/>
        </w:rPr>
        <w:t>Атомредметзолото</w:t>
      </w:r>
      <w:proofErr w:type="spellEnd"/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95656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95656D">
      <w:pPr>
        <w:jc w:val="both"/>
      </w:pPr>
    </w:p>
    <w:p w:rsidR="00952EF6" w:rsidRPr="00274E67" w:rsidRDefault="00C67E2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</w:t>
      </w:r>
      <w:proofErr w:type="spellStart"/>
      <w:r w:rsidR="00A61BC2">
        <w:rPr>
          <w:kern w:val="0"/>
          <w:lang w:eastAsia="ru-RU"/>
        </w:rPr>
        <w:t>Атомредметзолото</w:t>
      </w:r>
      <w:proofErr w:type="spellEnd"/>
      <w:r w:rsidR="00A61BC2">
        <w:rPr>
          <w:kern w:val="0"/>
          <w:lang w:eastAsia="ru-RU"/>
        </w:rPr>
        <w:t>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95656D">
      <w:pPr>
        <w:pStyle w:val="af2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Атомредметзолото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proofErr w:type="spellStart"/>
      <w:r>
        <w:rPr>
          <w:kern w:val="0"/>
          <w:lang w:eastAsia="ru-RU"/>
        </w:rPr>
        <w:t>Турков</w:t>
      </w:r>
      <w:proofErr w:type="spellEnd"/>
      <w:r>
        <w:rPr>
          <w:kern w:val="0"/>
          <w:lang w:eastAsia="ru-RU"/>
        </w:rPr>
        <w:t xml:space="preserve">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</w:t>
      </w:r>
      <w:proofErr w:type="spellStart"/>
      <w:r>
        <w:rPr>
          <w:kern w:val="0"/>
          <w:lang w:eastAsia="ru-RU"/>
        </w:rPr>
        <w:t>Атомредметзолото</w:t>
      </w:r>
      <w:proofErr w:type="spellEnd"/>
      <w:r>
        <w:rPr>
          <w:kern w:val="0"/>
          <w:lang w:eastAsia="ru-RU"/>
        </w:rPr>
        <w:t>»</w:t>
      </w:r>
      <w:r w:rsidR="00952EF6">
        <w:rPr>
          <w:kern w:val="0"/>
          <w:lang w:eastAsia="ru-RU"/>
        </w:rPr>
        <w:t>;</w:t>
      </w:r>
    </w:p>
    <w:p w:rsidR="0050431D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</w:t>
      </w:r>
      <w:proofErr w:type="spellStart"/>
      <w:r w:rsidR="0050431D" w:rsidRPr="00264F8C">
        <w:rPr>
          <w:kern w:val="0"/>
          <w:lang w:eastAsia="ru-RU"/>
        </w:rPr>
        <w:t>Атомредметзолото</w:t>
      </w:r>
      <w:proofErr w:type="spellEnd"/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95656D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5656D">
      <w:pPr>
        <w:jc w:val="both"/>
      </w:pPr>
      <w:r w:rsidRPr="00D04691">
        <w:lastRenderedPageBreak/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404930" w:rsidRPr="00B4647A" w:rsidRDefault="00404930" w:rsidP="0095656D">
      <w:pPr>
        <w:jc w:val="both"/>
        <w:rPr>
          <w:b/>
        </w:rPr>
      </w:pPr>
    </w:p>
    <w:p w:rsidR="006A17AC" w:rsidRDefault="00952EF6" w:rsidP="0095656D">
      <w:pPr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11370E">
        <w:t>23</w:t>
      </w:r>
      <w:r w:rsidR="006F5155" w:rsidRPr="00D04691">
        <w:t xml:space="preserve">» </w:t>
      </w:r>
      <w:r w:rsidR="0011370E">
        <w:t>января</w:t>
      </w:r>
      <w:r w:rsidR="006F5155" w:rsidRPr="00D04691">
        <w:t xml:space="preserve"> 201</w:t>
      </w:r>
      <w:r w:rsidR="0011370E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</w:t>
      </w:r>
      <w:proofErr w:type="spellStart"/>
      <w:r w:rsidR="006F5155" w:rsidRPr="00D04691">
        <w:t>мск</w:t>
      </w:r>
      <w:proofErr w:type="spellEnd"/>
      <w:r w:rsidR="006F5155" w:rsidRPr="00D04691">
        <w:t>.), поступил</w:t>
      </w:r>
      <w:r w:rsidR="00D974E8">
        <w:t>а 1(одна)</w:t>
      </w:r>
      <w:r w:rsidR="006F5155" w:rsidRPr="00D04691">
        <w:t xml:space="preserve"> заявк</w:t>
      </w:r>
      <w:r w:rsidR="00D974E8">
        <w:t>а:</w:t>
      </w:r>
    </w:p>
    <w:p w:rsidR="00C67E22" w:rsidRDefault="00C67E22" w:rsidP="0095656D">
      <w:pPr>
        <w:jc w:val="both"/>
      </w:pP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95"/>
        <w:gridCol w:w="1936"/>
        <w:gridCol w:w="1913"/>
        <w:gridCol w:w="3688"/>
      </w:tblGrid>
      <w:tr w:rsidR="00C67E22" w:rsidTr="00C67E22"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257DC7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257DC7">
              <w:rPr>
                <w:b/>
                <w:bCs/>
                <w:color w:val="000000"/>
              </w:rPr>
              <w:t>/</w:t>
            </w:r>
            <w:proofErr w:type="spellStart"/>
            <w:r w:rsidRPr="00257DC7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495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C67E22" w:rsidTr="00C67E22">
        <w:trPr>
          <w:trHeight w:val="793"/>
        </w:trPr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  <w:vAlign w:val="center"/>
          </w:tcPr>
          <w:p w:rsidR="00C67E22" w:rsidRPr="00D974E8" w:rsidRDefault="0011370E" w:rsidP="0095656D">
            <w:pPr>
              <w:jc w:val="center"/>
              <w:rPr>
                <w:color w:val="000000"/>
              </w:rPr>
            </w:pPr>
            <w:r>
              <w:t>ОАО «</w:t>
            </w:r>
            <w:proofErr w:type="spellStart"/>
            <w:r>
              <w:t>ЭнергоКурган</w:t>
            </w:r>
            <w:proofErr w:type="spellEnd"/>
            <w:r>
              <w:t>»</w:t>
            </w:r>
            <w:r>
              <w:br/>
              <w:t>(ИНН 4501101712)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</w:pPr>
            <w:r>
              <w:t>С</w:t>
            </w:r>
            <w:r w:rsidRPr="00257DC7">
              <w:t>оответствует</w:t>
            </w:r>
          </w:p>
        </w:tc>
        <w:tc>
          <w:tcPr>
            <w:tcW w:w="1913" w:type="dxa"/>
            <w:vAlign w:val="center"/>
          </w:tcPr>
          <w:p w:rsidR="00C67E22" w:rsidRPr="00D75101" w:rsidRDefault="0011370E" w:rsidP="0095656D">
            <w:pPr>
              <w:jc w:val="center"/>
            </w:pPr>
            <w:r>
              <w:rPr>
                <w:b/>
              </w:rPr>
              <w:t>966 420,</w:t>
            </w:r>
            <w:r w:rsidRPr="0011370E">
              <w:rPr>
                <w:b/>
              </w:rPr>
              <w:t xml:space="preserve">00 </w:t>
            </w:r>
            <w:r w:rsidRPr="0011370E">
              <w:t>(девятьсот шестьдесят шесть тысяч четыреста двадцать</w:t>
            </w:r>
            <w:r>
              <w:t>)</w:t>
            </w:r>
            <w:r w:rsidRPr="0011370E">
              <w:t xml:space="preserve"> рублей 00 копеек</w:t>
            </w:r>
          </w:p>
        </w:tc>
        <w:tc>
          <w:tcPr>
            <w:tcW w:w="3688" w:type="dxa"/>
          </w:tcPr>
          <w:p w:rsidR="00C67E22" w:rsidRPr="002E0228" w:rsidRDefault="0011370E" w:rsidP="0095656D">
            <w:pPr>
              <w:jc w:val="both"/>
            </w:pPr>
            <w:r>
              <w:t>640002, Россия, Курганская, Курган, Климова, 62</w:t>
            </w:r>
          </w:p>
        </w:tc>
      </w:tr>
    </w:tbl>
    <w:p w:rsidR="00C67E22" w:rsidRDefault="00C67E22" w:rsidP="0095656D">
      <w:pPr>
        <w:jc w:val="both"/>
        <w:rPr>
          <w:b/>
        </w:rPr>
      </w:pPr>
    </w:p>
    <w:p w:rsidR="00D974E8" w:rsidRDefault="00D974E8" w:rsidP="00D974E8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Pr="00CB7465">
        <w:rPr>
          <w:b/>
        </w:rPr>
        <w:t>На основании п.1</w:t>
      </w:r>
      <w:r w:rsidRPr="00403763">
        <w:rPr>
          <w:b/>
        </w:rPr>
        <w:t xml:space="preserve"> </w:t>
      </w:r>
      <w:r>
        <w:rPr>
          <w:b/>
        </w:rPr>
        <w:t>ч. 10</w:t>
      </w:r>
      <w:r w:rsidRPr="00CB7465">
        <w:rPr>
          <w:b/>
        </w:rPr>
        <w:t xml:space="preserve"> ст. 56 гл.10 Единого отраслевого стандарта закупок </w:t>
      </w:r>
      <w:r>
        <w:rPr>
          <w:b/>
        </w:rPr>
        <w:t>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  <w:r w:rsidRPr="00EE780C">
        <w:rPr>
          <w:b/>
        </w:rPr>
        <w:t>На основании п.</w:t>
      </w:r>
      <w:r>
        <w:rPr>
          <w:b/>
        </w:rPr>
        <w:t>1 ч.</w:t>
      </w:r>
      <w:r w:rsidRPr="00EE780C">
        <w:rPr>
          <w:b/>
        </w:rPr>
        <w:t xml:space="preserve">10 ст.56 </w:t>
      </w:r>
      <w:r>
        <w:rPr>
          <w:b/>
        </w:rPr>
        <w:t xml:space="preserve">гл. 10 </w:t>
      </w:r>
      <w:r w:rsidRPr="00EE780C">
        <w:rPr>
          <w:b/>
        </w:rPr>
        <w:t>Единого отраслевого стандарта закупок Заказчик вправе заключить договор с единствен</w:t>
      </w:r>
      <w:r>
        <w:rPr>
          <w:b/>
        </w:rPr>
        <w:t>ным Участником Запроса предложений</w:t>
      </w:r>
      <w:r w:rsidRPr="00EE780C">
        <w:rPr>
          <w:b/>
        </w:rPr>
        <w:t>.</w:t>
      </w:r>
    </w:p>
    <w:p w:rsidR="00D974E8" w:rsidRDefault="00D974E8" w:rsidP="00D974E8">
      <w:pPr>
        <w:jc w:val="both"/>
        <w:rPr>
          <w:b/>
        </w:rPr>
      </w:pPr>
    </w:p>
    <w:p w:rsidR="00D974E8" w:rsidRPr="0009268B" w:rsidRDefault="00D974E8" w:rsidP="00D974E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8</w:t>
      </w:r>
      <w:r w:rsidRPr="006276F5">
        <w:rPr>
          <w:b/>
        </w:rPr>
        <w:t>.</w:t>
      </w:r>
      <w:r>
        <w:rPr>
          <w:b/>
        </w:rPr>
        <w:t xml:space="preserve"> В случае принятия ЗАО «</w:t>
      </w:r>
      <w:proofErr w:type="spellStart"/>
      <w:r>
        <w:rPr>
          <w:b/>
        </w:rPr>
        <w:t>Далур</w:t>
      </w:r>
      <w:proofErr w:type="spellEnd"/>
      <w:r>
        <w:rPr>
          <w:b/>
        </w:rPr>
        <w:t xml:space="preserve">» </w:t>
      </w:r>
      <w:r w:rsidRPr="006276F5">
        <w:rPr>
          <w:b/>
        </w:rPr>
        <w:t xml:space="preserve">решения о заключении договора с  </w:t>
      </w:r>
      <w:r w:rsidR="0011370E" w:rsidRPr="0011370E">
        <w:rPr>
          <w:b/>
        </w:rPr>
        <w:t>ОАО «</w:t>
      </w:r>
      <w:proofErr w:type="spellStart"/>
      <w:r w:rsidR="0011370E" w:rsidRPr="0011370E">
        <w:rPr>
          <w:b/>
        </w:rPr>
        <w:t>ЭнергоКурган</w:t>
      </w:r>
      <w:proofErr w:type="spellEnd"/>
      <w:r w:rsidR="0011370E" w:rsidRPr="0011370E">
        <w:rPr>
          <w:b/>
        </w:rPr>
        <w:t>»</w:t>
      </w:r>
      <w:r>
        <w:rPr>
          <w:b/>
        </w:rPr>
        <w:t>, рекомендуется З</w:t>
      </w:r>
      <w:r w:rsidRPr="006276F5">
        <w:rPr>
          <w:b/>
        </w:rPr>
        <w:t>АО «</w:t>
      </w:r>
      <w:proofErr w:type="spellStart"/>
      <w:r>
        <w:rPr>
          <w:b/>
        </w:rPr>
        <w:t>Далур</w:t>
      </w:r>
      <w:proofErr w:type="spellEnd"/>
      <w:r>
        <w:rPr>
          <w:b/>
        </w:rPr>
        <w:t xml:space="preserve">» провести с </w:t>
      </w:r>
      <w:r w:rsidR="0011370E" w:rsidRPr="0011370E">
        <w:rPr>
          <w:b/>
        </w:rPr>
        <w:t>ОАО «</w:t>
      </w:r>
      <w:proofErr w:type="spellStart"/>
      <w:r w:rsidR="0011370E" w:rsidRPr="0011370E">
        <w:rPr>
          <w:b/>
        </w:rPr>
        <w:t>ЭнергоКурган</w:t>
      </w:r>
      <w:proofErr w:type="spellEnd"/>
      <w:r w:rsidR="0011370E" w:rsidRPr="0011370E">
        <w:rPr>
          <w:b/>
        </w:rPr>
        <w:t>»</w:t>
      </w:r>
      <w:r w:rsidR="0011370E">
        <w:rPr>
          <w:b/>
        </w:rPr>
        <w:t xml:space="preserve"> </w:t>
      </w:r>
      <w:r w:rsidRPr="006276F5">
        <w:rPr>
          <w:b/>
        </w:rPr>
        <w:t>преддоговорные переговоры по снижению цены».</w:t>
      </w:r>
      <w:r w:rsidRPr="00BD228B">
        <w:rPr>
          <w:b/>
        </w:rPr>
        <w:t xml:space="preserve"> </w:t>
      </w:r>
      <w:r w:rsidRPr="003E7FEC">
        <w:rPr>
          <w:b/>
        </w:rPr>
        <w:t xml:space="preserve">По результатам проведенных переговоров, согласовать закупку у единственного поставщика </w:t>
      </w:r>
      <w:r w:rsidR="0011370E" w:rsidRPr="0011370E">
        <w:rPr>
          <w:b/>
        </w:rPr>
        <w:t>ОАО «</w:t>
      </w:r>
      <w:proofErr w:type="spellStart"/>
      <w:r w:rsidR="0011370E" w:rsidRPr="0011370E">
        <w:rPr>
          <w:b/>
        </w:rPr>
        <w:t>ЭнергоКурган</w:t>
      </w:r>
      <w:proofErr w:type="spellEnd"/>
      <w:r w:rsidR="0011370E" w:rsidRPr="0011370E">
        <w:rPr>
          <w:b/>
        </w:rPr>
        <w:t>»</w:t>
      </w:r>
      <w:r>
        <w:t xml:space="preserve"> </w:t>
      </w:r>
      <w:r w:rsidRPr="003E7FEC">
        <w:rPr>
          <w:b/>
        </w:rPr>
        <w:t>в установленном порядке.</w:t>
      </w:r>
    </w:p>
    <w:p w:rsidR="00D974E8" w:rsidRDefault="00D974E8" w:rsidP="00D974E8">
      <w:pPr>
        <w:jc w:val="both"/>
        <w:rPr>
          <w:b/>
        </w:rPr>
      </w:pPr>
    </w:p>
    <w:p w:rsidR="002F01CF" w:rsidRPr="002F01CF" w:rsidRDefault="00D974E8" w:rsidP="00D974E8">
      <w:pPr>
        <w:jc w:val="both"/>
        <w:rPr>
          <w:color w:val="FF0000"/>
        </w:rPr>
      </w:pPr>
      <w:r>
        <w:rPr>
          <w:b/>
        </w:rPr>
        <w:t>9</w:t>
      </w:r>
      <w:r w:rsidRPr="00B31F0B">
        <w:rPr>
          <w:b/>
        </w:rPr>
        <w:t xml:space="preserve">. Настоящий протокол разместить на сайте: </w:t>
      </w:r>
      <w:hyperlink r:id="rId10" w:history="1">
        <w:r w:rsidRPr="00EF6D25">
          <w:rPr>
            <w:rStyle w:val="a3"/>
            <w:lang w:val="en-US"/>
          </w:rPr>
          <w:t>http</w:t>
        </w:r>
        <w:r w:rsidRPr="00EF6D25">
          <w:rPr>
            <w:rStyle w:val="a3"/>
          </w:rPr>
          <w:t>://</w:t>
        </w:r>
        <w:r w:rsidRPr="00EF6D25">
          <w:rPr>
            <w:rStyle w:val="a3"/>
            <w:lang w:val="en-US"/>
          </w:rPr>
          <w:t>www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zakupki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rosatom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Pr="002F01CF">
        <w:rPr>
          <w:color w:val="FF0000"/>
        </w:rPr>
        <w:t xml:space="preserve"> </w:t>
      </w:r>
      <w:r>
        <w:rPr>
          <w:bCs/>
        </w:rPr>
        <w:t xml:space="preserve">и на сайте </w:t>
      </w:r>
      <w:hyperlink r:id="rId11" w:history="1">
        <w:r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603"/>
        <w:gridCol w:w="3275"/>
        <w:gridCol w:w="2992"/>
      </w:tblGrid>
      <w:tr w:rsidR="006F5155" w:rsidRPr="0009268B" w:rsidTr="0011370E">
        <w:trPr>
          <w:trHeight w:val="1172"/>
        </w:trPr>
        <w:tc>
          <w:tcPr>
            <w:tcW w:w="3603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3275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992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11370E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Н.Г. Артемьева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11370E">
        <w:trPr>
          <w:trHeight w:val="381"/>
        </w:trPr>
        <w:tc>
          <w:tcPr>
            <w:tcW w:w="3603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3275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11370E">
        <w:trPr>
          <w:trHeight w:val="2642"/>
        </w:trPr>
        <w:tc>
          <w:tcPr>
            <w:tcW w:w="3603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3275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 xml:space="preserve">В.П. </w:t>
            </w:r>
            <w:proofErr w:type="spellStart"/>
            <w:r>
              <w:rPr>
                <w:kern w:val="0"/>
                <w:lang w:eastAsia="ru-RU"/>
              </w:rPr>
              <w:t>Турков</w:t>
            </w:r>
            <w:proofErr w:type="spellEnd"/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11370E">
        <w:trPr>
          <w:trHeight w:val="648"/>
        </w:trPr>
        <w:tc>
          <w:tcPr>
            <w:tcW w:w="3603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3275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  </w:t>
            </w:r>
          </w:p>
        </w:tc>
        <w:tc>
          <w:tcPr>
            <w:tcW w:w="2992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BAE" w:rsidRDefault="00597BAE" w:rsidP="006B5368">
      <w:r>
        <w:separator/>
      </w:r>
    </w:p>
  </w:endnote>
  <w:endnote w:type="continuationSeparator" w:id="0">
    <w:p w:rsidR="00597BAE" w:rsidRDefault="00597BAE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6E0D49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6E0D49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11370E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BAE" w:rsidRDefault="00597BAE" w:rsidP="006B5368">
      <w:r>
        <w:separator/>
      </w:r>
    </w:p>
  </w:footnote>
  <w:footnote w:type="continuationSeparator" w:id="0">
    <w:p w:rsidR="00597BAE" w:rsidRDefault="00597BAE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BB3"/>
    <w:rsid w:val="00110048"/>
    <w:rsid w:val="0011370E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85642"/>
    <w:rsid w:val="00587FEE"/>
    <w:rsid w:val="00593545"/>
    <w:rsid w:val="00597173"/>
    <w:rsid w:val="00597BAE"/>
    <w:rsid w:val="005A1AB1"/>
    <w:rsid w:val="005A415C"/>
    <w:rsid w:val="005A41CD"/>
    <w:rsid w:val="005A581B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0D49"/>
    <w:rsid w:val="006E4C88"/>
    <w:rsid w:val="006E790A"/>
    <w:rsid w:val="006F2D91"/>
    <w:rsid w:val="006F5155"/>
    <w:rsid w:val="006F6F63"/>
    <w:rsid w:val="006F72B3"/>
    <w:rsid w:val="006F7C1D"/>
    <w:rsid w:val="007029AA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68BD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92F99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20AF"/>
    <w:rsid w:val="00E9280D"/>
    <w:rsid w:val="00E93093"/>
    <w:rsid w:val="00E93B2B"/>
    <w:rsid w:val="00EA3C08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5E5D6-233F-4E66-82F1-636537A56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 </cp:lastModifiedBy>
  <cp:revision>25</cp:revision>
  <cp:lastPrinted>2011-06-03T06:12:00Z</cp:lastPrinted>
  <dcterms:created xsi:type="dcterms:W3CDTF">2011-07-14T06:19:00Z</dcterms:created>
  <dcterms:modified xsi:type="dcterms:W3CDTF">2012-01-23T09:56:00Z</dcterms:modified>
</cp:coreProperties>
</file>