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55056B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693"/>
      </w:tblGrid>
      <w:tr w:rsidR="00986B03" w:rsidRPr="008C5364" w:rsidTr="000117A0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52539D" w:rsidP="00543463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 xml:space="preserve">     </w:t>
            </w:r>
            <w:r w:rsidR="00543463">
              <w:rPr>
                <w:sz w:val="28"/>
                <w:lang w:eastAsia="ru-RU"/>
              </w:rPr>
              <w:t>30</w:t>
            </w:r>
            <w:r w:rsidR="00676CEB">
              <w:rPr>
                <w:sz w:val="28"/>
                <w:lang w:eastAsia="ru-RU"/>
              </w:rPr>
              <w:t>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0117A0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543463" w:rsidRPr="00543463">
              <w:rPr>
                <w:color w:val="000000"/>
                <w:sz w:val="28"/>
                <w:lang w:eastAsia="ru-RU"/>
              </w:rPr>
              <w:t>12174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0117A0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D9491C">
        <w:rPr>
          <w:b/>
          <w:sz w:val="26"/>
          <w:szCs w:val="26"/>
        </w:rPr>
        <w:t>Вагон пассажирский купейный мод.61-4179Э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D9491C">
        <w:rPr>
          <w:b/>
          <w:sz w:val="28"/>
          <w:szCs w:val="28"/>
        </w:rPr>
        <w:t>Вагон пассажирский купейный мод.61-4179Э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D9491C">
        <w:rPr>
          <w:b/>
          <w:sz w:val="28"/>
          <w:szCs w:val="28"/>
        </w:rPr>
        <w:t>Вагон пассажирский купейный мод.61-4179Э</w:t>
      </w:r>
      <w:r w:rsidR="00513D90" w:rsidRPr="004D021B">
        <w:rPr>
          <w:b/>
          <w:sz w:val="28"/>
          <w:szCs w:val="28"/>
        </w:rPr>
        <w:t>»</w:t>
      </w:r>
    </w:p>
    <w:p w:rsidR="00323752" w:rsidRPr="002406C9" w:rsidRDefault="00E22475" w:rsidP="00323752">
      <w:pPr>
        <w:widowControl/>
        <w:autoSpaceDE/>
        <w:spacing w:before="60" w:after="60"/>
        <w:jc w:val="both"/>
        <w:rPr>
          <w:iCs/>
          <w:spacing w:val="-1"/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D9491C">
        <w:rPr>
          <w:b/>
          <w:sz w:val="28"/>
          <w:szCs w:val="28"/>
        </w:rPr>
        <w:t>Вагон пассажирский купейный мод.61-4179Э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D9491C" w:rsidRPr="00F305CB">
        <w:rPr>
          <w:b/>
          <w:sz w:val="28"/>
          <w:szCs w:val="28"/>
        </w:rPr>
        <w:t>2002</w:t>
      </w:r>
      <w:r w:rsidR="005F16A6" w:rsidRPr="004D021B">
        <w:rPr>
          <w:sz w:val="28"/>
          <w:szCs w:val="28"/>
        </w:rPr>
        <w:t xml:space="preserve">, </w:t>
      </w:r>
      <w:r w:rsidR="00323752">
        <w:rPr>
          <w:sz w:val="28"/>
          <w:szCs w:val="28"/>
        </w:rPr>
        <w:t xml:space="preserve">сетевой  № </w:t>
      </w:r>
      <w:r w:rsidR="00323752" w:rsidRPr="00FD2C88">
        <w:rPr>
          <w:b/>
          <w:sz w:val="28"/>
          <w:szCs w:val="28"/>
        </w:rPr>
        <w:t>02252971</w:t>
      </w:r>
      <w:r w:rsidR="00323752">
        <w:rPr>
          <w:sz w:val="28"/>
          <w:szCs w:val="28"/>
        </w:rPr>
        <w:t xml:space="preserve">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  <w:r w:rsidR="00323752">
        <w:rPr>
          <w:sz w:val="28"/>
          <w:szCs w:val="28"/>
        </w:rPr>
        <w:t xml:space="preserve"> Дата последнего капитального ремонта </w:t>
      </w:r>
      <w:r w:rsidR="00323752" w:rsidRPr="00E91FC5">
        <w:rPr>
          <w:b/>
          <w:sz w:val="28"/>
          <w:szCs w:val="28"/>
        </w:rPr>
        <w:t>23.03.2008-22.05.20008</w:t>
      </w:r>
      <w:r w:rsidR="00323752">
        <w:rPr>
          <w:sz w:val="28"/>
          <w:szCs w:val="28"/>
        </w:rPr>
        <w:t xml:space="preserve">, в связи с просроченными ремонтами (Кр-1 и др.) относится к категории </w:t>
      </w:r>
      <w:r w:rsidR="00323752" w:rsidRPr="00E91FC5">
        <w:rPr>
          <w:b/>
          <w:sz w:val="28"/>
          <w:szCs w:val="28"/>
        </w:rPr>
        <w:t>«без права выхода на железнодорожные пути общего пользования»</w:t>
      </w:r>
      <w:r w:rsidR="00323752">
        <w:rPr>
          <w:iCs/>
          <w:spacing w:val="-1"/>
          <w:sz w:val="28"/>
          <w:szCs w:val="28"/>
        </w:rPr>
        <w:t xml:space="preserve">. Общий период эксплуатации вагона составил </w:t>
      </w:r>
      <w:r w:rsidR="00323752" w:rsidRPr="00E91FC5">
        <w:rPr>
          <w:b/>
          <w:iCs/>
          <w:spacing w:val="-1"/>
          <w:sz w:val="28"/>
          <w:szCs w:val="28"/>
        </w:rPr>
        <w:t>38 месяцев</w:t>
      </w:r>
      <w:r w:rsidR="00323752">
        <w:rPr>
          <w:iCs/>
          <w:spacing w:val="-1"/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</w:t>
      </w:r>
      <w:r w:rsidR="00D9491C">
        <w:rPr>
          <w:bCs/>
          <w:sz w:val="28"/>
          <w:szCs w:val="28"/>
        </w:rPr>
        <w:t>Первая Промышленная, 1Ж</w:t>
      </w:r>
      <w:r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lastRenderedPageBreak/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0117A0">
        <w:rPr>
          <w:b/>
          <w:sz w:val="28"/>
          <w:szCs w:val="28"/>
        </w:rPr>
        <w:t>8 123 453,00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0117A0">
        <w:rPr>
          <w:iCs/>
          <w:color w:val="0000FF"/>
          <w:spacing w:val="4"/>
          <w:sz w:val="28"/>
          <w:szCs w:val="28"/>
        </w:rPr>
        <w:t>2</w:t>
      </w:r>
      <w:r w:rsidR="0055056B">
        <w:rPr>
          <w:iCs/>
          <w:color w:val="0000FF"/>
          <w:spacing w:val="4"/>
          <w:sz w:val="28"/>
          <w:szCs w:val="28"/>
        </w:rPr>
        <w:t>4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июня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>г. 1</w:t>
      </w:r>
      <w:r w:rsidR="0055056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 xml:space="preserve">В случае поступления предложений на выкуп от нескольких участников, </w:t>
      </w:r>
      <w:r w:rsidRPr="004D021B">
        <w:rPr>
          <w:sz w:val="28"/>
          <w:szCs w:val="28"/>
        </w:rPr>
        <w:lastRenderedPageBreak/>
        <w:t>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D9491C">
        <w:rPr>
          <w:b/>
          <w:sz w:val="28"/>
          <w:szCs w:val="28"/>
        </w:rPr>
        <w:t>Вагон пассажирский купейный мод.61-4179Э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D9491C">
        <w:rPr>
          <w:b/>
          <w:sz w:val="28"/>
          <w:szCs w:val="28"/>
        </w:rPr>
        <w:t>Вагон пассажирский купейный мод.61-4179Э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006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969"/>
        <w:gridCol w:w="709"/>
        <w:gridCol w:w="566"/>
        <w:gridCol w:w="1417"/>
        <w:gridCol w:w="1417"/>
      </w:tblGrid>
      <w:tr w:rsidR="00513D90" w:rsidTr="001D5288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1D5288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1D5288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FD2C88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9001936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D9491C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Вагон пассажирский купейный мод.61-4179Э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2002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0117A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8 123 453,00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0117A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8 123 453,00</w:t>
            </w:r>
          </w:p>
        </w:tc>
      </w:tr>
      <w:tr w:rsidR="003C4352" w:rsidRPr="00842835" w:rsidTr="001D5288">
        <w:trPr>
          <w:trHeight w:val="415"/>
        </w:trPr>
        <w:tc>
          <w:tcPr>
            <w:tcW w:w="86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0117A0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8 123 453,00</w:t>
            </w:r>
          </w:p>
        </w:tc>
      </w:tr>
    </w:tbl>
    <w:p w:rsidR="00FC6229" w:rsidRDefault="00FD2C88" w:rsidP="0039413E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37E8F65A" wp14:editId="7F3FB73A">
            <wp:simplePos x="0" y="0"/>
            <wp:positionH relativeFrom="column">
              <wp:posOffset>773430</wp:posOffset>
            </wp:positionH>
            <wp:positionV relativeFrom="paragraph">
              <wp:posOffset>93345</wp:posOffset>
            </wp:positionV>
            <wp:extent cx="4733925" cy="2762250"/>
            <wp:effectExtent l="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33925" cy="2762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FD2C8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4A6538C9" wp14:editId="28405582">
            <wp:simplePos x="0" y="0"/>
            <wp:positionH relativeFrom="column">
              <wp:posOffset>1188085</wp:posOffset>
            </wp:positionH>
            <wp:positionV relativeFrom="paragraph">
              <wp:posOffset>158750</wp:posOffset>
            </wp:positionV>
            <wp:extent cx="3784600" cy="5048885"/>
            <wp:effectExtent l="0" t="0" r="635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4600" cy="5048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413E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413E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FD2C8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 wp14:anchorId="471D1193" wp14:editId="41381AD4">
            <wp:simplePos x="0" y="0"/>
            <wp:positionH relativeFrom="column">
              <wp:posOffset>62997</wp:posOffset>
            </wp:positionH>
            <wp:positionV relativeFrom="paragraph">
              <wp:posOffset>33655</wp:posOffset>
            </wp:positionV>
            <wp:extent cx="3379377" cy="4508205"/>
            <wp:effectExtent l="0" t="0" r="0" b="6985"/>
            <wp:wrapNone/>
            <wp:docPr id="4" name="Рисунок 4" descr="IMG_20181211_1049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_20181211_10493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9377" cy="4508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FD2C8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206A1C79" wp14:editId="21D2FF30">
            <wp:simplePos x="0" y="0"/>
            <wp:positionH relativeFrom="column">
              <wp:posOffset>3552190</wp:posOffset>
            </wp:positionH>
            <wp:positionV relativeFrom="paragraph">
              <wp:posOffset>177800</wp:posOffset>
            </wp:positionV>
            <wp:extent cx="2740660" cy="3655695"/>
            <wp:effectExtent l="0" t="0" r="2540" b="1905"/>
            <wp:wrapNone/>
            <wp:docPr id="6" name="Рисунок 6" descr="IMG_20181211_1048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G_20181211_10481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0660" cy="3655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FD2C8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369494E0" wp14:editId="7D20374E">
            <wp:simplePos x="0" y="0"/>
            <wp:positionH relativeFrom="column">
              <wp:posOffset>1348105</wp:posOffset>
            </wp:positionH>
            <wp:positionV relativeFrom="paragraph">
              <wp:posOffset>40197</wp:posOffset>
            </wp:positionV>
            <wp:extent cx="3813175" cy="5085715"/>
            <wp:effectExtent l="0" t="0" r="0" b="635"/>
            <wp:wrapNone/>
            <wp:docPr id="10" name="Рисунок 10" descr="IMG-3de8d39dba08e8b4fa4a79dd83edbe82-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G-3de8d39dba08e8b4fa4a79dd83edbe82-V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3175" cy="5085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68247C" w:rsidRDefault="0068247C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57F694AF" wp14:editId="29B2E640">
            <wp:simplePos x="0" y="0"/>
            <wp:positionH relativeFrom="column">
              <wp:posOffset>341630</wp:posOffset>
            </wp:positionH>
            <wp:positionV relativeFrom="paragraph">
              <wp:posOffset>117475</wp:posOffset>
            </wp:positionV>
            <wp:extent cx="3076575" cy="4104005"/>
            <wp:effectExtent l="0" t="0" r="9525" b="0"/>
            <wp:wrapNone/>
            <wp:docPr id="11" name="Рисунок 11" descr="IMG_20181211_1053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G_20181211_105340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410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 wp14:anchorId="4F37F593" wp14:editId="30D4D774">
            <wp:simplePos x="0" y="0"/>
            <wp:positionH relativeFrom="column">
              <wp:posOffset>3433445</wp:posOffset>
            </wp:positionH>
            <wp:positionV relativeFrom="paragraph">
              <wp:posOffset>141605</wp:posOffset>
            </wp:positionV>
            <wp:extent cx="2908935" cy="3880485"/>
            <wp:effectExtent l="0" t="0" r="5715" b="5715"/>
            <wp:wrapNone/>
            <wp:docPr id="12" name="Рисунок 12" descr="IMG_20181211_1055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G_20181211_10555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935" cy="3880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 wp14:anchorId="705A48D1" wp14:editId="52A8654C">
            <wp:simplePos x="0" y="0"/>
            <wp:positionH relativeFrom="column">
              <wp:posOffset>-214901</wp:posOffset>
            </wp:positionH>
            <wp:positionV relativeFrom="paragraph">
              <wp:posOffset>9127</wp:posOffset>
            </wp:positionV>
            <wp:extent cx="6549720" cy="3069616"/>
            <wp:effectExtent l="0" t="0" r="3810" b="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51324" cy="30703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D9491C">
        <w:rPr>
          <w:b/>
          <w:sz w:val="28"/>
          <w:szCs w:val="28"/>
        </w:rPr>
        <w:t>Вагон пассажирский купейный мод.61-4179Э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D9491C">
        <w:rPr>
          <w:b/>
          <w:sz w:val="28"/>
          <w:szCs w:val="28"/>
        </w:rPr>
        <w:t>Вагон пассажирский купейный мод.61-4179Э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55056B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D9491C">
              <w:rPr>
                <w:b/>
                <w:szCs w:val="24"/>
              </w:rPr>
              <w:t>Вагон пассажирский купейный мод.61-4179Э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0117A0">
              <w:rPr>
                <w:b/>
                <w:szCs w:val="24"/>
              </w:rPr>
              <w:t>8</w:t>
            </w:r>
            <w:r w:rsidR="0055056B">
              <w:rPr>
                <w:b/>
                <w:szCs w:val="24"/>
              </w:rPr>
              <w:t> </w:t>
            </w:r>
            <w:bookmarkStart w:id="0" w:name="_GoBack"/>
            <w:bookmarkEnd w:id="0"/>
            <w:r w:rsidR="000117A0">
              <w:rPr>
                <w:b/>
                <w:szCs w:val="24"/>
              </w:rPr>
              <w:t>123 453,00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FD2C88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FD2C88" w:rsidRPr="00FD2C88">
            <w:rPr>
              <w:sz w:val="28"/>
            </w:rPr>
            <w:t xml:space="preserve">имущество: Вагон пассажирский купейный мод.61-4179Э, 2002 </w:t>
          </w:r>
          <w:proofErr w:type="spellStart"/>
          <w:r w:rsidR="00FD2C88" w:rsidRPr="00FD2C88">
            <w:rPr>
              <w:sz w:val="28"/>
            </w:rPr>
            <w:t>г.в</w:t>
          </w:r>
          <w:proofErr w:type="spellEnd"/>
          <w:r w:rsidR="00FD2C88" w:rsidRPr="00FD2C88">
            <w:rPr>
              <w:sz w:val="28"/>
            </w:rPr>
            <w:t>., инв.№ 9001936, сетевой № 02252971, паспорт №      от</w:t>
          </w:r>
          <w:proofErr w:type="gramStart"/>
          <w:r w:rsidR="00FD2C88" w:rsidRPr="00FD2C88">
            <w:rPr>
              <w:sz w:val="28"/>
            </w:rPr>
            <w:t xml:space="preserve">       ,</w:t>
          </w:r>
          <w:proofErr w:type="gramEnd"/>
          <w:r w:rsidR="00FD2C88" w:rsidRPr="00FD2C88">
            <w:rPr>
              <w:sz w:val="28"/>
            </w:rPr>
            <w:t xml:space="preserve">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55056B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3.1. Передача Товара осуществляется</w:t>
      </w:r>
      <w:r w:rsidR="003344E4">
        <w:rPr>
          <w:sz w:val="28"/>
          <w:szCs w:val="28"/>
          <w:lang w:eastAsia="ru-RU"/>
        </w:rPr>
        <w:t xml:space="preserve"> путем</w:t>
      </w:r>
      <w:r w:rsidRPr="00F76B2A">
        <w:rPr>
          <w:sz w:val="28"/>
          <w:szCs w:val="28"/>
          <w:lang w:eastAsia="ru-RU"/>
        </w:rPr>
        <w:t xml:space="preserve">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55056B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20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FA182C" w:rsidSect="000F0FBC">
      <w:footerReference w:type="default" r:id="rId21"/>
      <w:footerReference w:type="first" r:id="rId22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4A280C3" wp14:editId="69325D1A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55056B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55056B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126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17A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D5288"/>
    <w:rsid w:val="001E133A"/>
    <w:rsid w:val="001E612C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3752"/>
    <w:rsid w:val="00332258"/>
    <w:rsid w:val="003325B2"/>
    <w:rsid w:val="00332A74"/>
    <w:rsid w:val="00332BD1"/>
    <w:rsid w:val="003344E4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13E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3463"/>
    <w:rsid w:val="00547C2A"/>
    <w:rsid w:val="0055056B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34FA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247C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2470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9B4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63FDC"/>
    <w:rsid w:val="00D64BF5"/>
    <w:rsid w:val="00D76EB7"/>
    <w:rsid w:val="00D77118"/>
    <w:rsid w:val="00D77C3C"/>
    <w:rsid w:val="00D85351"/>
    <w:rsid w:val="00D9491C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036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553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05CB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2C88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4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image" Target="media/image6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hyperlink" Target="mailto:Elependina@ecp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glossaryDocument" Target="glossary/document.xm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23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19" Type="http://schemas.openxmlformats.org/officeDocument/2006/relationships/image" Target="media/image8.png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Relationship Id="rId22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002B8C-DB14-42B6-B63D-0ADF340946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17</Pages>
  <Words>4884</Words>
  <Characters>27845</Characters>
  <Application>Microsoft Office Word</Application>
  <DocSecurity>0</DocSecurity>
  <Lines>232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32664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7</cp:revision>
  <cp:lastPrinted>2019-03-22T03:22:00Z</cp:lastPrinted>
  <dcterms:created xsi:type="dcterms:W3CDTF">2022-05-27T06:34:00Z</dcterms:created>
  <dcterms:modified xsi:type="dcterms:W3CDTF">2022-06-10T09:24:00Z</dcterms:modified>
</cp:coreProperties>
</file>