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366B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5366B2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5366B2">
              <w:rPr>
                <w:sz w:val="28"/>
                <w:lang w:eastAsia="ru-RU"/>
              </w:rPr>
              <w:t>7</w:t>
            </w:r>
            <w:bookmarkStart w:id="0" w:name="_GoBack"/>
            <w:bookmarkEnd w:id="0"/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366B2" w:rsidRPr="005366B2">
              <w:rPr>
                <w:color w:val="000000"/>
                <w:sz w:val="28"/>
                <w:lang w:eastAsia="ru-RU"/>
              </w:rPr>
              <w:t>32964-ВК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6109DD">
        <w:rPr>
          <w:b/>
          <w:sz w:val="26"/>
          <w:szCs w:val="26"/>
        </w:rPr>
        <w:t>Автобус ЛАЗ-695H в408км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6109DD">
        <w:rPr>
          <w:b/>
          <w:sz w:val="28"/>
          <w:szCs w:val="28"/>
        </w:rPr>
        <w:t>Автобус ЛАЗ-695H в408км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6109DD">
        <w:rPr>
          <w:b/>
          <w:sz w:val="28"/>
          <w:szCs w:val="28"/>
        </w:rPr>
        <w:t>Автобус ЛАЗ-695H в408км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109DD">
        <w:rPr>
          <w:b/>
          <w:sz w:val="28"/>
          <w:szCs w:val="28"/>
        </w:rPr>
        <w:t>Автобус ЛАЗ-695H в408км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F382E">
        <w:rPr>
          <w:b/>
          <w:sz w:val="28"/>
          <w:szCs w:val="28"/>
        </w:rPr>
        <w:t>120 000,00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752B6">
        <w:rPr>
          <w:iCs/>
          <w:color w:val="0000FF"/>
          <w:spacing w:val="4"/>
          <w:sz w:val="28"/>
          <w:szCs w:val="28"/>
        </w:rPr>
        <w:t>2</w:t>
      </w:r>
      <w:r w:rsidR="009643F8">
        <w:rPr>
          <w:iCs/>
          <w:color w:val="0000FF"/>
          <w:spacing w:val="4"/>
          <w:sz w:val="28"/>
          <w:szCs w:val="28"/>
        </w:rPr>
        <w:t>7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6109DD">
        <w:rPr>
          <w:b/>
          <w:sz w:val="28"/>
          <w:szCs w:val="28"/>
        </w:rPr>
        <w:t>Автобус ЛАЗ-695H в408км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6109DD">
        <w:rPr>
          <w:b/>
          <w:sz w:val="28"/>
          <w:szCs w:val="28"/>
        </w:rPr>
        <w:t>Автобус ЛАЗ-695H в408км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643F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180158</w:t>
            </w:r>
            <w:r w:rsidR="006109DD">
              <w:rPr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6109DD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ЛАЗ-695H в408км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F382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120 000,00</w:t>
            </w:r>
          </w:p>
        </w:tc>
      </w:tr>
    </w:tbl>
    <w:p w:rsidR="002167C7" w:rsidRDefault="008A641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1A4C572" wp14:editId="593789D8">
            <wp:simplePos x="0" y="0"/>
            <wp:positionH relativeFrom="column">
              <wp:posOffset>-55348</wp:posOffset>
            </wp:positionH>
            <wp:positionV relativeFrom="paragraph">
              <wp:posOffset>5848</wp:posOffset>
            </wp:positionV>
            <wp:extent cx="4199860" cy="3574019"/>
            <wp:effectExtent l="0" t="0" r="0" b="7620"/>
            <wp:wrapNone/>
            <wp:docPr id="12" name="Рисунок 12" descr="H:\73\ИЗВЕЩЕНИЯ ОС\АВТОМОБИЛИ\Декабрь 2021_Автобусы и грузовики\Извещения\фото автобусы\в408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73\ИЗВЕЩЕНИЯ ОС\АВТОМОБИЛИ\Декабрь 2021_Автобусы и грузовики\Извещения\фото автобусы\в408км 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860" cy="3574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0F055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A1B19B9" wp14:editId="2CB6B8FB">
            <wp:simplePos x="0" y="0"/>
            <wp:positionH relativeFrom="column">
              <wp:posOffset>2517775</wp:posOffset>
            </wp:positionH>
            <wp:positionV relativeFrom="paragraph">
              <wp:posOffset>85725</wp:posOffset>
            </wp:positionV>
            <wp:extent cx="3571875" cy="4750435"/>
            <wp:effectExtent l="0" t="0" r="9525" b="0"/>
            <wp:wrapNone/>
            <wp:docPr id="11" name="Рисунок 11" descr="H:\73\ИЗВЕЩЕНИЯ ОС\АВТОМОБИЛИ\Декабрь 2021_Автобусы и грузовики\Извещения\фото автобусы\Screenshot_20211216_100258_com.android.gallery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Screenshot_20211216_100258_com.android.gallery3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75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05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E846F4F" wp14:editId="69AF0C61">
            <wp:simplePos x="0" y="0"/>
            <wp:positionH relativeFrom="column">
              <wp:posOffset>1188661</wp:posOffset>
            </wp:positionH>
            <wp:positionV relativeFrom="paragraph">
              <wp:posOffset>1876</wp:posOffset>
            </wp:positionV>
            <wp:extent cx="3763926" cy="5018568"/>
            <wp:effectExtent l="0" t="0" r="8255" b="0"/>
            <wp:wrapNone/>
            <wp:docPr id="15" name="Рисунок 15" descr="H:\73\ИЗВЕЩЕНИЯ ОС\АВТОМОБИЛИ\Декабрь 2021_Автобусы и грузовики\Извещения\фото автобусы\о674ее 4 для всех можно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73\ИЗВЕЩЕНИЯ ОС\АВТОМОБИЛИ\Декабрь 2021_Автобусы и грузовики\Извещения\фото автобусы\о674ее 4 для всех можно салон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55" cy="5025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05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23E47B1" wp14:editId="1A511DE1">
            <wp:simplePos x="0" y="0"/>
            <wp:positionH relativeFrom="column">
              <wp:posOffset>795020</wp:posOffset>
            </wp:positionH>
            <wp:positionV relativeFrom="paragraph">
              <wp:posOffset>166370</wp:posOffset>
            </wp:positionV>
            <wp:extent cx="4632325" cy="4561205"/>
            <wp:effectExtent l="0" t="0" r="0" b="0"/>
            <wp:wrapNone/>
            <wp:docPr id="13" name="Рисунок 13" descr="H:\73\ИЗВЕЩЕНИЯ ОС\АВТОМОБИЛИ\Декабрь 2021_Автобусы и грузовики\Извещения\фото автобусы\в408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73\ИЗВЕЩЕНИЯ ОС\АВТОМОБИЛИ\Декабрь 2021_Автобусы и грузовики\Извещения\фото автобусы\в408км 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325" cy="456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109DD">
        <w:rPr>
          <w:b/>
          <w:sz w:val="28"/>
          <w:szCs w:val="28"/>
        </w:rPr>
        <w:t>Автобус ЛАЗ-695H в408км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6109DD">
        <w:rPr>
          <w:b/>
          <w:sz w:val="28"/>
          <w:szCs w:val="28"/>
        </w:rPr>
        <w:t>Автобус ЛАЗ-695H в408км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109DD">
              <w:rPr>
                <w:b/>
                <w:szCs w:val="24"/>
              </w:rPr>
              <w:t>Автобус ЛАЗ-695H в408км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F382E">
              <w:rPr>
                <w:b/>
                <w:szCs w:val="24"/>
              </w:rPr>
              <w:t>120 000,00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87C8F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087C8F" w:rsidRPr="00ED26B7">
            <w:rPr>
              <w:sz w:val="28"/>
            </w:rPr>
            <w:t>г.в</w:t>
          </w:r>
          <w:proofErr w:type="spellEnd"/>
          <w:r w:rsidR="00087C8F" w:rsidRPr="00ED26B7">
            <w:rPr>
              <w:sz w:val="28"/>
            </w:rPr>
            <w:t xml:space="preserve">., инв.№ </w:t>
          </w:r>
          <w:r w:rsidR="009643F8">
            <w:rPr>
              <w:sz w:val="28"/>
            </w:rPr>
            <w:t>180158</w:t>
          </w:r>
          <w:r w:rsidR="006109DD">
            <w:rPr>
              <w:sz w:val="28"/>
            </w:rPr>
            <w:t>5</w:t>
          </w:r>
          <w:r w:rsidR="00087C8F" w:rsidRPr="00ED26B7">
            <w:rPr>
              <w:sz w:val="28"/>
            </w:rPr>
            <w:t xml:space="preserve">, </w:t>
          </w:r>
          <w:r w:rsidR="00087C8F" w:rsidRPr="00683C5B">
            <w:rPr>
              <w:sz w:val="28"/>
            </w:rPr>
            <w:t xml:space="preserve">VIN № </w:t>
          </w:r>
          <w:r w:rsidR="009643F8">
            <w:rPr>
              <w:sz w:val="28"/>
            </w:rPr>
            <w:t>отсутствует</w:t>
          </w:r>
          <w:r w:rsidR="00087C8F" w:rsidRPr="00683C5B">
            <w:rPr>
              <w:sz w:val="28"/>
            </w:rPr>
            <w:t xml:space="preserve">, модель, номер двигателя </w:t>
          </w:r>
          <w:r w:rsidR="00087C8F" w:rsidRPr="00683C5B">
            <w:rPr>
              <w:sz w:val="28"/>
            </w:rPr>
            <w:tab/>
            <w:t>, шасси (рама)</w:t>
          </w:r>
          <w:proofErr w:type="gramStart"/>
          <w:r w:rsidR="00087C8F" w:rsidRPr="00683C5B">
            <w:rPr>
              <w:sz w:val="28"/>
            </w:rPr>
            <w:t xml:space="preserve">         ,</w:t>
          </w:r>
          <w:proofErr w:type="gramEnd"/>
          <w:r w:rsidR="00087C8F" w:rsidRPr="00683C5B">
            <w:rPr>
              <w:sz w:val="28"/>
            </w:rPr>
            <w:t xml:space="preserve"> кузов № </w:t>
          </w:r>
          <w:r w:rsidR="009643F8">
            <w:rPr>
              <w:sz w:val="28"/>
            </w:rPr>
            <w:t>17015</w:t>
          </w:r>
          <w:r w:rsidR="006109DD">
            <w:rPr>
              <w:sz w:val="28"/>
            </w:rPr>
            <w:t>7</w:t>
          </w:r>
          <w:r w:rsidR="00087C8F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06071F">
            <w:rPr>
              <w:sz w:val="28"/>
            </w:rPr>
            <w:t>в408</w:t>
          </w:r>
          <w:r w:rsidR="009643F8">
            <w:rPr>
              <w:sz w:val="28"/>
            </w:rPr>
            <w:t>км</w:t>
          </w:r>
          <w:r w:rsidR="00087C8F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366B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366B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366B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366B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B41C1-47D2-474C-BC35-82B0E8F6C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16</Pages>
  <Words>4767</Words>
  <Characters>27174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2021-12-16T03:01:00Z</dcterms:created>
  <dcterms:modified xsi:type="dcterms:W3CDTF">2021-12-17T06:44:00Z</dcterms:modified>
</cp:coreProperties>
</file>