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776BEE">
        <w:t>9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776BEE">
        <w:rPr>
          <w:b/>
        </w:rPr>
        <w:t>пневмодвигателей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776BEE">
        <w:t>9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776BEE">
        <w:t>пневмодвигателей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CC5D56">
        <w:t>9</w:t>
      </w:r>
      <w:r w:rsidR="00776BEE">
        <w:t>8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0B0887">
        <w:t>2</w:t>
      </w:r>
      <w:r w:rsidR="00776BEE">
        <w:t>7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776BEE">
        <w:t>пневмодвигателей</w:t>
      </w:r>
      <w:r w:rsidR="00C75201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776BEE">
        <w:t>4 307 930,87 (четыре миллиона триста семь тысяч девятьсот тридцать рублей 87 копеек)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>г. 1</w:t>
      </w:r>
      <w:r w:rsidR="00776BEE">
        <w:t>0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 xml:space="preserve">г. </w:t>
      </w:r>
      <w:r w:rsidR="00A750B0">
        <w:t>1</w:t>
      </w:r>
      <w:r w:rsidR="00776BEE">
        <w:t>3</w:t>
      </w:r>
      <w:r w:rsidR="00A750B0">
        <w:t>:</w:t>
      </w:r>
      <w:r w:rsidR="00776BEE">
        <w:t>02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776BEE" w:rsidTr="00776BE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76BEE" w:rsidRDefault="00776BEE" w:rsidP="004618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776BEE" w:rsidTr="00776BE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Участник №8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3 586 137,67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09 Апрель 2012 г. 12:32</w:t>
            </w:r>
          </w:p>
        </w:tc>
      </w:tr>
      <w:tr w:rsidR="00776BEE" w:rsidTr="00776BE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3 607 677,32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09 Апрель 2012 г. 12:11</w:t>
            </w:r>
          </w:p>
        </w:tc>
      </w:tr>
      <w:tr w:rsidR="00776BEE" w:rsidTr="00776BE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Участник №7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3 678 475,05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09 Апрель 2012 г. 11:44</w:t>
            </w:r>
          </w:p>
        </w:tc>
      </w:tr>
      <w:tr w:rsidR="00776BEE" w:rsidTr="00776BE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4 000 261,00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76BEE" w:rsidRDefault="00776BEE" w:rsidP="0046180C">
            <w:r>
              <w:t>09 Апрель 2012 г. 10:55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CC5D56">
        <w:t>9</w:t>
      </w:r>
      <w:r w:rsidR="00776BEE">
        <w:t>8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0B0887">
        <w:t>2</w:t>
      </w:r>
      <w:r w:rsidR="00776BEE">
        <w:t>7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169" w:rsidRDefault="00B40169" w:rsidP="006B5368">
      <w:r>
        <w:separator/>
      </w:r>
    </w:p>
  </w:endnote>
  <w:endnote w:type="continuationSeparator" w:id="0">
    <w:p w:rsidR="00B40169" w:rsidRDefault="00B4016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169" w:rsidRDefault="00B40169" w:rsidP="006B5368">
      <w:r>
        <w:separator/>
      </w:r>
    </w:p>
  </w:footnote>
  <w:footnote w:type="continuationSeparator" w:id="0">
    <w:p w:rsidR="00B40169" w:rsidRDefault="00B4016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16E9F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0BCB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3722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76BEE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016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5201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CDBF2-8437-4ABB-904D-A616D752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2840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7</cp:revision>
  <cp:lastPrinted>2011-05-30T11:23:00Z</cp:lastPrinted>
  <dcterms:created xsi:type="dcterms:W3CDTF">2012-04-09T09:59:00Z</dcterms:created>
  <dcterms:modified xsi:type="dcterms:W3CDTF">2012-04-09T09:59:00Z</dcterms:modified>
</cp:coreProperties>
</file>