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00AD8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400AD8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400AD8">
        <w:t>14</w:t>
      </w:r>
      <w:r w:rsidRPr="00137D3A">
        <w:t>»</w:t>
      </w:r>
      <w:r w:rsidR="00307B51">
        <w:t xml:space="preserve"> </w:t>
      </w:r>
      <w:r w:rsidR="00400AD8">
        <w:t>марта</w:t>
      </w:r>
      <w:r w:rsidR="00307B51">
        <w:t xml:space="preserve"> </w:t>
      </w:r>
      <w:r w:rsidRPr="00137D3A">
        <w:t>201</w:t>
      </w:r>
      <w:r w:rsidR="00400AD8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AE77CA" w:rsidRPr="00B412B9" w:rsidRDefault="003B1FCD" w:rsidP="00C8679A">
      <w:pPr>
        <w:jc w:val="center"/>
        <w:rPr>
          <w:b/>
        </w:rPr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3E1071" w:rsidRPr="003E1071">
        <w:rPr>
          <w:b/>
        </w:rPr>
        <w:t>крана мостового электрического однобалочного подвесного</w:t>
      </w:r>
    </w:p>
    <w:p w:rsidR="00991380" w:rsidRDefault="00991380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3E1071">
        <w:t>14</w:t>
      </w:r>
      <w:r w:rsidRPr="00DB7BA4">
        <w:t xml:space="preserve">» </w:t>
      </w:r>
      <w:r w:rsidR="003E1071">
        <w:t>марта</w:t>
      </w:r>
      <w:r w:rsidRPr="00DB7BA4">
        <w:t xml:space="preserve"> 201</w:t>
      </w:r>
      <w:r w:rsidR="003E1071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proofErr w:type="gramStart"/>
      <w:r w:rsidR="00B412B9" w:rsidRPr="003B7C74">
        <w:t>Открытый</w:t>
      </w:r>
      <w:proofErr w:type="gramEnd"/>
      <w:r w:rsidR="00B412B9" w:rsidRPr="003B7C74">
        <w:t xml:space="preserve">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3E1071">
        <w:t>крана мостового электрического однобалочного подвесного</w:t>
      </w:r>
      <w:r w:rsidR="00B412B9" w:rsidRPr="005277E2">
        <w:t>.</w:t>
      </w:r>
    </w:p>
    <w:p w:rsidR="004F0248" w:rsidRDefault="004F0248" w:rsidP="004F0248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3E1071">
        <w:t>13</w:t>
      </w:r>
      <w:r>
        <w:t>.</w:t>
      </w:r>
      <w:r w:rsidR="003E1071">
        <w:t>02</w:t>
      </w:r>
      <w:r>
        <w:t>.201</w:t>
      </w:r>
      <w:r w:rsidR="003E1071">
        <w:t>2</w:t>
      </w:r>
      <w:r>
        <w:t xml:space="preserve"> </w:t>
      </w:r>
      <w:proofErr w:type="gramStart"/>
      <w:r w:rsidRPr="007E45A8">
        <w:t>на</w:t>
      </w:r>
      <w:proofErr w:type="gramEnd"/>
      <w:r>
        <w:t xml:space="preserve"> </w:t>
      </w:r>
      <w:r w:rsidRPr="007E45A8">
        <w:t xml:space="preserve">официальном </w:t>
      </w:r>
      <w:proofErr w:type="gramStart"/>
      <w:r w:rsidRPr="007E45A8">
        <w:t>сайте</w:t>
      </w:r>
      <w:proofErr w:type="gramEnd"/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3E1071">
        <w:t>20213</w:t>
      </w:r>
      <w:r>
        <w:t>/0619/1</w:t>
      </w:r>
      <w:r w:rsidR="003E1071">
        <w:t>06</w:t>
      </w:r>
    </w:p>
    <w:p w:rsidR="00E90274" w:rsidRPr="00532408" w:rsidRDefault="004F0248" w:rsidP="004F0248">
      <w:pPr>
        <w:jc w:val="both"/>
      </w:pPr>
      <w:r>
        <w:t>и</w:t>
      </w:r>
      <w:r w:rsidRPr="008B1936">
        <w:t xml:space="preserve"> </w:t>
      </w:r>
      <w:proofErr w:type="gramStart"/>
      <w:r w:rsidRPr="008B1936">
        <w:t>сайте</w:t>
      </w:r>
      <w:proofErr w:type="gramEnd"/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proofErr w:type="spellStart"/>
        <w:r w:rsidRPr="008064C8">
          <w:rPr>
            <w:lang w:val="en-US"/>
          </w:rPr>
          <w:t>ru</w:t>
        </w:r>
        <w:proofErr w:type="spellEnd"/>
      </w:hyperlink>
      <w:r w:rsidRPr="00532408">
        <w:t xml:space="preserve"> – </w:t>
      </w:r>
      <w:r w:rsidRPr="008064C8">
        <w:rPr>
          <w:lang w:val="en-US"/>
        </w:rPr>
        <w:t>A</w:t>
      </w:r>
      <w:r>
        <w:t>В00</w:t>
      </w:r>
      <w:r w:rsidR="003E1071">
        <w:t>915</w:t>
      </w:r>
      <w:r>
        <w:t>.</w:t>
      </w:r>
    </w:p>
    <w:p w:rsidR="005157E3" w:rsidRPr="00532408" w:rsidRDefault="005157E3" w:rsidP="00253A8D">
      <w:pPr>
        <w:jc w:val="both"/>
      </w:pPr>
    </w:p>
    <w:p w:rsidR="002052B7" w:rsidRPr="00172C37" w:rsidRDefault="008064C8" w:rsidP="002052B7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071">
        <w:rPr>
          <w:rFonts w:ascii="Times New Roman" w:hAnsi="Times New Roman"/>
          <w:b/>
          <w:sz w:val="24"/>
          <w:szCs w:val="24"/>
        </w:rPr>
        <w:t>2. Заказчик:</w:t>
      </w:r>
      <w:r w:rsidRPr="003E10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52B7" w:rsidRPr="003E1071">
        <w:rPr>
          <w:rFonts w:ascii="Times New Roman" w:hAnsi="Times New Roman"/>
          <w:bCs/>
          <w:color w:val="000000"/>
          <w:sz w:val="24"/>
          <w:szCs w:val="24"/>
        </w:rPr>
        <w:t>ОАО «Хиагда»</w:t>
      </w:r>
      <w:r w:rsidR="002052B7" w:rsidRPr="00172C37">
        <w:rPr>
          <w:rFonts w:ascii="Times New Roman" w:hAnsi="Times New Roman"/>
          <w:sz w:val="24"/>
          <w:szCs w:val="24"/>
          <w:lang w:eastAsia="ru-RU"/>
        </w:rPr>
        <w:t>.</w:t>
      </w:r>
    </w:p>
    <w:p w:rsidR="002052B7" w:rsidRPr="00172C37" w:rsidRDefault="002052B7" w:rsidP="002052B7">
      <w:pPr>
        <w:tabs>
          <w:tab w:val="left" w:pos="270"/>
        </w:tabs>
        <w:jc w:val="both"/>
      </w:pPr>
      <w:r w:rsidRPr="00172C37">
        <w:t xml:space="preserve">Юридический адрес: </w:t>
      </w:r>
      <w:r w:rsidRPr="00172C37">
        <w:rPr>
          <w:bCs/>
          <w:color w:val="000000"/>
        </w:rPr>
        <w:t xml:space="preserve">671510, Республика Бурятия, </w:t>
      </w:r>
      <w:proofErr w:type="spellStart"/>
      <w:r w:rsidRPr="00172C37">
        <w:rPr>
          <w:bCs/>
          <w:color w:val="000000"/>
        </w:rPr>
        <w:t>Баунтовский</w:t>
      </w:r>
      <w:proofErr w:type="spellEnd"/>
      <w:r w:rsidRPr="00172C37">
        <w:rPr>
          <w:bCs/>
          <w:color w:val="000000"/>
        </w:rPr>
        <w:t xml:space="preserve"> район, п. Багдарин</w:t>
      </w:r>
      <w:r w:rsidRPr="00172C37">
        <w:t>.</w:t>
      </w:r>
    </w:p>
    <w:p w:rsidR="008064C8" w:rsidRPr="00DB7BA4" w:rsidRDefault="002052B7" w:rsidP="002052B7">
      <w:pPr>
        <w:autoSpaceDE w:val="0"/>
        <w:autoSpaceDN w:val="0"/>
        <w:adjustRightInd w:val="0"/>
        <w:jc w:val="both"/>
        <w:rPr>
          <w:bCs/>
        </w:rPr>
      </w:pPr>
      <w:r w:rsidRPr="00172C37">
        <w:t xml:space="preserve">Фактический адрес: </w:t>
      </w:r>
      <w:r w:rsidRPr="00172C37">
        <w:rPr>
          <w:bCs/>
          <w:color w:val="000000"/>
        </w:rPr>
        <w:t xml:space="preserve">672018, г. Чита, п. Рудник </w:t>
      </w:r>
      <w:proofErr w:type="spellStart"/>
      <w:r w:rsidRPr="00172C37">
        <w:rPr>
          <w:bCs/>
          <w:color w:val="000000"/>
        </w:rPr>
        <w:t>Кадала</w:t>
      </w:r>
      <w:proofErr w:type="spellEnd"/>
      <w:r w:rsidRPr="00172C37">
        <w:rPr>
          <w:bCs/>
          <w:color w:val="000000"/>
        </w:rPr>
        <w:t>, ул. </w:t>
      </w:r>
      <w:proofErr w:type="spellStart"/>
      <w:r w:rsidRPr="00172C37">
        <w:rPr>
          <w:bCs/>
          <w:color w:val="000000"/>
        </w:rPr>
        <w:t>Дворцовский</w:t>
      </w:r>
      <w:proofErr w:type="spellEnd"/>
      <w:r w:rsidRPr="00172C37">
        <w:rPr>
          <w:bCs/>
          <w:color w:val="000000"/>
        </w:rPr>
        <w:t xml:space="preserve"> тракт, п. 50</w:t>
      </w:r>
      <w:r w:rsidRPr="00172C37">
        <w:t>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61509D">
        <w:t>крана мостового электрического однобалочного подвесного</w:t>
      </w:r>
      <w:r w:rsidR="004F0248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3E1071">
        <w:t>551 817</w:t>
      </w:r>
      <w:r w:rsidR="004F0248" w:rsidRPr="00F7154D">
        <w:t>,00</w:t>
      </w:r>
      <w:r w:rsidR="004F0248">
        <w:t xml:space="preserve"> (</w:t>
      </w:r>
      <w:r w:rsidR="003E1071">
        <w:t>пятьсот пятьдесят одна тысяча восемьсот семнадцать</w:t>
      </w:r>
      <w:r w:rsidR="004F0248">
        <w:t>)</w:t>
      </w:r>
      <w:r w:rsidR="004F0248" w:rsidRPr="008A2B8F">
        <w:t xml:space="preserve"> рублей</w:t>
      </w:r>
      <w:r w:rsidR="004F0248" w:rsidRPr="002043BB">
        <w:t>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</w:t>
      </w:r>
      <w:proofErr w:type="spellStart"/>
      <w:r w:rsidRPr="008B1936">
        <w:t>www.A-K-D.ru</w:t>
      </w:r>
      <w:proofErr w:type="spellEnd"/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3E1071">
        <w:t>14</w:t>
      </w:r>
      <w:r>
        <w:t>.</w:t>
      </w:r>
      <w:r w:rsidR="003E1071">
        <w:t>03</w:t>
      </w:r>
      <w:r>
        <w:t>.201</w:t>
      </w:r>
      <w:r w:rsidR="003E1071">
        <w:t>2</w:t>
      </w:r>
      <w:r>
        <w:t xml:space="preserve"> г. 1</w:t>
      </w:r>
      <w:r w:rsidR="003E1071">
        <w:t>2</w:t>
      </w:r>
      <w:r>
        <w:t>:00</w:t>
      </w:r>
      <w:r>
        <w:br/>
        <w:t>Дата и время окончания проведения: редукциона: 1</w:t>
      </w:r>
      <w:r w:rsidR="003E1071">
        <w:t>4</w:t>
      </w:r>
      <w:r>
        <w:t>.</w:t>
      </w:r>
      <w:r w:rsidR="003E1071">
        <w:t>03</w:t>
      </w:r>
      <w:r>
        <w:t>.201</w:t>
      </w:r>
      <w:r w:rsidR="003E1071">
        <w:t>2</w:t>
      </w:r>
      <w:r>
        <w:t xml:space="preserve"> г. </w:t>
      </w:r>
      <w:r w:rsidR="004F0248">
        <w:t>13:</w:t>
      </w:r>
      <w:r w:rsidR="003E1071">
        <w:t>46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3E1071" w:rsidTr="003E10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071" w:rsidRDefault="003E1071" w:rsidP="00DD7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b/>
                <w:bCs/>
              </w:rPr>
              <w:t>электронном</w:t>
            </w:r>
            <w:proofErr w:type="gramEnd"/>
            <w:r>
              <w:rPr>
                <w:b/>
                <w:bCs/>
              </w:rPr>
              <w:t xml:space="preserve">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3E1071" w:rsidTr="003E10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071" w:rsidRDefault="003E1071" w:rsidP="00DD745A">
            <w: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449 722,66 руб.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14 марта 2012 г. 13:16</w:t>
            </w:r>
          </w:p>
        </w:tc>
      </w:tr>
      <w:tr w:rsidR="003E1071" w:rsidTr="003E10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453 594,51 руб.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14 марта 2012 г. 13:14</w:t>
            </w:r>
          </w:p>
        </w:tc>
      </w:tr>
      <w:tr w:rsidR="003E1071" w:rsidTr="003E10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474 562,48 руб.</w:t>
            </w:r>
          </w:p>
        </w:tc>
        <w:tc>
          <w:tcPr>
            <w:tcW w:w="0" w:type="auto"/>
            <w:vAlign w:val="center"/>
            <w:hideMark/>
          </w:tcPr>
          <w:p w:rsidR="003E1071" w:rsidRDefault="003E1071" w:rsidP="00DD745A">
            <w:r>
              <w:t>14 марта 2012 г. 12:50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4F0248">
        <w:rPr>
          <w:b/>
        </w:rPr>
        <w:t xml:space="preserve"> </w:t>
      </w:r>
      <w:r w:rsidR="00F525E8" w:rsidRPr="00E25CC9">
        <w:t xml:space="preserve">Данный протокол </w:t>
      </w:r>
      <w:proofErr w:type="gramStart"/>
      <w:r w:rsidR="00F525E8">
        <w:t>открытого</w:t>
      </w:r>
      <w:proofErr w:type="gramEnd"/>
      <w:r w:rsidR="00F525E8">
        <w:t xml:space="preserve">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4F0248">
        <w:t>1</w:t>
      </w:r>
      <w:r w:rsidR="003E1071">
        <w:t>20213</w:t>
      </w:r>
      <w:r w:rsidR="004F0248">
        <w:t>/0619/1</w:t>
      </w:r>
      <w:r w:rsidR="003E1071">
        <w:t>06</w:t>
      </w:r>
      <w:r w:rsidR="004F0248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В00</w:t>
      </w:r>
      <w:r w:rsidR="003E1071">
        <w:t>915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471259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642D7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690" w:rsidRDefault="00CB3690" w:rsidP="006B5368">
      <w:r>
        <w:separator/>
      </w:r>
    </w:p>
  </w:endnote>
  <w:endnote w:type="continuationSeparator" w:id="0">
    <w:p w:rsidR="00CB3690" w:rsidRDefault="00CB3690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690" w:rsidRDefault="00CB3690" w:rsidP="006B5368">
      <w:r>
        <w:separator/>
      </w:r>
    </w:p>
  </w:footnote>
  <w:footnote w:type="continuationSeparator" w:id="0">
    <w:p w:rsidR="00CB3690" w:rsidRDefault="00CB3690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80053"/>
    <w:rsid w:val="0008208A"/>
    <w:rsid w:val="00083B83"/>
    <w:rsid w:val="0009008A"/>
    <w:rsid w:val="00090C03"/>
    <w:rsid w:val="000925D9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1DD3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F63CE"/>
    <w:rsid w:val="00201830"/>
    <w:rsid w:val="00202696"/>
    <w:rsid w:val="002038D9"/>
    <w:rsid w:val="002052B7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C2"/>
    <w:rsid w:val="002B2733"/>
    <w:rsid w:val="002B44E9"/>
    <w:rsid w:val="002C0809"/>
    <w:rsid w:val="002C31C0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987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1071"/>
    <w:rsid w:val="003E395E"/>
    <w:rsid w:val="003F100C"/>
    <w:rsid w:val="003F62C0"/>
    <w:rsid w:val="003F6C17"/>
    <w:rsid w:val="00400AD8"/>
    <w:rsid w:val="00400C86"/>
    <w:rsid w:val="00413C2E"/>
    <w:rsid w:val="00420F3A"/>
    <w:rsid w:val="004223A5"/>
    <w:rsid w:val="00422D39"/>
    <w:rsid w:val="004244C5"/>
    <w:rsid w:val="00426A91"/>
    <w:rsid w:val="00430A85"/>
    <w:rsid w:val="00431A0B"/>
    <w:rsid w:val="00433584"/>
    <w:rsid w:val="00440628"/>
    <w:rsid w:val="00440DFF"/>
    <w:rsid w:val="00445561"/>
    <w:rsid w:val="00452BBA"/>
    <w:rsid w:val="00454AEA"/>
    <w:rsid w:val="0047075D"/>
    <w:rsid w:val="00471259"/>
    <w:rsid w:val="00471E2B"/>
    <w:rsid w:val="00473312"/>
    <w:rsid w:val="00474D38"/>
    <w:rsid w:val="00474D4A"/>
    <w:rsid w:val="00475E30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0248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3963"/>
    <w:rsid w:val="005D73BD"/>
    <w:rsid w:val="005D767C"/>
    <w:rsid w:val="005E0918"/>
    <w:rsid w:val="005E0CA7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1509D"/>
    <w:rsid w:val="00621A11"/>
    <w:rsid w:val="0062278D"/>
    <w:rsid w:val="00625A80"/>
    <w:rsid w:val="00626094"/>
    <w:rsid w:val="00630959"/>
    <w:rsid w:val="00631E2D"/>
    <w:rsid w:val="00637594"/>
    <w:rsid w:val="00641F21"/>
    <w:rsid w:val="00642D70"/>
    <w:rsid w:val="00643809"/>
    <w:rsid w:val="00644FDA"/>
    <w:rsid w:val="006476AE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1311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80E41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369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3166"/>
    <w:rsid w:val="00DF1901"/>
    <w:rsid w:val="00DF2595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35AC1"/>
    <w:rsid w:val="00F40ACC"/>
    <w:rsid w:val="00F411B0"/>
    <w:rsid w:val="00F423E7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C91E4-07F8-4C23-9527-AF5840F2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2755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starchikova.e.s</cp:lastModifiedBy>
  <cp:revision>8</cp:revision>
  <cp:lastPrinted>2011-05-30T11:23:00Z</cp:lastPrinted>
  <dcterms:created xsi:type="dcterms:W3CDTF">2012-03-14T11:06:00Z</dcterms:created>
  <dcterms:modified xsi:type="dcterms:W3CDTF">2012-03-14T12:16:00Z</dcterms:modified>
</cp:coreProperties>
</file>