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DF2974" w:rsidP="00796F1E">
      <w:pPr>
        <w:pStyle w:val="af5"/>
        <w:spacing w:before="120" w:beforeAutospacing="0" w:after="0" w:afterAutospacing="0"/>
        <w:jc w:val="center"/>
        <w:rPr>
          <w:rFonts w:ascii="Arial Narrow" w:hAnsi="Arial Narrow"/>
          <w:b/>
          <w:sz w:val="22"/>
          <w:szCs w:val="22"/>
        </w:rPr>
      </w:pPr>
      <w:r w:rsidRPr="00DF2974">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«Атомфлот»</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D15EE5">
        <w:rPr>
          <w:rFonts w:ascii="Arial Narrow" w:hAnsi="Arial Narrow"/>
          <w:i/>
          <w:sz w:val="22"/>
          <w:szCs w:val="22"/>
        </w:rPr>
        <w:t>ов</w:t>
      </w:r>
    </w:p>
    <w:p w:rsidR="00866E06" w:rsidRPr="00866E06" w:rsidRDefault="00866E06" w:rsidP="00860F7A">
      <w:pPr>
        <w:spacing w:before="120"/>
        <w:jc w:val="center"/>
        <w:rPr>
          <w:rFonts w:ascii="Arial Narrow" w:hAnsi="Arial Narrow"/>
          <w:sz w:val="22"/>
          <w:szCs w:val="22"/>
        </w:rPr>
      </w:pPr>
      <w:r w:rsidRPr="00866E06">
        <w:rPr>
          <w:rFonts w:ascii="Arial Narrow" w:hAnsi="Arial Narrow"/>
          <w:sz w:val="22"/>
          <w:szCs w:val="22"/>
        </w:rPr>
        <w:t xml:space="preserve">на </w:t>
      </w:r>
      <w:r w:rsidR="00860F7A">
        <w:rPr>
          <w:rFonts w:ascii="Arial Narrow" w:hAnsi="Arial Narrow"/>
          <w:sz w:val="22"/>
          <w:szCs w:val="22"/>
        </w:rPr>
        <w:t>выполнени</w:t>
      </w:r>
      <w:r w:rsidR="004E672B">
        <w:rPr>
          <w:rFonts w:ascii="Arial Narrow" w:hAnsi="Arial Narrow"/>
          <w:sz w:val="22"/>
          <w:szCs w:val="22"/>
        </w:rPr>
        <w:t xml:space="preserve">е </w:t>
      </w:r>
      <w:r w:rsidR="00860F7A" w:rsidRPr="00D36572">
        <w:rPr>
          <w:rFonts w:ascii="Arial Narrow" w:hAnsi="Arial Narrow"/>
          <w:sz w:val="22"/>
          <w:szCs w:val="22"/>
        </w:rPr>
        <w:t xml:space="preserve"> работ по ремонту вентиляции каньонов здания ХТО</w:t>
      </w:r>
      <w:r w:rsidR="00860F7A">
        <w:rPr>
          <w:rFonts w:ascii="Arial Narrow" w:hAnsi="Arial Narrow"/>
          <w:sz w:val="22"/>
          <w:szCs w:val="22"/>
        </w:rPr>
        <w:t xml:space="preserve"> </w:t>
      </w:r>
      <w:r w:rsidR="00860F7A" w:rsidRPr="00D36572">
        <w:rPr>
          <w:rFonts w:ascii="Arial Narrow" w:hAnsi="Arial Narrow"/>
          <w:sz w:val="22"/>
          <w:szCs w:val="22"/>
        </w:rPr>
        <w:t xml:space="preserve"> ФГУП «Атомфлот» (номенклатурная группа № - 6.25 - ремонт и техническое обслуживание зданий и сооружений)</w:t>
      </w: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552034" w:rsidRDefault="00796F1E" w:rsidP="00796F1E">
      <w:pPr>
        <w:pStyle w:val="22"/>
        <w:spacing w:before="120"/>
        <w:ind w:right="153" w:firstLine="0"/>
        <w:jc w:val="center"/>
        <w:rPr>
          <w:rFonts w:ascii="Arial Narrow" w:hAnsi="Arial Narrow"/>
          <w:b/>
          <w:caps/>
          <w:sz w:val="22"/>
          <w:szCs w:val="22"/>
        </w:rPr>
      </w:pPr>
    </w:p>
    <w:p w:rsidR="00796F1E" w:rsidRPr="00552034"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53111128"/>
      <w:r w:rsidRPr="0009756A">
        <w:rPr>
          <w:rFonts w:ascii="Arial Narrow" w:hAnsi="Arial Narrow"/>
          <w:b w:val="0"/>
          <w:bCs/>
          <w:snapToGrid/>
          <w:sz w:val="28"/>
          <w:szCs w:val="24"/>
        </w:rPr>
        <w:lastRenderedPageBreak/>
        <w:t>СОДЕРЖАНИЕ</w:t>
      </w:r>
      <w:bookmarkEnd w:id="0"/>
      <w:bookmarkEnd w:id="2"/>
    </w:p>
    <w:p w:rsidR="006B0AF0" w:rsidRDefault="00DF2974">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53111128" w:history="1">
        <w:r w:rsidR="006B0AF0" w:rsidRPr="00526649">
          <w:rPr>
            <w:rStyle w:val="afc"/>
            <w:rFonts w:ascii="Arial Narrow" w:hAnsi="Arial Narrow"/>
            <w:bCs/>
          </w:rPr>
          <w:t>СОДЕРЖАНИЕ</w:t>
        </w:r>
        <w:r w:rsidR="006B0AF0">
          <w:rPr>
            <w:webHidden/>
          </w:rPr>
          <w:tab/>
        </w:r>
        <w:r>
          <w:rPr>
            <w:webHidden/>
          </w:rPr>
          <w:fldChar w:fldCharType="begin"/>
        </w:r>
        <w:r w:rsidR="006B0AF0">
          <w:rPr>
            <w:webHidden/>
          </w:rPr>
          <w:instrText xml:space="preserve"> PAGEREF _Toc353111128 \h </w:instrText>
        </w:r>
        <w:r>
          <w:rPr>
            <w:webHidden/>
          </w:rPr>
        </w:r>
        <w:r>
          <w:rPr>
            <w:webHidden/>
          </w:rPr>
          <w:fldChar w:fldCharType="separate"/>
        </w:r>
        <w:r w:rsidR="00DE0D27">
          <w:rPr>
            <w:webHidden/>
          </w:rPr>
          <w:t>2</w:t>
        </w:r>
        <w:r>
          <w:rPr>
            <w:webHidden/>
          </w:rPr>
          <w:fldChar w:fldCharType="end"/>
        </w:r>
      </w:hyperlink>
    </w:p>
    <w:p w:rsidR="006B0AF0" w:rsidRDefault="00DF2974">
      <w:pPr>
        <w:pStyle w:val="15"/>
        <w:rPr>
          <w:rFonts w:asciiTheme="minorHAnsi" w:eastAsiaTheme="minorEastAsia" w:hAnsiTheme="minorHAnsi" w:cstheme="minorBidi"/>
          <w:sz w:val="22"/>
          <w:szCs w:val="22"/>
        </w:rPr>
      </w:pPr>
      <w:hyperlink w:anchor="_Toc353111129" w:history="1">
        <w:r w:rsidR="006B0AF0" w:rsidRPr="00526649">
          <w:rPr>
            <w:rStyle w:val="afc"/>
            <w:rFonts w:ascii="Arial Narrow" w:hAnsi="Arial Narrow"/>
          </w:rPr>
          <w:t>ИЗВЕЩЕНИЕ О ПРОВЕДЕНИИ ЗАПРОСА ПРЕДЛОЖЕНИЙ</w:t>
        </w:r>
        <w:r w:rsidR="006B0AF0">
          <w:rPr>
            <w:webHidden/>
          </w:rPr>
          <w:tab/>
        </w:r>
        <w:r>
          <w:rPr>
            <w:webHidden/>
          </w:rPr>
          <w:fldChar w:fldCharType="begin"/>
        </w:r>
        <w:r w:rsidR="006B0AF0">
          <w:rPr>
            <w:webHidden/>
          </w:rPr>
          <w:instrText xml:space="preserve"> PAGEREF _Toc353111129 \h </w:instrText>
        </w:r>
        <w:r>
          <w:rPr>
            <w:webHidden/>
          </w:rPr>
        </w:r>
        <w:r>
          <w:rPr>
            <w:webHidden/>
          </w:rPr>
          <w:fldChar w:fldCharType="separate"/>
        </w:r>
        <w:r w:rsidR="00DE0D27">
          <w:rPr>
            <w:webHidden/>
          </w:rPr>
          <w:t>3</w:t>
        </w:r>
        <w:r>
          <w:rPr>
            <w:webHidden/>
          </w:rPr>
          <w:fldChar w:fldCharType="end"/>
        </w:r>
      </w:hyperlink>
    </w:p>
    <w:p w:rsidR="006B0AF0" w:rsidRDefault="00DF2974">
      <w:pPr>
        <w:pStyle w:val="15"/>
        <w:rPr>
          <w:rFonts w:asciiTheme="minorHAnsi" w:eastAsiaTheme="minorEastAsia" w:hAnsiTheme="minorHAnsi" w:cstheme="minorBidi"/>
          <w:sz w:val="22"/>
          <w:szCs w:val="22"/>
        </w:rPr>
      </w:pPr>
      <w:hyperlink w:anchor="_Toc353111130" w:history="1">
        <w:r w:rsidR="006B0AF0" w:rsidRPr="00526649">
          <w:rPr>
            <w:rStyle w:val="afc"/>
            <w:rFonts w:ascii="Arial Narrow" w:hAnsi="Arial Narrow"/>
          </w:rPr>
          <w:t>1.</w:t>
        </w:r>
        <w:r w:rsidR="006B0AF0">
          <w:rPr>
            <w:rFonts w:asciiTheme="minorHAnsi" w:eastAsiaTheme="minorEastAsia" w:hAnsiTheme="minorHAnsi" w:cstheme="minorBidi"/>
            <w:sz w:val="22"/>
            <w:szCs w:val="22"/>
          </w:rPr>
          <w:tab/>
        </w:r>
        <w:r w:rsidR="006B0AF0" w:rsidRPr="00526649">
          <w:rPr>
            <w:rStyle w:val="afc"/>
            <w:rFonts w:ascii="Arial Narrow" w:hAnsi="Arial Narrow"/>
          </w:rPr>
          <w:t>ТЕРМИНЫ И ОПРЕДЕЛЕНИЯ</w:t>
        </w:r>
        <w:r w:rsidR="006B0AF0">
          <w:rPr>
            <w:webHidden/>
          </w:rPr>
          <w:tab/>
        </w:r>
        <w:r>
          <w:rPr>
            <w:webHidden/>
          </w:rPr>
          <w:fldChar w:fldCharType="begin"/>
        </w:r>
        <w:r w:rsidR="006B0AF0">
          <w:rPr>
            <w:webHidden/>
          </w:rPr>
          <w:instrText xml:space="preserve"> PAGEREF _Toc353111130 \h </w:instrText>
        </w:r>
        <w:r>
          <w:rPr>
            <w:webHidden/>
          </w:rPr>
        </w:r>
        <w:r>
          <w:rPr>
            <w:webHidden/>
          </w:rPr>
          <w:fldChar w:fldCharType="separate"/>
        </w:r>
        <w:r w:rsidR="00DE0D27">
          <w:rPr>
            <w:webHidden/>
          </w:rPr>
          <w:t>5</w:t>
        </w:r>
        <w:r>
          <w:rPr>
            <w:webHidden/>
          </w:rPr>
          <w:fldChar w:fldCharType="end"/>
        </w:r>
      </w:hyperlink>
    </w:p>
    <w:p w:rsidR="006B0AF0" w:rsidRDefault="00DF2974">
      <w:pPr>
        <w:pStyle w:val="15"/>
        <w:rPr>
          <w:rFonts w:asciiTheme="minorHAnsi" w:eastAsiaTheme="minorEastAsia" w:hAnsiTheme="minorHAnsi" w:cstheme="minorBidi"/>
          <w:sz w:val="22"/>
          <w:szCs w:val="22"/>
        </w:rPr>
      </w:pPr>
      <w:hyperlink w:anchor="_Toc353111131" w:history="1">
        <w:r w:rsidR="006B0AF0" w:rsidRPr="00526649">
          <w:rPr>
            <w:rStyle w:val="afc"/>
            <w:rFonts w:ascii="Arial Narrow" w:hAnsi="Arial Narrow"/>
            <w:lang w:val="en-US"/>
          </w:rPr>
          <w:t>2.</w:t>
        </w:r>
        <w:r w:rsidR="006B0AF0">
          <w:rPr>
            <w:rFonts w:asciiTheme="minorHAnsi" w:eastAsiaTheme="minorEastAsia" w:hAnsiTheme="minorHAnsi" w:cstheme="minorBidi"/>
            <w:sz w:val="22"/>
            <w:szCs w:val="22"/>
          </w:rPr>
          <w:tab/>
        </w:r>
        <w:r w:rsidR="006B0AF0" w:rsidRPr="00526649">
          <w:rPr>
            <w:rStyle w:val="afc"/>
            <w:rFonts w:ascii="Arial Narrow" w:hAnsi="Arial Narrow"/>
          </w:rPr>
          <w:t>ОБЩИЕ ПОЛОЖЕНИЯ</w:t>
        </w:r>
        <w:r w:rsidR="006B0AF0">
          <w:rPr>
            <w:webHidden/>
          </w:rPr>
          <w:tab/>
        </w:r>
        <w:r>
          <w:rPr>
            <w:webHidden/>
          </w:rPr>
          <w:fldChar w:fldCharType="begin"/>
        </w:r>
        <w:r w:rsidR="006B0AF0">
          <w:rPr>
            <w:webHidden/>
          </w:rPr>
          <w:instrText xml:space="preserve"> PAGEREF _Toc353111131 \h </w:instrText>
        </w:r>
        <w:r>
          <w:rPr>
            <w:webHidden/>
          </w:rPr>
        </w:r>
        <w:r>
          <w:rPr>
            <w:webHidden/>
          </w:rPr>
          <w:fldChar w:fldCharType="separate"/>
        </w:r>
        <w:r w:rsidR="00DE0D27">
          <w:rPr>
            <w:webHidden/>
          </w:rPr>
          <w:t>7</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32" w:history="1">
        <w:r w:rsidR="006B0AF0" w:rsidRPr="00526649">
          <w:rPr>
            <w:rStyle w:val="afc"/>
            <w:rFonts w:ascii="Arial Narrow" w:hAnsi="Arial Narrow"/>
          </w:rPr>
          <w:t>2.1.</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Форма и вид процедуры закупки, предмет запроса предложений</w:t>
        </w:r>
        <w:r w:rsidR="006B0AF0">
          <w:rPr>
            <w:webHidden/>
          </w:rPr>
          <w:tab/>
        </w:r>
        <w:r>
          <w:rPr>
            <w:webHidden/>
          </w:rPr>
          <w:fldChar w:fldCharType="begin"/>
        </w:r>
        <w:r w:rsidR="006B0AF0">
          <w:rPr>
            <w:webHidden/>
          </w:rPr>
          <w:instrText xml:space="preserve"> PAGEREF _Toc353111132 \h </w:instrText>
        </w:r>
        <w:r>
          <w:rPr>
            <w:webHidden/>
          </w:rPr>
        </w:r>
        <w:r>
          <w:rPr>
            <w:webHidden/>
          </w:rPr>
          <w:fldChar w:fldCharType="separate"/>
        </w:r>
        <w:r w:rsidR="00DE0D27">
          <w:rPr>
            <w:webHidden/>
          </w:rPr>
          <w:t>7</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33" w:history="1">
        <w:r w:rsidR="006B0AF0" w:rsidRPr="00526649">
          <w:rPr>
            <w:rStyle w:val="afc"/>
            <w:rFonts w:ascii="Arial Narrow" w:hAnsi="Arial Narrow"/>
          </w:rPr>
          <w:t>2.2.</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Участие в процедуре запроса предложений</w:t>
        </w:r>
        <w:r w:rsidR="006B0AF0">
          <w:rPr>
            <w:webHidden/>
          </w:rPr>
          <w:tab/>
        </w:r>
        <w:r>
          <w:rPr>
            <w:webHidden/>
          </w:rPr>
          <w:fldChar w:fldCharType="begin"/>
        </w:r>
        <w:r w:rsidR="006B0AF0">
          <w:rPr>
            <w:webHidden/>
          </w:rPr>
          <w:instrText xml:space="preserve"> PAGEREF _Toc353111133 \h </w:instrText>
        </w:r>
        <w:r>
          <w:rPr>
            <w:webHidden/>
          </w:rPr>
        </w:r>
        <w:r>
          <w:rPr>
            <w:webHidden/>
          </w:rPr>
          <w:fldChar w:fldCharType="separate"/>
        </w:r>
        <w:r w:rsidR="00DE0D27">
          <w:rPr>
            <w:webHidden/>
          </w:rPr>
          <w:t>7</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34" w:history="1">
        <w:r w:rsidR="006B0AF0" w:rsidRPr="00526649">
          <w:rPr>
            <w:rStyle w:val="afc"/>
            <w:rFonts w:ascii="Arial Narrow" w:hAnsi="Arial Narrow"/>
          </w:rPr>
          <w:t>2.3.</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Правовой статус документов</w:t>
        </w:r>
        <w:r w:rsidR="006B0AF0">
          <w:rPr>
            <w:webHidden/>
          </w:rPr>
          <w:tab/>
        </w:r>
        <w:r>
          <w:rPr>
            <w:webHidden/>
          </w:rPr>
          <w:fldChar w:fldCharType="begin"/>
        </w:r>
        <w:r w:rsidR="006B0AF0">
          <w:rPr>
            <w:webHidden/>
          </w:rPr>
          <w:instrText xml:space="preserve"> PAGEREF _Toc353111134 \h </w:instrText>
        </w:r>
        <w:r>
          <w:rPr>
            <w:webHidden/>
          </w:rPr>
        </w:r>
        <w:r>
          <w:rPr>
            <w:webHidden/>
          </w:rPr>
          <w:fldChar w:fldCharType="separate"/>
        </w:r>
        <w:r w:rsidR="00DE0D27">
          <w:rPr>
            <w:webHidden/>
          </w:rPr>
          <w:t>8</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35" w:history="1">
        <w:r w:rsidR="006B0AF0" w:rsidRPr="00526649">
          <w:rPr>
            <w:rStyle w:val="afc"/>
            <w:rFonts w:ascii="Arial Narrow" w:hAnsi="Arial Narrow"/>
          </w:rPr>
          <w:t>2.4.</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Особые положения в связи с проведением запроса предложений через ЭТП</w:t>
        </w:r>
        <w:r w:rsidR="006B0AF0">
          <w:rPr>
            <w:webHidden/>
          </w:rPr>
          <w:tab/>
        </w:r>
        <w:r>
          <w:rPr>
            <w:webHidden/>
          </w:rPr>
          <w:fldChar w:fldCharType="begin"/>
        </w:r>
        <w:r w:rsidR="006B0AF0">
          <w:rPr>
            <w:webHidden/>
          </w:rPr>
          <w:instrText xml:space="preserve"> PAGEREF _Toc353111135 \h </w:instrText>
        </w:r>
        <w:r>
          <w:rPr>
            <w:webHidden/>
          </w:rPr>
        </w:r>
        <w:r>
          <w:rPr>
            <w:webHidden/>
          </w:rPr>
          <w:fldChar w:fldCharType="separate"/>
        </w:r>
        <w:r w:rsidR="00DE0D27">
          <w:rPr>
            <w:webHidden/>
          </w:rPr>
          <w:t>8</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36" w:history="1">
        <w:r w:rsidR="006B0AF0" w:rsidRPr="00526649">
          <w:rPr>
            <w:rStyle w:val="afc"/>
            <w:rFonts w:ascii="Arial Narrow" w:hAnsi="Arial Narrow"/>
          </w:rPr>
          <w:t>2.5.</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Затраты на участие в запросе предложений</w:t>
        </w:r>
        <w:r w:rsidR="006B0AF0">
          <w:rPr>
            <w:webHidden/>
          </w:rPr>
          <w:tab/>
        </w:r>
        <w:r>
          <w:rPr>
            <w:webHidden/>
          </w:rPr>
          <w:fldChar w:fldCharType="begin"/>
        </w:r>
        <w:r w:rsidR="006B0AF0">
          <w:rPr>
            <w:webHidden/>
          </w:rPr>
          <w:instrText xml:space="preserve"> PAGEREF _Toc353111136 \h </w:instrText>
        </w:r>
        <w:r>
          <w:rPr>
            <w:webHidden/>
          </w:rPr>
        </w:r>
        <w:r>
          <w:rPr>
            <w:webHidden/>
          </w:rPr>
          <w:fldChar w:fldCharType="separate"/>
        </w:r>
        <w:r w:rsidR="00DE0D27">
          <w:rPr>
            <w:webHidden/>
          </w:rPr>
          <w:t>8</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37" w:history="1">
        <w:r w:rsidR="006B0AF0" w:rsidRPr="00526649">
          <w:rPr>
            <w:rStyle w:val="afc"/>
            <w:rFonts w:ascii="Arial Narrow" w:hAnsi="Arial Narrow"/>
          </w:rPr>
          <w:t>2.6.</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 xml:space="preserve">Отказ от проведения запроса предложений </w:t>
        </w:r>
        <w:r w:rsidR="006B0AF0" w:rsidRPr="00526649">
          <w:rPr>
            <w:rStyle w:val="afc"/>
            <w:rFonts w:ascii="Arial Narrow" w:hAnsi="Arial Narrow"/>
            <w:i/>
          </w:rPr>
          <w:t>[или любого лота запроса предложений]</w:t>
        </w:r>
        <w:r w:rsidR="006B0AF0">
          <w:rPr>
            <w:webHidden/>
          </w:rPr>
          <w:tab/>
        </w:r>
        <w:r>
          <w:rPr>
            <w:webHidden/>
          </w:rPr>
          <w:fldChar w:fldCharType="begin"/>
        </w:r>
        <w:r w:rsidR="006B0AF0">
          <w:rPr>
            <w:webHidden/>
          </w:rPr>
          <w:instrText xml:space="preserve"> PAGEREF _Toc353111137 \h </w:instrText>
        </w:r>
        <w:r>
          <w:rPr>
            <w:webHidden/>
          </w:rPr>
        </w:r>
        <w:r>
          <w:rPr>
            <w:webHidden/>
          </w:rPr>
          <w:fldChar w:fldCharType="separate"/>
        </w:r>
        <w:r w:rsidR="00DE0D27">
          <w:rPr>
            <w:webHidden/>
          </w:rPr>
          <w:t>8</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38" w:history="1">
        <w:r w:rsidR="006B0AF0" w:rsidRPr="00526649">
          <w:rPr>
            <w:rStyle w:val="afc"/>
            <w:rFonts w:ascii="Arial Narrow" w:hAnsi="Arial Narrow"/>
          </w:rPr>
          <w:t>2.7.</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Официальный источник информации о ходе и результатах запроса предложений</w:t>
        </w:r>
        <w:r w:rsidR="006B0AF0">
          <w:rPr>
            <w:webHidden/>
          </w:rPr>
          <w:tab/>
        </w:r>
        <w:r>
          <w:rPr>
            <w:webHidden/>
          </w:rPr>
          <w:fldChar w:fldCharType="begin"/>
        </w:r>
        <w:r w:rsidR="006B0AF0">
          <w:rPr>
            <w:webHidden/>
          </w:rPr>
          <w:instrText xml:space="preserve"> PAGEREF _Toc353111138 \h </w:instrText>
        </w:r>
        <w:r>
          <w:rPr>
            <w:webHidden/>
          </w:rPr>
        </w:r>
        <w:r>
          <w:rPr>
            <w:webHidden/>
          </w:rPr>
          <w:fldChar w:fldCharType="separate"/>
        </w:r>
        <w:r w:rsidR="00DE0D27">
          <w:rPr>
            <w:webHidden/>
          </w:rPr>
          <w:t>9</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39" w:history="1">
        <w:r w:rsidR="006B0AF0" w:rsidRPr="00526649">
          <w:rPr>
            <w:rStyle w:val="afc"/>
            <w:rFonts w:ascii="Arial Narrow" w:hAnsi="Arial Narrow"/>
          </w:rPr>
          <w:t>2.8.</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Прочие положения</w:t>
        </w:r>
        <w:r w:rsidR="006B0AF0">
          <w:rPr>
            <w:webHidden/>
          </w:rPr>
          <w:tab/>
        </w:r>
        <w:r>
          <w:rPr>
            <w:webHidden/>
          </w:rPr>
          <w:fldChar w:fldCharType="begin"/>
        </w:r>
        <w:r w:rsidR="006B0AF0">
          <w:rPr>
            <w:webHidden/>
          </w:rPr>
          <w:instrText xml:space="preserve"> PAGEREF _Toc353111139 \h </w:instrText>
        </w:r>
        <w:r>
          <w:rPr>
            <w:webHidden/>
          </w:rPr>
        </w:r>
        <w:r>
          <w:rPr>
            <w:webHidden/>
          </w:rPr>
          <w:fldChar w:fldCharType="separate"/>
        </w:r>
        <w:r w:rsidR="00DE0D27">
          <w:rPr>
            <w:webHidden/>
          </w:rPr>
          <w:t>9</w:t>
        </w:r>
        <w:r>
          <w:rPr>
            <w:webHidden/>
          </w:rPr>
          <w:fldChar w:fldCharType="end"/>
        </w:r>
      </w:hyperlink>
    </w:p>
    <w:p w:rsidR="006B0AF0" w:rsidRDefault="00DF2974">
      <w:pPr>
        <w:pStyle w:val="15"/>
        <w:rPr>
          <w:rFonts w:asciiTheme="minorHAnsi" w:eastAsiaTheme="minorEastAsia" w:hAnsiTheme="minorHAnsi" w:cstheme="minorBidi"/>
          <w:sz w:val="22"/>
          <w:szCs w:val="22"/>
        </w:rPr>
      </w:pPr>
      <w:hyperlink w:anchor="_Toc353111140" w:history="1">
        <w:r w:rsidR="006B0AF0" w:rsidRPr="00526649">
          <w:rPr>
            <w:rStyle w:val="afc"/>
            <w:rFonts w:ascii="Arial Narrow" w:hAnsi="Arial Narrow"/>
          </w:rPr>
          <w:t>3.</w:t>
        </w:r>
        <w:r w:rsidR="006B0AF0">
          <w:rPr>
            <w:rFonts w:asciiTheme="minorHAnsi" w:eastAsiaTheme="minorEastAsia" w:hAnsiTheme="minorHAnsi" w:cstheme="minorBidi"/>
            <w:sz w:val="22"/>
            <w:szCs w:val="22"/>
          </w:rPr>
          <w:tab/>
        </w:r>
        <w:r w:rsidR="006B0AF0" w:rsidRPr="00526649">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6B0AF0">
          <w:rPr>
            <w:webHidden/>
          </w:rPr>
          <w:tab/>
        </w:r>
        <w:r>
          <w:rPr>
            <w:webHidden/>
          </w:rPr>
          <w:fldChar w:fldCharType="begin"/>
        </w:r>
        <w:r w:rsidR="006B0AF0">
          <w:rPr>
            <w:webHidden/>
          </w:rPr>
          <w:instrText xml:space="preserve"> PAGEREF _Toc353111140 \h </w:instrText>
        </w:r>
        <w:r>
          <w:rPr>
            <w:webHidden/>
          </w:rPr>
        </w:r>
        <w:r>
          <w:rPr>
            <w:webHidden/>
          </w:rPr>
          <w:fldChar w:fldCharType="separate"/>
        </w:r>
        <w:r w:rsidR="00DE0D27">
          <w:rPr>
            <w:webHidden/>
          </w:rPr>
          <w:t>10</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41" w:history="1">
        <w:r w:rsidR="006B0AF0" w:rsidRPr="00526649">
          <w:rPr>
            <w:rStyle w:val="afc"/>
            <w:rFonts w:ascii="Arial Narrow" w:hAnsi="Arial Narrow"/>
          </w:rPr>
          <w:t>3.1.</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Требования к участникам запроса предложений</w:t>
        </w:r>
        <w:r w:rsidR="006B0AF0">
          <w:rPr>
            <w:webHidden/>
          </w:rPr>
          <w:tab/>
        </w:r>
        <w:r>
          <w:rPr>
            <w:webHidden/>
          </w:rPr>
          <w:fldChar w:fldCharType="begin"/>
        </w:r>
        <w:r w:rsidR="006B0AF0">
          <w:rPr>
            <w:webHidden/>
          </w:rPr>
          <w:instrText xml:space="preserve"> PAGEREF _Toc353111141 \h </w:instrText>
        </w:r>
        <w:r>
          <w:rPr>
            <w:webHidden/>
          </w:rPr>
        </w:r>
        <w:r>
          <w:rPr>
            <w:webHidden/>
          </w:rPr>
          <w:fldChar w:fldCharType="separate"/>
        </w:r>
        <w:r w:rsidR="00DE0D27">
          <w:rPr>
            <w:webHidden/>
          </w:rPr>
          <w:t>10</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42" w:history="1">
        <w:r w:rsidR="006B0AF0" w:rsidRPr="00526649">
          <w:rPr>
            <w:rStyle w:val="afc"/>
            <w:rFonts w:ascii="Arial Narrow" w:hAnsi="Arial Narrow"/>
          </w:rPr>
          <w:t>3.2.</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Дополнительные требования к участникам запроса предложений</w:t>
        </w:r>
        <w:r w:rsidR="006B0AF0">
          <w:rPr>
            <w:webHidden/>
          </w:rPr>
          <w:tab/>
        </w:r>
        <w:r>
          <w:rPr>
            <w:webHidden/>
          </w:rPr>
          <w:fldChar w:fldCharType="begin"/>
        </w:r>
        <w:r w:rsidR="006B0AF0">
          <w:rPr>
            <w:webHidden/>
          </w:rPr>
          <w:instrText xml:space="preserve"> PAGEREF _Toc353111142 \h </w:instrText>
        </w:r>
        <w:r>
          <w:rPr>
            <w:webHidden/>
          </w:rPr>
        </w:r>
        <w:r>
          <w:rPr>
            <w:webHidden/>
          </w:rPr>
          <w:fldChar w:fldCharType="separate"/>
        </w:r>
        <w:r w:rsidR="00DE0D27">
          <w:rPr>
            <w:webHidden/>
          </w:rPr>
          <w:t>10</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43" w:history="1">
        <w:r w:rsidR="006B0AF0" w:rsidRPr="00526649">
          <w:rPr>
            <w:rStyle w:val="afc"/>
            <w:rFonts w:ascii="Arial Narrow" w:hAnsi="Arial Narrow"/>
          </w:rPr>
          <w:t>3.3.</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Документы, предоставляемые в составе заявки на участие в запросе предложений</w:t>
        </w:r>
        <w:r w:rsidR="006B0AF0">
          <w:rPr>
            <w:webHidden/>
          </w:rPr>
          <w:tab/>
        </w:r>
        <w:r>
          <w:rPr>
            <w:webHidden/>
          </w:rPr>
          <w:fldChar w:fldCharType="begin"/>
        </w:r>
        <w:r w:rsidR="006B0AF0">
          <w:rPr>
            <w:webHidden/>
          </w:rPr>
          <w:instrText xml:space="preserve"> PAGEREF _Toc353111143 \h </w:instrText>
        </w:r>
        <w:r>
          <w:rPr>
            <w:webHidden/>
          </w:rPr>
        </w:r>
        <w:r>
          <w:rPr>
            <w:webHidden/>
          </w:rPr>
          <w:fldChar w:fldCharType="separate"/>
        </w:r>
        <w:r w:rsidR="00DE0D27">
          <w:rPr>
            <w:webHidden/>
          </w:rPr>
          <w:t>10</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44" w:history="1">
        <w:r w:rsidR="006B0AF0" w:rsidRPr="00526649">
          <w:rPr>
            <w:rStyle w:val="afc"/>
            <w:rFonts w:ascii="Arial Narrow" w:hAnsi="Arial Narrow"/>
          </w:rPr>
          <w:t>3.4.</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 xml:space="preserve">Условия привлечения </w:t>
        </w:r>
        <w:r w:rsidR="006B0AF0" w:rsidRPr="00526649">
          <w:rPr>
            <w:rStyle w:val="afc"/>
            <w:rFonts w:ascii="Arial Narrow" w:hAnsi="Arial Narrow"/>
            <w:i/>
          </w:rPr>
          <w:t>поставщиков/</w:t>
        </w:r>
        <w:r w:rsidR="006B0AF0" w:rsidRPr="00526649">
          <w:rPr>
            <w:rStyle w:val="afc"/>
            <w:rFonts w:ascii="Arial Narrow" w:hAnsi="Arial Narrow"/>
          </w:rPr>
          <w:t xml:space="preserve"> </w:t>
        </w:r>
        <w:r w:rsidR="006B0AF0" w:rsidRPr="00526649">
          <w:rPr>
            <w:rStyle w:val="afc"/>
            <w:rFonts w:ascii="Arial Narrow" w:hAnsi="Arial Narrow"/>
            <w:i/>
          </w:rPr>
          <w:t>субподрядчиков/ соисполнителей</w:t>
        </w:r>
        <w:r w:rsidR="006B0AF0" w:rsidRPr="00526649">
          <w:rPr>
            <w:rStyle w:val="afc"/>
            <w:rFonts w:ascii="Arial Narrow" w:hAnsi="Arial Narrow"/>
          </w:rPr>
          <w:t xml:space="preserve"> и порядок подтверждения их соответствия установленным требованиям</w:t>
        </w:r>
        <w:r w:rsidR="006B0AF0">
          <w:rPr>
            <w:webHidden/>
          </w:rPr>
          <w:tab/>
        </w:r>
        <w:r>
          <w:rPr>
            <w:webHidden/>
          </w:rPr>
          <w:fldChar w:fldCharType="begin"/>
        </w:r>
        <w:r w:rsidR="006B0AF0">
          <w:rPr>
            <w:webHidden/>
          </w:rPr>
          <w:instrText xml:space="preserve"> PAGEREF _Toc353111144 \h </w:instrText>
        </w:r>
        <w:r>
          <w:rPr>
            <w:webHidden/>
          </w:rPr>
        </w:r>
        <w:r>
          <w:rPr>
            <w:webHidden/>
          </w:rPr>
          <w:fldChar w:fldCharType="separate"/>
        </w:r>
        <w:r w:rsidR="00DE0D27">
          <w:rPr>
            <w:webHidden/>
          </w:rPr>
          <w:t>11</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45" w:history="1">
        <w:r w:rsidR="006B0AF0" w:rsidRPr="00526649">
          <w:rPr>
            <w:rStyle w:val="afc"/>
            <w:rFonts w:ascii="Arial Narrow" w:hAnsi="Arial Narrow"/>
          </w:rPr>
          <w:t>3.5.</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rPr>
          <w:t xml:space="preserve">Привлечение </w:t>
        </w:r>
        <w:r w:rsidR="006B0AF0" w:rsidRPr="00526649">
          <w:rPr>
            <w:rStyle w:val="afc"/>
            <w:rFonts w:ascii="Arial Narrow" w:hAnsi="Arial Narrow"/>
            <w:i/>
          </w:rPr>
          <w:t>поставщиков/</w:t>
        </w:r>
        <w:r w:rsidR="006B0AF0" w:rsidRPr="00526649">
          <w:rPr>
            <w:rStyle w:val="afc"/>
            <w:rFonts w:ascii="Arial Narrow" w:hAnsi="Arial Narrow"/>
          </w:rPr>
          <w:t xml:space="preserve"> </w:t>
        </w:r>
        <w:r w:rsidR="006B0AF0" w:rsidRPr="00526649">
          <w:rPr>
            <w:rStyle w:val="afc"/>
            <w:rFonts w:ascii="Arial Narrow" w:hAnsi="Arial Narrow"/>
            <w:i/>
          </w:rPr>
          <w:t>субподрядчиков/ соисполнителей [в отношении любого лота запроса предложений].</w:t>
        </w:r>
        <w:r w:rsidR="006B0AF0">
          <w:rPr>
            <w:webHidden/>
          </w:rPr>
          <w:tab/>
        </w:r>
        <w:r>
          <w:rPr>
            <w:webHidden/>
          </w:rPr>
          <w:fldChar w:fldCharType="begin"/>
        </w:r>
        <w:r w:rsidR="006B0AF0">
          <w:rPr>
            <w:webHidden/>
          </w:rPr>
          <w:instrText xml:space="preserve"> PAGEREF _Toc353111145 \h </w:instrText>
        </w:r>
        <w:r>
          <w:rPr>
            <w:webHidden/>
          </w:rPr>
        </w:r>
        <w:r>
          <w:rPr>
            <w:webHidden/>
          </w:rPr>
          <w:fldChar w:fldCharType="separate"/>
        </w:r>
        <w:r w:rsidR="00DE0D27">
          <w:rPr>
            <w:webHidden/>
          </w:rPr>
          <w:t>11</w:t>
        </w:r>
        <w:r>
          <w:rPr>
            <w:webHidden/>
          </w:rPr>
          <w:fldChar w:fldCharType="end"/>
        </w:r>
      </w:hyperlink>
    </w:p>
    <w:p w:rsidR="006B0AF0" w:rsidRDefault="00DF2974">
      <w:pPr>
        <w:pStyle w:val="15"/>
        <w:rPr>
          <w:rFonts w:asciiTheme="minorHAnsi" w:eastAsiaTheme="minorEastAsia" w:hAnsiTheme="minorHAnsi" w:cstheme="minorBidi"/>
          <w:sz w:val="22"/>
          <w:szCs w:val="22"/>
        </w:rPr>
      </w:pPr>
      <w:hyperlink w:anchor="_Toc353111146" w:history="1">
        <w:r w:rsidR="006B0AF0" w:rsidRPr="00526649">
          <w:rPr>
            <w:rStyle w:val="afc"/>
            <w:rFonts w:ascii="Arial Narrow" w:hAnsi="Arial Narrow"/>
          </w:rPr>
          <w:t>4.</w:t>
        </w:r>
        <w:r w:rsidR="006B0AF0">
          <w:rPr>
            <w:rFonts w:asciiTheme="minorHAnsi" w:eastAsiaTheme="minorEastAsia" w:hAnsiTheme="minorHAnsi" w:cstheme="minorBidi"/>
            <w:sz w:val="22"/>
            <w:szCs w:val="22"/>
          </w:rPr>
          <w:tab/>
        </w:r>
        <w:r w:rsidR="006B0AF0" w:rsidRPr="00526649">
          <w:rPr>
            <w:rStyle w:val="afc"/>
            <w:rFonts w:ascii="Arial Narrow" w:hAnsi="Arial Narrow"/>
            <w:lang w:val="en-US"/>
          </w:rPr>
          <w:t>ПОРЯДОК ПРОВЕДЕНИЯ ЗАПРОСА ПРЕДЛОЖЕНИЙ</w:t>
        </w:r>
        <w:r w:rsidR="006B0AF0">
          <w:rPr>
            <w:webHidden/>
          </w:rPr>
          <w:tab/>
        </w:r>
        <w:r>
          <w:rPr>
            <w:webHidden/>
          </w:rPr>
          <w:fldChar w:fldCharType="begin"/>
        </w:r>
        <w:r w:rsidR="006B0AF0">
          <w:rPr>
            <w:webHidden/>
          </w:rPr>
          <w:instrText xml:space="preserve"> PAGEREF _Toc353111146 \h </w:instrText>
        </w:r>
        <w:r>
          <w:rPr>
            <w:webHidden/>
          </w:rPr>
        </w:r>
        <w:r>
          <w:rPr>
            <w:webHidden/>
          </w:rPr>
          <w:fldChar w:fldCharType="separate"/>
        </w:r>
        <w:r w:rsidR="00DE0D27">
          <w:rPr>
            <w:webHidden/>
          </w:rPr>
          <w:t>13</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47" w:history="1">
        <w:r w:rsidR="006B0AF0" w:rsidRPr="00526649">
          <w:rPr>
            <w:rStyle w:val="afc"/>
            <w:rFonts w:ascii="Arial Narrow" w:hAnsi="Arial Narrow" w:cs="Times New Roman"/>
          </w:rPr>
          <w:t>4.1.</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Получение документации по запросу предложений</w:t>
        </w:r>
        <w:r w:rsidR="006B0AF0">
          <w:rPr>
            <w:webHidden/>
          </w:rPr>
          <w:tab/>
        </w:r>
        <w:r>
          <w:rPr>
            <w:webHidden/>
          </w:rPr>
          <w:fldChar w:fldCharType="begin"/>
        </w:r>
        <w:r w:rsidR="006B0AF0">
          <w:rPr>
            <w:webHidden/>
          </w:rPr>
          <w:instrText xml:space="preserve"> PAGEREF _Toc353111147 \h </w:instrText>
        </w:r>
        <w:r>
          <w:rPr>
            <w:webHidden/>
          </w:rPr>
        </w:r>
        <w:r>
          <w:rPr>
            <w:webHidden/>
          </w:rPr>
          <w:fldChar w:fldCharType="separate"/>
        </w:r>
        <w:r w:rsidR="00DE0D27">
          <w:rPr>
            <w:webHidden/>
          </w:rPr>
          <w:t>13</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48" w:history="1">
        <w:r w:rsidR="006B0AF0" w:rsidRPr="00526649">
          <w:rPr>
            <w:rStyle w:val="afc"/>
            <w:rFonts w:ascii="Arial Narrow" w:hAnsi="Arial Narrow" w:cs="Times New Roman"/>
          </w:rPr>
          <w:t>4.2.</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Разъяснение положений документации по запросу предложений</w:t>
        </w:r>
        <w:r w:rsidR="006B0AF0">
          <w:rPr>
            <w:webHidden/>
          </w:rPr>
          <w:tab/>
        </w:r>
        <w:r>
          <w:rPr>
            <w:webHidden/>
          </w:rPr>
          <w:fldChar w:fldCharType="begin"/>
        </w:r>
        <w:r w:rsidR="006B0AF0">
          <w:rPr>
            <w:webHidden/>
          </w:rPr>
          <w:instrText xml:space="preserve"> PAGEREF _Toc353111148 \h </w:instrText>
        </w:r>
        <w:r>
          <w:rPr>
            <w:webHidden/>
          </w:rPr>
        </w:r>
        <w:r>
          <w:rPr>
            <w:webHidden/>
          </w:rPr>
          <w:fldChar w:fldCharType="separate"/>
        </w:r>
        <w:r w:rsidR="00DE0D27">
          <w:rPr>
            <w:webHidden/>
          </w:rPr>
          <w:t>13</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49" w:history="1">
        <w:r w:rsidR="006B0AF0" w:rsidRPr="00526649">
          <w:rPr>
            <w:rStyle w:val="afc"/>
            <w:rFonts w:ascii="Arial Narrow" w:hAnsi="Arial Narrow" w:cs="Times New Roman"/>
          </w:rPr>
          <w:t>4.3.</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6B0AF0">
          <w:rPr>
            <w:webHidden/>
          </w:rPr>
          <w:tab/>
        </w:r>
        <w:r>
          <w:rPr>
            <w:webHidden/>
          </w:rPr>
          <w:fldChar w:fldCharType="begin"/>
        </w:r>
        <w:r w:rsidR="006B0AF0">
          <w:rPr>
            <w:webHidden/>
          </w:rPr>
          <w:instrText xml:space="preserve"> PAGEREF _Toc353111149 \h </w:instrText>
        </w:r>
        <w:r>
          <w:rPr>
            <w:webHidden/>
          </w:rPr>
        </w:r>
        <w:r>
          <w:rPr>
            <w:webHidden/>
          </w:rPr>
          <w:fldChar w:fldCharType="separate"/>
        </w:r>
        <w:r w:rsidR="00DE0D27">
          <w:rPr>
            <w:webHidden/>
          </w:rPr>
          <w:t>13</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50" w:history="1">
        <w:r w:rsidR="006B0AF0" w:rsidRPr="00526649">
          <w:rPr>
            <w:rStyle w:val="afc"/>
            <w:rFonts w:ascii="Arial Narrow" w:hAnsi="Arial Narrow" w:cs="Times New Roman"/>
          </w:rPr>
          <w:t>4.4.</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Общие требования к заявке на участие в запросе предложений</w:t>
        </w:r>
        <w:r w:rsidR="006B0AF0">
          <w:rPr>
            <w:webHidden/>
          </w:rPr>
          <w:tab/>
        </w:r>
        <w:r>
          <w:rPr>
            <w:webHidden/>
          </w:rPr>
          <w:fldChar w:fldCharType="begin"/>
        </w:r>
        <w:r w:rsidR="006B0AF0">
          <w:rPr>
            <w:webHidden/>
          </w:rPr>
          <w:instrText xml:space="preserve"> PAGEREF _Toc353111150 \h </w:instrText>
        </w:r>
        <w:r>
          <w:rPr>
            <w:webHidden/>
          </w:rPr>
        </w:r>
        <w:r>
          <w:rPr>
            <w:webHidden/>
          </w:rPr>
          <w:fldChar w:fldCharType="separate"/>
        </w:r>
        <w:r w:rsidR="00DE0D27">
          <w:rPr>
            <w:webHidden/>
          </w:rPr>
          <w:t>13</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51" w:history="1">
        <w:r w:rsidR="006B0AF0" w:rsidRPr="00526649">
          <w:rPr>
            <w:rStyle w:val="afc"/>
            <w:rFonts w:ascii="Arial Narrow" w:hAnsi="Arial Narrow" w:cs="Times New Roman"/>
          </w:rPr>
          <w:t>4.5.</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Срок действия заявки на участие в запросе предложений</w:t>
        </w:r>
        <w:r w:rsidR="006B0AF0">
          <w:rPr>
            <w:webHidden/>
          </w:rPr>
          <w:tab/>
        </w:r>
        <w:r>
          <w:rPr>
            <w:webHidden/>
          </w:rPr>
          <w:fldChar w:fldCharType="begin"/>
        </w:r>
        <w:r w:rsidR="006B0AF0">
          <w:rPr>
            <w:webHidden/>
          </w:rPr>
          <w:instrText xml:space="preserve"> PAGEREF _Toc353111151 \h </w:instrText>
        </w:r>
        <w:r>
          <w:rPr>
            <w:webHidden/>
          </w:rPr>
        </w:r>
        <w:r>
          <w:rPr>
            <w:webHidden/>
          </w:rPr>
          <w:fldChar w:fldCharType="separate"/>
        </w:r>
        <w:r w:rsidR="00DE0D27">
          <w:rPr>
            <w:webHidden/>
          </w:rPr>
          <w:t>15</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52" w:history="1">
        <w:r w:rsidR="006B0AF0" w:rsidRPr="00526649">
          <w:rPr>
            <w:rStyle w:val="afc"/>
            <w:rFonts w:ascii="Arial Narrow" w:hAnsi="Arial Narrow" w:cs="Times New Roman"/>
          </w:rPr>
          <w:t>4.6.</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Официальный язык запроса предложений</w:t>
        </w:r>
        <w:r w:rsidR="006B0AF0">
          <w:rPr>
            <w:webHidden/>
          </w:rPr>
          <w:tab/>
        </w:r>
        <w:r>
          <w:rPr>
            <w:webHidden/>
          </w:rPr>
          <w:fldChar w:fldCharType="begin"/>
        </w:r>
        <w:r w:rsidR="006B0AF0">
          <w:rPr>
            <w:webHidden/>
          </w:rPr>
          <w:instrText xml:space="preserve"> PAGEREF _Toc353111152 \h </w:instrText>
        </w:r>
        <w:r>
          <w:rPr>
            <w:webHidden/>
          </w:rPr>
        </w:r>
        <w:r>
          <w:rPr>
            <w:webHidden/>
          </w:rPr>
          <w:fldChar w:fldCharType="separate"/>
        </w:r>
        <w:r w:rsidR="00DE0D27">
          <w:rPr>
            <w:webHidden/>
          </w:rPr>
          <w:t>15</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53" w:history="1">
        <w:r w:rsidR="006B0AF0" w:rsidRPr="00526649">
          <w:rPr>
            <w:rStyle w:val="afc"/>
            <w:rFonts w:ascii="Arial Narrow" w:hAnsi="Arial Narrow" w:cs="Times New Roman"/>
          </w:rPr>
          <w:t>4.7.</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Валюта запроса предложений</w:t>
        </w:r>
        <w:r w:rsidR="006B0AF0">
          <w:rPr>
            <w:webHidden/>
          </w:rPr>
          <w:tab/>
        </w:r>
        <w:r>
          <w:rPr>
            <w:webHidden/>
          </w:rPr>
          <w:fldChar w:fldCharType="begin"/>
        </w:r>
        <w:r w:rsidR="006B0AF0">
          <w:rPr>
            <w:webHidden/>
          </w:rPr>
          <w:instrText xml:space="preserve"> PAGEREF _Toc353111153 \h </w:instrText>
        </w:r>
        <w:r>
          <w:rPr>
            <w:webHidden/>
          </w:rPr>
        </w:r>
        <w:r>
          <w:rPr>
            <w:webHidden/>
          </w:rPr>
          <w:fldChar w:fldCharType="separate"/>
        </w:r>
        <w:r w:rsidR="00DE0D27">
          <w:rPr>
            <w:webHidden/>
          </w:rPr>
          <w:t>15</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54" w:history="1">
        <w:r w:rsidR="006B0AF0" w:rsidRPr="00526649">
          <w:rPr>
            <w:rStyle w:val="afc"/>
            <w:rFonts w:ascii="Arial Narrow" w:hAnsi="Arial Narrow" w:cs="Times New Roman"/>
          </w:rPr>
          <w:t>4.8.</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Начальная (максимальная) цена договора [цена лота]</w:t>
        </w:r>
        <w:r w:rsidR="006B0AF0">
          <w:rPr>
            <w:webHidden/>
          </w:rPr>
          <w:tab/>
        </w:r>
        <w:r>
          <w:rPr>
            <w:webHidden/>
          </w:rPr>
          <w:fldChar w:fldCharType="begin"/>
        </w:r>
        <w:r w:rsidR="006B0AF0">
          <w:rPr>
            <w:webHidden/>
          </w:rPr>
          <w:instrText xml:space="preserve"> PAGEREF _Toc353111154 \h </w:instrText>
        </w:r>
        <w:r>
          <w:rPr>
            <w:webHidden/>
          </w:rPr>
        </w:r>
        <w:r>
          <w:rPr>
            <w:webHidden/>
          </w:rPr>
          <w:fldChar w:fldCharType="separate"/>
        </w:r>
        <w:r w:rsidR="00DE0D27">
          <w:rPr>
            <w:webHidden/>
          </w:rPr>
          <w:t>16</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55" w:history="1">
        <w:r w:rsidR="006B0AF0" w:rsidRPr="00526649">
          <w:rPr>
            <w:rStyle w:val="afc"/>
            <w:rFonts w:ascii="Arial Narrow" w:hAnsi="Arial Narrow" w:cs="Times New Roman"/>
          </w:rPr>
          <w:t>4.9.</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Обеспечение исполнения обязательств, связанных с участием в</w:t>
        </w:r>
        <w:r w:rsidR="006B0AF0" w:rsidRPr="00526649">
          <w:rPr>
            <w:rStyle w:val="afc"/>
            <w:rFonts w:ascii="Arial Narrow" w:hAnsi="Arial Narrow" w:cs="Times New Roman"/>
            <w:lang w:val="en-US"/>
          </w:rPr>
          <w:t> </w:t>
        </w:r>
        <w:r w:rsidR="006B0AF0" w:rsidRPr="00526649">
          <w:rPr>
            <w:rStyle w:val="afc"/>
            <w:rFonts w:ascii="Arial Narrow" w:hAnsi="Arial Narrow" w:cs="Times New Roman"/>
          </w:rPr>
          <w:t>запросе предложений (обеспечение заявки на участие в запросе предложений)</w:t>
        </w:r>
        <w:r w:rsidR="006B0AF0">
          <w:rPr>
            <w:webHidden/>
          </w:rPr>
          <w:tab/>
        </w:r>
        <w:r>
          <w:rPr>
            <w:webHidden/>
          </w:rPr>
          <w:fldChar w:fldCharType="begin"/>
        </w:r>
        <w:r w:rsidR="006B0AF0">
          <w:rPr>
            <w:webHidden/>
          </w:rPr>
          <w:instrText xml:space="preserve"> PAGEREF _Toc353111155 \h </w:instrText>
        </w:r>
        <w:r>
          <w:rPr>
            <w:webHidden/>
          </w:rPr>
        </w:r>
        <w:r>
          <w:rPr>
            <w:webHidden/>
          </w:rPr>
          <w:fldChar w:fldCharType="separate"/>
        </w:r>
        <w:r w:rsidR="00DE0D27">
          <w:rPr>
            <w:webHidden/>
          </w:rPr>
          <w:t>16</w:t>
        </w:r>
        <w:r>
          <w:rPr>
            <w:webHidden/>
          </w:rPr>
          <w:fldChar w:fldCharType="end"/>
        </w:r>
      </w:hyperlink>
    </w:p>
    <w:p w:rsidR="006B0AF0" w:rsidRDefault="00DF2974">
      <w:pPr>
        <w:pStyle w:val="29"/>
        <w:tabs>
          <w:tab w:val="left" w:pos="1134"/>
        </w:tabs>
        <w:rPr>
          <w:rFonts w:asciiTheme="minorHAnsi" w:eastAsiaTheme="minorEastAsia" w:hAnsiTheme="minorHAnsi" w:cstheme="minorBidi"/>
          <w:b w:val="0"/>
          <w:bCs w:val="0"/>
          <w:sz w:val="22"/>
          <w:szCs w:val="22"/>
        </w:rPr>
      </w:pPr>
      <w:hyperlink w:anchor="_Toc353111156" w:history="1">
        <w:r w:rsidR="006B0AF0" w:rsidRPr="00526649">
          <w:rPr>
            <w:rStyle w:val="afc"/>
            <w:rFonts w:ascii="Arial Narrow" w:hAnsi="Arial Narrow" w:cs="Times New Roman"/>
          </w:rPr>
          <w:t>4.10.</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Подача и прием заявок на участие в запросе предложений</w:t>
        </w:r>
        <w:r w:rsidR="006B0AF0">
          <w:rPr>
            <w:webHidden/>
          </w:rPr>
          <w:tab/>
        </w:r>
        <w:r>
          <w:rPr>
            <w:webHidden/>
          </w:rPr>
          <w:fldChar w:fldCharType="begin"/>
        </w:r>
        <w:r w:rsidR="006B0AF0">
          <w:rPr>
            <w:webHidden/>
          </w:rPr>
          <w:instrText xml:space="preserve"> PAGEREF _Toc353111156 \h </w:instrText>
        </w:r>
        <w:r>
          <w:rPr>
            <w:webHidden/>
          </w:rPr>
        </w:r>
        <w:r>
          <w:rPr>
            <w:webHidden/>
          </w:rPr>
          <w:fldChar w:fldCharType="separate"/>
        </w:r>
        <w:r w:rsidR="00DE0D27">
          <w:rPr>
            <w:webHidden/>
          </w:rPr>
          <w:t>17</w:t>
        </w:r>
        <w:r>
          <w:rPr>
            <w:webHidden/>
          </w:rPr>
          <w:fldChar w:fldCharType="end"/>
        </w:r>
      </w:hyperlink>
    </w:p>
    <w:p w:rsidR="006B0AF0" w:rsidRDefault="00DF2974">
      <w:pPr>
        <w:pStyle w:val="29"/>
        <w:tabs>
          <w:tab w:val="left" w:pos="1134"/>
        </w:tabs>
        <w:rPr>
          <w:rFonts w:asciiTheme="minorHAnsi" w:eastAsiaTheme="minorEastAsia" w:hAnsiTheme="minorHAnsi" w:cstheme="minorBidi"/>
          <w:b w:val="0"/>
          <w:bCs w:val="0"/>
          <w:sz w:val="22"/>
          <w:szCs w:val="22"/>
        </w:rPr>
      </w:pPr>
      <w:hyperlink w:anchor="_Toc353111157" w:history="1">
        <w:r w:rsidR="006B0AF0" w:rsidRPr="00526649">
          <w:rPr>
            <w:rStyle w:val="afc"/>
            <w:rFonts w:ascii="Arial Narrow" w:hAnsi="Arial Narrow" w:cs="Times New Roman"/>
          </w:rPr>
          <w:t>4.11.</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Изменение заявок на участие в запросе предложений или их отзыв</w:t>
        </w:r>
        <w:r w:rsidR="006B0AF0">
          <w:rPr>
            <w:webHidden/>
          </w:rPr>
          <w:tab/>
        </w:r>
        <w:r>
          <w:rPr>
            <w:webHidden/>
          </w:rPr>
          <w:fldChar w:fldCharType="begin"/>
        </w:r>
        <w:r w:rsidR="006B0AF0">
          <w:rPr>
            <w:webHidden/>
          </w:rPr>
          <w:instrText xml:space="preserve"> PAGEREF _Toc353111157 \h </w:instrText>
        </w:r>
        <w:r>
          <w:rPr>
            <w:webHidden/>
          </w:rPr>
        </w:r>
        <w:r>
          <w:rPr>
            <w:webHidden/>
          </w:rPr>
          <w:fldChar w:fldCharType="separate"/>
        </w:r>
        <w:r w:rsidR="00DE0D27">
          <w:rPr>
            <w:webHidden/>
          </w:rPr>
          <w:t>17</w:t>
        </w:r>
        <w:r>
          <w:rPr>
            <w:webHidden/>
          </w:rPr>
          <w:fldChar w:fldCharType="end"/>
        </w:r>
      </w:hyperlink>
    </w:p>
    <w:p w:rsidR="006B0AF0" w:rsidRDefault="00DF2974">
      <w:pPr>
        <w:pStyle w:val="29"/>
        <w:tabs>
          <w:tab w:val="left" w:pos="1134"/>
        </w:tabs>
        <w:rPr>
          <w:rFonts w:asciiTheme="minorHAnsi" w:eastAsiaTheme="minorEastAsia" w:hAnsiTheme="minorHAnsi" w:cstheme="minorBidi"/>
          <w:b w:val="0"/>
          <w:bCs w:val="0"/>
          <w:sz w:val="22"/>
          <w:szCs w:val="22"/>
        </w:rPr>
      </w:pPr>
      <w:hyperlink w:anchor="_Toc353111158" w:history="1">
        <w:r w:rsidR="006B0AF0" w:rsidRPr="00526649">
          <w:rPr>
            <w:rStyle w:val="afc"/>
            <w:rFonts w:ascii="Arial Narrow" w:hAnsi="Arial Narrow" w:cs="Times New Roman"/>
          </w:rPr>
          <w:t>4.12.</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Открытие доступа к поданным заявкам на участие в запросе предложений</w:t>
        </w:r>
        <w:r w:rsidR="006B0AF0">
          <w:rPr>
            <w:webHidden/>
          </w:rPr>
          <w:tab/>
        </w:r>
        <w:r>
          <w:rPr>
            <w:webHidden/>
          </w:rPr>
          <w:fldChar w:fldCharType="begin"/>
        </w:r>
        <w:r w:rsidR="006B0AF0">
          <w:rPr>
            <w:webHidden/>
          </w:rPr>
          <w:instrText xml:space="preserve"> PAGEREF _Toc353111158 \h </w:instrText>
        </w:r>
        <w:r>
          <w:rPr>
            <w:webHidden/>
          </w:rPr>
        </w:r>
        <w:r>
          <w:rPr>
            <w:webHidden/>
          </w:rPr>
          <w:fldChar w:fldCharType="separate"/>
        </w:r>
        <w:r w:rsidR="00DE0D27">
          <w:rPr>
            <w:webHidden/>
          </w:rPr>
          <w:t>18</w:t>
        </w:r>
        <w:r>
          <w:rPr>
            <w:webHidden/>
          </w:rPr>
          <w:fldChar w:fldCharType="end"/>
        </w:r>
      </w:hyperlink>
    </w:p>
    <w:p w:rsidR="006B0AF0" w:rsidRDefault="00DF2974">
      <w:pPr>
        <w:pStyle w:val="29"/>
        <w:tabs>
          <w:tab w:val="left" w:pos="1134"/>
        </w:tabs>
        <w:rPr>
          <w:rFonts w:asciiTheme="minorHAnsi" w:eastAsiaTheme="minorEastAsia" w:hAnsiTheme="minorHAnsi" w:cstheme="minorBidi"/>
          <w:b w:val="0"/>
          <w:bCs w:val="0"/>
          <w:sz w:val="22"/>
          <w:szCs w:val="22"/>
        </w:rPr>
      </w:pPr>
      <w:hyperlink w:anchor="_Toc353111159" w:history="1">
        <w:r w:rsidR="006B0AF0" w:rsidRPr="00526649">
          <w:rPr>
            <w:rStyle w:val="afc"/>
            <w:rFonts w:ascii="Arial Narrow" w:hAnsi="Arial Narrow" w:cs="Times New Roman"/>
          </w:rPr>
          <w:t>4.13.</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Опоздавшие заявки на участие в запросе предложений</w:t>
        </w:r>
        <w:r w:rsidR="006B0AF0">
          <w:rPr>
            <w:webHidden/>
          </w:rPr>
          <w:tab/>
        </w:r>
        <w:r>
          <w:rPr>
            <w:webHidden/>
          </w:rPr>
          <w:fldChar w:fldCharType="begin"/>
        </w:r>
        <w:r w:rsidR="006B0AF0">
          <w:rPr>
            <w:webHidden/>
          </w:rPr>
          <w:instrText xml:space="preserve"> PAGEREF _Toc353111159 \h </w:instrText>
        </w:r>
        <w:r>
          <w:rPr>
            <w:webHidden/>
          </w:rPr>
        </w:r>
        <w:r>
          <w:rPr>
            <w:webHidden/>
          </w:rPr>
          <w:fldChar w:fldCharType="separate"/>
        </w:r>
        <w:r w:rsidR="00DE0D27">
          <w:rPr>
            <w:webHidden/>
          </w:rPr>
          <w:t>19</w:t>
        </w:r>
        <w:r>
          <w:rPr>
            <w:webHidden/>
          </w:rPr>
          <w:fldChar w:fldCharType="end"/>
        </w:r>
      </w:hyperlink>
    </w:p>
    <w:p w:rsidR="006B0AF0" w:rsidRDefault="00DF2974">
      <w:pPr>
        <w:pStyle w:val="29"/>
        <w:tabs>
          <w:tab w:val="left" w:pos="1134"/>
        </w:tabs>
        <w:rPr>
          <w:rFonts w:asciiTheme="minorHAnsi" w:eastAsiaTheme="minorEastAsia" w:hAnsiTheme="minorHAnsi" w:cstheme="minorBidi"/>
          <w:b w:val="0"/>
          <w:bCs w:val="0"/>
          <w:sz w:val="22"/>
          <w:szCs w:val="22"/>
        </w:rPr>
      </w:pPr>
      <w:hyperlink w:anchor="_Toc353111160" w:history="1">
        <w:r w:rsidR="006B0AF0" w:rsidRPr="00526649">
          <w:rPr>
            <w:rStyle w:val="afc"/>
            <w:rFonts w:ascii="Arial Narrow" w:hAnsi="Arial Narrow" w:cs="Times New Roman"/>
          </w:rPr>
          <w:t>4.14.</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6B0AF0">
          <w:rPr>
            <w:webHidden/>
          </w:rPr>
          <w:tab/>
        </w:r>
        <w:r>
          <w:rPr>
            <w:webHidden/>
          </w:rPr>
          <w:fldChar w:fldCharType="begin"/>
        </w:r>
        <w:r w:rsidR="006B0AF0">
          <w:rPr>
            <w:webHidden/>
          </w:rPr>
          <w:instrText xml:space="preserve"> PAGEREF _Toc353111160 \h </w:instrText>
        </w:r>
        <w:r>
          <w:rPr>
            <w:webHidden/>
          </w:rPr>
        </w:r>
        <w:r>
          <w:rPr>
            <w:webHidden/>
          </w:rPr>
          <w:fldChar w:fldCharType="separate"/>
        </w:r>
        <w:r w:rsidR="00DE0D27">
          <w:rPr>
            <w:webHidden/>
          </w:rPr>
          <w:t>19</w:t>
        </w:r>
        <w:r>
          <w:rPr>
            <w:webHidden/>
          </w:rPr>
          <w:fldChar w:fldCharType="end"/>
        </w:r>
      </w:hyperlink>
    </w:p>
    <w:p w:rsidR="006B0AF0" w:rsidRDefault="00DF2974">
      <w:pPr>
        <w:pStyle w:val="29"/>
        <w:tabs>
          <w:tab w:val="left" w:pos="1134"/>
        </w:tabs>
        <w:rPr>
          <w:rFonts w:asciiTheme="minorHAnsi" w:eastAsiaTheme="minorEastAsia" w:hAnsiTheme="minorHAnsi" w:cstheme="minorBidi"/>
          <w:b w:val="0"/>
          <w:bCs w:val="0"/>
          <w:sz w:val="22"/>
          <w:szCs w:val="22"/>
        </w:rPr>
      </w:pPr>
      <w:hyperlink w:anchor="_Toc353111161" w:history="1">
        <w:r w:rsidR="006B0AF0" w:rsidRPr="00526649">
          <w:rPr>
            <w:rStyle w:val="afc"/>
            <w:rFonts w:ascii="Arial Narrow" w:hAnsi="Arial Narrow" w:cs="Times New Roman"/>
            <w:snapToGrid w:val="0"/>
          </w:rPr>
          <w:t>4.15.</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snapToGrid w:val="0"/>
          </w:rPr>
          <w:t>Заключение договора по результатам запроса предложений</w:t>
        </w:r>
        <w:r w:rsidR="006B0AF0">
          <w:rPr>
            <w:webHidden/>
          </w:rPr>
          <w:tab/>
        </w:r>
        <w:r>
          <w:rPr>
            <w:webHidden/>
          </w:rPr>
          <w:fldChar w:fldCharType="begin"/>
        </w:r>
        <w:r w:rsidR="006B0AF0">
          <w:rPr>
            <w:webHidden/>
          </w:rPr>
          <w:instrText xml:space="preserve"> PAGEREF _Toc353111161 \h </w:instrText>
        </w:r>
        <w:r>
          <w:rPr>
            <w:webHidden/>
          </w:rPr>
        </w:r>
        <w:r>
          <w:rPr>
            <w:webHidden/>
          </w:rPr>
          <w:fldChar w:fldCharType="separate"/>
        </w:r>
        <w:r w:rsidR="00DE0D27">
          <w:rPr>
            <w:webHidden/>
          </w:rPr>
          <w:t>27</w:t>
        </w:r>
        <w:r>
          <w:rPr>
            <w:webHidden/>
          </w:rPr>
          <w:fldChar w:fldCharType="end"/>
        </w:r>
      </w:hyperlink>
    </w:p>
    <w:p w:rsidR="006B0AF0" w:rsidRDefault="00DF2974">
      <w:pPr>
        <w:pStyle w:val="29"/>
        <w:tabs>
          <w:tab w:val="left" w:pos="1134"/>
        </w:tabs>
        <w:rPr>
          <w:rFonts w:asciiTheme="minorHAnsi" w:eastAsiaTheme="minorEastAsia" w:hAnsiTheme="minorHAnsi" w:cstheme="minorBidi"/>
          <w:b w:val="0"/>
          <w:bCs w:val="0"/>
          <w:sz w:val="22"/>
          <w:szCs w:val="22"/>
        </w:rPr>
      </w:pPr>
      <w:hyperlink w:anchor="_Toc353111162" w:history="1">
        <w:r w:rsidR="006B0AF0" w:rsidRPr="00526649">
          <w:rPr>
            <w:rStyle w:val="afc"/>
            <w:rFonts w:ascii="Arial Narrow" w:hAnsi="Arial Narrow" w:cs="Times New Roman"/>
          </w:rPr>
          <w:t>4.16.</w:t>
        </w:r>
        <w:r w:rsidR="006B0AF0">
          <w:rPr>
            <w:rFonts w:asciiTheme="minorHAnsi" w:eastAsiaTheme="minorEastAsia" w:hAnsiTheme="minorHAnsi" w:cstheme="minorBidi"/>
            <w:b w:val="0"/>
            <w:bCs w:val="0"/>
            <w:sz w:val="22"/>
            <w:szCs w:val="22"/>
          </w:rPr>
          <w:tab/>
        </w:r>
        <w:r w:rsidR="006B0AF0" w:rsidRPr="00526649">
          <w:rPr>
            <w:rStyle w:val="afc"/>
            <w:rFonts w:ascii="Arial Narrow" w:hAnsi="Arial Narrow" w:cs="Times New Roman"/>
          </w:rPr>
          <w:t>Обеспечение исполнения договора</w:t>
        </w:r>
        <w:r w:rsidR="006B0AF0">
          <w:rPr>
            <w:webHidden/>
          </w:rPr>
          <w:tab/>
        </w:r>
        <w:r>
          <w:rPr>
            <w:webHidden/>
          </w:rPr>
          <w:fldChar w:fldCharType="begin"/>
        </w:r>
        <w:r w:rsidR="006B0AF0">
          <w:rPr>
            <w:webHidden/>
          </w:rPr>
          <w:instrText xml:space="preserve"> PAGEREF _Toc353111162 \h </w:instrText>
        </w:r>
        <w:r>
          <w:rPr>
            <w:webHidden/>
          </w:rPr>
        </w:r>
        <w:r>
          <w:rPr>
            <w:webHidden/>
          </w:rPr>
          <w:fldChar w:fldCharType="separate"/>
        </w:r>
        <w:r w:rsidR="00DE0D27">
          <w:rPr>
            <w:webHidden/>
          </w:rPr>
          <w:t>29</w:t>
        </w:r>
        <w:r>
          <w:rPr>
            <w:webHidden/>
          </w:rPr>
          <w:fldChar w:fldCharType="end"/>
        </w:r>
      </w:hyperlink>
    </w:p>
    <w:p w:rsidR="006B0AF0" w:rsidRDefault="00DF2974">
      <w:pPr>
        <w:pStyle w:val="15"/>
        <w:rPr>
          <w:rFonts w:asciiTheme="minorHAnsi" w:eastAsiaTheme="minorEastAsia" w:hAnsiTheme="minorHAnsi" w:cstheme="minorBidi"/>
          <w:sz w:val="22"/>
          <w:szCs w:val="22"/>
        </w:rPr>
      </w:pPr>
      <w:hyperlink w:anchor="_Toc353111163" w:history="1">
        <w:r w:rsidR="006B0AF0" w:rsidRPr="00526649">
          <w:rPr>
            <w:rStyle w:val="afc"/>
            <w:rFonts w:ascii="Arial Narrow" w:hAnsi="Arial Narrow"/>
          </w:rPr>
          <w:t>5.</w:t>
        </w:r>
        <w:r w:rsidR="006B0AF0">
          <w:rPr>
            <w:rFonts w:asciiTheme="minorHAnsi" w:eastAsiaTheme="minorEastAsia" w:hAnsiTheme="minorHAnsi" w:cstheme="minorBidi"/>
            <w:sz w:val="22"/>
            <w:szCs w:val="22"/>
          </w:rPr>
          <w:tab/>
        </w:r>
        <w:r w:rsidR="006B0AF0" w:rsidRPr="00526649">
          <w:rPr>
            <w:rStyle w:val="afc"/>
            <w:rFonts w:ascii="Arial Narrow" w:hAnsi="Arial Narrow"/>
          </w:rPr>
          <w:t>ИНФОРМАЦИОННАЯ КАРТА ЗАПРОСА ПРЕДЛОЖЕНИЙ</w:t>
        </w:r>
        <w:r w:rsidR="006B0AF0">
          <w:rPr>
            <w:webHidden/>
          </w:rPr>
          <w:tab/>
        </w:r>
        <w:r>
          <w:rPr>
            <w:webHidden/>
          </w:rPr>
          <w:fldChar w:fldCharType="begin"/>
        </w:r>
        <w:r w:rsidR="006B0AF0">
          <w:rPr>
            <w:webHidden/>
          </w:rPr>
          <w:instrText xml:space="preserve"> PAGEREF _Toc353111163 \h </w:instrText>
        </w:r>
        <w:r>
          <w:rPr>
            <w:webHidden/>
          </w:rPr>
        </w:r>
        <w:r>
          <w:rPr>
            <w:webHidden/>
          </w:rPr>
          <w:fldChar w:fldCharType="separate"/>
        </w:r>
        <w:r w:rsidR="00DE0D27">
          <w:rPr>
            <w:webHidden/>
          </w:rPr>
          <w:t>31</w:t>
        </w:r>
        <w:r>
          <w:rPr>
            <w:webHidden/>
          </w:rPr>
          <w:fldChar w:fldCharType="end"/>
        </w:r>
      </w:hyperlink>
    </w:p>
    <w:p w:rsidR="006B0AF0" w:rsidRDefault="00DF2974">
      <w:pPr>
        <w:pStyle w:val="15"/>
        <w:rPr>
          <w:rFonts w:asciiTheme="minorHAnsi" w:eastAsiaTheme="minorEastAsia" w:hAnsiTheme="minorHAnsi" w:cstheme="minorBidi"/>
          <w:sz w:val="22"/>
          <w:szCs w:val="22"/>
        </w:rPr>
      </w:pPr>
      <w:hyperlink w:anchor="_Toc353111164" w:history="1">
        <w:r w:rsidR="006B0AF0" w:rsidRPr="00526649">
          <w:rPr>
            <w:rStyle w:val="afc"/>
            <w:rFonts w:ascii="Arial Narrow" w:hAnsi="Arial Narrow"/>
          </w:rPr>
          <w:t>6.</w:t>
        </w:r>
        <w:r w:rsidR="006B0AF0">
          <w:rPr>
            <w:rFonts w:asciiTheme="minorHAnsi" w:eastAsiaTheme="minorEastAsia" w:hAnsiTheme="minorHAnsi" w:cstheme="minorBidi"/>
            <w:sz w:val="22"/>
            <w:szCs w:val="22"/>
          </w:rPr>
          <w:tab/>
        </w:r>
        <w:r w:rsidR="006B0AF0" w:rsidRPr="00526649">
          <w:rPr>
            <w:rStyle w:val="afc"/>
            <w:rFonts w:ascii="Arial Narrow" w:hAnsi="Arial Narrow"/>
          </w:rPr>
          <w:t>ОБРАЗЦЫ ФОРМ ОСНОВНЫХ ДОКУМЕНТОВ, ВКЛЮЧАЕМЫХ В ЗАЯВКУ НА УЧАСТИЕ В ЗАПРОСЕ ПРЕДЛОЖЕНИЙ</w:t>
        </w:r>
        <w:r w:rsidR="006B0AF0">
          <w:rPr>
            <w:webHidden/>
          </w:rPr>
          <w:tab/>
        </w:r>
        <w:r>
          <w:rPr>
            <w:webHidden/>
          </w:rPr>
          <w:fldChar w:fldCharType="begin"/>
        </w:r>
        <w:r w:rsidR="006B0AF0">
          <w:rPr>
            <w:webHidden/>
          </w:rPr>
          <w:instrText xml:space="preserve"> PAGEREF _Toc353111164 \h </w:instrText>
        </w:r>
        <w:r>
          <w:rPr>
            <w:webHidden/>
          </w:rPr>
        </w:r>
        <w:r>
          <w:rPr>
            <w:webHidden/>
          </w:rPr>
          <w:fldChar w:fldCharType="separate"/>
        </w:r>
        <w:r w:rsidR="00DE0D27">
          <w:rPr>
            <w:webHidden/>
          </w:rPr>
          <w:t>39</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65" w:history="1">
        <w:r w:rsidR="006B0AF0" w:rsidRPr="00526649">
          <w:rPr>
            <w:rStyle w:val="afc"/>
            <w:rFonts w:ascii="Arial Narrow" w:hAnsi="Arial Narrow" w:cs="Times New Roman"/>
          </w:rPr>
          <w:t>ЗАЯВКА НА УЧАСТИЕ В ЗАПРОСЕ ПРЕДЛОЖЕНИЙ (Форма 1)</w:t>
        </w:r>
        <w:r w:rsidR="006B0AF0">
          <w:rPr>
            <w:webHidden/>
          </w:rPr>
          <w:tab/>
        </w:r>
        <w:r>
          <w:rPr>
            <w:webHidden/>
          </w:rPr>
          <w:fldChar w:fldCharType="begin"/>
        </w:r>
        <w:r w:rsidR="006B0AF0">
          <w:rPr>
            <w:webHidden/>
          </w:rPr>
          <w:instrText xml:space="preserve"> PAGEREF _Toc353111165 \h </w:instrText>
        </w:r>
        <w:r>
          <w:rPr>
            <w:webHidden/>
          </w:rPr>
        </w:r>
        <w:r>
          <w:rPr>
            <w:webHidden/>
          </w:rPr>
          <w:fldChar w:fldCharType="separate"/>
        </w:r>
        <w:r w:rsidR="00DE0D27">
          <w:rPr>
            <w:webHidden/>
          </w:rPr>
          <w:t>39</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66" w:history="1">
        <w:r w:rsidR="006B0AF0" w:rsidRPr="00526649">
          <w:rPr>
            <w:rStyle w:val="afc"/>
            <w:rFonts w:ascii="Arial Narrow" w:hAnsi="Arial Narrow" w:cs="Times New Roman"/>
          </w:rPr>
          <w:t>АНКЕТА УЧАСТНИКА ЗАПРОСА ПРЕДЛОЖЕНИЙ (Форма 2)</w:t>
        </w:r>
        <w:r w:rsidR="006B0AF0">
          <w:rPr>
            <w:webHidden/>
          </w:rPr>
          <w:tab/>
        </w:r>
        <w:r>
          <w:rPr>
            <w:webHidden/>
          </w:rPr>
          <w:fldChar w:fldCharType="begin"/>
        </w:r>
        <w:r w:rsidR="006B0AF0">
          <w:rPr>
            <w:webHidden/>
          </w:rPr>
          <w:instrText xml:space="preserve"> PAGEREF _Toc353111166 \h </w:instrText>
        </w:r>
        <w:r>
          <w:rPr>
            <w:webHidden/>
          </w:rPr>
        </w:r>
        <w:r>
          <w:rPr>
            <w:webHidden/>
          </w:rPr>
          <w:fldChar w:fldCharType="separate"/>
        </w:r>
        <w:r w:rsidR="00DE0D27">
          <w:rPr>
            <w:webHidden/>
          </w:rPr>
          <w:t>43</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67" w:history="1">
        <w:r w:rsidR="006B0AF0" w:rsidRPr="00526649">
          <w:rPr>
            <w:rStyle w:val="afc"/>
            <w:rFonts w:ascii="Arial Narrow" w:hAnsi="Arial Narrow" w:cs="Times New Roman"/>
          </w:rPr>
          <w:t>ТЕХНИЧЕСКОЕ ПРЕДЛОЖЕНИЕ (Форма 3)</w:t>
        </w:r>
        <w:r w:rsidR="006B0AF0">
          <w:rPr>
            <w:webHidden/>
          </w:rPr>
          <w:tab/>
        </w:r>
        <w:r>
          <w:rPr>
            <w:webHidden/>
          </w:rPr>
          <w:fldChar w:fldCharType="begin"/>
        </w:r>
        <w:r w:rsidR="006B0AF0">
          <w:rPr>
            <w:webHidden/>
          </w:rPr>
          <w:instrText xml:space="preserve"> PAGEREF _Toc353111167 \h </w:instrText>
        </w:r>
        <w:r>
          <w:rPr>
            <w:webHidden/>
          </w:rPr>
        </w:r>
        <w:r>
          <w:rPr>
            <w:webHidden/>
          </w:rPr>
          <w:fldChar w:fldCharType="separate"/>
        </w:r>
        <w:r w:rsidR="00DE0D27">
          <w:rPr>
            <w:webHidden/>
          </w:rPr>
          <w:t>49</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68" w:history="1">
        <w:r w:rsidR="006B0AF0" w:rsidRPr="00526649">
          <w:rPr>
            <w:rStyle w:val="afc"/>
            <w:rFonts w:ascii="Arial Narrow" w:hAnsi="Arial Narrow" w:cs="Times New Roman"/>
          </w:rPr>
          <w:t>СВОДНАЯ ТАБЛИЦА СТОИМОСТИ</w:t>
        </w:r>
        <w:r w:rsidR="006B0AF0" w:rsidRPr="00526649">
          <w:rPr>
            <w:rStyle w:val="afc"/>
            <w:rFonts w:ascii="Times New Roman" w:hAnsi="Times New Roman" w:cs="Times New Roman"/>
          </w:rPr>
          <w:t xml:space="preserve"> </w:t>
        </w:r>
        <w:r w:rsidR="006B0AF0" w:rsidRPr="00526649">
          <w:rPr>
            <w:rStyle w:val="afc"/>
            <w:rFonts w:ascii="Arial Narrow" w:hAnsi="Arial Narrow" w:cs="Times New Roman"/>
          </w:rPr>
          <w:t>(Форма 4)</w:t>
        </w:r>
        <w:r w:rsidR="006B0AF0">
          <w:rPr>
            <w:webHidden/>
          </w:rPr>
          <w:tab/>
        </w:r>
        <w:r>
          <w:rPr>
            <w:webHidden/>
          </w:rPr>
          <w:fldChar w:fldCharType="begin"/>
        </w:r>
        <w:r w:rsidR="006B0AF0">
          <w:rPr>
            <w:webHidden/>
          </w:rPr>
          <w:instrText xml:space="preserve"> PAGEREF _Toc353111168 \h </w:instrText>
        </w:r>
        <w:r>
          <w:rPr>
            <w:webHidden/>
          </w:rPr>
        </w:r>
        <w:r>
          <w:rPr>
            <w:webHidden/>
          </w:rPr>
          <w:fldChar w:fldCharType="separate"/>
        </w:r>
        <w:r w:rsidR="00DE0D27">
          <w:rPr>
            <w:webHidden/>
          </w:rPr>
          <w:t>50</w:t>
        </w:r>
        <w:r>
          <w:rPr>
            <w:webHidden/>
          </w:rPr>
          <w:fldChar w:fldCharType="end"/>
        </w:r>
      </w:hyperlink>
    </w:p>
    <w:p w:rsidR="006B0AF0" w:rsidRDefault="00DF2974">
      <w:pPr>
        <w:pStyle w:val="29"/>
        <w:rPr>
          <w:rFonts w:asciiTheme="minorHAnsi" w:eastAsiaTheme="minorEastAsia" w:hAnsiTheme="minorHAnsi" w:cstheme="minorBidi"/>
          <w:b w:val="0"/>
          <w:bCs w:val="0"/>
          <w:sz w:val="22"/>
          <w:szCs w:val="22"/>
        </w:rPr>
      </w:pPr>
      <w:hyperlink w:anchor="_Toc353111169" w:history="1">
        <w:r w:rsidR="006B0AF0" w:rsidRPr="00526649">
          <w:rPr>
            <w:rStyle w:val="afc"/>
            <w:rFonts w:ascii="Arial Narrow" w:hAnsi="Arial Narrow" w:cs="Times New Roman"/>
          </w:rPr>
          <w:t>СПРАВКА ОБ ОПЫТЕ ВЫПОЛНЕНИЯ ДОГОВОРОВ (Форма 5)</w:t>
        </w:r>
        <w:r w:rsidR="006B0AF0">
          <w:rPr>
            <w:webHidden/>
          </w:rPr>
          <w:tab/>
        </w:r>
        <w:r>
          <w:rPr>
            <w:webHidden/>
          </w:rPr>
          <w:fldChar w:fldCharType="begin"/>
        </w:r>
        <w:r w:rsidR="006B0AF0">
          <w:rPr>
            <w:webHidden/>
          </w:rPr>
          <w:instrText xml:space="preserve"> PAGEREF _Toc353111169 \h </w:instrText>
        </w:r>
        <w:r>
          <w:rPr>
            <w:webHidden/>
          </w:rPr>
        </w:r>
        <w:r>
          <w:rPr>
            <w:webHidden/>
          </w:rPr>
          <w:fldChar w:fldCharType="separate"/>
        </w:r>
        <w:r w:rsidR="00DE0D27">
          <w:rPr>
            <w:webHidden/>
          </w:rPr>
          <w:t>51</w:t>
        </w:r>
        <w:r>
          <w:rPr>
            <w:webHidden/>
          </w:rPr>
          <w:fldChar w:fldCharType="end"/>
        </w:r>
      </w:hyperlink>
    </w:p>
    <w:p w:rsidR="006B0AF0" w:rsidRDefault="00DF2974">
      <w:pPr>
        <w:pStyle w:val="15"/>
        <w:rPr>
          <w:rFonts w:asciiTheme="minorHAnsi" w:eastAsiaTheme="minorEastAsia" w:hAnsiTheme="minorHAnsi" w:cstheme="minorBidi"/>
          <w:sz w:val="22"/>
          <w:szCs w:val="22"/>
        </w:rPr>
      </w:pPr>
      <w:hyperlink w:anchor="_Toc353111170" w:history="1">
        <w:r w:rsidR="006B0AF0" w:rsidRPr="00526649">
          <w:rPr>
            <w:rStyle w:val="afc"/>
            <w:rFonts w:ascii="Arial Narrow" w:hAnsi="Arial Narrow"/>
          </w:rPr>
          <w:t>7.</w:t>
        </w:r>
        <w:r w:rsidR="006B0AF0">
          <w:rPr>
            <w:rFonts w:asciiTheme="minorHAnsi" w:eastAsiaTheme="minorEastAsia" w:hAnsiTheme="minorHAnsi" w:cstheme="minorBidi"/>
            <w:sz w:val="22"/>
            <w:szCs w:val="22"/>
          </w:rPr>
          <w:tab/>
        </w:r>
        <w:r w:rsidR="006B0AF0" w:rsidRPr="00526649">
          <w:rPr>
            <w:rStyle w:val="afc"/>
            <w:rFonts w:ascii="Arial Narrow" w:hAnsi="Arial Narrow"/>
          </w:rPr>
          <w:t>ТЕХНИЧЕСКАЯ ЧАСТЬ</w:t>
        </w:r>
        <w:r w:rsidR="006B0AF0">
          <w:rPr>
            <w:webHidden/>
          </w:rPr>
          <w:tab/>
        </w:r>
        <w:r>
          <w:rPr>
            <w:webHidden/>
          </w:rPr>
          <w:fldChar w:fldCharType="begin"/>
        </w:r>
        <w:r w:rsidR="006B0AF0">
          <w:rPr>
            <w:webHidden/>
          </w:rPr>
          <w:instrText xml:space="preserve"> PAGEREF _Toc353111170 \h </w:instrText>
        </w:r>
        <w:r>
          <w:rPr>
            <w:webHidden/>
          </w:rPr>
        </w:r>
        <w:r>
          <w:rPr>
            <w:webHidden/>
          </w:rPr>
          <w:fldChar w:fldCharType="separate"/>
        </w:r>
        <w:r w:rsidR="00DE0D27">
          <w:rPr>
            <w:webHidden/>
          </w:rPr>
          <w:t>52</w:t>
        </w:r>
        <w:r>
          <w:rPr>
            <w:webHidden/>
          </w:rPr>
          <w:fldChar w:fldCharType="end"/>
        </w:r>
      </w:hyperlink>
    </w:p>
    <w:p w:rsidR="006B0AF0" w:rsidRDefault="00DF2974">
      <w:pPr>
        <w:pStyle w:val="15"/>
        <w:rPr>
          <w:rFonts w:asciiTheme="minorHAnsi" w:eastAsiaTheme="minorEastAsia" w:hAnsiTheme="minorHAnsi" w:cstheme="minorBidi"/>
          <w:sz w:val="22"/>
          <w:szCs w:val="22"/>
        </w:rPr>
      </w:pPr>
      <w:hyperlink w:anchor="_Toc353111171" w:history="1">
        <w:r w:rsidR="006B0AF0" w:rsidRPr="00526649">
          <w:rPr>
            <w:rStyle w:val="afc"/>
            <w:rFonts w:ascii="Arial Narrow" w:hAnsi="Arial Narrow"/>
          </w:rPr>
          <w:t>8.</w:t>
        </w:r>
        <w:r w:rsidR="006B0AF0">
          <w:rPr>
            <w:rFonts w:asciiTheme="minorHAnsi" w:eastAsiaTheme="minorEastAsia" w:hAnsiTheme="minorHAnsi" w:cstheme="minorBidi"/>
            <w:sz w:val="22"/>
            <w:szCs w:val="22"/>
          </w:rPr>
          <w:tab/>
        </w:r>
        <w:r w:rsidR="006B0AF0" w:rsidRPr="00526649">
          <w:rPr>
            <w:rStyle w:val="afc"/>
            <w:rFonts w:ascii="Arial Narrow" w:hAnsi="Arial Narrow"/>
          </w:rPr>
          <w:t>ПРОЕКТ ДОГОВОРА</w:t>
        </w:r>
        <w:r w:rsidR="006B0AF0">
          <w:rPr>
            <w:webHidden/>
          </w:rPr>
          <w:tab/>
        </w:r>
        <w:r>
          <w:rPr>
            <w:webHidden/>
          </w:rPr>
          <w:fldChar w:fldCharType="begin"/>
        </w:r>
        <w:r w:rsidR="006B0AF0">
          <w:rPr>
            <w:webHidden/>
          </w:rPr>
          <w:instrText xml:space="preserve"> PAGEREF _Toc353111171 \h </w:instrText>
        </w:r>
        <w:r>
          <w:rPr>
            <w:webHidden/>
          </w:rPr>
        </w:r>
        <w:r>
          <w:rPr>
            <w:webHidden/>
          </w:rPr>
          <w:fldChar w:fldCharType="separate"/>
        </w:r>
        <w:r w:rsidR="00DE0D27">
          <w:rPr>
            <w:webHidden/>
          </w:rPr>
          <w:t>54</w:t>
        </w:r>
        <w:r>
          <w:rPr>
            <w:webHidden/>
          </w:rPr>
          <w:fldChar w:fldCharType="end"/>
        </w:r>
      </w:hyperlink>
    </w:p>
    <w:p w:rsidR="006B0AF0" w:rsidRDefault="00DF2974">
      <w:pPr>
        <w:pStyle w:val="15"/>
        <w:rPr>
          <w:rFonts w:asciiTheme="minorHAnsi" w:eastAsiaTheme="minorEastAsia" w:hAnsiTheme="minorHAnsi" w:cstheme="minorBidi"/>
          <w:sz w:val="22"/>
          <w:szCs w:val="22"/>
        </w:rPr>
      </w:pPr>
      <w:hyperlink w:anchor="_Toc353111172" w:history="1">
        <w:r w:rsidR="006B0AF0" w:rsidRPr="00526649">
          <w:rPr>
            <w:rStyle w:val="afc"/>
            <w:rFonts w:ascii="Arial Narrow" w:hAnsi="Arial Narrow"/>
            <w:caps/>
          </w:rPr>
          <w:t>9.</w:t>
        </w:r>
        <w:r w:rsidR="006B0AF0">
          <w:rPr>
            <w:rFonts w:asciiTheme="minorHAnsi" w:eastAsiaTheme="minorEastAsia" w:hAnsiTheme="minorHAnsi" w:cstheme="minorBidi"/>
            <w:sz w:val="22"/>
            <w:szCs w:val="22"/>
          </w:rPr>
          <w:tab/>
        </w:r>
        <w:r w:rsidR="006B0AF0" w:rsidRPr="00526649">
          <w:rPr>
            <w:rStyle w:val="afc"/>
            <w:rFonts w:ascii="Arial Narrow" w:hAnsi="Arial Narrow"/>
          </w:rPr>
          <w:t xml:space="preserve">ДОГОВОР </w:t>
        </w:r>
        <w:r w:rsidR="006B0AF0" w:rsidRPr="00526649">
          <w:rPr>
            <w:rStyle w:val="afc"/>
            <w:rFonts w:ascii="Arial Narrow" w:hAnsi="Arial Narrow"/>
            <w:caps/>
          </w:rPr>
          <w:t>о конфиденциальности</w:t>
        </w:r>
        <w:r w:rsidR="006B0AF0" w:rsidRPr="00526649">
          <w:rPr>
            <w:rStyle w:val="afc"/>
            <w:rFonts w:ascii="Arial Narrow" w:hAnsi="Arial Narrow"/>
          </w:rPr>
          <w:t xml:space="preserve"> </w:t>
        </w:r>
        <w:r w:rsidR="006B0AF0" w:rsidRPr="00526649">
          <w:rPr>
            <w:rStyle w:val="afc"/>
            <w:rFonts w:ascii="Arial Narrow" w:hAnsi="Arial Narrow"/>
            <w:caps/>
          </w:rPr>
          <w:t>и взаимном неразглашении информации</w:t>
        </w:r>
        <w:r w:rsidR="006B0AF0">
          <w:rPr>
            <w:webHidden/>
          </w:rPr>
          <w:tab/>
        </w:r>
        <w:r>
          <w:rPr>
            <w:webHidden/>
          </w:rPr>
          <w:fldChar w:fldCharType="begin"/>
        </w:r>
        <w:r w:rsidR="006B0AF0">
          <w:rPr>
            <w:webHidden/>
          </w:rPr>
          <w:instrText xml:space="preserve"> PAGEREF _Toc353111172 \h </w:instrText>
        </w:r>
        <w:r>
          <w:rPr>
            <w:webHidden/>
          </w:rPr>
        </w:r>
        <w:r>
          <w:rPr>
            <w:webHidden/>
          </w:rPr>
          <w:fldChar w:fldCharType="separate"/>
        </w:r>
        <w:r w:rsidR="00DE0D27">
          <w:rPr>
            <w:webHidden/>
          </w:rPr>
          <w:t>70</w:t>
        </w:r>
        <w:r>
          <w:rPr>
            <w:webHidden/>
          </w:rPr>
          <w:fldChar w:fldCharType="end"/>
        </w:r>
      </w:hyperlink>
    </w:p>
    <w:p w:rsidR="00C87330" w:rsidRPr="0009756A" w:rsidRDefault="00DF2974"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7"/>
          <w:footerReference w:type="first" r:id="rId8"/>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09756A" w:rsidRDefault="00C87330" w:rsidP="00FB2931">
      <w:pPr>
        <w:tabs>
          <w:tab w:val="left" w:pos="1134"/>
        </w:tabs>
        <w:spacing w:before="120"/>
        <w:ind w:firstLine="567"/>
        <w:jc w:val="center"/>
        <w:outlineLvl w:val="0"/>
        <w:rPr>
          <w:rFonts w:ascii="Arial Narrow" w:hAnsi="Arial Narrow"/>
          <w:sz w:val="22"/>
          <w:szCs w:val="22"/>
        </w:rPr>
      </w:pPr>
      <w:bookmarkStart w:id="3" w:name="_Toc353111129"/>
      <w:r w:rsidRPr="0009756A">
        <w:rPr>
          <w:rFonts w:ascii="Arial Narrow" w:hAnsi="Arial Narrow"/>
          <w:sz w:val="22"/>
          <w:szCs w:val="22"/>
        </w:rPr>
        <w:t xml:space="preserve">ИЗВЕЩЕНИЕ О ПРОВЕДЕНИИ </w:t>
      </w:r>
      <w:r w:rsidR="0086714B" w:rsidRPr="0009756A">
        <w:rPr>
          <w:rFonts w:ascii="Arial Narrow" w:hAnsi="Arial Narrow"/>
          <w:sz w:val="22"/>
          <w:szCs w:val="22"/>
        </w:rPr>
        <w:t>ЗАПРОСА ПРЕДЛОЖЕНИЙ</w:t>
      </w:r>
      <w:bookmarkEnd w:id="3"/>
    </w:p>
    <w:p w:rsidR="00C87330" w:rsidRPr="0009756A" w:rsidRDefault="00C87330" w:rsidP="00FB2931">
      <w:pPr>
        <w:tabs>
          <w:tab w:val="left" w:pos="1134"/>
        </w:tabs>
        <w:spacing w:before="120"/>
        <w:ind w:firstLine="567"/>
        <w:jc w:val="center"/>
        <w:rPr>
          <w:rFonts w:ascii="Arial Narrow" w:hAnsi="Arial Narrow"/>
          <w:sz w:val="22"/>
          <w:szCs w:val="22"/>
        </w:rPr>
      </w:pPr>
    </w:p>
    <w:p w:rsidR="00C87330" w:rsidRPr="0009756A"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09756A">
        <w:rPr>
          <w:rFonts w:ascii="Arial Narrow" w:hAnsi="Arial Narrow"/>
          <w:spacing w:val="-6"/>
          <w:sz w:val="22"/>
          <w:szCs w:val="22"/>
        </w:rPr>
        <w:t>Форма</w:t>
      </w:r>
      <w:r w:rsidR="00A415BA" w:rsidRPr="0009756A">
        <w:rPr>
          <w:rFonts w:ascii="Arial Narrow" w:hAnsi="Arial Narrow"/>
          <w:spacing w:val="-6"/>
          <w:sz w:val="22"/>
          <w:szCs w:val="22"/>
        </w:rPr>
        <w:t xml:space="preserve"> и способ</w:t>
      </w:r>
      <w:r w:rsidRPr="0009756A">
        <w:rPr>
          <w:rFonts w:ascii="Arial Narrow" w:hAnsi="Arial Narrow"/>
          <w:spacing w:val="-6"/>
          <w:sz w:val="22"/>
          <w:szCs w:val="22"/>
        </w:rPr>
        <w:t xml:space="preserve"> процедуры закупки: </w:t>
      </w:r>
      <w:r w:rsidRPr="0009756A">
        <w:rPr>
          <w:rFonts w:ascii="Arial Narrow" w:hAnsi="Arial Narrow"/>
          <w:sz w:val="22"/>
          <w:szCs w:val="22"/>
        </w:rPr>
        <w:t xml:space="preserve">Открытый одноэтапный </w:t>
      </w:r>
      <w:r w:rsidR="0086714B" w:rsidRPr="0009756A">
        <w:rPr>
          <w:rFonts w:ascii="Arial Narrow" w:hAnsi="Arial Narrow"/>
          <w:sz w:val="22"/>
          <w:szCs w:val="22"/>
        </w:rPr>
        <w:t>запрос предложений</w:t>
      </w:r>
      <w:r w:rsidRPr="0009756A">
        <w:rPr>
          <w:rFonts w:ascii="Arial Narrow" w:hAnsi="Arial Narrow"/>
          <w:sz w:val="22"/>
          <w:szCs w:val="22"/>
        </w:rPr>
        <w:t xml:space="preserve"> </w:t>
      </w:r>
      <w:r w:rsidR="000A1961" w:rsidRPr="0009756A">
        <w:rPr>
          <w:rFonts w:ascii="Arial Narrow" w:hAnsi="Arial Narrow"/>
          <w:sz w:val="22"/>
          <w:szCs w:val="22"/>
        </w:rPr>
        <w:t xml:space="preserve">в электронной форме </w:t>
      </w:r>
      <w:r w:rsidRPr="0009756A">
        <w:rPr>
          <w:rFonts w:ascii="Arial Narrow" w:hAnsi="Arial Narrow"/>
          <w:sz w:val="22"/>
          <w:szCs w:val="22"/>
        </w:rPr>
        <w:t>без квалификационного отбора</w:t>
      </w:r>
      <w:r w:rsidR="007E559C" w:rsidRPr="0009756A">
        <w:rPr>
          <w:rFonts w:ascii="Arial Narrow" w:hAnsi="Arial Narrow"/>
          <w:sz w:val="22"/>
          <w:szCs w:val="22"/>
        </w:rPr>
        <w:t>.</w:t>
      </w:r>
    </w:p>
    <w:p w:rsidR="00C425BB" w:rsidRPr="0009756A"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09756A">
        <w:rPr>
          <w:rFonts w:ascii="Arial Narrow" w:hAnsi="Arial Narrow"/>
          <w:spacing w:val="-6"/>
          <w:sz w:val="22"/>
          <w:szCs w:val="22"/>
        </w:rPr>
        <w:t>Заказчик</w:t>
      </w:r>
      <w:r w:rsidR="00C425BB" w:rsidRPr="0009756A">
        <w:rPr>
          <w:rFonts w:ascii="Arial Narrow" w:hAnsi="Arial Narrow"/>
          <w:spacing w:val="-6"/>
          <w:sz w:val="22"/>
          <w:szCs w:val="22"/>
        </w:rPr>
        <w:t>:</w:t>
      </w:r>
      <w:r w:rsidRPr="0009756A">
        <w:rPr>
          <w:rFonts w:ascii="Arial Narrow" w:hAnsi="Arial Narrow"/>
          <w:spacing w:val="-6"/>
          <w:sz w:val="22"/>
          <w:szCs w:val="22"/>
        </w:rPr>
        <w:t xml:space="preserve"> </w:t>
      </w:r>
      <w:r w:rsidR="00C425BB" w:rsidRPr="0009756A">
        <w:rPr>
          <w:rFonts w:ascii="Arial Narrow" w:hAnsi="Arial Narrow"/>
          <w:spacing w:val="-2"/>
          <w:sz w:val="22"/>
          <w:szCs w:val="22"/>
        </w:rPr>
        <w:t>Федеральное государственное унитарное предприятие атомного флота (ФГУП «Атомфлот»).</w:t>
      </w:r>
    </w:p>
    <w:p w:rsidR="00C425BB" w:rsidRPr="00EE4833" w:rsidRDefault="00C425BB" w:rsidP="00EE4833">
      <w:pPr>
        <w:tabs>
          <w:tab w:val="left" w:pos="851"/>
          <w:tab w:val="left" w:pos="1134"/>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Место </w:t>
      </w:r>
      <w:r w:rsidRPr="00EE4833">
        <w:rPr>
          <w:rFonts w:ascii="Arial Narrow" w:hAnsi="Arial Narrow"/>
          <w:sz w:val="22"/>
          <w:szCs w:val="22"/>
        </w:rPr>
        <w:t xml:space="preserve">нахождения и почтовый адрес: </w:t>
      </w:r>
      <w:smartTag w:uri="urn:schemas-microsoft-com:office:smarttags" w:element="metricconverter">
        <w:smartTagPr>
          <w:attr w:name="ProductID" w:val="183017, г"/>
        </w:smartTagPr>
        <w:r w:rsidRPr="00EE4833">
          <w:rPr>
            <w:rFonts w:ascii="Arial Narrow" w:hAnsi="Arial Narrow"/>
            <w:sz w:val="22"/>
            <w:szCs w:val="22"/>
          </w:rPr>
          <w:t>183017, г</w:t>
        </w:r>
      </w:smartTag>
      <w:r w:rsidRPr="00EE4833">
        <w:rPr>
          <w:rFonts w:ascii="Arial Narrow" w:hAnsi="Arial Narrow"/>
          <w:sz w:val="22"/>
          <w:szCs w:val="22"/>
        </w:rPr>
        <w:t>.Мурманск -17.</w:t>
      </w:r>
    </w:p>
    <w:p w:rsidR="00C425BB" w:rsidRPr="00EE4833" w:rsidRDefault="00C425BB" w:rsidP="00EE4833">
      <w:pPr>
        <w:tabs>
          <w:tab w:val="left" w:pos="851"/>
          <w:tab w:val="left" w:pos="1134"/>
          <w:tab w:val="left" w:pos="1418"/>
        </w:tabs>
        <w:spacing w:before="120"/>
        <w:ind w:firstLine="567"/>
        <w:jc w:val="both"/>
        <w:rPr>
          <w:rFonts w:ascii="Arial Narrow" w:hAnsi="Arial Narrow"/>
          <w:sz w:val="22"/>
          <w:szCs w:val="22"/>
        </w:rPr>
      </w:pPr>
      <w:r w:rsidRPr="00EE4833">
        <w:rPr>
          <w:rFonts w:ascii="Arial Narrow" w:hAnsi="Arial Narrow"/>
          <w:sz w:val="22"/>
          <w:szCs w:val="22"/>
        </w:rPr>
        <w:t>Телефон/факс, эл.почта: (8152) 553-355/(8152)553-300, general@rosatomflot.ru.</w:t>
      </w:r>
    </w:p>
    <w:p w:rsidR="00C87330" w:rsidRPr="00EE4833"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EE4833">
        <w:rPr>
          <w:rFonts w:ascii="Arial Narrow" w:hAnsi="Arial Narrow"/>
          <w:sz w:val="22"/>
          <w:szCs w:val="22"/>
        </w:rPr>
        <w:t xml:space="preserve">Организатор </w:t>
      </w:r>
      <w:r w:rsidR="003E0066" w:rsidRPr="00EE4833">
        <w:rPr>
          <w:rFonts w:ascii="Arial Narrow" w:hAnsi="Arial Narrow"/>
          <w:sz w:val="22"/>
          <w:szCs w:val="22"/>
        </w:rPr>
        <w:t>запроса предложений</w:t>
      </w:r>
      <w:r w:rsidR="00C425BB" w:rsidRPr="00EE4833">
        <w:rPr>
          <w:rFonts w:ascii="Arial Narrow" w:hAnsi="Arial Narrow"/>
          <w:sz w:val="22"/>
          <w:szCs w:val="22"/>
        </w:rPr>
        <w:t>:</w:t>
      </w:r>
      <w:r w:rsidRPr="00EE4833">
        <w:rPr>
          <w:rFonts w:ascii="Arial Narrow" w:hAnsi="Arial Narrow"/>
          <w:sz w:val="22"/>
          <w:szCs w:val="22"/>
        </w:rPr>
        <w:t xml:space="preserve"> </w:t>
      </w:r>
      <w:r w:rsidR="00C425BB" w:rsidRPr="00EE4833">
        <w:rPr>
          <w:rFonts w:ascii="Arial Narrow" w:hAnsi="Arial Narrow"/>
          <w:spacing w:val="-2"/>
          <w:sz w:val="22"/>
          <w:szCs w:val="22"/>
        </w:rPr>
        <w:t>Федеральное государственное унитарное предприятие атомного флота (ФГУП «Атомфлот»).</w:t>
      </w:r>
    </w:p>
    <w:p w:rsidR="00EE4833" w:rsidRPr="007B1836" w:rsidRDefault="00EE4833" w:rsidP="00EE4833">
      <w:pPr>
        <w:tabs>
          <w:tab w:val="left" w:pos="851"/>
          <w:tab w:val="left" w:pos="1134"/>
          <w:tab w:val="left" w:pos="1418"/>
        </w:tabs>
        <w:spacing w:before="120"/>
        <w:ind w:firstLine="567"/>
        <w:jc w:val="both"/>
        <w:rPr>
          <w:rFonts w:ascii="Arial Narrow" w:hAnsi="Arial Narrow"/>
          <w:sz w:val="22"/>
          <w:szCs w:val="22"/>
        </w:rPr>
      </w:pPr>
      <w:r w:rsidRPr="00EE4833">
        <w:rPr>
          <w:rFonts w:ascii="Arial Narrow" w:hAnsi="Arial Narrow"/>
          <w:sz w:val="22"/>
          <w:szCs w:val="22"/>
        </w:rPr>
        <w:t xml:space="preserve">Место </w:t>
      </w:r>
      <w:r w:rsidRPr="007B1836">
        <w:rPr>
          <w:rFonts w:ascii="Arial Narrow" w:hAnsi="Arial Narrow"/>
          <w:sz w:val="22"/>
          <w:szCs w:val="22"/>
        </w:rPr>
        <w:t xml:space="preserve">нахождения и почтовый адрес: </w:t>
      </w:r>
      <w:smartTag w:uri="urn:schemas-microsoft-com:office:smarttags" w:element="metricconverter">
        <w:smartTagPr>
          <w:attr w:name="ProductID" w:val="183017, г"/>
        </w:smartTagPr>
        <w:r w:rsidRPr="007B1836">
          <w:rPr>
            <w:rFonts w:ascii="Arial Narrow" w:hAnsi="Arial Narrow"/>
            <w:sz w:val="22"/>
            <w:szCs w:val="22"/>
          </w:rPr>
          <w:t>183017, г</w:t>
        </w:r>
      </w:smartTag>
      <w:r w:rsidRPr="007B1836">
        <w:rPr>
          <w:rFonts w:ascii="Arial Narrow" w:hAnsi="Arial Narrow"/>
          <w:sz w:val="22"/>
          <w:szCs w:val="22"/>
        </w:rPr>
        <w:t>.Мурманск -17.</w:t>
      </w:r>
    </w:p>
    <w:p w:rsidR="00912FB6" w:rsidRPr="007B1836" w:rsidRDefault="00EE4833" w:rsidP="00912FB6">
      <w:pPr>
        <w:tabs>
          <w:tab w:val="left" w:pos="6015"/>
        </w:tabs>
        <w:spacing w:before="120"/>
        <w:ind w:firstLine="567"/>
        <w:jc w:val="both"/>
        <w:rPr>
          <w:rFonts w:ascii="Arial Narrow" w:hAnsi="Arial Narrow"/>
          <w:sz w:val="22"/>
          <w:szCs w:val="22"/>
        </w:rPr>
      </w:pPr>
      <w:r w:rsidRPr="007B1836">
        <w:rPr>
          <w:rFonts w:ascii="Arial Narrow" w:hAnsi="Arial Narrow"/>
          <w:sz w:val="22"/>
          <w:szCs w:val="22"/>
        </w:rPr>
        <w:t>Контактн</w:t>
      </w:r>
      <w:r w:rsidR="00912FB6" w:rsidRPr="007B1836">
        <w:rPr>
          <w:rFonts w:ascii="Arial Narrow" w:hAnsi="Arial Narrow"/>
          <w:sz w:val="22"/>
          <w:szCs w:val="22"/>
        </w:rPr>
        <w:t>ые</w:t>
      </w:r>
      <w:r w:rsidRPr="007B1836">
        <w:rPr>
          <w:rFonts w:ascii="Arial Narrow" w:hAnsi="Arial Narrow"/>
          <w:sz w:val="22"/>
          <w:szCs w:val="22"/>
        </w:rPr>
        <w:t xml:space="preserve"> лиц</w:t>
      </w:r>
      <w:r w:rsidR="00912FB6" w:rsidRPr="007B1836">
        <w:rPr>
          <w:rFonts w:ascii="Arial Narrow" w:hAnsi="Arial Narrow"/>
          <w:sz w:val="22"/>
          <w:szCs w:val="22"/>
        </w:rPr>
        <w:t>а</w:t>
      </w:r>
      <w:r w:rsidRPr="007B1836">
        <w:rPr>
          <w:rFonts w:ascii="Arial Narrow" w:hAnsi="Arial Narrow"/>
          <w:sz w:val="22"/>
          <w:szCs w:val="22"/>
        </w:rPr>
        <w:t xml:space="preserve">: Сосунова Анна Александровна, р.т. (8152) 553-301, доб.6236; м.т.+7 911 345 67 63, </w:t>
      </w:r>
      <w:r w:rsidR="008347D7" w:rsidRPr="007B1836">
        <w:rPr>
          <w:rFonts w:ascii="Arial Narrow" w:hAnsi="Arial Narrow"/>
          <w:sz w:val="22"/>
          <w:szCs w:val="22"/>
        </w:rPr>
        <w:t>Медунецкая Юлия Олеговна</w:t>
      </w:r>
      <w:r w:rsidR="00912FB6" w:rsidRPr="007B1836">
        <w:rPr>
          <w:rFonts w:ascii="Arial Narrow" w:hAnsi="Arial Narrow"/>
          <w:sz w:val="22"/>
          <w:szCs w:val="22"/>
        </w:rPr>
        <w:t>,</w:t>
      </w:r>
      <w:r w:rsidR="00945087">
        <w:rPr>
          <w:rFonts w:ascii="Arial Narrow" w:hAnsi="Arial Narrow"/>
          <w:sz w:val="22"/>
          <w:szCs w:val="22"/>
        </w:rPr>
        <w:t xml:space="preserve"> р.</w:t>
      </w:r>
      <w:r w:rsidR="00912FB6" w:rsidRPr="007B1836">
        <w:rPr>
          <w:rFonts w:ascii="Arial Narrow" w:hAnsi="Arial Narrow"/>
          <w:sz w:val="22"/>
          <w:szCs w:val="22"/>
        </w:rPr>
        <w:t>т.(8152) 553-257.</w:t>
      </w:r>
    </w:p>
    <w:p w:rsidR="00912FB6" w:rsidRPr="007B1836" w:rsidRDefault="00912FB6" w:rsidP="00912FB6">
      <w:pPr>
        <w:tabs>
          <w:tab w:val="left" w:pos="6015"/>
        </w:tabs>
        <w:spacing w:before="120"/>
        <w:ind w:firstLine="567"/>
        <w:jc w:val="both"/>
        <w:rPr>
          <w:rFonts w:ascii="Arial Narrow" w:hAnsi="Arial Narrow"/>
          <w:sz w:val="22"/>
          <w:szCs w:val="22"/>
        </w:rPr>
      </w:pPr>
      <w:r w:rsidRPr="007B1836">
        <w:rPr>
          <w:rFonts w:ascii="Arial Narrow" w:hAnsi="Arial Narrow"/>
          <w:sz w:val="22"/>
          <w:szCs w:val="22"/>
          <w:lang w:val="en-US"/>
        </w:rPr>
        <w:t>E</w:t>
      </w:r>
      <w:r w:rsidRPr="007B1836">
        <w:rPr>
          <w:rFonts w:ascii="Arial Narrow" w:hAnsi="Arial Narrow"/>
          <w:sz w:val="22"/>
          <w:szCs w:val="22"/>
        </w:rPr>
        <w:t>-</w:t>
      </w:r>
      <w:r w:rsidRPr="007B1836">
        <w:rPr>
          <w:rFonts w:ascii="Arial Narrow" w:hAnsi="Arial Narrow"/>
          <w:sz w:val="22"/>
          <w:szCs w:val="22"/>
          <w:lang w:val="en-US"/>
        </w:rPr>
        <w:t>mail</w:t>
      </w:r>
      <w:r w:rsidRPr="007B1836">
        <w:rPr>
          <w:rFonts w:ascii="Arial Narrow" w:hAnsi="Arial Narrow"/>
          <w:sz w:val="22"/>
          <w:szCs w:val="22"/>
        </w:rPr>
        <w:t xml:space="preserve">: </w:t>
      </w:r>
      <w:hyperlink r:id="rId9" w:history="1">
        <w:r w:rsidRPr="007B1836">
          <w:rPr>
            <w:rStyle w:val="afc"/>
            <w:rFonts w:ascii="Arial Narrow" w:hAnsi="Arial Narrow"/>
            <w:sz w:val="22"/>
            <w:szCs w:val="22"/>
            <w:lang w:val="en-US"/>
          </w:rPr>
          <w:t>SosunovaAA</w:t>
        </w:r>
        <w:r w:rsidRPr="007B1836">
          <w:rPr>
            <w:rStyle w:val="afc"/>
            <w:rFonts w:ascii="Arial Narrow" w:hAnsi="Arial Narrow"/>
            <w:sz w:val="22"/>
            <w:szCs w:val="22"/>
          </w:rPr>
          <w:t>@</w:t>
        </w:r>
        <w:r w:rsidRPr="007B1836">
          <w:rPr>
            <w:rStyle w:val="afc"/>
            <w:rFonts w:ascii="Arial Narrow" w:hAnsi="Arial Narrow"/>
            <w:sz w:val="22"/>
            <w:szCs w:val="22"/>
            <w:lang w:val="en-US"/>
          </w:rPr>
          <w:t>rosatomflot</w:t>
        </w:r>
        <w:r w:rsidRPr="007B1836">
          <w:rPr>
            <w:rStyle w:val="afc"/>
            <w:rFonts w:ascii="Arial Narrow" w:hAnsi="Arial Narrow"/>
            <w:sz w:val="22"/>
            <w:szCs w:val="22"/>
          </w:rPr>
          <w:t>.</w:t>
        </w:r>
        <w:r w:rsidRPr="007B1836">
          <w:rPr>
            <w:rStyle w:val="afc"/>
            <w:rFonts w:ascii="Arial Narrow" w:hAnsi="Arial Narrow"/>
            <w:sz w:val="22"/>
            <w:szCs w:val="22"/>
            <w:lang w:val="en-US"/>
          </w:rPr>
          <w:t>ru</w:t>
        </w:r>
      </w:hyperlink>
    </w:p>
    <w:p w:rsidR="00B96AB7" w:rsidRPr="007B1836" w:rsidRDefault="00C87330" w:rsidP="00912FB6">
      <w:pPr>
        <w:tabs>
          <w:tab w:val="left" w:pos="851"/>
          <w:tab w:val="left" w:pos="1134"/>
          <w:tab w:val="left" w:pos="1418"/>
        </w:tabs>
        <w:spacing w:before="120"/>
        <w:ind w:firstLine="567"/>
        <w:jc w:val="both"/>
        <w:rPr>
          <w:rFonts w:ascii="Arial Narrow" w:hAnsi="Arial Narrow"/>
          <w:sz w:val="22"/>
          <w:szCs w:val="22"/>
        </w:rPr>
      </w:pPr>
      <w:r w:rsidRPr="007B1836">
        <w:rPr>
          <w:rFonts w:ascii="Arial Narrow" w:hAnsi="Arial Narrow"/>
          <w:sz w:val="22"/>
          <w:szCs w:val="22"/>
        </w:rPr>
        <w:t xml:space="preserve">Предмет договора </w:t>
      </w:r>
      <w:r w:rsidRPr="007B1836">
        <w:rPr>
          <w:rFonts w:ascii="Arial Narrow" w:hAnsi="Arial Narrow"/>
          <w:i/>
          <w:sz w:val="22"/>
          <w:szCs w:val="22"/>
        </w:rPr>
        <w:t>[по лоту 1]</w:t>
      </w:r>
      <w:r w:rsidRPr="007B1836">
        <w:rPr>
          <w:rFonts w:ascii="Arial Narrow" w:hAnsi="Arial Narrow"/>
          <w:sz w:val="22"/>
          <w:szCs w:val="22"/>
        </w:rPr>
        <w:t xml:space="preserve">: </w:t>
      </w:r>
      <w:r w:rsidR="00192AC8" w:rsidRPr="007B1836">
        <w:rPr>
          <w:rFonts w:ascii="Arial Narrow" w:hAnsi="Arial Narrow"/>
          <w:sz w:val="22"/>
          <w:szCs w:val="22"/>
        </w:rPr>
        <w:t>выполнение работ по ремонту вентиляции каньонов здания ХТО  ФГУП «Атомфлот» (номенклатурная группа № - 6.25 - ремонт и техническое обслуживание зданий и сооружений)</w:t>
      </w:r>
      <w:r w:rsidR="00860F7A" w:rsidRPr="007B1836">
        <w:rPr>
          <w:rFonts w:ascii="Arial Narrow" w:hAnsi="Arial Narrow"/>
          <w:sz w:val="22"/>
          <w:szCs w:val="22"/>
        </w:rPr>
        <w:t>.</w:t>
      </w:r>
    </w:p>
    <w:p w:rsidR="00C425BB" w:rsidRPr="007B1836" w:rsidRDefault="00C87330" w:rsidP="00B96AB7">
      <w:pPr>
        <w:tabs>
          <w:tab w:val="left" w:pos="1134"/>
        </w:tabs>
        <w:spacing w:before="120"/>
        <w:ind w:left="567"/>
        <w:jc w:val="both"/>
        <w:rPr>
          <w:rFonts w:ascii="Arial Narrow" w:hAnsi="Arial Narrow"/>
          <w:sz w:val="22"/>
          <w:szCs w:val="22"/>
        </w:rPr>
      </w:pPr>
      <w:r w:rsidRPr="007B1836">
        <w:rPr>
          <w:rFonts w:ascii="Arial Narrow" w:hAnsi="Arial Narrow"/>
          <w:sz w:val="22"/>
          <w:szCs w:val="22"/>
        </w:rPr>
        <w:t xml:space="preserve">Состав и объем </w:t>
      </w:r>
      <w:r w:rsidRPr="007B1836">
        <w:rPr>
          <w:rFonts w:ascii="Arial Narrow" w:hAnsi="Arial Narrow"/>
          <w:i/>
          <w:sz w:val="22"/>
          <w:szCs w:val="22"/>
        </w:rPr>
        <w:t>[товара/работ/услуг]</w:t>
      </w:r>
      <w:r w:rsidRPr="007B1836">
        <w:rPr>
          <w:rFonts w:ascii="Arial Narrow" w:hAnsi="Arial Narrow"/>
          <w:sz w:val="22"/>
          <w:szCs w:val="22"/>
        </w:rPr>
        <w:t xml:space="preserve"> </w:t>
      </w:r>
      <w:r w:rsidRPr="007B1836">
        <w:rPr>
          <w:rFonts w:ascii="Arial Narrow" w:hAnsi="Arial Narrow"/>
          <w:i/>
          <w:sz w:val="22"/>
          <w:szCs w:val="22"/>
        </w:rPr>
        <w:t>[по лоту 1]</w:t>
      </w:r>
      <w:r w:rsidRPr="007B1836">
        <w:rPr>
          <w:rFonts w:ascii="Arial Narrow" w:hAnsi="Arial Narrow"/>
          <w:sz w:val="22"/>
          <w:szCs w:val="22"/>
        </w:rPr>
        <w:t>:</w:t>
      </w:r>
      <w:r w:rsidR="00B80F80" w:rsidRPr="007B1836">
        <w:rPr>
          <w:rFonts w:ascii="Arial Narrow" w:hAnsi="Arial Narrow"/>
          <w:sz w:val="22"/>
          <w:szCs w:val="22"/>
        </w:rPr>
        <w:t xml:space="preserve"> </w:t>
      </w:r>
      <w:r w:rsidR="00C425BB" w:rsidRPr="007B1836">
        <w:rPr>
          <w:rFonts w:ascii="Arial Narrow" w:hAnsi="Arial Narrow"/>
          <w:sz w:val="22"/>
          <w:szCs w:val="22"/>
        </w:rPr>
        <w:t>в соответствии с условиями технической части документации.</w:t>
      </w:r>
    </w:p>
    <w:p w:rsidR="00C87330" w:rsidRPr="007B1836" w:rsidRDefault="00C425BB" w:rsidP="0067049D">
      <w:pPr>
        <w:spacing w:before="120"/>
        <w:ind w:firstLine="567"/>
        <w:jc w:val="both"/>
        <w:rPr>
          <w:rFonts w:ascii="Arial Narrow" w:hAnsi="Arial Narrow"/>
          <w:sz w:val="22"/>
          <w:szCs w:val="22"/>
        </w:rPr>
      </w:pPr>
      <w:r w:rsidRPr="007B1836">
        <w:rPr>
          <w:rFonts w:ascii="Arial Narrow" w:hAnsi="Arial Narrow"/>
          <w:sz w:val="22"/>
          <w:szCs w:val="22"/>
        </w:rPr>
        <w:t xml:space="preserve">Срок </w:t>
      </w:r>
      <w:r w:rsidRPr="007B1836">
        <w:rPr>
          <w:rFonts w:ascii="Arial Narrow" w:hAnsi="Arial Narrow"/>
          <w:i/>
          <w:sz w:val="22"/>
          <w:szCs w:val="22"/>
        </w:rPr>
        <w:t>поставки товара, выполнения работ или оказания услуг</w:t>
      </w:r>
      <w:r w:rsidRPr="007B1836">
        <w:rPr>
          <w:rFonts w:ascii="Arial Narrow" w:hAnsi="Arial Narrow"/>
          <w:sz w:val="22"/>
          <w:szCs w:val="22"/>
        </w:rPr>
        <w:t xml:space="preserve"> </w:t>
      </w:r>
      <w:r w:rsidRPr="007B1836">
        <w:rPr>
          <w:rFonts w:ascii="Arial Narrow" w:hAnsi="Arial Narrow"/>
          <w:i/>
          <w:sz w:val="22"/>
          <w:szCs w:val="22"/>
        </w:rPr>
        <w:t>[по лоту 1]</w:t>
      </w:r>
      <w:r w:rsidR="004E3004" w:rsidRPr="007B1836">
        <w:rPr>
          <w:rFonts w:ascii="Arial Narrow" w:hAnsi="Arial Narrow"/>
          <w:sz w:val="22"/>
          <w:szCs w:val="22"/>
        </w:rPr>
        <w:t>:</w:t>
      </w:r>
      <w:r w:rsidR="007C7B74" w:rsidRPr="007B1836">
        <w:rPr>
          <w:rFonts w:ascii="Arial Narrow" w:hAnsi="Arial Narrow"/>
          <w:sz w:val="22"/>
          <w:szCs w:val="22"/>
        </w:rPr>
        <w:t xml:space="preserve"> </w:t>
      </w:r>
    </w:p>
    <w:p w:rsidR="0017159D" w:rsidRPr="007B1836" w:rsidRDefault="0017159D" w:rsidP="0017159D">
      <w:pPr>
        <w:tabs>
          <w:tab w:val="left" w:pos="567"/>
          <w:tab w:val="left" w:pos="1134"/>
        </w:tabs>
        <w:spacing w:before="120"/>
        <w:ind w:firstLine="567"/>
        <w:jc w:val="both"/>
        <w:rPr>
          <w:rFonts w:ascii="Arial Narrow" w:hAnsi="Arial Narrow"/>
          <w:sz w:val="22"/>
          <w:szCs w:val="22"/>
        </w:rPr>
      </w:pPr>
      <w:r w:rsidRPr="007B1836">
        <w:rPr>
          <w:rFonts w:ascii="Arial Narrow" w:hAnsi="Arial Narrow"/>
          <w:sz w:val="22"/>
          <w:szCs w:val="22"/>
        </w:rPr>
        <w:t xml:space="preserve">Начальный срок выполнения работ – следующий день после подписания договора. </w:t>
      </w:r>
    </w:p>
    <w:p w:rsidR="0067049D" w:rsidRPr="007B1836" w:rsidRDefault="0017159D" w:rsidP="0017159D">
      <w:pPr>
        <w:tabs>
          <w:tab w:val="left" w:pos="567"/>
          <w:tab w:val="left" w:pos="1134"/>
        </w:tabs>
        <w:spacing w:before="240"/>
        <w:ind w:firstLine="567"/>
        <w:jc w:val="both"/>
        <w:rPr>
          <w:rFonts w:ascii="Arial Narrow" w:hAnsi="Arial Narrow"/>
          <w:sz w:val="22"/>
          <w:szCs w:val="22"/>
        </w:rPr>
      </w:pPr>
      <w:r w:rsidRPr="007B1836">
        <w:rPr>
          <w:rFonts w:ascii="Arial Narrow" w:hAnsi="Arial Narrow"/>
          <w:sz w:val="22"/>
          <w:szCs w:val="22"/>
        </w:rPr>
        <w:t>Конечный срок выполнения работ – 15 ию</w:t>
      </w:r>
      <w:r w:rsidR="007B1836">
        <w:rPr>
          <w:rFonts w:ascii="Arial Narrow" w:hAnsi="Arial Narrow"/>
          <w:sz w:val="22"/>
          <w:szCs w:val="22"/>
        </w:rPr>
        <w:t>л</w:t>
      </w:r>
      <w:r w:rsidRPr="007B1836">
        <w:rPr>
          <w:rFonts w:ascii="Arial Narrow" w:hAnsi="Arial Narrow"/>
          <w:sz w:val="22"/>
          <w:szCs w:val="22"/>
        </w:rPr>
        <w:t>я 2013 г.</w:t>
      </w:r>
    </w:p>
    <w:p w:rsidR="00C425BB" w:rsidRPr="007B1836" w:rsidRDefault="00C87330" w:rsidP="006C3AA5">
      <w:pPr>
        <w:numPr>
          <w:ilvl w:val="0"/>
          <w:numId w:val="6"/>
        </w:numPr>
        <w:tabs>
          <w:tab w:val="clear" w:pos="720"/>
          <w:tab w:val="num" w:pos="1134"/>
        </w:tabs>
        <w:spacing w:before="120"/>
        <w:ind w:left="0" w:firstLine="567"/>
        <w:jc w:val="both"/>
        <w:rPr>
          <w:rFonts w:ascii="Arial Narrow" w:hAnsi="Arial Narrow"/>
          <w:i/>
          <w:sz w:val="22"/>
          <w:szCs w:val="22"/>
        </w:rPr>
      </w:pPr>
      <w:r w:rsidRPr="007B1836">
        <w:rPr>
          <w:rFonts w:ascii="Arial Narrow" w:hAnsi="Arial Narrow"/>
          <w:sz w:val="22"/>
          <w:szCs w:val="22"/>
        </w:rPr>
        <w:t xml:space="preserve">Место </w:t>
      </w:r>
      <w:r w:rsidRPr="007B1836">
        <w:rPr>
          <w:rFonts w:ascii="Arial Narrow" w:hAnsi="Arial Narrow"/>
          <w:i/>
          <w:sz w:val="22"/>
          <w:szCs w:val="22"/>
        </w:rPr>
        <w:t>поставки товара, выполнения работ, оказания услуг [по лоту 1]</w:t>
      </w:r>
      <w:r w:rsidRPr="007B1836">
        <w:rPr>
          <w:rFonts w:ascii="Arial Narrow" w:hAnsi="Arial Narrow"/>
          <w:sz w:val="22"/>
          <w:szCs w:val="22"/>
        </w:rPr>
        <w:t xml:space="preserve">: </w:t>
      </w:r>
      <w:r w:rsidR="00747B32" w:rsidRPr="007B1836">
        <w:rPr>
          <w:rFonts w:ascii="Arial Narrow" w:hAnsi="Arial Narrow"/>
          <w:sz w:val="22"/>
          <w:szCs w:val="22"/>
        </w:rPr>
        <w:t>183017</w:t>
      </w:r>
      <w:r w:rsidR="00CD1A0F" w:rsidRPr="007B1836">
        <w:rPr>
          <w:rFonts w:ascii="Arial Narrow" w:hAnsi="Arial Narrow"/>
          <w:sz w:val="22"/>
          <w:szCs w:val="22"/>
        </w:rPr>
        <w:t>,</w:t>
      </w:r>
      <w:r w:rsidR="00747B32" w:rsidRPr="007B1836">
        <w:rPr>
          <w:rFonts w:ascii="Arial Narrow" w:hAnsi="Arial Narrow"/>
          <w:sz w:val="22"/>
          <w:szCs w:val="22"/>
        </w:rPr>
        <w:t xml:space="preserve"> г.Мурманск -17. ФГУП «Атомфлот».</w:t>
      </w:r>
    </w:p>
    <w:p w:rsidR="007E559C" w:rsidRPr="007B1836" w:rsidRDefault="001E0335" w:rsidP="00FD7D29">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7B1836">
        <w:rPr>
          <w:rFonts w:ascii="Arial Narrow" w:hAnsi="Arial Narrow"/>
          <w:sz w:val="22"/>
          <w:szCs w:val="22"/>
        </w:rPr>
        <w:t xml:space="preserve">Сведения о порядке проведения, в том числе об оформлении участия в </w:t>
      </w:r>
      <w:r w:rsidR="003E0066" w:rsidRPr="007B1836">
        <w:rPr>
          <w:rFonts w:ascii="Arial Narrow" w:hAnsi="Arial Narrow"/>
          <w:sz w:val="22"/>
          <w:szCs w:val="22"/>
        </w:rPr>
        <w:t>запросе предложений</w:t>
      </w:r>
      <w:r w:rsidRPr="007B1836">
        <w:rPr>
          <w:rFonts w:ascii="Arial Narrow" w:hAnsi="Arial Narrow"/>
          <w:sz w:val="22"/>
          <w:szCs w:val="22"/>
        </w:rPr>
        <w:t xml:space="preserve">, определении лица, выигравшего </w:t>
      </w:r>
      <w:r w:rsidR="003E0066" w:rsidRPr="007B1836">
        <w:rPr>
          <w:rFonts w:ascii="Arial Narrow" w:hAnsi="Arial Narrow"/>
          <w:sz w:val="22"/>
          <w:szCs w:val="22"/>
        </w:rPr>
        <w:t>запрос предложений</w:t>
      </w:r>
      <w:r w:rsidRPr="007B1836">
        <w:rPr>
          <w:rFonts w:ascii="Arial Narrow" w:hAnsi="Arial Narrow"/>
          <w:sz w:val="22"/>
          <w:szCs w:val="22"/>
        </w:rPr>
        <w:t>:</w:t>
      </w:r>
    </w:p>
    <w:p w:rsidR="00DA0A0B" w:rsidRPr="007B1836" w:rsidRDefault="003E0066" w:rsidP="00FD7D29">
      <w:pPr>
        <w:tabs>
          <w:tab w:val="left" w:pos="1134"/>
          <w:tab w:val="left" w:pos="1418"/>
        </w:tabs>
        <w:spacing w:before="120"/>
        <w:ind w:firstLine="567"/>
        <w:jc w:val="both"/>
        <w:rPr>
          <w:rFonts w:ascii="Arial Narrow" w:hAnsi="Arial Narrow"/>
          <w:sz w:val="22"/>
          <w:szCs w:val="22"/>
        </w:rPr>
      </w:pPr>
      <w:r w:rsidRPr="007B1836">
        <w:rPr>
          <w:rFonts w:ascii="Arial Narrow" w:hAnsi="Arial Narrow"/>
          <w:sz w:val="22"/>
          <w:szCs w:val="22"/>
        </w:rPr>
        <w:t>Запрос предложений</w:t>
      </w:r>
      <w:r w:rsidR="00C87330" w:rsidRPr="007B1836">
        <w:rPr>
          <w:rFonts w:ascii="Arial Narrow" w:hAnsi="Arial Narrow"/>
          <w:sz w:val="22"/>
          <w:szCs w:val="22"/>
        </w:rPr>
        <w:t xml:space="preserve"> проводится </w:t>
      </w:r>
      <w:r w:rsidR="007E559C" w:rsidRPr="007B1836">
        <w:rPr>
          <w:rFonts w:ascii="Arial Narrow" w:hAnsi="Arial Narrow"/>
          <w:sz w:val="22"/>
          <w:szCs w:val="22"/>
        </w:rPr>
        <w:t xml:space="preserve">на электронной торговой площадке </w:t>
      </w:r>
      <w:r w:rsidR="00900B95" w:rsidRPr="007B1836">
        <w:rPr>
          <w:rFonts w:ascii="Arial Narrow" w:hAnsi="Arial Narrow"/>
          <w:sz w:val="22"/>
          <w:szCs w:val="22"/>
        </w:rPr>
        <w:t xml:space="preserve">«Аукционный Конкурсный Дом» в сети «Интернет» по адресу: </w:t>
      </w:r>
      <w:hyperlink r:id="rId10" w:history="1">
        <w:r w:rsidR="00900B95" w:rsidRPr="007B1836">
          <w:rPr>
            <w:rStyle w:val="afc"/>
            <w:rFonts w:ascii="Arial Narrow" w:hAnsi="Arial Narrow"/>
            <w:sz w:val="22"/>
            <w:szCs w:val="22"/>
            <w:lang w:val="en-US"/>
          </w:rPr>
          <w:t>www</w:t>
        </w:r>
        <w:r w:rsidR="00900B95" w:rsidRPr="007B1836">
          <w:rPr>
            <w:rStyle w:val="afc"/>
            <w:rFonts w:ascii="Arial Narrow" w:hAnsi="Arial Narrow"/>
            <w:sz w:val="22"/>
            <w:szCs w:val="22"/>
          </w:rPr>
          <w:t>.</w:t>
        </w:r>
        <w:r w:rsidR="00900B95" w:rsidRPr="007B1836">
          <w:rPr>
            <w:rStyle w:val="afc"/>
            <w:rFonts w:ascii="Arial Narrow" w:hAnsi="Arial Narrow"/>
            <w:sz w:val="22"/>
            <w:szCs w:val="22"/>
            <w:lang w:val="en-US"/>
          </w:rPr>
          <w:t>a</w:t>
        </w:r>
        <w:r w:rsidR="00900B95" w:rsidRPr="007B1836">
          <w:rPr>
            <w:rStyle w:val="afc"/>
            <w:rFonts w:ascii="Arial Narrow" w:hAnsi="Arial Narrow"/>
            <w:sz w:val="22"/>
            <w:szCs w:val="22"/>
          </w:rPr>
          <w:t>-</w:t>
        </w:r>
        <w:r w:rsidR="00900B95" w:rsidRPr="007B1836">
          <w:rPr>
            <w:rStyle w:val="afc"/>
            <w:rFonts w:ascii="Arial Narrow" w:hAnsi="Arial Narrow"/>
            <w:sz w:val="22"/>
            <w:szCs w:val="22"/>
            <w:lang w:val="en-US"/>
          </w:rPr>
          <w:t>k</w:t>
        </w:r>
        <w:r w:rsidR="00900B95" w:rsidRPr="007B1836">
          <w:rPr>
            <w:rStyle w:val="afc"/>
            <w:rFonts w:ascii="Arial Narrow" w:hAnsi="Arial Narrow"/>
            <w:sz w:val="22"/>
            <w:szCs w:val="22"/>
          </w:rPr>
          <w:t>-</w:t>
        </w:r>
        <w:r w:rsidR="00900B95" w:rsidRPr="007B1836">
          <w:rPr>
            <w:rStyle w:val="afc"/>
            <w:rFonts w:ascii="Arial Narrow" w:hAnsi="Arial Narrow"/>
            <w:sz w:val="22"/>
            <w:szCs w:val="22"/>
            <w:lang w:val="en-US"/>
          </w:rPr>
          <w:t>d</w:t>
        </w:r>
        <w:r w:rsidR="00900B95" w:rsidRPr="007B1836">
          <w:rPr>
            <w:rStyle w:val="afc"/>
            <w:rFonts w:ascii="Arial Narrow" w:hAnsi="Arial Narrow"/>
            <w:sz w:val="22"/>
            <w:szCs w:val="22"/>
          </w:rPr>
          <w:t>.</w:t>
        </w:r>
        <w:r w:rsidR="00900B95" w:rsidRPr="007B1836">
          <w:rPr>
            <w:rStyle w:val="afc"/>
            <w:rFonts w:ascii="Arial Narrow" w:hAnsi="Arial Narrow"/>
            <w:sz w:val="22"/>
            <w:szCs w:val="22"/>
            <w:lang w:val="en-US"/>
          </w:rPr>
          <w:t>ru</w:t>
        </w:r>
      </w:hyperlink>
      <w:r w:rsidR="00900B95" w:rsidRPr="007B1836">
        <w:rPr>
          <w:rFonts w:ascii="Arial Narrow" w:hAnsi="Arial Narrow"/>
          <w:sz w:val="22"/>
          <w:szCs w:val="22"/>
        </w:rPr>
        <w:t xml:space="preserve"> </w:t>
      </w:r>
      <w:r w:rsidR="007E559C" w:rsidRPr="007B1836">
        <w:rPr>
          <w:rFonts w:ascii="Arial Narrow" w:hAnsi="Arial Narrow"/>
          <w:sz w:val="22"/>
          <w:szCs w:val="22"/>
        </w:rPr>
        <w:t xml:space="preserve">в порядке, установленном регламентом </w:t>
      </w:r>
      <w:r w:rsidR="001E0335" w:rsidRPr="007B1836">
        <w:rPr>
          <w:rFonts w:ascii="Arial Narrow" w:hAnsi="Arial Narrow"/>
          <w:sz w:val="22"/>
          <w:szCs w:val="22"/>
        </w:rPr>
        <w:t xml:space="preserve">данной </w:t>
      </w:r>
      <w:r w:rsidR="007E559C" w:rsidRPr="007B1836">
        <w:rPr>
          <w:rFonts w:ascii="Arial Narrow" w:hAnsi="Arial Narrow"/>
          <w:sz w:val="22"/>
          <w:szCs w:val="22"/>
        </w:rPr>
        <w:t xml:space="preserve">электронной торговой площадки </w:t>
      </w:r>
      <w:r w:rsidR="00C87330" w:rsidRPr="007B1836">
        <w:rPr>
          <w:rFonts w:ascii="Arial Narrow" w:hAnsi="Arial Narrow"/>
          <w:sz w:val="22"/>
          <w:szCs w:val="22"/>
        </w:rPr>
        <w:t>в соответствии с условиями и требов</w:t>
      </w:r>
      <w:r w:rsidR="00DA0A0B" w:rsidRPr="007B1836">
        <w:rPr>
          <w:rFonts w:ascii="Arial Narrow" w:hAnsi="Arial Narrow"/>
          <w:sz w:val="22"/>
          <w:szCs w:val="22"/>
        </w:rPr>
        <w:t xml:space="preserve">аниями </w:t>
      </w:r>
      <w:r w:rsidRPr="007B1836">
        <w:rPr>
          <w:rFonts w:ascii="Arial Narrow" w:hAnsi="Arial Narrow"/>
          <w:sz w:val="22"/>
          <w:szCs w:val="22"/>
        </w:rPr>
        <w:t>документации по запросу предложений</w:t>
      </w:r>
      <w:r w:rsidR="00DA0A0B" w:rsidRPr="007B1836">
        <w:rPr>
          <w:rFonts w:ascii="Arial Narrow" w:hAnsi="Arial Narrow"/>
          <w:sz w:val="22"/>
          <w:szCs w:val="22"/>
        </w:rPr>
        <w:t>.</w:t>
      </w:r>
    </w:p>
    <w:p w:rsidR="00E0155B" w:rsidRPr="007B1836" w:rsidRDefault="00E0155B" w:rsidP="00FD7D29">
      <w:pPr>
        <w:tabs>
          <w:tab w:val="left" w:pos="1134"/>
          <w:tab w:val="left" w:pos="1418"/>
        </w:tabs>
        <w:spacing w:before="120"/>
        <w:ind w:firstLine="567"/>
        <w:jc w:val="both"/>
        <w:rPr>
          <w:rFonts w:ascii="Arial Narrow" w:hAnsi="Arial Narrow"/>
          <w:sz w:val="22"/>
          <w:szCs w:val="22"/>
        </w:rPr>
      </w:pPr>
      <w:r w:rsidRPr="007B1836">
        <w:rPr>
          <w:rFonts w:ascii="Arial Narrow" w:hAnsi="Arial Narrow"/>
          <w:sz w:val="22"/>
          <w:szCs w:val="22"/>
        </w:rPr>
        <w:t xml:space="preserve">Для участия в </w:t>
      </w:r>
      <w:r w:rsidR="008D4E40" w:rsidRPr="007B1836">
        <w:rPr>
          <w:rFonts w:ascii="Arial Narrow" w:hAnsi="Arial Narrow"/>
          <w:sz w:val="22"/>
          <w:szCs w:val="22"/>
        </w:rPr>
        <w:t>запросе предложений</w:t>
      </w:r>
      <w:r w:rsidRPr="007B1836">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139C3" w:rsidRPr="007D7615" w:rsidRDefault="006139C3" w:rsidP="006139C3">
      <w:pPr>
        <w:tabs>
          <w:tab w:val="left" w:pos="1134"/>
        </w:tabs>
        <w:spacing w:before="120" w:after="120"/>
        <w:ind w:firstLine="567"/>
        <w:jc w:val="both"/>
        <w:rPr>
          <w:rFonts w:ascii="Arial Narrow" w:hAnsi="Arial Narrow"/>
          <w:sz w:val="22"/>
          <w:szCs w:val="22"/>
        </w:rPr>
      </w:pPr>
      <w:r w:rsidRPr="007B1836">
        <w:rPr>
          <w:rFonts w:ascii="Arial Narrow" w:eastAsia="Calibri" w:hAnsi="Arial Narrow" w:cs="Arial Narrow"/>
          <w:color w:val="000000"/>
          <w:sz w:val="22"/>
          <w:szCs w:val="22"/>
        </w:rPr>
        <w:t>Для получения проектной документации на цифровом носителе участник процедуры</w:t>
      </w:r>
      <w:r w:rsidRPr="00DB00B3">
        <w:rPr>
          <w:rFonts w:ascii="Arial Narrow" w:eastAsia="Calibri" w:hAnsi="Arial Narrow" w:cs="Arial Narrow"/>
          <w:color w:val="000000"/>
          <w:sz w:val="22"/>
          <w:szCs w:val="22"/>
        </w:rPr>
        <w:t xml:space="preserve"> закупки предоставляет в адрес ФГУП «Атомфлот»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«Атомфлот».</w:t>
      </w:r>
    </w:p>
    <w:p w:rsidR="00C87330" w:rsidRPr="000E7F72" w:rsidRDefault="00E0155B" w:rsidP="00FD7D29">
      <w:pPr>
        <w:tabs>
          <w:tab w:val="left" w:pos="1134"/>
          <w:tab w:val="left" w:pos="1418"/>
        </w:tabs>
        <w:spacing w:before="120"/>
        <w:ind w:firstLine="567"/>
        <w:jc w:val="both"/>
        <w:rPr>
          <w:rFonts w:ascii="Arial Narrow" w:hAnsi="Arial Narrow"/>
          <w:sz w:val="22"/>
          <w:szCs w:val="22"/>
        </w:rPr>
      </w:pPr>
      <w:r w:rsidRPr="007D7615">
        <w:rPr>
          <w:rFonts w:ascii="Arial Narrow" w:hAnsi="Arial Narrow"/>
          <w:sz w:val="22"/>
          <w:szCs w:val="22"/>
        </w:rPr>
        <w:t>П</w:t>
      </w:r>
      <w:r w:rsidR="007F0991" w:rsidRPr="007D7615">
        <w:rPr>
          <w:rFonts w:ascii="Arial Narrow" w:hAnsi="Arial Narrow"/>
          <w:sz w:val="22"/>
          <w:szCs w:val="22"/>
        </w:rPr>
        <w:t>обедител</w:t>
      </w:r>
      <w:r w:rsidR="001E0335" w:rsidRPr="007D7615">
        <w:rPr>
          <w:rFonts w:ascii="Arial Narrow" w:hAnsi="Arial Narrow"/>
          <w:sz w:val="22"/>
          <w:szCs w:val="22"/>
        </w:rPr>
        <w:t>ем</w:t>
      </w:r>
      <w:r w:rsidR="007F0991" w:rsidRPr="007D7615">
        <w:rPr>
          <w:rFonts w:ascii="Arial Narrow" w:hAnsi="Arial Narrow"/>
          <w:sz w:val="22"/>
          <w:szCs w:val="22"/>
        </w:rPr>
        <w:t xml:space="preserve"> </w:t>
      </w:r>
      <w:r w:rsidR="003E0066" w:rsidRPr="007D7615">
        <w:rPr>
          <w:rFonts w:ascii="Arial Narrow" w:hAnsi="Arial Narrow"/>
          <w:sz w:val="22"/>
          <w:szCs w:val="22"/>
        </w:rPr>
        <w:t>запроса предложений</w:t>
      </w:r>
      <w:r w:rsidR="007F0991" w:rsidRPr="007D7615">
        <w:rPr>
          <w:rFonts w:ascii="Arial Narrow" w:hAnsi="Arial Narrow"/>
          <w:sz w:val="22"/>
          <w:szCs w:val="22"/>
        </w:rPr>
        <w:t xml:space="preserve"> </w:t>
      </w:r>
      <w:r w:rsidR="001E0335" w:rsidRPr="007D7615">
        <w:rPr>
          <w:rFonts w:ascii="Arial Narrow" w:hAnsi="Arial Narrow"/>
          <w:sz w:val="22"/>
          <w:szCs w:val="22"/>
        </w:rPr>
        <w:t xml:space="preserve">признается, </w:t>
      </w:r>
      <w:r w:rsidR="007F0991" w:rsidRPr="007D7615">
        <w:rPr>
          <w:rFonts w:ascii="Arial Narrow" w:hAnsi="Arial Narrow"/>
          <w:sz w:val="22"/>
          <w:szCs w:val="22"/>
        </w:rPr>
        <w:t xml:space="preserve">по решению </w:t>
      </w:r>
      <w:r w:rsidR="002E77A5" w:rsidRPr="007D7615">
        <w:rPr>
          <w:rFonts w:ascii="Arial Narrow" w:hAnsi="Arial Narrow"/>
          <w:sz w:val="22"/>
          <w:szCs w:val="22"/>
        </w:rPr>
        <w:t>закупочной комиссии</w:t>
      </w:r>
      <w:r w:rsidR="001E0335" w:rsidRPr="007D7615">
        <w:rPr>
          <w:rFonts w:ascii="Arial Narrow" w:hAnsi="Arial Narrow"/>
          <w:sz w:val="22"/>
          <w:szCs w:val="22"/>
        </w:rPr>
        <w:t>,</w:t>
      </w:r>
      <w:r w:rsidR="007F0991" w:rsidRPr="007D7615">
        <w:rPr>
          <w:rFonts w:ascii="Arial Narrow" w:hAnsi="Arial Narrow"/>
          <w:sz w:val="22"/>
          <w:szCs w:val="22"/>
        </w:rPr>
        <w:t xml:space="preserve"> </w:t>
      </w:r>
      <w:r w:rsidR="009430A7" w:rsidRPr="007D7615">
        <w:rPr>
          <w:rFonts w:ascii="Arial Narrow" w:hAnsi="Arial Narrow"/>
          <w:sz w:val="22"/>
          <w:szCs w:val="22"/>
        </w:rPr>
        <w:t xml:space="preserve">допущенный </w:t>
      </w:r>
      <w:r w:rsidR="007F0991" w:rsidRPr="007D7615">
        <w:rPr>
          <w:rFonts w:ascii="Arial Narrow" w:hAnsi="Arial Narrow"/>
          <w:sz w:val="22"/>
          <w:szCs w:val="22"/>
        </w:rPr>
        <w:t>участник</w:t>
      </w:r>
      <w:r w:rsidR="001E0335" w:rsidRPr="007D7615">
        <w:rPr>
          <w:rFonts w:ascii="Arial Narrow" w:hAnsi="Arial Narrow"/>
          <w:sz w:val="22"/>
          <w:szCs w:val="22"/>
        </w:rPr>
        <w:t xml:space="preserve"> </w:t>
      </w:r>
      <w:r w:rsidR="003E0066" w:rsidRPr="007D7615">
        <w:rPr>
          <w:rFonts w:ascii="Arial Narrow" w:hAnsi="Arial Narrow"/>
          <w:sz w:val="22"/>
          <w:szCs w:val="22"/>
        </w:rPr>
        <w:t>запроса предложений</w:t>
      </w:r>
      <w:r w:rsidR="007F0991" w:rsidRPr="007D7615">
        <w:rPr>
          <w:rFonts w:ascii="Arial Narrow" w:hAnsi="Arial Narrow"/>
          <w:sz w:val="22"/>
          <w:szCs w:val="22"/>
        </w:rPr>
        <w:t xml:space="preserve">, предложивший наилучшие </w:t>
      </w:r>
      <w:r w:rsidRPr="007D7615">
        <w:rPr>
          <w:rFonts w:ascii="Arial Narrow" w:hAnsi="Arial Narrow"/>
          <w:sz w:val="22"/>
          <w:szCs w:val="22"/>
        </w:rPr>
        <w:t>условия исполнения договора, по </w:t>
      </w:r>
      <w:r w:rsidR="007F0991" w:rsidRPr="007D7615">
        <w:rPr>
          <w:rFonts w:ascii="Arial Narrow" w:hAnsi="Arial Narrow"/>
          <w:sz w:val="22"/>
          <w:szCs w:val="22"/>
        </w:rPr>
        <w:t xml:space="preserve">совокупности критериев, объявленных в </w:t>
      </w:r>
      <w:r w:rsidR="003E0066" w:rsidRPr="007D7615">
        <w:rPr>
          <w:rFonts w:ascii="Arial Narrow" w:hAnsi="Arial Narrow"/>
          <w:sz w:val="22"/>
          <w:szCs w:val="22"/>
        </w:rPr>
        <w:t xml:space="preserve">документации </w:t>
      </w:r>
      <w:r w:rsidR="003E0066" w:rsidRPr="000E7F72">
        <w:rPr>
          <w:rFonts w:ascii="Arial Narrow" w:hAnsi="Arial Narrow"/>
          <w:sz w:val="22"/>
          <w:szCs w:val="22"/>
        </w:rPr>
        <w:t>по запросу предложений</w:t>
      </w:r>
      <w:r w:rsidR="007F0991" w:rsidRPr="000E7F72">
        <w:rPr>
          <w:rFonts w:ascii="Arial Narrow" w:hAnsi="Arial Narrow"/>
          <w:sz w:val="22"/>
          <w:szCs w:val="22"/>
        </w:rPr>
        <w:t>.</w:t>
      </w:r>
    </w:p>
    <w:p w:rsidR="00C87330" w:rsidRPr="000E7F72"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0E7F72">
        <w:rPr>
          <w:rFonts w:ascii="Arial Narrow" w:hAnsi="Arial Narrow"/>
          <w:sz w:val="22"/>
          <w:szCs w:val="22"/>
        </w:rPr>
        <w:t xml:space="preserve">Начальная (максимальная) цена договора </w:t>
      </w:r>
      <w:r w:rsidRPr="000E7F72">
        <w:rPr>
          <w:rFonts w:ascii="Arial Narrow" w:hAnsi="Arial Narrow"/>
          <w:i/>
          <w:sz w:val="22"/>
          <w:szCs w:val="22"/>
        </w:rPr>
        <w:t>[по лоту 1]</w:t>
      </w:r>
      <w:r w:rsidRPr="000E7F72">
        <w:rPr>
          <w:rFonts w:ascii="Arial Narrow" w:hAnsi="Arial Narrow"/>
          <w:sz w:val="22"/>
          <w:szCs w:val="22"/>
        </w:rPr>
        <w:t xml:space="preserve">: </w:t>
      </w:r>
      <w:r w:rsidR="00B96AB7" w:rsidRPr="000E7F72">
        <w:rPr>
          <w:rFonts w:ascii="Arial Narrow" w:hAnsi="Arial Narrow"/>
          <w:sz w:val="22"/>
          <w:szCs w:val="22"/>
        </w:rPr>
        <w:t>860 298</w:t>
      </w:r>
      <w:r w:rsidR="003C013E" w:rsidRPr="000E7F72">
        <w:rPr>
          <w:rFonts w:ascii="Arial Narrow" w:hAnsi="Arial Narrow"/>
          <w:sz w:val="22"/>
          <w:szCs w:val="22"/>
        </w:rPr>
        <w:t xml:space="preserve"> (</w:t>
      </w:r>
      <w:r w:rsidR="00B96AB7" w:rsidRPr="000E7F72">
        <w:rPr>
          <w:rFonts w:ascii="Arial Narrow" w:hAnsi="Arial Narrow"/>
          <w:sz w:val="22"/>
          <w:szCs w:val="22"/>
        </w:rPr>
        <w:t>восемьсот шестьдесят тысяч двести девяносто восемь) рублей 89</w:t>
      </w:r>
      <w:r w:rsidR="003C013E" w:rsidRPr="000E7F72">
        <w:rPr>
          <w:rFonts w:ascii="Arial Narrow" w:hAnsi="Arial Narrow"/>
          <w:sz w:val="22"/>
          <w:szCs w:val="22"/>
        </w:rPr>
        <w:t xml:space="preserve"> копеек (в т.ч. НДС)</w:t>
      </w:r>
      <w:r w:rsidR="00900B95" w:rsidRPr="000E7F72">
        <w:rPr>
          <w:rFonts w:ascii="Arial Narrow" w:hAnsi="Arial Narrow"/>
          <w:sz w:val="22"/>
          <w:szCs w:val="22"/>
        </w:rPr>
        <w:t>.</w:t>
      </w:r>
      <w:r w:rsidR="00DF1A5E" w:rsidRPr="000E7F72">
        <w:rPr>
          <w:rFonts w:ascii="Arial Narrow" w:hAnsi="Arial Narrow"/>
          <w:sz w:val="22"/>
          <w:szCs w:val="22"/>
        </w:rPr>
        <w:t xml:space="preserve"> </w:t>
      </w:r>
    </w:p>
    <w:p w:rsidR="00872B31" w:rsidRPr="004665DA" w:rsidRDefault="004F31AF" w:rsidP="00FD7D29">
      <w:pPr>
        <w:tabs>
          <w:tab w:val="left" w:pos="1134"/>
          <w:tab w:val="left" w:pos="1418"/>
        </w:tabs>
        <w:spacing w:before="120"/>
        <w:ind w:firstLine="567"/>
        <w:jc w:val="both"/>
        <w:rPr>
          <w:rFonts w:ascii="Arial Narrow" w:hAnsi="Arial Narrow"/>
          <w:bCs/>
          <w:i/>
          <w:sz w:val="22"/>
          <w:szCs w:val="22"/>
          <w:shd w:val="clear" w:color="auto" w:fill="FDE9D9"/>
        </w:rPr>
      </w:pPr>
      <w:r w:rsidRPr="000E7F72">
        <w:rPr>
          <w:rFonts w:ascii="Arial Narrow" w:hAnsi="Arial Narrow" w:cs="Arial Narrow"/>
          <w:color w:val="000000"/>
          <w:sz w:val="22"/>
          <w:szCs w:val="22"/>
        </w:rPr>
        <w:t>Цена договора включает в себя все расходы, связанные</w:t>
      </w:r>
      <w:r w:rsidRPr="007D7615">
        <w:rPr>
          <w:rFonts w:ascii="Arial Narrow" w:hAnsi="Arial Narrow" w:cs="Arial Narrow"/>
          <w:color w:val="000000"/>
          <w:sz w:val="22"/>
          <w:szCs w:val="22"/>
        </w:rPr>
        <w:t xml:space="preserve"> с исполнением</w:t>
      </w:r>
      <w:r w:rsidRPr="001E277E">
        <w:rPr>
          <w:rFonts w:ascii="Arial Narrow" w:hAnsi="Arial Narrow" w:cs="Arial Narrow"/>
          <w:color w:val="000000"/>
          <w:sz w:val="22"/>
          <w:szCs w:val="22"/>
        </w:rPr>
        <w:t xml:space="preserve"> обязательств по договору, включая все налоги, сборы, отчисления и другие платежи, которые в соответствии с</w:t>
      </w:r>
      <w:r w:rsidRPr="0016501E">
        <w:rPr>
          <w:rFonts w:ascii="Arial Narrow" w:hAnsi="Arial Narrow" w:cs="Arial Narrow"/>
          <w:color w:val="000000"/>
          <w:sz w:val="22"/>
          <w:szCs w:val="22"/>
        </w:rPr>
        <w:t xml:space="preserve">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BE7228" w:rsidRPr="004665DA">
        <w:rPr>
          <w:rFonts w:ascii="Arial Narrow" w:hAnsi="Arial Narrow"/>
          <w:bCs/>
          <w:sz w:val="22"/>
          <w:szCs w:val="22"/>
        </w:rPr>
        <w:t>.</w:t>
      </w:r>
    </w:p>
    <w:p w:rsidR="00C87330" w:rsidRPr="00D5400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665DA">
        <w:rPr>
          <w:rFonts w:ascii="Arial Narrow" w:hAnsi="Arial Narrow"/>
          <w:spacing w:val="-6"/>
          <w:sz w:val="22"/>
          <w:szCs w:val="22"/>
        </w:rPr>
        <w:t>Срок, место</w:t>
      </w:r>
      <w:r w:rsidRPr="00D5400D">
        <w:rPr>
          <w:rFonts w:ascii="Arial Narrow" w:hAnsi="Arial Narrow"/>
          <w:spacing w:val="-6"/>
          <w:sz w:val="22"/>
          <w:szCs w:val="22"/>
        </w:rPr>
        <w:t xml:space="preserve"> и порядок предоставления </w:t>
      </w:r>
      <w:r w:rsidR="003E0066" w:rsidRPr="00D5400D">
        <w:rPr>
          <w:rFonts w:ascii="Arial Narrow" w:hAnsi="Arial Narrow"/>
          <w:spacing w:val="-6"/>
          <w:sz w:val="22"/>
          <w:szCs w:val="22"/>
        </w:rPr>
        <w:t>документации по запросу предложений</w:t>
      </w:r>
      <w:r w:rsidRPr="00D5400D">
        <w:rPr>
          <w:rFonts w:ascii="Arial Narrow" w:hAnsi="Arial Narrow"/>
          <w:spacing w:val="-6"/>
          <w:sz w:val="22"/>
          <w:szCs w:val="22"/>
        </w:rPr>
        <w:t>:</w:t>
      </w:r>
    </w:p>
    <w:p w:rsidR="00FD7D29" w:rsidRPr="00D5400D" w:rsidRDefault="00B640F7" w:rsidP="00FD7D29">
      <w:pPr>
        <w:tabs>
          <w:tab w:val="left" w:pos="1134"/>
          <w:tab w:val="left" w:pos="1418"/>
        </w:tabs>
        <w:spacing w:before="120"/>
        <w:ind w:firstLine="567"/>
        <w:jc w:val="both"/>
        <w:rPr>
          <w:rFonts w:ascii="Arial Narrow" w:hAnsi="Arial Narrow"/>
          <w:spacing w:val="-6"/>
          <w:sz w:val="22"/>
          <w:szCs w:val="22"/>
        </w:rPr>
      </w:pPr>
      <w:r w:rsidRPr="00D5400D">
        <w:rPr>
          <w:rFonts w:ascii="Arial Narrow" w:hAnsi="Arial Narrow"/>
          <w:spacing w:val="-6"/>
          <w:sz w:val="22"/>
          <w:szCs w:val="22"/>
        </w:rPr>
        <w:lastRenderedPageBreak/>
        <w:t xml:space="preserve">На официальном сайте </w:t>
      </w:r>
      <w:r w:rsidRPr="00D5400D">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D5400D">
          <w:rPr>
            <w:rStyle w:val="afc"/>
            <w:rFonts w:ascii="Arial Narrow" w:hAnsi="Arial Narrow"/>
            <w:color w:val="auto"/>
            <w:sz w:val="22"/>
            <w:szCs w:val="22"/>
          </w:rPr>
          <w:t>http://www.zakupki.gov.ru</w:t>
        </w:r>
      </w:hyperlink>
      <w:r w:rsidRPr="00D5400D">
        <w:rPr>
          <w:rFonts w:ascii="Arial Narrow" w:hAnsi="Arial Narrow"/>
          <w:sz w:val="22"/>
          <w:szCs w:val="22"/>
        </w:rPr>
        <w:t>), на официальном сайте по закупкам атомной отрасли Госкорпорации «Рос</w:t>
      </w:r>
      <w:r w:rsidRPr="00D5400D">
        <w:rPr>
          <w:rFonts w:ascii="Arial Narrow" w:hAnsi="Arial Narrow"/>
          <w:spacing w:val="-6"/>
          <w:sz w:val="22"/>
          <w:szCs w:val="22"/>
        </w:rPr>
        <w:t>атом» (</w:t>
      </w:r>
      <w:hyperlink r:id="rId12" w:history="1">
        <w:r w:rsidRPr="00D5400D">
          <w:rPr>
            <w:rStyle w:val="afc"/>
            <w:rFonts w:ascii="Arial Narrow" w:hAnsi="Arial Narrow"/>
            <w:color w:val="auto"/>
            <w:sz w:val="22"/>
            <w:szCs w:val="22"/>
          </w:rPr>
          <w:t>http://zakupki.rosatom.ru</w:t>
        </w:r>
      </w:hyperlink>
      <w:r w:rsidRPr="00D5400D">
        <w:rPr>
          <w:rFonts w:ascii="Arial Narrow" w:hAnsi="Arial Narrow"/>
          <w:spacing w:val="-6"/>
          <w:sz w:val="22"/>
          <w:szCs w:val="22"/>
        </w:rPr>
        <w:t xml:space="preserve">) документация по запросу предложений находится в открытом доступе, начиная </w:t>
      </w:r>
      <w:r w:rsidRPr="00D5400D">
        <w:rPr>
          <w:rFonts w:ascii="Arial Narrow" w:hAnsi="Arial Narrow"/>
          <w:sz w:val="22"/>
          <w:szCs w:val="22"/>
        </w:rPr>
        <w:t>с даты размещения настоящего извещения и документации по запросу предложений</w:t>
      </w:r>
      <w:r w:rsidRPr="00D5400D">
        <w:rPr>
          <w:rFonts w:ascii="Arial Narrow" w:hAnsi="Arial Narrow"/>
          <w:spacing w:val="-6"/>
          <w:sz w:val="22"/>
          <w:szCs w:val="22"/>
        </w:rPr>
        <w:t>.</w:t>
      </w:r>
      <w:r w:rsidR="00D5400D" w:rsidRPr="00D5400D">
        <w:rPr>
          <w:rFonts w:ascii="Arial Narrow" w:hAnsi="Arial Narrow"/>
          <w:spacing w:val="-6"/>
          <w:sz w:val="22"/>
          <w:szCs w:val="22"/>
        </w:rPr>
        <w:t xml:space="preserve"> </w:t>
      </w:r>
      <w:r w:rsidR="00973E61" w:rsidRPr="00D5400D">
        <w:rPr>
          <w:rFonts w:ascii="Arial Narrow" w:hAnsi="Arial Narrow"/>
          <w:spacing w:val="-6"/>
          <w:sz w:val="22"/>
          <w:szCs w:val="22"/>
        </w:rPr>
        <w:t xml:space="preserve">Порядок получения </w:t>
      </w:r>
      <w:r w:rsidR="003E0066" w:rsidRPr="00D5400D">
        <w:rPr>
          <w:rFonts w:ascii="Arial Narrow" w:hAnsi="Arial Narrow"/>
          <w:spacing w:val="-6"/>
          <w:sz w:val="22"/>
          <w:szCs w:val="22"/>
        </w:rPr>
        <w:t>документации по запросу предложений</w:t>
      </w:r>
      <w:r w:rsidR="00973E61" w:rsidRPr="00D5400D">
        <w:rPr>
          <w:rFonts w:ascii="Arial Narrow" w:hAnsi="Arial Narrow"/>
          <w:spacing w:val="-6"/>
          <w:sz w:val="22"/>
          <w:szCs w:val="22"/>
        </w:rPr>
        <w:t xml:space="preserve"> на </w:t>
      </w:r>
      <w:r w:rsidR="00BB734C" w:rsidRPr="00D5400D">
        <w:rPr>
          <w:rFonts w:ascii="Arial Narrow" w:hAnsi="Arial Narrow"/>
          <w:spacing w:val="-6"/>
          <w:sz w:val="22"/>
          <w:szCs w:val="22"/>
        </w:rPr>
        <w:t xml:space="preserve">электронной торговой площадке </w:t>
      </w:r>
      <w:r w:rsidR="006D5F4B" w:rsidRPr="00D5400D">
        <w:rPr>
          <w:rFonts w:ascii="Arial Narrow" w:hAnsi="Arial Narrow"/>
          <w:sz w:val="22"/>
          <w:szCs w:val="22"/>
        </w:rPr>
        <w:t xml:space="preserve">«Аукционный Конкурсный Дом» </w:t>
      </w:r>
      <w:hyperlink r:id="rId13" w:history="1">
        <w:r w:rsidR="006D5F4B" w:rsidRPr="00D5400D">
          <w:rPr>
            <w:rStyle w:val="afc"/>
            <w:rFonts w:ascii="Arial Narrow" w:hAnsi="Arial Narrow"/>
            <w:sz w:val="22"/>
            <w:szCs w:val="22"/>
            <w:lang w:val="en-US"/>
          </w:rPr>
          <w:t>www</w:t>
        </w:r>
        <w:r w:rsidR="006D5F4B" w:rsidRPr="00D5400D">
          <w:rPr>
            <w:rStyle w:val="afc"/>
            <w:rFonts w:ascii="Arial Narrow" w:hAnsi="Arial Narrow"/>
            <w:sz w:val="22"/>
            <w:szCs w:val="22"/>
          </w:rPr>
          <w:t>.</w:t>
        </w:r>
        <w:r w:rsidR="006D5F4B" w:rsidRPr="00D5400D">
          <w:rPr>
            <w:rStyle w:val="afc"/>
            <w:rFonts w:ascii="Arial Narrow" w:hAnsi="Arial Narrow"/>
            <w:sz w:val="22"/>
            <w:szCs w:val="22"/>
            <w:lang w:val="en-US"/>
          </w:rPr>
          <w:t>a</w:t>
        </w:r>
        <w:r w:rsidR="006D5F4B" w:rsidRPr="00D5400D">
          <w:rPr>
            <w:rStyle w:val="afc"/>
            <w:rFonts w:ascii="Arial Narrow" w:hAnsi="Arial Narrow"/>
            <w:sz w:val="22"/>
            <w:szCs w:val="22"/>
          </w:rPr>
          <w:t>-</w:t>
        </w:r>
        <w:r w:rsidR="006D5F4B" w:rsidRPr="00D5400D">
          <w:rPr>
            <w:rStyle w:val="afc"/>
            <w:rFonts w:ascii="Arial Narrow" w:hAnsi="Arial Narrow"/>
            <w:sz w:val="22"/>
            <w:szCs w:val="22"/>
            <w:lang w:val="en-US"/>
          </w:rPr>
          <w:t>k</w:t>
        </w:r>
        <w:r w:rsidR="006D5F4B" w:rsidRPr="00D5400D">
          <w:rPr>
            <w:rStyle w:val="afc"/>
            <w:rFonts w:ascii="Arial Narrow" w:hAnsi="Arial Narrow"/>
            <w:sz w:val="22"/>
            <w:szCs w:val="22"/>
          </w:rPr>
          <w:t>-</w:t>
        </w:r>
        <w:r w:rsidR="006D5F4B" w:rsidRPr="00D5400D">
          <w:rPr>
            <w:rStyle w:val="afc"/>
            <w:rFonts w:ascii="Arial Narrow" w:hAnsi="Arial Narrow"/>
            <w:sz w:val="22"/>
            <w:szCs w:val="22"/>
            <w:lang w:val="en-US"/>
          </w:rPr>
          <w:t>d</w:t>
        </w:r>
        <w:r w:rsidR="006D5F4B" w:rsidRPr="00D5400D">
          <w:rPr>
            <w:rStyle w:val="afc"/>
            <w:rFonts w:ascii="Arial Narrow" w:hAnsi="Arial Narrow"/>
            <w:sz w:val="22"/>
            <w:szCs w:val="22"/>
          </w:rPr>
          <w:t>.</w:t>
        </w:r>
        <w:r w:rsidR="006D5F4B" w:rsidRPr="00D5400D">
          <w:rPr>
            <w:rStyle w:val="afc"/>
            <w:rFonts w:ascii="Arial Narrow" w:hAnsi="Arial Narrow"/>
            <w:sz w:val="22"/>
            <w:szCs w:val="22"/>
            <w:lang w:val="en-US"/>
          </w:rPr>
          <w:t>ru</w:t>
        </w:r>
      </w:hyperlink>
      <w:r w:rsidR="006D5F4B" w:rsidRPr="00D5400D">
        <w:rPr>
          <w:rFonts w:ascii="Arial Narrow" w:hAnsi="Arial Narrow"/>
          <w:i/>
          <w:sz w:val="22"/>
          <w:szCs w:val="22"/>
        </w:rPr>
        <w:t xml:space="preserve">  </w:t>
      </w:r>
      <w:r w:rsidR="00973E61" w:rsidRPr="00D5400D">
        <w:rPr>
          <w:rFonts w:ascii="Arial Narrow" w:hAnsi="Arial Narrow"/>
          <w:spacing w:val="-6"/>
          <w:sz w:val="22"/>
          <w:szCs w:val="22"/>
        </w:rPr>
        <w:t xml:space="preserve">определяется правилами данной </w:t>
      </w:r>
      <w:r w:rsidR="00BB734C" w:rsidRPr="00D5400D">
        <w:rPr>
          <w:rFonts w:ascii="Arial Narrow" w:hAnsi="Arial Narrow"/>
          <w:spacing w:val="-6"/>
          <w:sz w:val="22"/>
          <w:szCs w:val="22"/>
        </w:rPr>
        <w:t>электронной торговой площадки</w:t>
      </w:r>
      <w:r w:rsidR="00973E61" w:rsidRPr="00D5400D">
        <w:rPr>
          <w:rFonts w:ascii="Arial Narrow" w:hAnsi="Arial Narrow"/>
          <w:spacing w:val="-6"/>
          <w:sz w:val="22"/>
          <w:szCs w:val="22"/>
        </w:rPr>
        <w:t>.</w:t>
      </w:r>
    </w:p>
    <w:p w:rsidR="00584F2D" w:rsidRPr="00584F2D"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8C7271">
        <w:rPr>
          <w:rFonts w:ascii="Arial Narrow" w:hAnsi="Arial Narrow"/>
          <w:sz w:val="22"/>
          <w:szCs w:val="22"/>
        </w:rPr>
        <w:t xml:space="preserve">Обеспечение заявки на участие в </w:t>
      </w:r>
      <w:r w:rsidR="009D6ADE" w:rsidRPr="008C7271">
        <w:rPr>
          <w:rFonts w:ascii="Arial Narrow" w:hAnsi="Arial Narrow"/>
          <w:sz w:val="22"/>
          <w:szCs w:val="22"/>
        </w:rPr>
        <w:t>запросе предложений</w:t>
      </w:r>
      <w:r w:rsidRPr="008C7271">
        <w:rPr>
          <w:rFonts w:ascii="Arial Narrow" w:hAnsi="Arial Narrow"/>
          <w:sz w:val="22"/>
          <w:szCs w:val="22"/>
        </w:rPr>
        <w:t xml:space="preserve"> </w:t>
      </w:r>
      <w:r w:rsidRPr="008C7271">
        <w:rPr>
          <w:rFonts w:ascii="Arial Narrow" w:hAnsi="Arial Narrow"/>
          <w:i/>
          <w:sz w:val="22"/>
          <w:szCs w:val="22"/>
        </w:rPr>
        <w:t>[по лотам 1…n]</w:t>
      </w:r>
      <w:r w:rsidRPr="008C7271">
        <w:rPr>
          <w:rFonts w:ascii="Arial Narrow" w:hAnsi="Arial Narrow"/>
          <w:sz w:val="22"/>
          <w:szCs w:val="22"/>
        </w:rPr>
        <w:t>:</w:t>
      </w:r>
      <w:r w:rsidR="0079616A" w:rsidRPr="008C7271">
        <w:rPr>
          <w:rFonts w:ascii="Arial Narrow" w:hAnsi="Arial Narrow"/>
          <w:sz w:val="22"/>
          <w:szCs w:val="22"/>
        </w:rPr>
        <w:t xml:space="preserve"> </w:t>
      </w:r>
      <w:r w:rsidR="00584F2D" w:rsidRPr="002C2F00">
        <w:rPr>
          <w:rFonts w:ascii="Arial Narrow" w:hAnsi="Arial Narrow"/>
          <w:bCs/>
          <w:sz w:val="22"/>
          <w:szCs w:val="22"/>
        </w:rPr>
        <w:t>не требуется</w:t>
      </w:r>
      <w:r w:rsidR="00584F2D" w:rsidRPr="008C7271">
        <w:rPr>
          <w:rFonts w:ascii="Arial Narrow" w:hAnsi="Arial Narrow"/>
          <w:spacing w:val="-6"/>
          <w:sz w:val="22"/>
          <w:szCs w:val="22"/>
        </w:rPr>
        <w:t xml:space="preserve"> </w:t>
      </w:r>
    </w:p>
    <w:p w:rsidR="006D5F4B" w:rsidRPr="0009756A"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8C7271">
        <w:rPr>
          <w:rFonts w:ascii="Arial Narrow" w:hAnsi="Arial Narrow"/>
          <w:spacing w:val="-6"/>
          <w:sz w:val="22"/>
          <w:szCs w:val="22"/>
        </w:rPr>
        <w:t>Возможность проведения</w:t>
      </w:r>
      <w:r w:rsidRPr="0009756A">
        <w:rPr>
          <w:rFonts w:ascii="Arial Narrow" w:hAnsi="Arial Narrow"/>
          <w:spacing w:val="-6"/>
          <w:sz w:val="22"/>
          <w:szCs w:val="22"/>
        </w:rPr>
        <w:t xml:space="preserve"> процедуры </w:t>
      </w:r>
      <w:r w:rsidR="00213571" w:rsidRPr="0009756A">
        <w:rPr>
          <w:rFonts w:ascii="Arial Narrow" w:hAnsi="Arial Narrow"/>
          <w:spacing w:val="-6"/>
          <w:sz w:val="22"/>
          <w:szCs w:val="22"/>
        </w:rPr>
        <w:t>переторжки</w:t>
      </w:r>
      <w:r w:rsidR="006D5F4B" w:rsidRPr="0009756A">
        <w:rPr>
          <w:rFonts w:ascii="Arial Narrow" w:hAnsi="Arial Narrow"/>
          <w:spacing w:val="-6"/>
          <w:sz w:val="22"/>
          <w:szCs w:val="22"/>
        </w:rPr>
        <w:t xml:space="preserve">: возможна, </w:t>
      </w:r>
      <w:r w:rsidR="00213571" w:rsidRPr="0009756A">
        <w:rPr>
          <w:rFonts w:ascii="Arial Narrow" w:hAnsi="Arial Narrow"/>
          <w:spacing w:val="-6"/>
          <w:sz w:val="22"/>
          <w:szCs w:val="22"/>
        </w:rPr>
        <w:t xml:space="preserve"> по снижению </w:t>
      </w:r>
      <w:r w:rsidR="00213571" w:rsidRPr="0009756A">
        <w:rPr>
          <w:rFonts w:ascii="Arial Narrow" w:hAnsi="Arial Narrow"/>
          <w:sz w:val="22"/>
          <w:szCs w:val="22"/>
        </w:rPr>
        <w:t xml:space="preserve">первоначально указанной в заявке на участие в </w:t>
      </w:r>
      <w:r w:rsidR="009D6ADE" w:rsidRPr="0009756A">
        <w:rPr>
          <w:rFonts w:ascii="Arial Narrow" w:hAnsi="Arial Narrow"/>
          <w:sz w:val="22"/>
          <w:szCs w:val="22"/>
        </w:rPr>
        <w:t>запросе предложений</w:t>
      </w:r>
      <w:r w:rsidR="000D147B">
        <w:rPr>
          <w:rFonts w:ascii="Arial Narrow" w:hAnsi="Arial Narrow"/>
          <w:sz w:val="22"/>
          <w:szCs w:val="22"/>
        </w:rPr>
        <w:t xml:space="preserve"> цены.</w:t>
      </w:r>
    </w:p>
    <w:p w:rsidR="00110379" w:rsidRPr="000E339A"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B390F">
        <w:rPr>
          <w:rFonts w:ascii="Arial Narrow" w:hAnsi="Arial Narrow"/>
          <w:sz w:val="22"/>
          <w:szCs w:val="22"/>
        </w:rPr>
        <w:t>Дата</w:t>
      </w:r>
      <w:r w:rsidRPr="004B390F">
        <w:rPr>
          <w:rFonts w:ascii="Arial Narrow" w:hAnsi="Arial Narrow"/>
          <w:spacing w:val="-6"/>
          <w:sz w:val="22"/>
          <w:szCs w:val="22"/>
        </w:rPr>
        <w:t xml:space="preserve"> начала</w:t>
      </w:r>
      <w:r w:rsidRPr="0009756A">
        <w:rPr>
          <w:rFonts w:ascii="Arial Narrow" w:hAnsi="Arial Narrow"/>
          <w:spacing w:val="-6"/>
          <w:sz w:val="22"/>
          <w:szCs w:val="22"/>
        </w:rPr>
        <w:t xml:space="preserve"> и дата и время окончания подачи заявок на участие в </w:t>
      </w:r>
      <w:r w:rsidR="009D6ADE" w:rsidRPr="0009756A">
        <w:rPr>
          <w:rFonts w:ascii="Arial Narrow" w:hAnsi="Arial Narrow"/>
          <w:spacing w:val="-6"/>
          <w:sz w:val="22"/>
          <w:szCs w:val="22"/>
        </w:rPr>
        <w:t>запросе предложений</w:t>
      </w:r>
      <w:r w:rsidR="003D2803" w:rsidRPr="0009756A">
        <w:rPr>
          <w:rFonts w:ascii="Arial Narrow" w:hAnsi="Arial Narrow"/>
          <w:spacing w:val="-6"/>
          <w:sz w:val="22"/>
          <w:szCs w:val="22"/>
        </w:rPr>
        <w:t>, мест</w:t>
      </w:r>
      <w:r w:rsidR="002141E9" w:rsidRPr="0009756A">
        <w:rPr>
          <w:rFonts w:ascii="Arial Narrow" w:hAnsi="Arial Narrow"/>
          <w:spacing w:val="-6"/>
          <w:sz w:val="22"/>
          <w:szCs w:val="22"/>
        </w:rPr>
        <w:t>о</w:t>
      </w:r>
      <w:r w:rsidR="003D2803" w:rsidRPr="0009756A">
        <w:rPr>
          <w:rFonts w:ascii="Arial Narrow" w:hAnsi="Arial Narrow"/>
          <w:spacing w:val="-6"/>
          <w:sz w:val="22"/>
          <w:szCs w:val="22"/>
        </w:rPr>
        <w:t xml:space="preserve"> и поряд</w:t>
      </w:r>
      <w:r w:rsidR="002141E9" w:rsidRPr="0009756A">
        <w:rPr>
          <w:rFonts w:ascii="Arial Narrow" w:hAnsi="Arial Narrow"/>
          <w:spacing w:val="-6"/>
          <w:sz w:val="22"/>
          <w:szCs w:val="22"/>
        </w:rPr>
        <w:t>о</w:t>
      </w:r>
      <w:r w:rsidR="003D2803" w:rsidRPr="0009756A">
        <w:rPr>
          <w:rFonts w:ascii="Arial Narrow" w:hAnsi="Arial Narrow"/>
          <w:spacing w:val="-6"/>
          <w:sz w:val="22"/>
          <w:szCs w:val="22"/>
        </w:rPr>
        <w:t>к их подачи участниками</w:t>
      </w:r>
      <w:r w:rsidR="007C12A6" w:rsidRPr="0009756A">
        <w:rPr>
          <w:rFonts w:ascii="Arial Narrow" w:hAnsi="Arial Narrow"/>
          <w:spacing w:val="-6"/>
          <w:sz w:val="22"/>
          <w:szCs w:val="22"/>
        </w:rPr>
        <w:t xml:space="preserve"> </w:t>
      </w:r>
      <w:r w:rsidR="007C12A6" w:rsidRPr="0009756A">
        <w:rPr>
          <w:rFonts w:ascii="Arial Narrow" w:hAnsi="Arial Narrow"/>
          <w:i/>
          <w:sz w:val="22"/>
          <w:szCs w:val="22"/>
        </w:rPr>
        <w:t>[по лотам 1…n]</w:t>
      </w:r>
      <w:r w:rsidR="00110379" w:rsidRPr="0009756A">
        <w:rPr>
          <w:rFonts w:ascii="Arial Narrow" w:hAnsi="Arial Narrow"/>
          <w:spacing w:val="-6"/>
          <w:sz w:val="22"/>
          <w:szCs w:val="22"/>
        </w:rPr>
        <w:t>:</w:t>
      </w:r>
      <w:r w:rsidR="0079616A" w:rsidRPr="0009756A">
        <w:rPr>
          <w:rFonts w:ascii="Arial Narrow" w:hAnsi="Arial Narrow"/>
          <w:spacing w:val="-6"/>
          <w:sz w:val="22"/>
          <w:szCs w:val="22"/>
        </w:rPr>
        <w:t xml:space="preserve"> з</w:t>
      </w:r>
      <w:r w:rsidR="0049084E" w:rsidRPr="0009756A">
        <w:rPr>
          <w:rFonts w:ascii="Arial Narrow" w:hAnsi="Arial Narrow"/>
          <w:spacing w:val="-6"/>
          <w:sz w:val="22"/>
          <w:szCs w:val="22"/>
        </w:rPr>
        <w:t xml:space="preserve">аявки на участие в </w:t>
      </w:r>
      <w:r w:rsidR="009D6ADE" w:rsidRPr="0009756A">
        <w:rPr>
          <w:rFonts w:ascii="Arial Narrow" w:hAnsi="Arial Narrow"/>
          <w:spacing w:val="-6"/>
          <w:sz w:val="22"/>
          <w:szCs w:val="22"/>
        </w:rPr>
        <w:t>запросе предложений</w:t>
      </w:r>
      <w:r w:rsidR="0049084E" w:rsidRPr="0009756A">
        <w:rPr>
          <w:rFonts w:ascii="Arial Narrow" w:hAnsi="Arial Narrow"/>
          <w:spacing w:val="-6"/>
          <w:sz w:val="22"/>
          <w:szCs w:val="22"/>
        </w:rPr>
        <w:t xml:space="preserve"> </w:t>
      </w:r>
      <w:r w:rsidR="00110379" w:rsidRPr="0009756A">
        <w:rPr>
          <w:rFonts w:ascii="Arial Narrow" w:hAnsi="Arial Narrow"/>
          <w:spacing w:val="-6"/>
          <w:sz w:val="22"/>
          <w:szCs w:val="22"/>
        </w:rPr>
        <w:t>предоставляются</w:t>
      </w:r>
      <w:r w:rsidR="0049084E" w:rsidRPr="0009756A">
        <w:rPr>
          <w:rFonts w:ascii="Arial Narrow" w:hAnsi="Arial Narrow"/>
          <w:spacing w:val="-6"/>
          <w:sz w:val="22"/>
          <w:szCs w:val="22"/>
        </w:rPr>
        <w:t xml:space="preserve"> </w:t>
      </w:r>
      <w:r w:rsidR="002141E9" w:rsidRPr="0009756A">
        <w:rPr>
          <w:rFonts w:ascii="Arial Narrow" w:hAnsi="Arial Narrow"/>
          <w:spacing w:val="-6"/>
          <w:sz w:val="22"/>
          <w:szCs w:val="22"/>
        </w:rPr>
        <w:t>на</w:t>
      </w:r>
      <w:r w:rsidR="00110379" w:rsidRPr="0009756A">
        <w:rPr>
          <w:rFonts w:ascii="Arial Narrow" w:hAnsi="Arial Narrow"/>
          <w:spacing w:val="-6"/>
          <w:sz w:val="22"/>
          <w:szCs w:val="22"/>
        </w:rPr>
        <w:t xml:space="preserve"> </w:t>
      </w:r>
      <w:r w:rsidR="002141E9" w:rsidRPr="0009756A">
        <w:rPr>
          <w:rFonts w:ascii="Arial Narrow" w:hAnsi="Arial Narrow"/>
          <w:spacing w:val="-6"/>
          <w:sz w:val="22"/>
          <w:szCs w:val="22"/>
        </w:rPr>
        <w:t xml:space="preserve">электронную торговую площадку </w:t>
      </w:r>
      <w:r w:rsidR="00614D51" w:rsidRPr="0009756A">
        <w:rPr>
          <w:rFonts w:ascii="Arial Narrow" w:hAnsi="Arial Narrow"/>
          <w:sz w:val="22"/>
          <w:szCs w:val="22"/>
        </w:rPr>
        <w:t xml:space="preserve">«Аукционный Конкурсный Дом» </w:t>
      </w:r>
      <w:hyperlink r:id="rId14" w:history="1">
        <w:r w:rsidR="00614D51" w:rsidRPr="0009756A">
          <w:rPr>
            <w:rFonts w:ascii="Arial Narrow" w:hAnsi="Arial Narrow"/>
            <w:sz w:val="22"/>
            <w:szCs w:val="22"/>
            <w:lang w:val="en-US"/>
          </w:rPr>
          <w:t>www</w:t>
        </w:r>
        <w:r w:rsidR="00614D51" w:rsidRPr="0009756A">
          <w:rPr>
            <w:rFonts w:ascii="Arial Narrow" w:hAnsi="Arial Narrow"/>
            <w:sz w:val="22"/>
            <w:szCs w:val="22"/>
          </w:rPr>
          <w:t>.</w:t>
        </w:r>
        <w:r w:rsidR="00614D51" w:rsidRPr="0009756A">
          <w:rPr>
            <w:rFonts w:ascii="Arial Narrow" w:hAnsi="Arial Narrow"/>
            <w:sz w:val="22"/>
            <w:szCs w:val="22"/>
            <w:lang w:val="en-US"/>
          </w:rPr>
          <w:t>a</w:t>
        </w:r>
        <w:r w:rsidR="00614D51" w:rsidRPr="0009756A">
          <w:rPr>
            <w:rFonts w:ascii="Arial Narrow" w:hAnsi="Arial Narrow"/>
            <w:sz w:val="22"/>
            <w:szCs w:val="22"/>
          </w:rPr>
          <w:t>-</w:t>
        </w:r>
        <w:r w:rsidR="00614D51" w:rsidRPr="0009756A">
          <w:rPr>
            <w:rFonts w:ascii="Arial Narrow" w:hAnsi="Arial Narrow"/>
            <w:sz w:val="22"/>
            <w:szCs w:val="22"/>
            <w:lang w:val="en-US"/>
          </w:rPr>
          <w:t>k</w:t>
        </w:r>
        <w:r w:rsidR="00614D51" w:rsidRPr="0009756A">
          <w:rPr>
            <w:rFonts w:ascii="Arial Narrow" w:hAnsi="Arial Narrow"/>
            <w:sz w:val="22"/>
            <w:szCs w:val="22"/>
          </w:rPr>
          <w:t>-</w:t>
        </w:r>
        <w:r w:rsidR="00614D51" w:rsidRPr="0009756A">
          <w:rPr>
            <w:rFonts w:ascii="Arial Narrow" w:hAnsi="Arial Narrow"/>
            <w:sz w:val="22"/>
            <w:szCs w:val="22"/>
            <w:lang w:val="en-US"/>
          </w:rPr>
          <w:t>d</w:t>
        </w:r>
        <w:r w:rsidR="00614D51" w:rsidRPr="0009756A">
          <w:rPr>
            <w:rFonts w:ascii="Arial Narrow" w:hAnsi="Arial Narrow"/>
            <w:sz w:val="22"/>
            <w:szCs w:val="22"/>
          </w:rPr>
          <w:t>.</w:t>
        </w:r>
        <w:r w:rsidR="00614D51" w:rsidRPr="0009756A">
          <w:rPr>
            <w:rFonts w:ascii="Arial Narrow" w:hAnsi="Arial Narrow"/>
            <w:sz w:val="22"/>
            <w:szCs w:val="22"/>
            <w:lang w:val="en-US"/>
          </w:rPr>
          <w:t>ru</w:t>
        </w:r>
      </w:hyperlink>
      <w:r w:rsidRPr="0009756A">
        <w:rPr>
          <w:rFonts w:ascii="Arial Narrow" w:hAnsi="Arial Narrow"/>
          <w:sz w:val="22"/>
          <w:szCs w:val="22"/>
        </w:rPr>
        <w:t xml:space="preserve">, </w:t>
      </w:r>
      <w:r w:rsidRPr="0009756A">
        <w:rPr>
          <w:rFonts w:ascii="Arial Narrow" w:hAnsi="Arial Narrow"/>
          <w:spacing w:val="-6"/>
          <w:sz w:val="22"/>
          <w:szCs w:val="22"/>
        </w:rPr>
        <w:t>начиная с даты</w:t>
      </w:r>
      <w:r w:rsidRPr="0009756A">
        <w:rPr>
          <w:rFonts w:ascii="Arial Narrow" w:hAnsi="Arial Narrow"/>
          <w:i/>
          <w:sz w:val="22"/>
          <w:szCs w:val="22"/>
        </w:rPr>
        <w:t xml:space="preserve"> </w:t>
      </w:r>
      <w:r w:rsidRPr="000E339A">
        <w:rPr>
          <w:rFonts w:ascii="Arial Narrow" w:hAnsi="Arial Narrow"/>
          <w:sz w:val="22"/>
          <w:szCs w:val="22"/>
        </w:rPr>
        <w:t xml:space="preserve">размещения настоящего извещения и </w:t>
      </w:r>
      <w:r w:rsidR="003E0066" w:rsidRPr="000E339A">
        <w:rPr>
          <w:rFonts w:ascii="Arial Narrow" w:hAnsi="Arial Narrow"/>
          <w:sz w:val="22"/>
          <w:szCs w:val="22"/>
        </w:rPr>
        <w:t>документации по запросу предложений</w:t>
      </w:r>
      <w:r w:rsidRPr="000E339A">
        <w:rPr>
          <w:rFonts w:ascii="Arial Narrow" w:hAnsi="Arial Narrow"/>
          <w:sz w:val="22"/>
          <w:szCs w:val="22"/>
        </w:rPr>
        <w:t xml:space="preserve"> на официальном сайте и на данной ЭТП,</w:t>
      </w:r>
      <w:r w:rsidR="00110379" w:rsidRPr="000E339A">
        <w:rPr>
          <w:rFonts w:ascii="Arial Narrow" w:hAnsi="Arial Narrow"/>
          <w:spacing w:val="-6"/>
          <w:sz w:val="22"/>
          <w:szCs w:val="22"/>
        </w:rPr>
        <w:t xml:space="preserve"> в порядке и в соответствии с регламентом работы </w:t>
      </w:r>
      <w:r w:rsidR="002141E9" w:rsidRPr="000E339A">
        <w:rPr>
          <w:rFonts w:ascii="Arial Narrow" w:hAnsi="Arial Narrow"/>
          <w:spacing w:val="-6"/>
          <w:sz w:val="22"/>
          <w:szCs w:val="22"/>
        </w:rPr>
        <w:t>данной ЭТП,</w:t>
      </w:r>
      <w:r w:rsidR="00110379" w:rsidRPr="000E339A">
        <w:rPr>
          <w:rFonts w:ascii="Arial Narrow" w:hAnsi="Arial Narrow"/>
          <w:spacing w:val="-6"/>
          <w:sz w:val="22"/>
          <w:szCs w:val="22"/>
        </w:rPr>
        <w:t xml:space="preserve"> </w:t>
      </w:r>
      <w:r w:rsidRPr="000E339A">
        <w:rPr>
          <w:rFonts w:ascii="Arial Narrow" w:hAnsi="Arial Narrow"/>
          <w:spacing w:val="-6"/>
          <w:sz w:val="22"/>
          <w:szCs w:val="22"/>
        </w:rPr>
        <w:t xml:space="preserve">в срок </w:t>
      </w:r>
      <w:r w:rsidR="00110379" w:rsidRPr="000E339A">
        <w:rPr>
          <w:rFonts w:ascii="Arial Narrow" w:hAnsi="Arial Narrow"/>
          <w:spacing w:val="-6"/>
          <w:sz w:val="22"/>
          <w:szCs w:val="22"/>
        </w:rPr>
        <w:t xml:space="preserve">не позднее </w:t>
      </w:r>
      <w:r w:rsidR="00614D51" w:rsidRPr="000E339A">
        <w:rPr>
          <w:rFonts w:ascii="Arial Narrow" w:hAnsi="Arial Narrow"/>
          <w:spacing w:val="-6"/>
          <w:sz w:val="22"/>
          <w:szCs w:val="22"/>
        </w:rPr>
        <w:t>09</w:t>
      </w:r>
      <w:r w:rsidR="002141E9" w:rsidRPr="000E339A">
        <w:rPr>
          <w:rFonts w:ascii="Arial Narrow" w:hAnsi="Arial Narrow"/>
          <w:spacing w:val="-6"/>
          <w:sz w:val="22"/>
          <w:szCs w:val="22"/>
        </w:rPr>
        <w:t xml:space="preserve">-00 (время московское) </w:t>
      </w:r>
      <w:r w:rsidR="0007213D" w:rsidRPr="000E339A">
        <w:rPr>
          <w:rFonts w:ascii="Arial Narrow" w:hAnsi="Arial Narrow"/>
          <w:sz w:val="22"/>
          <w:szCs w:val="22"/>
        </w:rPr>
        <w:t>2</w:t>
      </w:r>
      <w:r w:rsidR="000E339A" w:rsidRPr="000E339A">
        <w:rPr>
          <w:rFonts w:ascii="Arial Narrow" w:hAnsi="Arial Narrow"/>
          <w:sz w:val="22"/>
          <w:szCs w:val="22"/>
        </w:rPr>
        <w:t>3</w:t>
      </w:r>
      <w:r w:rsidR="00614D51" w:rsidRPr="000E339A">
        <w:rPr>
          <w:rFonts w:ascii="Arial Narrow" w:hAnsi="Arial Narrow"/>
          <w:sz w:val="22"/>
          <w:szCs w:val="22"/>
        </w:rPr>
        <w:t>.</w:t>
      </w:r>
      <w:r w:rsidR="00E229F8" w:rsidRPr="000E339A">
        <w:rPr>
          <w:rFonts w:ascii="Arial Narrow" w:hAnsi="Arial Narrow"/>
          <w:sz w:val="22"/>
          <w:szCs w:val="22"/>
        </w:rPr>
        <w:t>0</w:t>
      </w:r>
      <w:r w:rsidR="00D159E0" w:rsidRPr="000E339A">
        <w:rPr>
          <w:rFonts w:ascii="Arial Narrow" w:hAnsi="Arial Narrow"/>
          <w:sz w:val="22"/>
          <w:szCs w:val="22"/>
        </w:rPr>
        <w:t>4</w:t>
      </w:r>
      <w:r w:rsidR="00614D51" w:rsidRPr="000E339A">
        <w:rPr>
          <w:rFonts w:ascii="Arial Narrow" w:hAnsi="Arial Narrow"/>
          <w:sz w:val="22"/>
          <w:szCs w:val="22"/>
        </w:rPr>
        <w:t>.201</w:t>
      </w:r>
      <w:r w:rsidR="00E229F8" w:rsidRPr="000E339A">
        <w:rPr>
          <w:rFonts w:ascii="Arial Narrow" w:hAnsi="Arial Narrow"/>
          <w:sz w:val="22"/>
          <w:szCs w:val="22"/>
        </w:rPr>
        <w:t>3</w:t>
      </w:r>
      <w:r w:rsidR="00110379" w:rsidRPr="000E339A">
        <w:rPr>
          <w:rFonts w:ascii="Arial Narrow" w:hAnsi="Arial Narrow"/>
          <w:spacing w:val="-6"/>
          <w:sz w:val="22"/>
          <w:szCs w:val="22"/>
        </w:rPr>
        <w:t xml:space="preserve">. </w:t>
      </w:r>
    </w:p>
    <w:p w:rsidR="00C87330" w:rsidRPr="000E339A"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0E339A">
        <w:rPr>
          <w:rFonts w:ascii="Arial Narrow" w:hAnsi="Arial Narrow"/>
          <w:spacing w:val="-6"/>
          <w:sz w:val="22"/>
          <w:szCs w:val="22"/>
        </w:rPr>
        <w:t xml:space="preserve">Место, дата и время </w:t>
      </w:r>
      <w:r w:rsidR="007C12A6" w:rsidRPr="000E339A">
        <w:rPr>
          <w:rFonts w:ascii="Arial Narrow" w:hAnsi="Arial Narrow"/>
          <w:spacing w:val="-6"/>
          <w:sz w:val="22"/>
          <w:szCs w:val="22"/>
        </w:rPr>
        <w:t xml:space="preserve">открытия доступа к поданным заявкам на участие в </w:t>
      </w:r>
      <w:r w:rsidR="009D6ADE" w:rsidRPr="000E339A">
        <w:rPr>
          <w:rFonts w:ascii="Arial Narrow" w:hAnsi="Arial Narrow"/>
          <w:spacing w:val="-6"/>
          <w:sz w:val="22"/>
          <w:szCs w:val="22"/>
        </w:rPr>
        <w:t>запросе предложений</w:t>
      </w:r>
      <w:r w:rsidR="007C12A6" w:rsidRPr="000E339A">
        <w:rPr>
          <w:rFonts w:ascii="Arial Narrow" w:hAnsi="Arial Narrow"/>
          <w:i/>
          <w:sz w:val="22"/>
          <w:szCs w:val="22"/>
        </w:rPr>
        <w:t xml:space="preserve"> </w:t>
      </w:r>
      <w:r w:rsidRPr="000E339A">
        <w:rPr>
          <w:rFonts w:ascii="Arial Narrow" w:hAnsi="Arial Narrow"/>
          <w:i/>
          <w:sz w:val="22"/>
          <w:szCs w:val="22"/>
        </w:rPr>
        <w:t>[по лотам 1…n]</w:t>
      </w:r>
      <w:r w:rsidRPr="000E339A">
        <w:rPr>
          <w:rFonts w:ascii="Arial Narrow" w:hAnsi="Arial Narrow"/>
          <w:spacing w:val="-6"/>
          <w:sz w:val="22"/>
          <w:szCs w:val="22"/>
        </w:rPr>
        <w:t xml:space="preserve">: </w:t>
      </w:r>
      <w:r w:rsidR="0094070F" w:rsidRPr="000E339A">
        <w:rPr>
          <w:rFonts w:ascii="Arial Narrow" w:hAnsi="Arial Narrow"/>
          <w:sz w:val="22"/>
          <w:szCs w:val="22"/>
        </w:rPr>
        <w:t xml:space="preserve">183017, Мурманск-17, </w:t>
      </w:r>
      <w:r w:rsidR="00614D51" w:rsidRPr="000E339A">
        <w:rPr>
          <w:rFonts w:ascii="Arial Narrow" w:hAnsi="Arial Narrow"/>
          <w:spacing w:val="-6"/>
          <w:sz w:val="22"/>
          <w:szCs w:val="22"/>
        </w:rPr>
        <w:t xml:space="preserve">09-00 (время московское), </w:t>
      </w:r>
      <w:r w:rsidR="00081421" w:rsidRPr="000E339A">
        <w:rPr>
          <w:rFonts w:ascii="Arial Narrow" w:hAnsi="Arial Narrow"/>
          <w:sz w:val="22"/>
          <w:szCs w:val="22"/>
        </w:rPr>
        <w:t>2</w:t>
      </w:r>
      <w:r w:rsidR="000E339A" w:rsidRPr="000E339A">
        <w:rPr>
          <w:rFonts w:ascii="Arial Narrow" w:hAnsi="Arial Narrow"/>
          <w:sz w:val="22"/>
          <w:szCs w:val="22"/>
        </w:rPr>
        <w:t>3</w:t>
      </w:r>
      <w:r w:rsidR="00614D51" w:rsidRPr="000E339A">
        <w:rPr>
          <w:rFonts w:ascii="Arial Narrow" w:hAnsi="Arial Narrow"/>
          <w:sz w:val="22"/>
          <w:szCs w:val="22"/>
        </w:rPr>
        <w:t>.</w:t>
      </w:r>
      <w:r w:rsidR="00E229F8" w:rsidRPr="000E339A">
        <w:rPr>
          <w:rFonts w:ascii="Arial Narrow" w:hAnsi="Arial Narrow"/>
          <w:sz w:val="22"/>
          <w:szCs w:val="22"/>
        </w:rPr>
        <w:t>0</w:t>
      </w:r>
      <w:r w:rsidR="00D159E0" w:rsidRPr="000E339A">
        <w:rPr>
          <w:rFonts w:ascii="Arial Narrow" w:hAnsi="Arial Narrow"/>
          <w:sz w:val="22"/>
          <w:szCs w:val="22"/>
        </w:rPr>
        <w:t>4</w:t>
      </w:r>
      <w:r w:rsidR="00614D51" w:rsidRPr="000E339A">
        <w:rPr>
          <w:rFonts w:ascii="Arial Narrow" w:hAnsi="Arial Narrow"/>
          <w:sz w:val="22"/>
          <w:szCs w:val="22"/>
        </w:rPr>
        <w:t>.201</w:t>
      </w:r>
      <w:r w:rsidR="00E229F8" w:rsidRPr="000E339A">
        <w:rPr>
          <w:rFonts w:ascii="Arial Narrow" w:hAnsi="Arial Narrow"/>
          <w:sz w:val="22"/>
          <w:szCs w:val="22"/>
        </w:rPr>
        <w:t>3</w:t>
      </w:r>
      <w:r w:rsidR="00BF230F" w:rsidRPr="000E339A">
        <w:rPr>
          <w:rFonts w:ascii="Arial Narrow" w:hAnsi="Arial Narrow"/>
          <w:sz w:val="22"/>
          <w:szCs w:val="22"/>
        </w:rPr>
        <w:t>.</w:t>
      </w:r>
    </w:p>
    <w:p w:rsidR="00BF230F" w:rsidRPr="000E339A"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0E339A">
        <w:rPr>
          <w:rFonts w:ascii="Arial Narrow" w:hAnsi="Arial Narrow"/>
          <w:spacing w:val="-6"/>
          <w:sz w:val="22"/>
          <w:szCs w:val="22"/>
        </w:rPr>
        <w:t xml:space="preserve">Место и дата </w:t>
      </w:r>
      <w:r w:rsidR="00822AB6" w:rsidRPr="000E339A">
        <w:rPr>
          <w:rFonts w:ascii="Arial Narrow" w:hAnsi="Arial Narrow"/>
          <w:spacing w:val="-6"/>
          <w:sz w:val="22"/>
          <w:szCs w:val="22"/>
        </w:rPr>
        <w:t>проведения отборочной стадии</w:t>
      </w:r>
      <w:r w:rsidRPr="000E339A">
        <w:rPr>
          <w:rFonts w:ascii="Arial Narrow" w:hAnsi="Arial Narrow"/>
          <w:spacing w:val="-6"/>
          <w:sz w:val="22"/>
          <w:szCs w:val="22"/>
        </w:rPr>
        <w:t xml:space="preserve"> </w:t>
      </w:r>
      <w:r w:rsidRPr="000E339A">
        <w:rPr>
          <w:rFonts w:ascii="Arial Narrow" w:hAnsi="Arial Narrow"/>
          <w:i/>
          <w:sz w:val="22"/>
          <w:szCs w:val="22"/>
        </w:rPr>
        <w:t>[по лотам 1…n]</w:t>
      </w:r>
      <w:r w:rsidRPr="000E339A">
        <w:rPr>
          <w:rFonts w:ascii="Arial Narrow" w:hAnsi="Arial Narrow"/>
          <w:spacing w:val="-6"/>
          <w:sz w:val="22"/>
          <w:szCs w:val="22"/>
        </w:rPr>
        <w:t xml:space="preserve">: </w:t>
      </w:r>
      <w:r w:rsidR="0094070F" w:rsidRPr="000E339A">
        <w:rPr>
          <w:rFonts w:ascii="Arial Narrow" w:hAnsi="Arial Narrow"/>
          <w:sz w:val="22"/>
          <w:szCs w:val="22"/>
        </w:rPr>
        <w:t xml:space="preserve">183017, Мурманск-17, </w:t>
      </w:r>
      <w:r w:rsidR="000E339A" w:rsidRPr="000E339A">
        <w:rPr>
          <w:rFonts w:ascii="Arial Narrow" w:hAnsi="Arial Narrow"/>
          <w:sz w:val="22"/>
          <w:szCs w:val="22"/>
        </w:rPr>
        <w:t>30</w:t>
      </w:r>
      <w:r w:rsidR="00E229F8" w:rsidRPr="000E339A">
        <w:rPr>
          <w:rFonts w:ascii="Arial Narrow" w:hAnsi="Arial Narrow"/>
          <w:sz w:val="22"/>
          <w:szCs w:val="22"/>
        </w:rPr>
        <w:t>.</w:t>
      </w:r>
      <w:r w:rsidR="000D4325" w:rsidRPr="000E339A">
        <w:rPr>
          <w:rFonts w:ascii="Arial Narrow" w:hAnsi="Arial Narrow"/>
          <w:sz w:val="22"/>
          <w:szCs w:val="22"/>
        </w:rPr>
        <w:t>0</w:t>
      </w:r>
      <w:r w:rsidR="00D159E0" w:rsidRPr="000E339A">
        <w:rPr>
          <w:rFonts w:ascii="Arial Narrow" w:hAnsi="Arial Narrow"/>
          <w:sz w:val="22"/>
          <w:szCs w:val="22"/>
        </w:rPr>
        <w:t>4</w:t>
      </w:r>
      <w:r w:rsidR="00E229F8" w:rsidRPr="000E339A">
        <w:rPr>
          <w:rFonts w:ascii="Arial Narrow" w:hAnsi="Arial Narrow"/>
          <w:sz w:val="22"/>
          <w:szCs w:val="22"/>
        </w:rPr>
        <w:t>.2013</w:t>
      </w:r>
      <w:r w:rsidR="00BF230F" w:rsidRPr="000E339A">
        <w:rPr>
          <w:rFonts w:ascii="Arial Narrow" w:hAnsi="Arial Narrow"/>
          <w:sz w:val="22"/>
          <w:szCs w:val="22"/>
        </w:rPr>
        <w:t>.</w:t>
      </w:r>
    </w:p>
    <w:p w:rsidR="00C87330" w:rsidRPr="000E339A"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0E339A">
        <w:rPr>
          <w:rFonts w:ascii="Arial Narrow" w:hAnsi="Arial Narrow"/>
          <w:spacing w:val="-6"/>
          <w:sz w:val="22"/>
          <w:szCs w:val="22"/>
        </w:rPr>
        <w:t xml:space="preserve">Место и дата подведения итогов </w:t>
      </w:r>
      <w:r w:rsidR="003E0066" w:rsidRPr="000E339A">
        <w:rPr>
          <w:rFonts w:ascii="Arial Narrow" w:hAnsi="Arial Narrow"/>
          <w:spacing w:val="-6"/>
          <w:sz w:val="22"/>
          <w:szCs w:val="22"/>
        </w:rPr>
        <w:t>запроса предложений</w:t>
      </w:r>
      <w:r w:rsidRPr="000E339A">
        <w:rPr>
          <w:rFonts w:ascii="Arial Narrow" w:hAnsi="Arial Narrow"/>
          <w:spacing w:val="-6"/>
          <w:sz w:val="22"/>
          <w:szCs w:val="22"/>
        </w:rPr>
        <w:t xml:space="preserve"> </w:t>
      </w:r>
      <w:r w:rsidRPr="000E339A">
        <w:rPr>
          <w:rFonts w:ascii="Arial Narrow" w:hAnsi="Arial Narrow"/>
          <w:i/>
          <w:sz w:val="22"/>
          <w:szCs w:val="22"/>
        </w:rPr>
        <w:t>[по лотам 1…n]</w:t>
      </w:r>
      <w:r w:rsidRPr="000E339A">
        <w:rPr>
          <w:rFonts w:ascii="Arial Narrow" w:hAnsi="Arial Narrow"/>
          <w:spacing w:val="-6"/>
          <w:sz w:val="22"/>
          <w:szCs w:val="22"/>
        </w:rPr>
        <w:t xml:space="preserve">: </w:t>
      </w:r>
      <w:r w:rsidR="0094070F" w:rsidRPr="000E339A">
        <w:rPr>
          <w:rFonts w:ascii="Arial Narrow" w:hAnsi="Arial Narrow"/>
          <w:sz w:val="22"/>
          <w:szCs w:val="22"/>
        </w:rPr>
        <w:t xml:space="preserve">183017, Мурманск-17, </w:t>
      </w:r>
      <w:r w:rsidR="006139C3" w:rsidRPr="000E339A">
        <w:rPr>
          <w:rFonts w:ascii="Arial Narrow" w:hAnsi="Arial Narrow"/>
          <w:sz w:val="22"/>
          <w:szCs w:val="22"/>
        </w:rPr>
        <w:t>0</w:t>
      </w:r>
      <w:r w:rsidR="000E339A" w:rsidRPr="000E339A">
        <w:rPr>
          <w:rFonts w:ascii="Arial Narrow" w:hAnsi="Arial Narrow"/>
          <w:sz w:val="22"/>
          <w:szCs w:val="22"/>
        </w:rPr>
        <w:t>7</w:t>
      </w:r>
      <w:r w:rsidR="00E229F8" w:rsidRPr="000E339A">
        <w:rPr>
          <w:rFonts w:ascii="Arial Narrow" w:hAnsi="Arial Narrow"/>
          <w:sz w:val="22"/>
          <w:szCs w:val="22"/>
        </w:rPr>
        <w:t>.</w:t>
      </w:r>
      <w:r w:rsidR="00E956D7" w:rsidRPr="000E339A">
        <w:rPr>
          <w:rFonts w:ascii="Arial Narrow" w:hAnsi="Arial Narrow"/>
          <w:sz w:val="22"/>
          <w:szCs w:val="22"/>
        </w:rPr>
        <w:t>0</w:t>
      </w:r>
      <w:r w:rsidR="006139C3" w:rsidRPr="000E339A">
        <w:rPr>
          <w:rFonts w:ascii="Arial Narrow" w:hAnsi="Arial Narrow"/>
          <w:sz w:val="22"/>
          <w:szCs w:val="22"/>
        </w:rPr>
        <w:t>5</w:t>
      </w:r>
      <w:r w:rsidR="00E229F8" w:rsidRPr="000E339A">
        <w:rPr>
          <w:rFonts w:ascii="Arial Narrow" w:hAnsi="Arial Narrow"/>
          <w:sz w:val="22"/>
          <w:szCs w:val="22"/>
        </w:rPr>
        <w:t>.2013</w:t>
      </w:r>
      <w:r w:rsidR="00BF230F" w:rsidRPr="000E339A">
        <w:rPr>
          <w:rFonts w:ascii="Arial Narrow" w:hAnsi="Arial Narrow"/>
          <w:spacing w:val="-6"/>
          <w:sz w:val="22"/>
          <w:szCs w:val="22"/>
        </w:rPr>
        <w:t>.</w:t>
      </w:r>
    </w:p>
    <w:p w:rsidR="00C87330" w:rsidRPr="009F361B"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0E339A">
        <w:rPr>
          <w:rFonts w:ascii="Arial Narrow" w:hAnsi="Arial Narrow"/>
          <w:spacing w:val="-6"/>
          <w:sz w:val="22"/>
          <w:szCs w:val="22"/>
        </w:rPr>
        <w:t>Срок</w:t>
      </w:r>
      <w:r w:rsidR="00C87330" w:rsidRPr="000E339A">
        <w:rPr>
          <w:rFonts w:ascii="Arial Narrow" w:hAnsi="Arial Narrow"/>
          <w:spacing w:val="-6"/>
          <w:sz w:val="22"/>
          <w:szCs w:val="22"/>
        </w:rPr>
        <w:t xml:space="preserve"> заключения договора</w:t>
      </w:r>
      <w:r w:rsidR="00822AB6" w:rsidRPr="000E339A">
        <w:rPr>
          <w:rFonts w:ascii="Arial Narrow" w:hAnsi="Arial Narrow"/>
          <w:spacing w:val="-6"/>
          <w:sz w:val="22"/>
          <w:szCs w:val="22"/>
        </w:rPr>
        <w:t xml:space="preserve"> после определения победителя </w:t>
      </w:r>
      <w:r w:rsidR="003E0066" w:rsidRPr="000E339A">
        <w:rPr>
          <w:rFonts w:ascii="Arial Narrow" w:hAnsi="Arial Narrow"/>
          <w:spacing w:val="-6"/>
          <w:sz w:val="22"/>
          <w:szCs w:val="22"/>
        </w:rPr>
        <w:t>запроса предложений</w:t>
      </w:r>
      <w:r w:rsidRPr="000E339A">
        <w:rPr>
          <w:rFonts w:ascii="Arial Narrow" w:hAnsi="Arial Narrow"/>
          <w:spacing w:val="-6"/>
          <w:sz w:val="22"/>
          <w:szCs w:val="22"/>
        </w:rPr>
        <w:t xml:space="preserve"> </w:t>
      </w:r>
      <w:r w:rsidR="00A568B8" w:rsidRPr="000E339A">
        <w:rPr>
          <w:rFonts w:ascii="Arial Narrow" w:hAnsi="Arial Narrow"/>
          <w:i/>
          <w:sz w:val="22"/>
          <w:szCs w:val="22"/>
        </w:rPr>
        <w:t>[по </w:t>
      </w:r>
      <w:r w:rsidR="00C87330" w:rsidRPr="000E339A">
        <w:rPr>
          <w:rFonts w:ascii="Arial Narrow" w:hAnsi="Arial Narrow"/>
          <w:i/>
          <w:sz w:val="22"/>
          <w:szCs w:val="22"/>
        </w:rPr>
        <w:t>лотам 1…n]</w:t>
      </w:r>
      <w:r w:rsidR="00C87330" w:rsidRPr="000E339A">
        <w:rPr>
          <w:rFonts w:ascii="Arial Narrow" w:hAnsi="Arial Narrow"/>
          <w:spacing w:val="-6"/>
          <w:sz w:val="22"/>
          <w:szCs w:val="22"/>
        </w:rPr>
        <w:t xml:space="preserve">: </w:t>
      </w:r>
      <w:r w:rsidR="00BF230F" w:rsidRPr="000E339A">
        <w:rPr>
          <w:rFonts w:ascii="Arial Narrow" w:hAnsi="Arial Narrow"/>
          <w:spacing w:val="-6"/>
          <w:sz w:val="22"/>
          <w:szCs w:val="22"/>
        </w:rPr>
        <w:t xml:space="preserve">не ранее 10 дней </w:t>
      </w:r>
      <w:r w:rsidR="00BF230F" w:rsidRPr="000E339A">
        <w:rPr>
          <w:rFonts w:ascii="Arial Narrow" w:hAnsi="Arial Narrow"/>
          <w:sz w:val="22"/>
          <w:szCs w:val="22"/>
        </w:rPr>
        <w:t>после размещения на официальном сайте протокола подведения итогов запроса предложений</w:t>
      </w:r>
      <w:r w:rsidR="00BF230F" w:rsidRPr="009F361B">
        <w:rPr>
          <w:rFonts w:ascii="Arial Narrow" w:hAnsi="Arial Narrow"/>
          <w:sz w:val="22"/>
          <w:szCs w:val="22"/>
        </w:rPr>
        <w:t xml:space="preserve"> или признания запроса предложений несостоявшимся</w:t>
      </w:r>
      <w:r w:rsidR="00BF230F" w:rsidRPr="009F361B">
        <w:rPr>
          <w:rFonts w:ascii="Arial Narrow" w:hAnsi="Arial Narrow"/>
          <w:spacing w:val="-6"/>
          <w:sz w:val="22"/>
          <w:szCs w:val="22"/>
        </w:rPr>
        <w:t>, после получения согласования заключения сделки от Госкорпорации «Росатом».</w:t>
      </w:r>
    </w:p>
    <w:p w:rsidR="009F361B" w:rsidRPr="00ED5F8F" w:rsidRDefault="007C12A6" w:rsidP="00ED5F8F">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9F361B">
        <w:rPr>
          <w:rFonts w:ascii="Arial Narrow" w:hAnsi="Arial Narrow"/>
          <w:spacing w:val="-6"/>
          <w:sz w:val="22"/>
          <w:szCs w:val="22"/>
        </w:rPr>
        <w:t>Форма, размер и срок предоставления обеспечения</w:t>
      </w:r>
      <w:r w:rsidR="00C87330" w:rsidRPr="009F361B">
        <w:rPr>
          <w:rFonts w:ascii="Arial Narrow" w:hAnsi="Arial Narrow"/>
          <w:spacing w:val="-6"/>
          <w:sz w:val="22"/>
          <w:szCs w:val="22"/>
        </w:rPr>
        <w:t xml:space="preserve"> исполнения договора</w:t>
      </w:r>
      <w:r w:rsidR="00C87330" w:rsidRPr="009F361B">
        <w:rPr>
          <w:rFonts w:ascii="Arial Narrow" w:hAnsi="Arial Narrow"/>
          <w:i/>
          <w:spacing w:val="-6"/>
          <w:sz w:val="22"/>
          <w:szCs w:val="22"/>
        </w:rPr>
        <w:t xml:space="preserve"> </w:t>
      </w:r>
      <w:r w:rsidRPr="009F361B">
        <w:rPr>
          <w:rFonts w:ascii="Arial Narrow" w:hAnsi="Arial Narrow"/>
          <w:i/>
          <w:sz w:val="22"/>
          <w:szCs w:val="22"/>
        </w:rPr>
        <w:t>[по </w:t>
      </w:r>
      <w:r w:rsidR="00C87330" w:rsidRPr="009F361B">
        <w:rPr>
          <w:rFonts w:ascii="Arial Narrow" w:hAnsi="Arial Narrow"/>
          <w:i/>
          <w:sz w:val="22"/>
          <w:szCs w:val="22"/>
        </w:rPr>
        <w:t>лотам 1…n]</w:t>
      </w:r>
      <w:r w:rsidR="00C87330" w:rsidRPr="009F361B">
        <w:rPr>
          <w:rFonts w:ascii="Arial Narrow" w:hAnsi="Arial Narrow"/>
          <w:spacing w:val="-6"/>
          <w:sz w:val="22"/>
          <w:szCs w:val="22"/>
        </w:rPr>
        <w:t xml:space="preserve">: </w:t>
      </w:r>
      <w:r w:rsidR="00E029C9">
        <w:rPr>
          <w:rFonts w:ascii="Arial Narrow" w:hAnsi="Arial Narrow"/>
          <w:bCs/>
          <w:sz w:val="22"/>
          <w:szCs w:val="22"/>
        </w:rPr>
        <w:t>не требуется</w:t>
      </w:r>
    </w:p>
    <w:p w:rsidR="00D54268" w:rsidRPr="009F361B"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9F361B">
        <w:rPr>
          <w:rFonts w:ascii="Arial Narrow" w:hAnsi="Arial Narrow"/>
          <w:sz w:val="22"/>
          <w:szCs w:val="22"/>
        </w:rPr>
        <w:t>Процедура з</w:t>
      </w:r>
      <w:r w:rsidR="00D54268" w:rsidRPr="009F361B">
        <w:rPr>
          <w:rFonts w:ascii="Arial Narrow" w:hAnsi="Arial Narrow"/>
          <w:sz w:val="22"/>
          <w:szCs w:val="22"/>
        </w:rPr>
        <w:t>апрос</w:t>
      </w:r>
      <w:r w:rsidRPr="009F361B">
        <w:rPr>
          <w:rFonts w:ascii="Arial Narrow" w:hAnsi="Arial Narrow"/>
          <w:sz w:val="22"/>
          <w:szCs w:val="22"/>
        </w:rPr>
        <w:t>а</w:t>
      </w:r>
      <w:r w:rsidR="00D54268" w:rsidRPr="009F361B">
        <w:rPr>
          <w:rFonts w:ascii="Arial Narrow" w:hAnsi="Arial Narrow"/>
          <w:sz w:val="22"/>
          <w:szCs w:val="22"/>
        </w:rPr>
        <w:t xml:space="preserve"> предложений не является торгами по законодательству Российской Федерации и </w:t>
      </w:r>
      <w:r w:rsidR="006810AE" w:rsidRPr="009F361B">
        <w:rPr>
          <w:rFonts w:ascii="Arial Narrow" w:hAnsi="Arial Narrow"/>
          <w:sz w:val="22"/>
          <w:szCs w:val="22"/>
        </w:rPr>
        <w:t>заказчик/</w:t>
      </w:r>
      <w:r w:rsidRPr="009F361B">
        <w:rPr>
          <w:rFonts w:ascii="Arial Narrow" w:hAnsi="Arial Narrow"/>
          <w:sz w:val="22"/>
          <w:szCs w:val="22"/>
        </w:rPr>
        <w:t>организатор запроса предложений</w:t>
      </w:r>
      <w:r w:rsidR="00D54268" w:rsidRPr="009F361B">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9F361B"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9F361B">
        <w:rPr>
          <w:rFonts w:ascii="Arial Narrow" w:hAnsi="Arial Narrow"/>
          <w:sz w:val="22"/>
          <w:szCs w:val="22"/>
        </w:rPr>
        <w:t xml:space="preserve">Организатор </w:t>
      </w:r>
      <w:r w:rsidR="003E0066" w:rsidRPr="009F361B">
        <w:rPr>
          <w:rFonts w:ascii="Arial Narrow" w:hAnsi="Arial Narrow"/>
          <w:sz w:val="22"/>
          <w:szCs w:val="22"/>
        </w:rPr>
        <w:t>запроса предложений</w:t>
      </w:r>
      <w:r w:rsidRPr="009F361B">
        <w:rPr>
          <w:rFonts w:ascii="Arial Narrow" w:hAnsi="Arial Narrow"/>
          <w:sz w:val="22"/>
          <w:szCs w:val="22"/>
        </w:rPr>
        <w:t xml:space="preserve"> вправе отказаться от проведения </w:t>
      </w:r>
      <w:r w:rsidR="003E0066" w:rsidRPr="009F361B">
        <w:rPr>
          <w:rFonts w:ascii="Arial Narrow" w:hAnsi="Arial Narrow"/>
          <w:sz w:val="22"/>
          <w:szCs w:val="22"/>
        </w:rPr>
        <w:t>запроса предложений</w:t>
      </w:r>
      <w:r w:rsidR="00D54268" w:rsidRPr="009F361B">
        <w:rPr>
          <w:rFonts w:ascii="Arial Narrow" w:hAnsi="Arial Narrow"/>
          <w:sz w:val="22"/>
          <w:szCs w:val="22"/>
        </w:rPr>
        <w:t xml:space="preserve"> </w:t>
      </w:r>
      <w:r w:rsidR="00D54268" w:rsidRPr="009F361B">
        <w:rPr>
          <w:rFonts w:ascii="Arial Narrow" w:hAnsi="Arial Narrow"/>
          <w:i/>
          <w:sz w:val="22"/>
          <w:szCs w:val="22"/>
        </w:rPr>
        <w:t xml:space="preserve">[или любого лота запроса предложений] </w:t>
      </w:r>
      <w:r w:rsidR="00D54268" w:rsidRPr="009F361B">
        <w:rPr>
          <w:rFonts w:ascii="Arial Narrow" w:hAnsi="Arial Narrow"/>
          <w:sz w:val="22"/>
          <w:szCs w:val="22"/>
        </w:rPr>
        <w:t>в любое время вплоть до подписания договора</w:t>
      </w:r>
      <w:r w:rsidRPr="009F361B">
        <w:rPr>
          <w:rFonts w:ascii="Arial Narrow" w:hAnsi="Arial Narrow"/>
          <w:sz w:val="22"/>
          <w:szCs w:val="22"/>
        </w:rPr>
        <w:t xml:space="preserve">, не неся никакой ответственности перед участниками </w:t>
      </w:r>
      <w:r w:rsidR="003E0066" w:rsidRPr="009F361B">
        <w:rPr>
          <w:rFonts w:ascii="Arial Narrow" w:hAnsi="Arial Narrow"/>
          <w:sz w:val="22"/>
          <w:szCs w:val="22"/>
        </w:rPr>
        <w:t>запроса предложений</w:t>
      </w:r>
      <w:r w:rsidRPr="009F361B">
        <w:rPr>
          <w:rFonts w:ascii="Arial Narrow" w:hAnsi="Arial Narrow"/>
          <w:sz w:val="22"/>
          <w:szCs w:val="22"/>
        </w:rPr>
        <w:t xml:space="preserve"> или третьими лицами, которым такое действие может принести убытки.</w:t>
      </w:r>
    </w:p>
    <w:p w:rsidR="00C87330" w:rsidRPr="0009756A"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265D0D">
        <w:rPr>
          <w:rFonts w:ascii="Arial Narrow" w:hAnsi="Arial Narrow"/>
          <w:sz w:val="22"/>
          <w:szCs w:val="22"/>
        </w:rPr>
        <w:t xml:space="preserve">Остальные и более подробные условия </w:t>
      </w:r>
      <w:r w:rsidR="003E0066" w:rsidRPr="00265D0D">
        <w:rPr>
          <w:rFonts w:ascii="Arial Narrow" w:hAnsi="Arial Narrow"/>
          <w:sz w:val="22"/>
          <w:szCs w:val="22"/>
        </w:rPr>
        <w:t>запроса предложений</w:t>
      </w:r>
      <w:r w:rsidRPr="0009756A">
        <w:rPr>
          <w:rFonts w:ascii="Arial Narrow" w:hAnsi="Arial Narrow"/>
          <w:sz w:val="22"/>
          <w:szCs w:val="22"/>
        </w:rPr>
        <w:t xml:space="preserve"> содержатся в </w:t>
      </w:r>
      <w:r w:rsidR="003E0066" w:rsidRPr="0009756A">
        <w:rPr>
          <w:rFonts w:ascii="Arial Narrow" w:hAnsi="Arial Narrow"/>
          <w:sz w:val="22"/>
          <w:szCs w:val="22"/>
        </w:rPr>
        <w:t>документации по запросу предложений</w:t>
      </w:r>
      <w:r w:rsidR="00392183" w:rsidRPr="0009756A">
        <w:rPr>
          <w:rFonts w:ascii="Arial Narrow" w:hAnsi="Arial Narrow"/>
          <w:sz w:val="22"/>
          <w:szCs w:val="22"/>
        </w:rPr>
        <w:t>, являющейся неотъемлемым приложением к данному извещению</w:t>
      </w:r>
      <w:r w:rsidRPr="0009756A">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53111130"/>
      <w:r w:rsidRPr="0009756A">
        <w:rPr>
          <w:rFonts w:ascii="Arial Narrow" w:hAnsi="Arial Narrow"/>
          <w:sz w:val="22"/>
          <w:szCs w:val="22"/>
        </w:rPr>
        <w:lastRenderedPageBreak/>
        <w:t>ТЕРМИНЫ И ОПРЕДЕЛЕНИЯ</w:t>
      </w:r>
      <w:bookmarkEnd w:id="4"/>
      <w:bookmarkEnd w:id="5"/>
    </w:p>
    <w:p w:rsidR="00FA54A7" w:rsidRPr="0009756A" w:rsidRDefault="00FA54A7" w:rsidP="00103B28">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Альтернативное предложение</w:t>
      </w:r>
      <w:r w:rsidR="001449A2" w:rsidRPr="0009756A">
        <w:rPr>
          <w:rFonts w:ascii="Arial Narrow" w:hAnsi="Arial Narrow"/>
          <w:b/>
          <w:sz w:val="22"/>
          <w:szCs w:val="22"/>
        </w:rPr>
        <w:t xml:space="preserve">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09756A">
        <w:rPr>
          <w:rFonts w:ascii="Arial Narrow" w:hAnsi="Arial Narrow"/>
          <w:sz w:val="22"/>
          <w:szCs w:val="22"/>
        </w:rPr>
        <w:t xml:space="preserve"> Альтернативное предложение не может отличаться от основного только ценой.</w:t>
      </w:r>
    </w:p>
    <w:p w:rsidR="00C87330" w:rsidRPr="0009756A" w:rsidRDefault="00C87330"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w:t>
      </w:r>
      <w:r w:rsidR="005E2193" w:rsidRPr="0009756A">
        <w:rPr>
          <w:rFonts w:ascii="Arial Narrow" w:hAnsi="Arial Narrow"/>
          <w:sz w:val="22"/>
          <w:szCs w:val="22"/>
        </w:rPr>
        <w:t xml:space="preserve"> </w:t>
      </w:r>
      <w:r w:rsidRPr="0009756A">
        <w:rPr>
          <w:rFonts w:ascii="Arial Narrow" w:hAnsi="Arial Narrow"/>
          <w:sz w:val="22"/>
          <w:szCs w:val="22"/>
        </w:rPr>
        <w:t>организация</w:t>
      </w:r>
      <w:r w:rsidR="00E1038C" w:rsidRPr="0009756A">
        <w:rPr>
          <w:rFonts w:ascii="Arial Narrow" w:hAnsi="Arial Narrow"/>
          <w:sz w:val="22"/>
          <w:szCs w:val="22"/>
        </w:rPr>
        <w:t xml:space="preserve"> атомной отрасли</w:t>
      </w:r>
      <w:r w:rsidRPr="0009756A">
        <w:rPr>
          <w:rFonts w:ascii="Arial Narrow" w:hAnsi="Arial Narrow"/>
          <w:sz w:val="22"/>
          <w:szCs w:val="22"/>
        </w:rPr>
        <w:t xml:space="preserve">, указанная в пункте </w:t>
      </w:r>
      <w:fldSimple w:instr=" REF _Ref317249928 \r \h  \* MERGEFORMAT ">
        <w:r w:rsidR="007A669E" w:rsidRPr="007A669E">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E1038C" w:rsidRPr="0009756A">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9756A">
        <w:rPr>
          <w:rFonts w:ascii="Arial Narrow" w:hAnsi="Arial Narrow"/>
          <w:sz w:val="22"/>
          <w:szCs w:val="22"/>
        </w:rPr>
        <w:t>наделенные правом совершать от его имени сделки (заключать договоры).</w:t>
      </w:r>
    </w:p>
    <w:p w:rsidR="003157CF" w:rsidRPr="0009756A" w:rsidRDefault="003157CF"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w:t>
      </w:r>
      <w:r w:rsidR="002D78D6" w:rsidRPr="0009756A">
        <w:rPr>
          <w:rFonts w:ascii="Arial Narrow" w:hAnsi="Arial Narrow"/>
          <w:sz w:val="22"/>
          <w:szCs w:val="22"/>
        </w:rPr>
        <w:t>принятия решений в рамках данного запроса предложений</w:t>
      </w:r>
      <w:r w:rsidRPr="0009756A">
        <w:rPr>
          <w:rFonts w:ascii="Arial Narrow" w:hAnsi="Arial Narrow"/>
          <w:sz w:val="22"/>
          <w:szCs w:val="22"/>
        </w:rPr>
        <w:t>.</w:t>
      </w:r>
    </w:p>
    <w:p w:rsidR="00E55E60" w:rsidRPr="0009756A" w:rsidRDefault="00E55E60"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w:t>
      </w:r>
      <w:r w:rsidR="00E1038C" w:rsidRPr="0009756A">
        <w:rPr>
          <w:rFonts w:ascii="Arial Narrow" w:hAnsi="Arial Narrow"/>
          <w:sz w:val="22"/>
          <w:szCs w:val="22"/>
        </w:rPr>
        <w:t>ых</w:t>
      </w:r>
      <w:r w:rsidRPr="0009756A">
        <w:rPr>
          <w:rFonts w:ascii="Arial Narrow" w:hAnsi="Arial Narrow"/>
          <w:sz w:val="22"/>
          <w:szCs w:val="22"/>
        </w:rPr>
        <w:t xml:space="preserve"> </w:t>
      </w:r>
      <w:r w:rsidR="00E1038C" w:rsidRPr="0009756A">
        <w:rPr>
          <w:rFonts w:ascii="Arial Narrow" w:hAnsi="Arial Narrow"/>
          <w:sz w:val="22"/>
          <w:szCs w:val="22"/>
        </w:rPr>
        <w:t>товаров, работ, услуг</w:t>
      </w:r>
      <w:r w:rsidRPr="0009756A">
        <w:rPr>
          <w:rFonts w:ascii="Arial Narrow" w:hAnsi="Arial Narrow"/>
          <w:sz w:val="22"/>
          <w:szCs w:val="22"/>
        </w:rPr>
        <w:t xml:space="preserve">, явно обособленная в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на которую в рамках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подается отдельное предложение.</w:t>
      </w:r>
    </w:p>
    <w:p w:rsidR="00E55E60" w:rsidRPr="0009756A" w:rsidRDefault="00E55E60"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w:t>
      </w:r>
      <w:r w:rsidR="00F306A3" w:rsidRPr="0009756A">
        <w:rPr>
          <w:rFonts w:ascii="Arial Narrow" w:hAnsi="Arial Narrow"/>
          <w:sz w:val="22"/>
          <w:szCs w:val="22"/>
        </w:rPr>
        <w:t xml:space="preserve">указанная в пункте </w:t>
      </w:r>
      <w:fldSimple w:instr=" REF _Ref317250440 \r \h  \* MERGEFORMAT ">
        <w:r w:rsidR="007A669E" w:rsidRPr="007A669E">
          <w:rPr>
            <w:rFonts w:ascii="Arial Narrow" w:hAnsi="Arial Narrow"/>
            <w:sz w:val="22"/>
            <w:szCs w:val="22"/>
          </w:rPr>
          <w:t>9</w:t>
        </w:r>
      </w:fldSimple>
      <w:r w:rsidR="004B541C" w:rsidRPr="0009756A">
        <w:rPr>
          <w:rFonts w:ascii="Arial Narrow" w:hAnsi="Arial Narrow"/>
          <w:sz w:val="22"/>
          <w:szCs w:val="22"/>
        </w:rPr>
        <w:t xml:space="preserve"> </w:t>
      </w:r>
      <w:r w:rsidR="00F306A3" w:rsidRPr="0009756A">
        <w:rPr>
          <w:rFonts w:ascii="Arial Narrow" w:hAnsi="Arial Narrow"/>
          <w:sz w:val="22"/>
          <w:szCs w:val="22"/>
        </w:rPr>
        <w:t xml:space="preserve">раздела </w:t>
      </w:r>
      <w:fldSimple w:instr=" REF _Ref317250449 \r \h  \* MERGEFORMAT ">
        <w:r w:rsidR="007A669E" w:rsidRPr="007A669E">
          <w:rPr>
            <w:rFonts w:ascii="Arial Narrow" w:hAnsi="Arial Narrow"/>
            <w:sz w:val="22"/>
            <w:szCs w:val="22"/>
          </w:rPr>
          <w:t>5</w:t>
        </w:r>
      </w:fldSimple>
      <w:r w:rsidR="00F306A3"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F306A3" w:rsidRPr="0009756A">
        <w:rPr>
          <w:rFonts w:ascii="Arial Narrow" w:hAnsi="Arial Narrow"/>
          <w:sz w:val="22"/>
          <w:szCs w:val="22"/>
        </w:rPr>
        <w:t xml:space="preserve">», </w:t>
      </w:r>
      <w:r w:rsidRPr="0009756A">
        <w:rPr>
          <w:rFonts w:ascii="Arial Narrow" w:hAnsi="Arial Narrow"/>
          <w:sz w:val="22"/>
          <w:szCs w:val="22"/>
        </w:rPr>
        <w:t xml:space="preserve">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xml:space="preserve">, </w:t>
      </w:r>
      <w:r w:rsidR="00E1038C" w:rsidRPr="0009756A">
        <w:rPr>
          <w:rFonts w:ascii="Arial Narrow" w:hAnsi="Arial Narrow"/>
          <w:sz w:val="22"/>
          <w:szCs w:val="22"/>
        </w:rPr>
        <w:t>определяемая</w:t>
      </w:r>
      <w:r w:rsidRPr="0009756A">
        <w:rPr>
          <w:rFonts w:ascii="Arial Narrow" w:hAnsi="Arial Narrow"/>
          <w:sz w:val="22"/>
          <w:szCs w:val="22"/>
        </w:rPr>
        <w:t xml:space="preserve"> заказчиком в </w:t>
      </w:r>
      <w:r w:rsidR="003E0066" w:rsidRPr="0009756A">
        <w:rPr>
          <w:rFonts w:ascii="Arial Narrow" w:hAnsi="Arial Narrow"/>
          <w:sz w:val="22"/>
          <w:szCs w:val="22"/>
        </w:rPr>
        <w:t>документации по запросу предложений</w:t>
      </w:r>
      <w:r w:rsidR="00E1038C" w:rsidRPr="0009756A">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09756A" w:rsidRDefault="00E55E60"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 xml:space="preserve">Оператор электронной торговой площадки </w:t>
      </w:r>
      <w:r w:rsidRPr="0009756A">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электронной форме на электронной торговой площадке.</w:t>
      </w:r>
    </w:p>
    <w:p w:rsidR="00E55E60" w:rsidRPr="00345D8A" w:rsidRDefault="00E55E60" w:rsidP="00345D8A">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 xml:space="preserve">Организатор </w:t>
      </w:r>
      <w:r w:rsidR="003E0066" w:rsidRPr="0009756A">
        <w:rPr>
          <w:rFonts w:ascii="Arial Narrow" w:hAnsi="Arial Narrow"/>
          <w:b/>
          <w:sz w:val="22"/>
          <w:szCs w:val="22"/>
        </w:rPr>
        <w:t>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7A669E" w:rsidRPr="007A669E">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 xml:space="preserve">запроса </w:t>
      </w:r>
      <w:r w:rsidR="003E0066" w:rsidRPr="00345D8A">
        <w:rPr>
          <w:rFonts w:ascii="Arial Narrow" w:hAnsi="Arial Narrow"/>
          <w:sz w:val="22"/>
          <w:szCs w:val="22"/>
        </w:rPr>
        <w:t>предложений</w:t>
      </w:r>
      <w:r w:rsidRPr="00345D8A">
        <w:rPr>
          <w:rFonts w:ascii="Arial Narrow" w:hAnsi="Arial Narrow"/>
          <w:sz w:val="22"/>
          <w:szCs w:val="22"/>
        </w:rPr>
        <w:t xml:space="preserve">», непосредственно выполняющая действия по проведению </w:t>
      </w:r>
      <w:r w:rsidR="003E0066" w:rsidRPr="00345D8A">
        <w:rPr>
          <w:rFonts w:ascii="Arial Narrow" w:hAnsi="Arial Narrow"/>
          <w:sz w:val="22"/>
          <w:szCs w:val="22"/>
        </w:rPr>
        <w:t>запроса предложений</w:t>
      </w:r>
      <w:r w:rsidRPr="00345D8A">
        <w:rPr>
          <w:rFonts w:ascii="Arial Narrow" w:hAnsi="Arial Narrow"/>
          <w:sz w:val="22"/>
          <w:szCs w:val="22"/>
        </w:rPr>
        <w:t>.</w:t>
      </w:r>
    </w:p>
    <w:p w:rsidR="0058002C" w:rsidRPr="00345D8A" w:rsidRDefault="0058002C" w:rsidP="00345D8A">
      <w:pPr>
        <w:spacing w:before="120"/>
        <w:ind w:firstLine="567"/>
        <w:jc w:val="both"/>
        <w:rPr>
          <w:rFonts w:ascii="Arial Narrow" w:hAnsi="Arial Narrow"/>
          <w:sz w:val="22"/>
          <w:szCs w:val="22"/>
        </w:rPr>
      </w:pPr>
      <w:r w:rsidRPr="00345D8A">
        <w:rPr>
          <w:rFonts w:ascii="Arial Narrow" w:hAnsi="Arial Narrow"/>
          <w:b/>
          <w:sz w:val="22"/>
          <w:szCs w:val="22"/>
        </w:rPr>
        <w:t>Официальный сайт</w:t>
      </w:r>
      <w:r w:rsidRPr="00345D8A">
        <w:rPr>
          <w:rFonts w:ascii="Arial Narrow" w:hAnsi="Arial Narrow"/>
          <w:sz w:val="22"/>
          <w:szCs w:val="22"/>
        </w:rPr>
        <w:t xml:space="preserve"> – </w:t>
      </w:r>
      <w:r w:rsidR="00345D8A" w:rsidRPr="00345D8A">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00345D8A" w:rsidRPr="00345D8A">
          <w:rPr>
            <w:rStyle w:val="afc"/>
            <w:rFonts w:ascii="Arial Narrow" w:hAnsi="Arial Narrow"/>
            <w:color w:val="auto"/>
            <w:sz w:val="22"/>
            <w:szCs w:val="22"/>
          </w:rPr>
          <w:t>www.zakupki.gov.ru</w:t>
        </w:r>
      </w:hyperlink>
      <w:r w:rsidR="00345D8A"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r w:rsidR="00345D8A" w:rsidRPr="00345D8A">
        <w:rPr>
          <w:rStyle w:val="afc"/>
          <w:rFonts w:ascii="Arial Narrow" w:hAnsi="Arial Narrow"/>
          <w:color w:val="auto"/>
          <w:sz w:val="22"/>
          <w:szCs w:val="22"/>
        </w:rPr>
        <w:t>www.zakupki.</w:t>
      </w:r>
      <w:r w:rsidR="00345D8A" w:rsidRPr="00345D8A">
        <w:rPr>
          <w:rStyle w:val="afc"/>
          <w:rFonts w:ascii="Arial Narrow" w:hAnsi="Arial Narrow"/>
          <w:color w:val="auto"/>
          <w:sz w:val="22"/>
          <w:szCs w:val="22"/>
          <w:lang w:val="en-US"/>
        </w:rPr>
        <w:t>rosatom</w:t>
      </w:r>
      <w:r w:rsidR="00345D8A" w:rsidRPr="00345D8A">
        <w:rPr>
          <w:rStyle w:val="afc"/>
          <w:rFonts w:ascii="Arial Narrow" w:hAnsi="Arial Narrow"/>
          <w:color w:val="auto"/>
          <w:sz w:val="22"/>
          <w:szCs w:val="22"/>
        </w:rPr>
        <w:t>.ru</w:t>
      </w:r>
      <w:r w:rsidR="00345D8A" w:rsidRPr="00345D8A">
        <w:rPr>
          <w:rFonts w:ascii="Arial Narrow" w:hAnsi="Arial Narrow"/>
          <w:sz w:val="22"/>
          <w:szCs w:val="22"/>
        </w:rPr>
        <w:t>, предназначенный для публикации информации о закупках атомной отрасли.</w:t>
      </w:r>
    </w:p>
    <w:p w:rsidR="00E55E60" w:rsidRPr="00345D8A" w:rsidRDefault="00E55E60" w:rsidP="00345D8A">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w:t>
      </w:r>
      <w:r w:rsidR="003E0066" w:rsidRPr="00345D8A">
        <w:rPr>
          <w:rFonts w:ascii="Arial Narrow" w:hAnsi="Arial Narrow"/>
          <w:sz w:val="22"/>
          <w:szCs w:val="22"/>
        </w:rPr>
        <w:t>запроса предложений</w:t>
      </w:r>
      <w:r w:rsidRPr="00345D8A">
        <w:rPr>
          <w:rFonts w:ascii="Arial Narrow" w:hAnsi="Arial Narrow"/>
          <w:sz w:val="22"/>
          <w:szCs w:val="22"/>
        </w:rPr>
        <w:t xml:space="preserve">, заключающийся в добровольном повышении предпочтительности заявок на участие в </w:t>
      </w:r>
      <w:r w:rsidR="009D6ADE" w:rsidRPr="00345D8A">
        <w:rPr>
          <w:rFonts w:ascii="Arial Narrow" w:hAnsi="Arial Narrow"/>
          <w:sz w:val="22"/>
          <w:szCs w:val="22"/>
        </w:rPr>
        <w:t>запросе предложений</w:t>
      </w:r>
      <w:r w:rsidRPr="00345D8A">
        <w:rPr>
          <w:rFonts w:ascii="Arial Narrow" w:hAnsi="Arial Narrow"/>
          <w:sz w:val="22"/>
          <w:szCs w:val="22"/>
        </w:rPr>
        <w:t xml:space="preserve"> в рамках специально организованной для этого процедуры</w:t>
      </w:r>
      <w:r w:rsidR="003E71FC" w:rsidRPr="00345D8A">
        <w:rPr>
          <w:rFonts w:ascii="Arial Narrow" w:hAnsi="Arial Narrow"/>
          <w:sz w:val="22"/>
          <w:szCs w:val="22"/>
        </w:rPr>
        <w:t xml:space="preserve"> путем снижения участниками </w:t>
      </w:r>
      <w:r w:rsidR="003E0066" w:rsidRPr="00345D8A">
        <w:rPr>
          <w:rFonts w:ascii="Arial Narrow" w:hAnsi="Arial Narrow"/>
          <w:sz w:val="22"/>
          <w:szCs w:val="22"/>
        </w:rPr>
        <w:t>запроса предложений</w:t>
      </w:r>
      <w:r w:rsidR="003E71FC" w:rsidRPr="00345D8A">
        <w:rPr>
          <w:rFonts w:ascii="Arial Narrow" w:hAnsi="Arial Narrow"/>
          <w:sz w:val="22"/>
          <w:szCs w:val="22"/>
        </w:rPr>
        <w:t xml:space="preserve"> цены своих первоначально поданных заявок на участие в </w:t>
      </w:r>
      <w:r w:rsidR="009D6ADE" w:rsidRPr="00345D8A">
        <w:rPr>
          <w:rFonts w:ascii="Arial Narrow" w:hAnsi="Arial Narrow"/>
          <w:sz w:val="22"/>
          <w:szCs w:val="22"/>
        </w:rPr>
        <w:t>запросе предложений</w:t>
      </w:r>
      <w:r w:rsidR="003E71FC" w:rsidRPr="00345D8A">
        <w:rPr>
          <w:rFonts w:ascii="Arial Narrow" w:hAnsi="Arial Narrow"/>
          <w:sz w:val="22"/>
          <w:szCs w:val="22"/>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45D8A">
        <w:rPr>
          <w:rFonts w:ascii="Arial Narrow" w:hAnsi="Arial Narrow"/>
          <w:sz w:val="22"/>
          <w:szCs w:val="22"/>
        </w:rPr>
        <w:t>документацией по запросу предложений</w:t>
      </w:r>
      <w:r w:rsidRPr="00345D8A">
        <w:rPr>
          <w:rFonts w:ascii="Arial Narrow" w:hAnsi="Arial Narrow"/>
          <w:sz w:val="22"/>
          <w:szCs w:val="22"/>
        </w:rPr>
        <w:t>.</w:t>
      </w:r>
    </w:p>
    <w:p w:rsidR="00E55E60" w:rsidRPr="0009756A" w:rsidRDefault="00E55E60" w:rsidP="00345D8A">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w:t>
      </w:r>
      <w:r w:rsidR="00D54268" w:rsidRPr="00345D8A">
        <w:rPr>
          <w:rFonts w:ascii="Arial Narrow" w:hAnsi="Arial Narrow"/>
          <w:b/>
          <w:sz w:val="22"/>
          <w:szCs w:val="22"/>
        </w:rPr>
        <w:t xml:space="preserve">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8353FC" w:rsidRPr="0009756A">
        <w:rPr>
          <w:rFonts w:ascii="Arial Narrow" w:hAnsi="Arial Narrow"/>
          <w:sz w:val="22"/>
          <w:szCs w:val="22"/>
        </w:rPr>
        <w:t xml:space="preserve">предложивший лучшие условия исполнения договора по совокупности критериев, объявленных в </w:t>
      </w:r>
      <w:r w:rsidR="003E0066" w:rsidRPr="0009756A">
        <w:rPr>
          <w:rFonts w:ascii="Arial Narrow" w:hAnsi="Arial Narrow"/>
          <w:sz w:val="22"/>
          <w:szCs w:val="22"/>
        </w:rPr>
        <w:t>документации по запросу предложений</w:t>
      </w:r>
      <w:r w:rsidR="008353FC" w:rsidRPr="0009756A">
        <w:rPr>
          <w:rFonts w:ascii="Arial Narrow" w:hAnsi="Arial Narrow"/>
          <w:sz w:val="22"/>
          <w:szCs w:val="22"/>
        </w:rPr>
        <w:t xml:space="preserve"> и признанный </w:t>
      </w:r>
      <w:r w:rsidR="002E77A5" w:rsidRPr="0009756A">
        <w:rPr>
          <w:rFonts w:ascii="Arial Narrow" w:hAnsi="Arial Narrow"/>
          <w:sz w:val="22"/>
          <w:szCs w:val="22"/>
        </w:rPr>
        <w:t>закупочной комиссией</w:t>
      </w:r>
      <w:r w:rsidR="008353FC" w:rsidRPr="0009756A">
        <w:rPr>
          <w:rFonts w:ascii="Arial Narrow" w:hAnsi="Arial Narrow"/>
          <w:sz w:val="22"/>
          <w:szCs w:val="22"/>
        </w:rPr>
        <w:t xml:space="preserve"> победителем</w:t>
      </w:r>
      <w:r w:rsidRPr="0009756A">
        <w:rPr>
          <w:rFonts w:ascii="Arial Narrow" w:hAnsi="Arial Narrow"/>
          <w:sz w:val="22"/>
          <w:szCs w:val="22"/>
        </w:rPr>
        <w:t>.</w:t>
      </w:r>
    </w:p>
    <w:p w:rsidR="00DA5976" w:rsidRPr="00FD4761" w:rsidRDefault="00DA5976" w:rsidP="00103B28">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F306A3" w:rsidRPr="0009756A" w:rsidRDefault="00F306A3"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09756A" w:rsidRDefault="00FA013F" w:rsidP="00103B28">
      <w:pPr>
        <w:tabs>
          <w:tab w:val="left" w:pos="1418"/>
        </w:tabs>
        <w:spacing w:before="120"/>
        <w:ind w:firstLine="567"/>
        <w:jc w:val="both"/>
        <w:rPr>
          <w:rFonts w:ascii="Arial Narrow" w:hAnsi="Arial Narrow"/>
          <w:i/>
          <w:sz w:val="22"/>
          <w:szCs w:val="22"/>
        </w:rPr>
      </w:pPr>
      <w:r w:rsidRPr="0009756A">
        <w:rPr>
          <w:rFonts w:ascii="Arial Narrow" w:hAnsi="Arial Narrow"/>
          <w:b/>
          <w:sz w:val="22"/>
          <w:szCs w:val="22"/>
        </w:rPr>
        <w:t xml:space="preserve">Участник </w:t>
      </w:r>
      <w:r w:rsidR="003E0066" w:rsidRPr="0009756A">
        <w:rPr>
          <w:rFonts w:ascii="Arial Narrow" w:hAnsi="Arial Narrow"/>
          <w:b/>
          <w:sz w:val="22"/>
          <w:szCs w:val="22"/>
        </w:rPr>
        <w:t>запроса предложений</w:t>
      </w:r>
      <w:r w:rsidRPr="0009756A">
        <w:rPr>
          <w:rFonts w:ascii="Arial Narrow" w:hAnsi="Arial Narrow"/>
          <w:sz w:val="22"/>
          <w:szCs w:val="22"/>
        </w:rPr>
        <w:t xml:space="preserve"> – </w:t>
      </w:r>
      <w:r w:rsidR="00DA5976"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w:t>
      </w:r>
      <w:r w:rsidR="003E71FC" w:rsidRPr="0009756A">
        <w:rPr>
          <w:rFonts w:ascii="Arial Narrow" w:hAnsi="Arial Narrow"/>
          <w:sz w:val="22"/>
          <w:szCs w:val="22"/>
        </w:rPr>
        <w:t xml:space="preserve">или несколько </w:t>
      </w:r>
      <w:r w:rsidR="00DA5976" w:rsidRPr="0009756A">
        <w:rPr>
          <w:rFonts w:ascii="Arial Narrow" w:hAnsi="Arial Narrow"/>
          <w:i/>
          <w:sz w:val="22"/>
          <w:szCs w:val="22"/>
        </w:rPr>
        <w:t>поставщиков товара /подрядчиков /исполнителей</w:t>
      </w:r>
      <w:r w:rsidR="003E71FC" w:rsidRPr="0009756A">
        <w:rPr>
          <w:rFonts w:ascii="Arial Narrow" w:hAnsi="Arial Narrow"/>
          <w:sz w:val="22"/>
          <w:szCs w:val="22"/>
        </w:rPr>
        <w:t xml:space="preserve">, выступающих на стороне </w:t>
      </w:r>
      <w:r w:rsidR="00DA5976" w:rsidRPr="0009756A">
        <w:rPr>
          <w:rFonts w:ascii="Arial Narrow" w:hAnsi="Arial Narrow"/>
          <w:sz w:val="22"/>
          <w:szCs w:val="22"/>
        </w:rPr>
        <w:t xml:space="preserve">одного </w:t>
      </w:r>
      <w:r w:rsidR="00DA5976" w:rsidRPr="0009756A">
        <w:rPr>
          <w:rFonts w:ascii="Arial Narrow" w:hAnsi="Arial Narrow"/>
          <w:i/>
          <w:sz w:val="22"/>
          <w:szCs w:val="22"/>
        </w:rPr>
        <w:t>поставщика товара /подрядчика /исполнителя</w:t>
      </w:r>
      <w:r w:rsidR="00DA5976" w:rsidRPr="0009756A">
        <w:rPr>
          <w:rFonts w:ascii="Arial Narrow" w:hAnsi="Arial Narrow"/>
          <w:sz w:val="22"/>
          <w:szCs w:val="22"/>
        </w:rPr>
        <w:t xml:space="preserve"> в рамках участия в </w:t>
      </w:r>
      <w:r w:rsidR="009D6ADE" w:rsidRPr="0009756A">
        <w:rPr>
          <w:rFonts w:ascii="Arial Narrow" w:hAnsi="Arial Narrow"/>
          <w:sz w:val="22"/>
          <w:szCs w:val="22"/>
        </w:rPr>
        <w:t>запросе предложений</w:t>
      </w:r>
      <w:r w:rsidR="00DA5976" w:rsidRPr="0009756A">
        <w:rPr>
          <w:rFonts w:ascii="Arial Narrow" w:hAnsi="Arial Narrow"/>
          <w:sz w:val="22"/>
          <w:szCs w:val="22"/>
        </w:rPr>
        <w:t xml:space="preserve">, независимо от организационно-правовой формы, формы собственности, места нахождения и места происхождения капитала, </w:t>
      </w:r>
      <w:r w:rsidRPr="0009756A">
        <w:rPr>
          <w:rFonts w:ascii="Arial Narrow" w:hAnsi="Arial Narrow"/>
          <w:sz w:val="22"/>
          <w:szCs w:val="22"/>
        </w:rPr>
        <w:t>официально запросивш</w:t>
      </w:r>
      <w:r w:rsidR="00DA5976" w:rsidRPr="0009756A">
        <w:rPr>
          <w:rFonts w:ascii="Arial Narrow" w:hAnsi="Arial Narrow"/>
          <w:sz w:val="22"/>
          <w:szCs w:val="22"/>
        </w:rPr>
        <w:t>ий</w:t>
      </w:r>
      <w:r w:rsidRPr="0009756A">
        <w:rPr>
          <w:rFonts w:ascii="Arial Narrow" w:hAnsi="Arial Narrow"/>
          <w:sz w:val="22"/>
          <w:szCs w:val="22"/>
        </w:rPr>
        <w:t xml:space="preserve"> </w:t>
      </w:r>
      <w:r w:rsidR="002E77A5" w:rsidRPr="0009756A">
        <w:rPr>
          <w:rFonts w:ascii="Arial Narrow" w:hAnsi="Arial Narrow"/>
          <w:sz w:val="22"/>
          <w:szCs w:val="22"/>
        </w:rPr>
        <w:t>документацию по запросу предложений</w:t>
      </w:r>
      <w:r w:rsidRPr="0009756A">
        <w:rPr>
          <w:rFonts w:ascii="Arial Narrow" w:hAnsi="Arial Narrow"/>
          <w:sz w:val="22"/>
          <w:szCs w:val="22"/>
        </w:rPr>
        <w:t xml:space="preserve"> или запросивш</w:t>
      </w:r>
      <w:r w:rsidR="00DA5976" w:rsidRPr="0009756A">
        <w:rPr>
          <w:rFonts w:ascii="Arial Narrow" w:hAnsi="Arial Narrow"/>
          <w:sz w:val="22"/>
          <w:szCs w:val="22"/>
        </w:rPr>
        <w:t>ий</w:t>
      </w:r>
      <w:r w:rsidRPr="0009756A">
        <w:rPr>
          <w:rFonts w:ascii="Arial Narrow" w:hAnsi="Arial Narrow"/>
          <w:sz w:val="22"/>
          <w:szCs w:val="22"/>
        </w:rPr>
        <w:t xml:space="preserve"> разъяснения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в срок до истечения срока подачи заявок</w:t>
      </w:r>
      <w:r w:rsidR="00DA5976" w:rsidRPr="0009756A">
        <w:rPr>
          <w:rFonts w:ascii="Arial Narrow" w:hAnsi="Arial Narrow"/>
          <w:sz w:val="22"/>
          <w:szCs w:val="22"/>
        </w:rPr>
        <w:t xml:space="preserve">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либо своевременно подавш</w:t>
      </w:r>
      <w:r w:rsidR="00DA5976" w:rsidRPr="0009756A">
        <w:rPr>
          <w:rFonts w:ascii="Arial Narrow" w:hAnsi="Arial Narrow"/>
          <w:sz w:val="22"/>
          <w:szCs w:val="22"/>
        </w:rPr>
        <w:t>ий</w:t>
      </w:r>
      <w:r w:rsidRPr="0009756A">
        <w:rPr>
          <w:rFonts w:ascii="Arial Narrow" w:hAnsi="Arial Narrow"/>
          <w:sz w:val="22"/>
          <w:szCs w:val="22"/>
        </w:rPr>
        <w:t xml:space="preserve"> заявку на участие в </w:t>
      </w:r>
      <w:r w:rsidR="009D6ADE" w:rsidRPr="0009756A">
        <w:rPr>
          <w:rFonts w:ascii="Arial Narrow" w:hAnsi="Arial Narrow"/>
          <w:sz w:val="22"/>
          <w:szCs w:val="22"/>
        </w:rPr>
        <w:t>запросе предложений</w:t>
      </w:r>
      <w:r w:rsidR="001F02C2" w:rsidRPr="0009756A">
        <w:rPr>
          <w:rFonts w:ascii="Arial Narrow" w:hAnsi="Arial Narrow"/>
          <w:sz w:val="22"/>
          <w:szCs w:val="22"/>
        </w:rPr>
        <w:t xml:space="preserve"> </w:t>
      </w:r>
      <w:r w:rsidR="001F02C2"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утрачивает свой статус </w:t>
      </w:r>
      <w:r w:rsidR="001F02C2"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после истечения срока подачи заявок</w:t>
      </w:r>
      <w:r w:rsidR="00DA5976" w:rsidRPr="0009756A">
        <w:rPr>
          <w:rFonts w:ascii="Arial Narrow" w:hAnsi="Arial Narrow"/>
          <w:sz w:val="22"/>
          <w:szCs w:val="22"/>
        </w:rPr>
        <w:t xml:space="preserve"> на участие в </w:t>
      </w:r>
      <w:r w:rsidR="009D6ADE" w:rsidRPr="0009756A">
        <w:rPr>
          <w:rFonts w:ascii="Arial Narrow" w:hAnsi="Arial Narrow"/>
          <w:sz w:val="22"/>
          <w:szCs w:val="22"/>
        </w:rPr>
        <w:t>запросе предложений</w:t>
      </w:r>
      <w:r w:rsidR="001F02C2" w:rsidRPr="0009756A">
        <w:rPr>
          <w:rFonts w:ascii="Arial Narrow" w:hAnsi="Arial Narrow"/>
          <w:sz w:val="22"/>
          <w:szCs w:val="22"/>
        </w:rPr>
        <w:t xml:space="preserve"> </w:t>
      </w:r>
      <w:r w:rsidR="001F02C2" w:rsidRPr="0009756A">
        <w:rPr>
          <w:rFonts w:ascii="Arial Narrow" w:hAnsi="Arial Narrow"/>
          <w:i/>
          <w:sz w:val="22"/>
          <w:szCs w:val="22"/>
        </w:rPr>
        <w:t>[по данному лоту]</w:t>
      </w:r>
      <w:r w:rsidRPr="0009756A">
        <w:rPr>
          <w:rFonts w:ascii="Arial Narrow" w:hAnsi="Arial Narrow"/>
          <w:sz w:val="22"/>
          <w:szCs w:val="22"/>
        </w:rPr>
        <w:t>, если такой участник своевременно не подал свою заявку</w:t>
      </w:r>
      <w:r w:rsidR="00DA5976" w:rsidRPr="0009756A">
        <w:rPr>
          <w:rFonts w:ascii="Arial Narrow" w:hAnsi="Arial Narrow"/>
          <w:sz w:val="22"/>
          <w:szCs w:val="22"/>
        </w:rPr>
        <w:t xml:space="preserve"> на участие в </w:t>
      </w:r>
      <w:r w:rsidR="009D6ADE" w:rsidRPr="0009756A">
        <w:rPr>
          <w:rFonts w:ascii="Arial Narrow" w:hAnsi="Arial Narrow"/>
          <w:sz w:val="22"/>
          <w:szCs w:val="22"/>
        </w:rPr>
        <w:t>запросе предложений</w:t>
      </w:r>
      <w:r w:rsidR="001F02C2" w:rsidRPr="0009756A">
        <w:rPr>
          <w:rFonts w:ascii="Arial Narrow" w:hAnsi="Arial Narrow"/>
          <w:sz w:val="22"/>
          <w:szCs w:val="22"/>
        </w:rPr>
        <w:t xml:space="preserve"> </w:t>
      </w:r>
      <w:r w:rsidR="001F02C2" w:rsidRPr="0009756A">
        <w:rPr>
          <w:rFonts w:ascii="Arial Narrow" w:hAnsi="Arial Narrow"/>
          <w:i/>
          <w:sz w:val="22"/>
          <w:szCs w:val="22"/>
        </w:rPr>
        <w:t>[в отношении данного лота].</w:t>
      </w:r>
    </w:p>
    <w:p w:rsidR="005E1A6E" w:rsidRPr="0009756A" w:rsidRDefault="005E1A6E" w:rsidP="00103B28">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lastRenderedPageBreak/>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лицо, обладающее специальными знаниями в областях, относящихся к предмету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привлекаемое для </w:t>
      </w:r>
      <w:r w:rsidR="00392183" w:rsidRPr="0009756A">
        <w:rPr>
          <w:rFonts w:ascii="Arial Narrow" w:hAnsi="Arial Narrow"/>
          <w:sz w:val="22"/>
          <w:szCs w:val="22"/>
        </w:rPr>
        <w:t>проведения экспертизы</w:t>
      </w:r>
      <w:r w:rsidRPr="0009756A">
        <w:rPr>
          <w:rFonts w:ascii="Arial Narrow" w:hAnsi="Arial Narrow"/>
          <w:sz w:val="22"/>
          <w:szCs w:val="22"/>
        </w:rPr>
        <w:t xml:space="preserve"> в рамках данного </w:t>
      </w:r>
      <w:r w:rsidR="003E0066" w:rsidRPr="0009756A">
        <w:rPr>
          <w:rFonts w:ascii="Arial Narrow" w:hAnsi="Arial Narrow"/>
          <w:sz w:val="22"/>
          <w:szCs w:val="22"/>
        </w:rPr>
        <w:t>запроса предложений</w:t>
      </w:r>
      <w:r w:rsidR="00F306A3" w:rsidRPr="0009756A">
        <w:rPr>
          <w:rFonts w:ascii="Arial Narrow" w:hAnsi="Arial Narrow"/>
          <w:sz w:val="22"/>
          <w:szCs w:val="22"/>
        </w:rPr>
        <w:t>.</w:t>
      </w:r>
    </w:p>
    <w:bookmarkEnd w:id="6"/>
    <w:p w:rsidR="006958F6" w:rsidRPr="0009756A" w:rsidRDefault="00507242"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w:t>
      </w:r>
      <w:r w:rsidR="006958F6" w:rsidRPr="0009756A">
        <w:rPr>
          <w:rFonts w:ascii="Arial Narrow" w:hAnsi="Arial Narrow"/>
          <w:b/>
          <w:sz w:val="22"/>
          <w:szCs w:val="22"/>
        </w:rPr>
        <w:t>лектронная торговая площадка</w:t>
      </w:r>
      <w:r w:rsidR="00774E5E" w:rsidRPr="0009756A">
        <w:rPr>
          <w:rFonts w:ascii="Arial Narrow" w:hAnsi="Arial Narrow"/>
          <w:b/>
          <w:sz w:val="22"/>
          <w:szCs w:val="22"/>
        </w:rPr>
        <w:t xml:space="preserve"> (ЭТП)</w:t>
      </w:r>
      <w:r w:rsidR="00E55E60" w:rsidRPr="0009756A">
        <w:rPr>
          <w:rFonts w:ascii="Arial Narrow" w:hAnsi="Arial Narrow"/>
          <w:b/>
          <w:sz w:val="22"/>
          <w:szCs w:val="22"/>
        </w:rPr>
        <w:t xml:space="preserve"> </w:t>
      </w:r>
      <w:r w:rsidR="00E55E60" w:rsidRPr="0009756A">
        <w:rPr>
          <w:rFonts w:ascii="Arial Narrow" w:hAnsi="Arial Narrow"/>
          <w:sz w:val="22"/>
          <w:szCs w:val="22"/>
        </w:rPr>
        <w:t>–</w:t>
      </w:r>
      <w:r w:rsidR="006958F6" w:rsidRPr="0009756A">
        <w:rPr>
          <w:rFonts w:ascii="Arial Narrow" w:hAnsi="Arial Narrow"/>
          <w:b/>
          <w:sz w:val="22"/>
          <w:szCs w:val="22"/>
        </w:rPr>
        <w:t xml:space="preserve"> </w:t>
      </w:r>
      <w:r w:rsidR="00E55E60" w:rsidRPr="0009756A">
        <w:rPr>
          <w:rFonts w:ascii="Arial Narrow" w:hAnsi="Arial Narrow"/>
          <w:sz w:val="22"/>
          <w:szCs w:val="22"/>
        </w:rPr>
        <w:t>п</w:t>
      </w:r>
      <w:r w:rsidR="006958F6" w:rsidRPr="0009756A">
        <w:rPr>
          <w:rFonts w:ascii="Arial Narrow" w:hAnsi="Arial Narrow"/>
          <w:sz w:val="22"/>
          <w:szCs w:val="22"/>
        </w:rPr>
        <w:t xml:space="preserve">рограммно-аппаратный комплекс, обеспечивающий проведение </w:t>
      </w:r>
      <w:r w:rsidR="003E0066" w:rsidRPr="0009756A">
        <w:rPr>
          <w:rFonts w:ascii="Arial Narrow" w:hAnsi="Arial Narrow"/>
          <w:sz w:val="22"/>
          <w:szCs w:val="22"/>
        </w:rPr>
        <w:t>запроса предложений</w:t>
      </w:r>
      <w:r w:rsidR="006958F6" w:rsidRPr="0009756A">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9756A" w:rsidRDefault="00507242" w:rsidP="00103B28">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w:t>
      </w:r>
      <w:r w:rsidR="006958F6" w:rsidRPr="0009756A">
        <w:rPr>
          <w:rFonts w:ascii="Arial Narrow" w:hAnsi="Arial Narrow"/>
          <w:b/>
          <w:sz w:val="22"/>
          <w:szCs w:val="22"/>
        </w:rPr>
        <w:t xml:space="preserve">лектронная форма проведения </w:t>
      </w:r>
      <w:r w:rsidR="003E0066" w:rsidRPr="0009756A">
        <w:rPr>
          <w:rFonts w:ascii="Arial Narrow" w:hAnsi="Arial Narrow"/>
          <w:b/>
          <w:sz w:val="22"/>
          <w:szCs w:val="22"/>
        </w:rPr>
        <w:t>запроса предложений</w:t>
      </w:r>
      <w:r w:rsidR="006958F6" w:rsidRPr="0009756A">
        <w:rPr>
          <w:rFonts w:ascii="Arial Narrow" w:hAnsi="Arial Narrow"/>
          <w:sz w:val="22"/>
          <w:szCs w:val="22"/>
        </w:rPr>
        <w:t xml:space="preserve"> </w:t>
      </w:r>
      <w:r w:rsidR="00E55E60" w:rsidRPr="0009756A">
        <w:rPr>
          <w:rFonts w:ascii="Arial Narrow" w:hAnsi="Arial Narrow"/>
          <w:sz w:val="22"/>
          <w:szCs w:val="22"/>
        </w:rPr>
        <w:t>– п</w:t>
      </w:r>
      <w:r w:rsidR="006958F6" w:rsidRPr="0009756A">
        <w:rPr>
          <w:rFonts w:ascii="Arial Narrow" w:hAnsi="Arial Narrow"/>
          <w:sz w:val="22"/>
          <w:szCs w:val="22"/>
        </w:rPr>
        <w:t xml:space="preserve">роведение </w:t>
      </w:r>
      <w:r w:rsidR="003E0066" w:rsidRPr="0009756A">
        <w:rPr>
          <w:rFonts w:ascii="Arial Narrow" w:hAnsi="Arial Narrow"/>
          <w:sz w:val="22"/>
          <w:szCs w:val="22"/>
        </w:rPr>
        <w:t>запроса предложений</w:t>
      </w:r>
      <w:r w:rsidR="006958F6" w:rsidRPr="0009756A">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09756A" w:rsidRDefault="00507242" w:rsidP="00725633">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w:t>
      </w:r>
      <w:r w:rsidR="006958F6" w:rsidRPr="0009756A">
        <w:rPr>
          <w:rFonts w:ascii="Arial Narrow" w:hAnsi="Arial Narrow"/>
          <w:b/>
          <w:sz w:val="22"/>
          <w:szCs w:val="22"/>
        </w:rPr>
        <w:t>лектронный документ</w:t>
      </w:r>
      <w:r w:rsidR="006958F6" w:rsidRPr="0009756A">
        <w:rPr>
          <w:rFonts w:ascii="Arial Narrow" w:hAnsi="Arial Narrow"/>
          <w:sz w:val="22"/>
          <w:szCs w:val="22"/>
        </w:rPr>
        <w:t xml:space="preserve"> </w:t>
      </w:r>
      <w:r w:rsidR="00E55E60" w:rsidRPr="0009756A">
        <w:rPr>
          <w:rFonts w:ascii="Arial Narrow" w:hAnsi="Arial Narrow"/>
          <w:sz w:val="22"/>
          <w:szCs w:val="22"/>
        </w:rPr>
        <w:t>– э</w:t>
      </w:r>
      <w:r w:rsidR="006958F6" w:rsidRPr="0009756A">
        <w:rPr>
          <w:rFonts w:ascii="Arial Narrow" w:hAnsi="Arial Narrow"/>
          <w:sz w:val="22"/>
          <w:szCs w:val="22"/>
        </w:rPr>
        <w:t>лектронное сообщение, подписанное электронной цифровой подписью</w:t>
      </w:r>
      <w:r w:rsidR="003F3D83" w:rsidRPr="0009756A">
        <w:rPr>
          <w:rFonts w:ascii="Arial Narrow" w:hAnsi="Arial Narrow"/>
          <w:sz w:val="22"/>
          <w:szCs w:val="22"/>
        </w:rPr>
        <w:t>, созданн</w:t>
      </w:r>
      <w:r w:rsidR="00331BA8" w:rsidRPr="0009756A">
        <w:rPr>
          <w:rFonts w:ascii="Arial Narrow" w:hAnsi="Arial Narrow"/>
          <w:sz w:val="22"/>
          <w:szCs w:val="22"/>
        </w:rPr>
        <w:t>ое</w:t>
      </w:r>
      <w:r w:rsidR="003F3D83" w:rsidRPr="0009756A">
        <w:rPr>
          <w:rFonts w:ascii="Arial Narrow" w:hAnsi="Arial Narrow"/>
          <w:sz w:val="22"/>
          <w:szCs w:val="22"/>
        </w:rPr>
        <w:t xml:space="preserve"> и оформленн</w:t>
      </w:r>
      <w:r w:rsidR="00331BA8" w:rsidRPr="0009756A">
        <w:rPr>
          <w:rFonts w:ascii="Arial Narrow" w:hAnsi="Arial Narrow"/>
          <w:sz w:val="22"/>
          <w:szCs w:val="22"/>
        </w:rPr>
        <w:t>ое</w:t>
      </w:r>
      <w:r w:rsidR="003F3D83" w:rsidRPr="0009756A">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1937" w:rsidRPr="0009756A" w:rsidRDefault="004A1937" w:rsidP="00725633">
      <w:pPr>
        <w:tabs>
          <w:tab w:val="left" w:pos="1418"/>
        </w:tabs>
        <w:spacing w:before="120"/>
        <w:ind w:firstLine="567"/>
        <w:jc w:val="both"/>
        <w:rPr>
          <w:rFonts w:ascii="Arial Narrow" w:hAnsi="Arial Narrow"/>
          <w:sz w:val="22"/>
          <w:szCs w:val="22"/>
        </w:rPr>
      </w:pPr>
    </w:p>
    <w:p w:rsidR="00F35F38" w:rsidRPr="0009756A" w:rsidRDefault="00F35F38" w:rsidP="004A1937">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F35F38" w:rsidRPr="0009756A" w:rsidRDefault="00F35F38" w:rsidP="00725633">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F35F38" w:rsidRPr="0009756A" w:rsidRDefault="00F35F38" w:rsidP="00725633">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F35F38" w:rsidRPr="0009756A" w:rsidRDefault="00F35F38" w:rsidP="00725633">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9756A">
        <w:rPr>
          <w:rFonts w:ascii="Arial Narrow" w:hAnsi="Arial Narrow"/>
          <w:sz w:val="22"/>
          <w:szCs w:val="22"/>
        </w:rPr>
        <w:t>(протокол от 07.02.2012 № 37)</w:t>
      </w:r>
      <w:r w:rsidRPr="0009756A">
        <w:rPr>
          <w:rFonts w:ascii="Arial Narrow" w:hAnsi="Arial Narrow"/>
          <w:sz w:val="22"/>
          <w:szCs w:val="22"/>
        </w:rPr>
        <w:t>.</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ЦАК — Центральный арбитражный комитет </w:t>
      </w:r>
      <w:r w:rsidR="00392183" w:rsidRPr="0009756A">
        <w:rPr>
          <w:rFonts w:ascii="Arial Narrow" w:hAnsi="Arial Narrow"/>
          <w:sz w:val="22"/>
          <w:szCs w:val="22"/>
        </w:rPr>
        <w:t>в сфере закупок Госкорпорации «Росатом»</w:t>
      </w:r>
      <w:r w:rsidRPr="0009756A">
        <w:rPr>
          <w:rFonts w:ascii="Arial Narrow" w:hAnsi="Arial Narrow"/>
          <w:sz w:val="22"/>
          <w:szCs w:val="22"/>
        </w:rPr>
        <w:t>.</w:t>
      </w:r>
    </w:p>
    <w:p w:rsidR="00F35F38"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6958F6" w:rsidRPr="0009756A" w:rsidRDefault="00F35F38" w:rsidP="00103B28">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C87330" w:rsidRPr="0009756A" w:rsidRDefault="00C87330" w:rsidP="00103B28">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b/>
          <w:sz w:val="22"/>
          <w:szCs w:val="22"/>
          <w:lang w:val="en-US"/>
        </w:rPr>
      </w:pPr>
      <w:bookmarkStart w:id="8" w:name="_Toc353111131"/>
      <w:r w:rsidRPr="0009756A">
        <w:rPr>
          <w:rFonts w:ascii="Arial Narrow" w:hAnsi="Arial Narrow"/>
          <w:sz w:val="22"/>
          <w:szCs w:val="22"/>
        </w:rPr>
        <w:lastRenderedPageBreak/>
        <w:t>ОБЩИЕ ПОЛОЖЕНИЯ</w:t>
      </w:r>
      <w:bookmarkEnd w:id="8"/>
    </w:p>
    <w:p w:rsidR="00C87330" w:rsidRPr="0009756A" w:rsidRDefault="00C87330"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9" w:name="_Toc353111132"/>
      <w:r w:rsidRPr="0009756A">
        <w:rPr>
          <w:rFonts w:ascii="Arial Narrow" w:hAnsi="Arial Narrow"/>
          <w:sz w:val="22"/>
          <w:szCs w:val="22"/>
        </w:rPr>
        <w:t xml:space="preserve">Форма и вид процедуры закупки, предмет </w:t>
      </w:r>
      <w:r w:rsidR="003E0066" w:rsidRPr="0009756A">
        <w:rPr>
          <w:rFonts w:ascii="Arial Narrow" w:hAnsi="Arial Narrow"/>
          <w:sz w:val="22"/>
          <w:szCs w:val="22"/>
        </w:rPr>
        <w:t>запроса предложений</w:t>
      </w:r>
      <w:bookmarkEnd w:id="9"/>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bookmarkStart w:id="10" w:name="_Ref126000848"/>
      <w:r w:rsidRPr="0009756A">
        <w:rPr>
          <w:rFonts w:ascii="Arial Narrow" w:hAnsi="Arial Narrow"/>
          <w:sz w:val="22"/>
        </w:rPr>
        <w:t xml:space="preserve">Открытый одноэтапный </w:t>
      </w:r>
      <w:r w:rsidR="002E77A5" w:rsidRPr="0009756A">
        <w:rPr>
          <w:rFonts w:ascii="Arial Narrow" w:hAnsi="Arial Narrow"/>
          <w:sz w:val="22"/>
        </w:rPr>
        <w:t>запрос предложений</w:t>
      </w:r>
      <w:r w:rsidRPr="0009756A">
        <w:rPr>
          <w:rFonts w:ascii="Arial Narrow" w:hAnsi="Arial Narrow"/>
          <w:sz w:val="22"/>
        </w:rPr>
        <w:t xml:space="preserve"> </w:t>
      </w:r>
      <w:bookmarkEnd w:id="10"/>
      <w:r w:rsidR="00B27E89" w:rsidRPr="0009756A">
        <w:rPr>
          <w:rFonts w:ascii="Arial Narrow" w:hAnsi="Arial Narrow"/>
          <w:sz w:val="22"/>
        </w:rPr>
        <w:t xml:space="preserve">в электронной форме </w:t>
      </w:r>
      <w:r w:rsidR="00B15A9F" w:rsidRPr="0009756A">
        <w:rPr>
          <w:rFonts w:ascii="Arial Narrow" w:hAnsi="Arial Narrow"/>
          <w:sz w:val="22"/>
        </w:rPr>
        <w:t>без </w:t>
      </w:r>
      <w:r w:rsidRPr="0009756A">
        <w:rPr>
          <w:rFonts w:ascii="Arial Narrow" w:hAnsi="Arial Narrow"/>
          <w:sz w:val="22"/>
        </w:rPr>
        <w:t>квалификационного отбора на право заключения договора</w:t>
      </w:r>
      <w:r w:rsidRPr="0009756A">
        <w:rPr>
          <w:rFonts w:ascii="Arial Narrow" w:hAnsi="Arial Narrow"/>
          <w:bCs w:val="0"/>
          <w:i/>
          <w:sz w:val="22"/>
        </w:rPr>
        <w:t>/ов</w:t>
      </w:r>
      <w:r w:rsidRPr="0009756A">
        <w:rPr>
          <w:rFonts w:ascii="Arial Narrow" w:hAnsi="Arial Narrow"/>
          <w:sz w:val="22"/>
        </w:rPr>
        <w:t xml:space="preserve"> на поставку товаров, выполнение работ или оказание услуг.</w:t>
      </w:r>
    </w:p>
    <w:p w:rsidR="00774E5E" w:rsidRPr="0009756A" w:rsidRDefault="00774E5E" w:rsidP="00103B28">
      <w:pPr>
        <w:pStyle w:val="Times12"/>
        <w:tabs>
          <w:tab w:val="left" w:pos="1418"/>
        </w:tabs>
        <w:spacing w:before="120"/>
        <w:rPr>
          <w:rFonts w:ascii="Arial Narrow" w:hAnsi="Arial Narrow"/>
          <w:sz w:val="22"/>
        </w:rPr>
      </w:pPr>
      <w:r w:rsidRPr="0009756A">
        <w:rPr>
          <w:rFonts w:ascii="Arial Narrow" w:hAnsi="Arial Narrow"/>
          <w:sz w:val="22"/>
        </w:rPr>
        <w:t xml:space="preserve">Настоящий </w:t>
      </w:r>
      <w:r w:rsidR="002E77A5" w:rsidRPr="0009756A">
        <w:rPr>
          <w:rFonts w:ascii="Arial Narrow" w:hAnsi="Arial Narrow"/>
          <w:sz w:val="22"/>
        </w:rPr>
        <w:t>запрос предложений</w:t>
      </w:r>
      <w:r w:rsidRPr="0009756A">
        <w:rPr>
          <w:rFonts w:ascii="Arial Narrow" w:hAnsi="Arial Narrow"/>
          <w:sz w:val="22"/>
        </w:rPr>
        <w:t xml:space="preserve"> проводится в соответствии с правилами и с</w:t>
      </w:r>
      <w:r w:rsidR="00D53A1F" w:rsidRPr="0009756A">
        <w:rPr>
          <w:rFonts w:ascii="Arial Narrow" w:hAnsi="Arial Narrow"/>
          <w:sz w:val="22"/>
        </w:rPr>
        <w:t> </w:t>
      </w:r>
      <w:r w:rsidRPr="0009756A">
        <w:rPr>
          <w:rFonts w:ascii="Arial Narrow" w:hAnsi="Arial Narrow"/>
          <w:sz w:val="22"/>
        </w:rPr>
        <w:t>использованием функционала</w:t>
      </w:r>
      <w:r w:rsidR="002C2B00" w:rsidRPr="0009756A">
        <w:rPr>
          <w:rFonts w:ascii="Arial Narrow" w:hAnsi="Arial Narrow"/>
          <w:spacing w:val="-6"/>
          <w:sz w:val="22"/>
        </w:rPr>
        <w:t xml:space="preserve"> </w:t>
      </w:r>
      <w:r w:rsidR="00E25760" w:rsidRPr="0009756A">
        <w:rPr>
          <w:rFonts w:ascii="Arial Narrow" w:hAnsi="Arial Narrow"/>
          <w:spacing w:val="-6"/>
          <w:sz w:val="22"/>
        </w:rPr>
        <w:t>ЭТП</w:t>
      </w:r>
      <w:r w:rsidR="002C2B00" w:rsidRPr="0009756A">
        <w:rPr>
          <w:rFonts w:ascii="Arial Narrow" w:hAnsi="Arial Narrow"/>
          <w:spacing w:val="-6"/>
          <w:sz w:val="22"/>
        </w:rPr>
        <w:t>, указанной в пункте </w:t>
      </w:r>
      <w:fldSimple w:instr=" REF _Ref317250534 \r \h  \* MERGEFORMAT ">
        <w:r w:rsidR="007A669E" w:rsidRPr="007A669E">
          <w:rPr>
            <w:rFonts w:ascii="Arial Narrow" w:hAnsi="Arial Narrow"/>
            <w:spacing w:val="-6"/>
            <w:sz w:val="22"/>
          </w:rPr>
          <w:t>7</w:t>
        </w:r>
      </w:fldSimple>
      <w:r w:rsidR="002C2B00" w:rsidRPr="0009756A">
        <w:rPr>
          <w:rFonts w:ascii="Arial Narrow" w:hAnsi="Arial Narrow"/>
          <w:sz w:val="22"/>
        </w:rPr>
        <w:t xml:space="preserve"> раздела</w:t>
      </w:r>
      <w:r w:rsidR="003B7A32" w:rsidRPr="0009756A">
        <w:rPr>
          <w:rFonts w:ascii="Arial Narrow" w:hAnsi="Arial Narrow"/>
          <w:sz w:val="22"/>
        </w:rPr>
        <w:t> </w:t>
      </w:r>
      <w:fldSimple w:instr=" REF _Ref317250543 \r \h  \* MERGEFORMAT ">
        <w:r w:rsidR="007A669E" w:rsidRPr="007A669E">
          <w:rPr>
            <w:rFonts w:ascii="Arial Narrow" w:hAnsi="Arial Narrow"/>
            <w:sz w:val="22"/>
          </w:rPr>
          <w:t>5</w:t>
        </w:r>
      </w:fldSimple>
      <w:r w:rsidR="002C2B00" w:rsidRPr="0009756A">
        <w:rPr>
          <w:rFonts w:ascii="Arial Narrow" w:hAnsi="Arial Narrow"/>
          <w:sz w:val="22"/>
        </w:rPr>
        <w:t xml:space="preserve"> «Информационная карта </w:t>
      </w:r>
      <w:r w:rsidR="003E0066" w:rsidRPr="0009756A">
        <w:rPr>
          <w:rFonts w:ascii="Arial Narrow" w:hAnsi="Arial Narrow"/>
          <w:sz w:val="22"/>
        </w:rPr>
        <w:t>запроса предложений</w:t>
      </w:r>
      <w:r w:rsidR="002C2B00" w:rsidRPr="0009756A">
        <w:rPr>
          <w:rFonts w:ascii="Arial Narrow" w:hAnsi="Arial Narrow"/>
          <w:sz w:val="22"/>
        </w:rPr>
        <w:t>»</w:t>
      </w:r>
      <w:r w:rsidRPr="0009756A">
        <w:rPr>
          <w:rFonts w:ascii="Arial Narrow" w:hAnsi="Arial Narrow"/>
          <w:sz w:val="22"/>
        </w:rPr>
        <w:t>.</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Наименование, количество, объем и характеристики поставляемых по договору</w:t>
      </w:r>
      <w:r w:rsidRPr="0009756A">
        <w:rPr>
          <w:rFonts w:ascii="Arial Narrow" w:hAnsi="Arial Narrow"/>
          <w:b/>
          <w:bCs w:val="0"/>
          <w:i/>
          <w:sz w:val="22"/>
        </w:rPr>
        <w:t>/</w:t>
      </w:r>
      <w:r w:rsidRPr="0009756A">
        <w:rPr>
          <w:rFonts w:ascii="Arial Narrow" w:hAnsi="Arial Narrow"/>
          <w:bCs w:val="0"/>
          <w:i/>
          <w:sz w:val="22"/>
        </w:rPr>
        <w:t xml:space="preserve">ам </w:t>
      </w:r>
      <w:r w:rsidRPr="0009756A">
        <w:rPr>
          <w:rFonts w:ascii="Arial Narrow" w:hAnsi="Arial Narrow"/>
          <w:sz w:val="22"/>
        </w:rPr>
        <w:t xml:space="preserve">товаров, выполняемых работ и оказываемых услуг </w:t>
      </w:r>
      <w:r w:rsidRPr="0009756A">
        <w:rPr>
          <w:rFonts w:ascii="Arial Narrow" w:hAnsi="Arial Narrow"/>
          <w:bCs w:val="0"/>
          <w:i/>
          <w:sz w:val="22"/>
        </w:rPr>
        <w:t>[в отношении каждого лота]</w:t>
      </w:r>
      <w:r w:rsidRPr="0009756A">
        <w:rPr>
          <w:rFonts w:ascii="Arial Narrow" w:hAnsi="Arial Narrow"/>
          <w:sz w:val="22"/>
        </w:rPr>
        <w:t xml:space="preserve"> указаны в </w:t>
      </w:r>
      <w:r w:rsidR="00DD6E4E" w:rsidRPr="0009756A">
        <w:rPr>
          <w:rFonts w:ascii="Arial Narrow" w:hAnsi="Arial Narrow"/>
          <w:bCs w:val="0"/>
          <w:i/>
          <w:sz w:val="22"/>
        </w:rPr>
        <w:t>разделе 7</w:t>
      </w:r>
      <w:r w:rsidRPr="0009756A">
        <w:rPr>
          <w:rFonts w:ascii="Arial Narrow" w:hAnsi="Arial Narrow"/>
          <w:sz w:val="22"/>
        </w:rPr>
        <w:t xml:space="preserve"> «ТЕХНИЧЕСКАЯ ЧАСТЬ» настоящей </w:t>
      </w:r>
      <w:r w:rsidR="003E0066" w:rsidRPr="0009756A">
        <w:rPr>
          <w:rFonts w:ascii="Arial Narrow" w:hAnsi="Arial Narrow"/>
          <w:sz w:val="22"/>
        </w:rPr>
        <w:t>документации по запросу предложений</w:t>
      </w:r>
      <w:r w:rsidRPr="0009756A">
        <w:rPr>
          <w:rFonts w:ascii="Arial Narrow" w:hAnsi="Arial Narrow"/>
          <w:sz w:val="22"/>
        </w:rPr>
        <w:t xml:space="preserve"> (далее по тексту ссылки на разделы, подразделы, пункты и подпункты относятся исключительно к настоящей </w:t>
      </w:r>
      <w:r w:rsidR="003E0066" w:rsidRPr="0009756A">
        <w:rPr>
          <w:rFonts w:ascii="Arial Narrow" w:hAnsi="Arial Narrow"/>
          <w:sz w:val="22"/>
        </w:rPr>
        <w:t>документации по запросу предложений</w:t>
      </w:r>
      <w:r w:rsidRPr="0009756A">
        <w:rPr>
          <w:rFonts w:ascii="Arial Narrow" w:hAnsi="Arial Narrow"/>
          <w:sz w:val="22"/>
        </w:rPr>
        <w:t>, если рядом с такой ссылкой не указано иное).</w:t>
      </w:r>
      <w:r w:rsidR="00D717F7" w:rsidRPr="0009756A">
        <w:rPr>
          <w:rFonts w:ascii="Arial Narrow" w:hAnsi="Arial Narrow"/>
          <w:sz w:val="22"/>
        </w:rPr>
        <w:t xml:space="preserve"> Проект договора, который будет заключен по результатам </w:t>
      </w:r>
      <w:r w:rsidR="003E0066" w:rsidRPr="0009756A">
        <w:rPr>
          <w:rFonts w:ascii="Arial Narrow" w:hAnsi="Arial Narrow"/>
          <w:sz w:val="22"/>
        </w:rPr>
        <w:t>запроса предложений</w:t>
      </w:r>
      <w:r w:rsidR="00D717F7" w:rsidRPr="0009756A">
        <w:rPr>
          <w:rFonts w:ascii="Arial Narrow" w:hAnsi="Arial Narrow"/>
          <w:sz w:val="22"/>
        </w:rPr>
        <w:t>, приведен в</w:t>
      </w:r>
      <w:r w:rsidR="00D717F7" w:rsidRPr="0009756A">
        <w:rPr>
          <w:rFonts w:ascii="Arial Narrow" w:hAnsi="Arial Narrow"/>
          <w:iCs/>
          <w:sz w:val="22"/>
        </w:rPr>
        <w:t xml:space="preserve"> </w:t>
      </w:r>
      <w:r w:rsidR="00DD6E4E" w:rsidRPr="0009756A">
        <w:rPr>
          <w:rFonts w:ascii="Arial Narrow" w:hAnsi="Arial Narrow"/>
          <w:bCs w:val="0"/>
          <w:i/>
          <w:sz w:val="22"/>
        </w:rPr>
        <w:t>разделе 8</w:t>
      </w:r>
      <w:r w:rsidR="00D717F7" w:rsidRPr="0009756A">
        <w:rPr>
          <w:rFonts w:ascii="Arial Narrow" w:hAnsi="Arial Narrow"/>
          <w:iCs/>
          <w:sz w:val="22"/>
        </w:rPr>
        <w:t>.</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Предметом настоящего </w:t>
      </w:r>
      <w:r w:rsidR="003E0066" w:rsidRPr="0009756A">
        <w:rPr>
          <w:rFonts w:ascii="Arial Narrow" w:hAnsi="Arial Narrow"/>
          <w:sz w:val="22"/>
        </w:rPr>
        <w:t>запроса предложений</w:t>
      </w:r>
      <w:r w:rsidRPr="0009756A">
        <w:rPr>
          <w:rFonts w:ascii="Arial Narrow" w:hAnsi="Arial Narrow"/>
          <w:sz w:val="22"/>
        </w:rPr>
        <w:t xml:space="preserve"> </w:t>
      </w:r>
      <w:r w:rsidRPr="0009756A">
        <w:rPr>
          <w:rFonts w:ascii="Arial Narrow" w:hAnsi="Arial Narrow"/>
          <w:bCs w:val="0"/>
          <w:i/>
          <w:sz w:val="22"/>
        </w:rPr>
        <w:t>[в отношении каждого лота отдельно]</w:t>
      </w:r>
      <w:r w:rsidRPr="0009756A">
        <w:rPr>
          <w:rFonts w:ascii="Arial Narrow" w:hAnsi="Arial Narrow"/>
          <w:sz w:val="22"/>
        </w:rPr>
        <w:t xml:space="preserve"> является право на заключение договора</w:t>
      </w:r>
      <w:r w:rsidRPr="0009756A">
        <w:rPr>
          <w:rFonts w:ascii="Arial Narrow" w:hAnsi="Arial Narrow"/>
          <w:bCs w:val="0"/>
          <w:i/>
          <w:sz w:val="22"/>
        </w:rPr>
        <w:t>/ов</w:t>
      </w:r>
      <w:r w:rsidRPr="0009756A">
        <w:rPr>
          <w:rFonts w:ascii="Arial Narrow" w:hAnsi="Arial Narrow"/>
          <w:sz w:val="22"/>
        </w:rPr>
        <w:t xml:space="preserve"> на поставку товаров, выполнение работ или оказание услуг согласно пункту</w:t>
      </w:r>
      <w:r w:rsidR="003B7A32" w:rsidRPr="0009756A">
        <w:rPr>
          <w:rFonts w:ascii="Arial Narrow" w:hAnsi="Arial Narrow"/>
          <w:sz w:val="22"/>
        </w:rPr>
        <w:t> </w:t>
      </w:r>
      <w:fldSimple w:instr=" REF _Ref317250566 \r \h  \* MERGEFORMAT ">
        <w:r w:rsidR="007A669E" w:rsidRPr="007A669E">
          <w:rPr>
            <w:rFonts w:ascii="Arial Narrow" w:hAnsi="Arial Narrow"/>
            <w:sz w:val="22"/>
          </w:rPr>
          <w:t>1</w:t>
        </w:r>
      </w:fldSimple>
      <w:r w:rsidRPr="0009756A">
        <w:rPr>
          <w:rFonts w:ascii="Arial Narrow" w:hAnsi="Arial Narrow"/>
          <w:sz w:val="22"/>
        </w:rPr>
        <w:t xml:space="preserve"> раздела</w:t>
      </w:r>
      <w:r w:rsidR="003B7A32" w:rsidRPr="0009756A">
        <w:rPr>
          <w:rFonts w:ascii="Arial Narrow" w:hAnsi="Arial Narrow"/>
          <w:sz w:val="22"/>
        </w:rPr>
        <w:t> </w:t>
      </w:r>
      <w:fldSimple w:instr=" REF _Ref317250574 \r \h  \* MERGEFORMAT ">
        <w:r w:rsidR="007A669E" w:rsidRPr="007A669E">
          <w:rPr>
            <w:rFonts w:ascii="Arial Narrow" w:hAnsi="Arial Narrow"/>
            <w:sz w:val="22"/>
          </w:rPr>
          <w:t>5</w:t>
        </w:r>
      </w:fldSimple>
      <w:r w:rsidRPr="0009756A">
        <w:rPr>
          <w:rFonts w:ascii="Arial Narrow" w:hAnsi="Arial Narrow"/>
          <w:sz w:val="22"/>
        </w:rPr>
        <w:t xml:space="preserve"> «Информационная карта </w:t>
      </w:r>
      <w:r w:rsidR="003E0066" w:rsidRPr="0009756A">
        <w:rPr>
          <w:rFonts w:ascii="Arial Narrow" w:hAnsi="Arial Narrow"/>
          <w:sz w:val="22"/>
        </w:rPr>
        <w:t>запроса предложений</w:t>
      </w:r>
      <w:r w:rsidRPr="0009756A">
        <w:rPr>
          <w:rFonts w:ascii="Arial Narrow" w:hAnsi="Arial Narrow"/>
          <w:sz w:val="22"/>
        </w:rPr>
        <w:t>».</w:t>
      </w:r>
    </w:p>
    <w:p w:rsidR="00C87330" w:rsidRPr="0009756A" w:rsidRDefault="00C87330" w:rsidP="00103B28">
      <w:pPr>
        <w:pStyle w:val="Times12"/>
        <w:tabs>
          <w:tab w:val="left" w:pos="1418"/>
        </w:tabs>
        <w:spacing w:before="120"/>
        <w:rPr>
          <w:rFonts w:ascii="Arial Narrow" w:hAnsi="Arial Narrow"/>
          <w:sz w:val="22"/>
        </w:rPr>
      </w:pPr>
      <w:r w:rsidRPr="0009756A">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09756A">
        <w:rPr>
          <w:rFonts w:ascii="Arial Narrow" w:hAnsi="Arial Narrow"/>
          <w:sz w:val="22"/>
        </w:rPr>
        <w:t> </w:t>
      </w:r>
      <w:fldSimple w:instr=" REF _Ref317250566 \r \h  \* MERGEFORMAT ">
        <w:r w:rsidR="007A669E" w:rsidRPr="007A669E">
          <w:rPr>
            <w:rFonts w:ascii="Arial Narrow" w:hAnsi="Arial Narrow"/>
            <w:sz w:val="22"/>
          </w:rPr>
          <w:t>1</w:t>
        </w:r>
      </w:fldSimple>
      <w:r w:rsidRPr="0009756A">
        <w:rPr>
          <w:rFonts w:ascii="Arial Narrow" w:hAnsi="Arial Narrow"/>
          <w:sz w:val="22"/>
        </w:rPr>
        <w:t>, </w:t>
      </w:r>
      <w:fldSimple w:instr=" REF _Ref317250598 \r \h  \* MERGEFORMAT ">
        <w:r w:rsidR="007A669E" w:rsidRPr="007A669E">
          <w:rPr>
            <w:rFonts w:ascii="Arial Narrow" w:hAnsi="Arial Narrow"/>
            <w:sz w:val="22"/>
          </w:rPr>
          <w:t>3</w:t>
        </w:r>
      </w:fldSimple>
      <w:r w:rsidRPr="0009756A">
        <w:rPr>
          <w:rFonts w:ascii="Arial Narrow" w:hAnsi="Arial Narrow"/>
          <w:sz w:val="22"/>
        </w:rPr>
        <w:t>, </w:t>
      </w:r>
      <w:fldSimple w:instr=" REF _Ref317250606 \r \h  \* MERGEFORMAT ">
        <w:r w:rsidR="007A669E" w:rsidRPr="007A669E">
          <w:rPr>
            <w:rFonts w:ascii="Arial Narrow" w:hAnsi="Arial Narrow"/>
            <w:sz w:val="22"/>
          </w:rPr>
          <w:t>4</w:t>
        </w:r>
      </w:fldSimple>
      <w:r w:rsidR="003B7A32" w:rsidRPr="0009756A">
        <w:rPr>
          <w:rFonts w:ascii="Arial Narrow" w:hAnsi="Arial Narrow"/>
          <w:sz w:val="22"/>
        </w:rPr>
        <w:t xml:space="preserve"> раздела </w:t>
      </w:r>
      <w:fldSimple w:instr=" REF _Ref317250613 \r \h  \* MERGEFORMAT ">
        <w:r w:rsidR="007A669E" w:rsidRPr="007A669E">
          <w:rPr>
            <w:rFonts w:ascii="Arial Narrow" w:hAnsi="Arial Narrow"/>
            <w:sz w:val="22"/>
          </w:rPr>
          <w:t>5</w:t>
        </w:r>
      </w:fldSimple>
      <w:r w:rsidR="005D1E74" w:rsidRPr="0009756A">
        <w:rPr>
          <w:rFonts w:ascii="Arial Narrow" w:hAnsi="Arial Narrow"/>
          <w:sz w:val="22"/>
        </w:rPr>
        <w:t xml:space="preserve"> </w:t>
      </w:r>
      <w:r w:rsidRPr="0009756A">
        <w:rPr>
          <w:rFonts w:ascii="Arial Narrow" w:hAnsi="Arial Narrow"/>
          <w:sz w:val="22"/>
        </w:rPr>
        <w:t xml:space="preserve">«Информационная карта </w:t>
      </w:r>
      <w:r w:rsidR="003E0066" w:rsidRPr="0009756A">
        <w:rPr>
          <w:rFonts w:ascii="Arial Narrow" w:hAnsi="Arial Narrow"/>
          <w:sz w:val="22"/>
        </w:rPr>
        <w:t>запроса предложений</w:t>
      </w:r>
      <w:r w:rsidRPr="0009756A">
        <w:rPr>
          <w:rFonts w:ascii="Arial Narrow" w:hAnsi="Arial Narrow"/>
          <w:sz w:val="22"/>
        </w:rPr>
        <w:t>».</w:t>
      </w:r>
    </w:p>
    <w:p w:rsidR="00C87330" w:rsidRPr="0009756A" w:rsidRDefault="00C87330" w:rsidP="00103B28">
      <w:pPr>
        <w:pStyle w:val="Times12"/>
        <w:tabs>
          <w:tab w:val="left" w:pos="1418"/>
        </w:tabs>
        <w:spacing w:before="120"/>
        <w:rPr>
          <w:rFonts w:ascii="Arial Narrow" w:hAnsi="Arial Narrow"/>
          <w:sz w:val="22"/>
        </w:rPr>
      </w:pPr>
      <w:r w:rsidRPr="0009756A">
        <w:rPr>
          <w:rFonts w:ascii="Arial Narrow" w:hAnsi="Arial Narrow"/>
          <w:sz w:val="22"/>
        </w:rPr>
        <w:t>Частичная поставка товара, выполнение работ, оказание услуг</w:t>
      </w:r>
      <w:r w:rsidRPr="0009756A">
        <w:rPr>
          <w:rFonts w:ascii="Arial Narrow" w:hAnsi="Arial Narrow"/>
          <w:bCs w:val="0"/>
          <w:i/>
          <w:sz w:val="22"/>
        </w:rPr>
        <w:t xml:space="preserve"> [в</w:t>
      </w:r>
      <w:r w:rsidR="00B27E89" w:rsidRPr="0009756A">
        <w:rPr>
          <w:rFonts w:ascii="Arial Narrow" w:hAnsi="Arial Narrow"/>
          <w:bCs w:val="0"/>
          <w:i/>
          <w:sz w:val="22"/>
        </w:rPr>
        <w:t> </w:t>
      </w:r>
      <w:r w:rsidRPr="0009756A">
        <w:rPr>
          <w:rFonts w:ascii="Arial Narrow" w:hAnsi="Arial Narrow"/>
          <w:bCs w:val="0"/>
          <w:i/>
          <w:sz w:val="22"/>
        </w:rPr>
        <w:t>составе</w:t>
      </w:r>
      <w:r w:rsidR="00B27E89" w:rsidRPr="0009756A">
        <w:rPr>
          <w:rFonts w:ascii="Arial Narrow" w:hAnsi="Arial Narrow"/>
          <w:bCs w:val="0"/>
          <w:i/>
          <w:sz w:val="22"/>
        </w:rPr>
        <w:t> </w:t>
      </w:r>
      <w:r w:rsidRPr="0009756A">
        <w:rPr>
          <w:rFonts w:ascii="Arial Narrow" w:hAnsi="Arial Narrow"/>
          <w:bCs w:val="0"/>
          <w:i/>
          <w:sz w:val="22"/>
        </w:rPr>
        <w:t>лота]</w:t>
      </w:r>
      <w:r w:rsidRPr="0009756A">
        <w:rPr>
          <w:rFonts w:ascii="Arial Narrow" w:hAnsi="Arial Narrow"/>
          <w:sz w:val="22"/>
        </w:rPr>
        <w:t xml:space="preserve"> не</w:t>
      </w:r>
      <w:r w:rsidRPr="0009756A">
        <w:rPr>
          <w:rFonts w:ascii="Arial Narrow" w:hAnsi="Arial Narrow"/>
          <w:sz w:val="22"/>
          <w:lang w:val="en-US"/>
        </w:rPr>
        <w:t> </w:t>
      </w:r>
      <w:r w:rsidRPr="0009756A">
        <w:rPr>
          <w:rFonts w:ascii="Arial Narrow" w:hAnsi="Arial Narrow"/>
          <w:sz w:val="22"/>
        </w:rPr>
        <w:t>допускается.</w:t>
      </w:r>
    </w:p>
    <w:p w:rsidR="00C87330" w:rsidRPr="0009756A" w:rsidRDefault="00C87330"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1" w:name="_Toc353111133"/>
      <w:r w:rsidRPr="0009756A">
        <w:rPr>
          <w:rFonts w:ascii="Arial Narrow" w:hAnsi="Arial Narrow"/>
          <w:sz w:val="22"/>
          <w:szCs w:val="22"/>
        </w:rPr>
        <w:t>Участ</w:t>
      </w:r>
      <w:r w:rsidR="00DF421D" w:rsidRPr="0009756A">
        <w:rPr>
          <w:rFonts w:ascii="Arial Narrow" w:hAnsi="Arial Narrow"/>
          <w:sz w:val="22"/>
          <w:szCs w:val="22"/>
        </w:rPr>
        <w:t>ие в процедуре</w:t>
      </w:r>
      <w:r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bookmarkEnd w:id="11"/>
    </w:p>
    <w:p w:rsidR="00C87330" w:rsidRPr="0009756A" w:rsidRDefault="00DF421D"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Принять участие в </w:t>
      </w:r>
      <w:r w:rsidR="009D6ADE" w:rsidRPr="0009756A">
        <w:rPr>
          <w:rFonts w:ascii="Arial Narrow" w:hAnsi="Arial Narrow"/>
          <w:sz w:val="22"/>
        </w:rPr>
        <w:t>запросе предложений</w:t>
      </w:r>
      <w:r w:rsidRPr="0009756A">
        <w:rPr>
          <w:rFonts w:ascii="Arial Narrow" w:hAnsi="Arial Narrow"/>
          <w:sz w:val="22"/>
        </w:rPr>
        <w:t xml:space="preserve"> может любой </w:t>
      </w:r>
      <w:r w:rsidRPr="0009756A">
        <w:rPr>
          <w:rFonts w:ascii="Arial Narrow" w:hAnsi="Arial Narrow"/>
          <w:i/>
          <w:sz w:val="22"/>
        </w:rPr>
        <w:t>поставщик товара /подрядчик /исполнитель</w:t>
      </w:r>
      <w:r w:rsidRPr="0009756A">
        <w:rPr>
          <w:rFonts w:ascii="Arial Narrow" w:hAnsi="Arial Narrow"/>
          <w:sz w:val="22"/>
        </w:rPr>
        <w:t xml:space="preserve"> или несколько </w:t>
      </w:r>
      <w:r w:rsidRPr="0009756A">
        <w:rPr>
          <w:rFonts w:ascii="Arial Narrow" w:hAnsi="Arial Narrow"/>
          <w:i/>
          <w:sz w:val="22"/>
        </w:rPr>
        <w:t>поставщиков товара /подрядчиков /исполнителей</w:t>
      </w:r>
      <w:r w:rsidRPr="0009756A">
        <w:rPr>
          <w:rFonts w:ascii="Arial Narrow" w:hAnsi="Arial Narrow"/>
          <w:sz w:val="22"/>
        </w:rPr>
        <w:t xml:space="preserve">, выступающих на стороне одного </w:t>
      </w:r>
      <w:r w:rsidRPr="0009756A">
        <w:rPr>
          <w:rFonts w:ascii="Arial Narrow" w:hAnsi="Arial Narrow"/>
          <w:i/>
          <w:sz w:val="22"/>
        </w:rPr>
        <w:t>поставщика товара /подрядчика /исполнителя</w:t>
      </w:r>
      <w:r w:rsidRPr="0009756A">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09756A" w:rsidRDefault="00774E5E"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Для участия в процедуре </w:t>
      </w:r>
      <w:r w:rsidR="003E0066" w:rsidRPr="0009756A">
        <w:rPr>
          <w:rFonts w:ascii="Arial Narrow" w:hAnsi="Arial Narrow"/>
          <w:sz w:val="22"/>
        </w:rPr>
        <w:t>запроса предложений</w:t>
      </w:r>
      <w:r w:rsidRPr="0009756A">
        <w:rPr>
          <w:rFonts w:ascii="Arial Narrow" w:hAnsi="Arial Narrow"/>
          <w:sz w:val="22"/>
        </w:rPr>
        <w:t xml:space="preserve"> участник</w:t>
      </w:r>
      <w:r w:rsidR="002C2B00" w:rsidRPr="0009756A">
        <w:rPr>
          <w:rFonts w:ascii="Arial Narrow" w:hAnsi="Arial Narrow"/>
          <w:sz w:val="22"/>
        </w:rPr>
        <w:t xml:space="preserve"> </w:t>
      </w:r>
      <w:r w:rsidR="003E0066" w:rsidRPr="0009756A">
        <w:rPr>
          <w:rFonts w:ascii="Arial Narrow" w:hAnsi="Arial Narrow"/>
          <w:sz w:val="22"/>
        </w:rPr>
        <w:t>запроса предложений</w:t>
      </w:r>
      <w:r w:rsidR="00805543" w:rsidRPr="0009756A">
        <w:rPr>
          <w:rFonts w:ascii="Arial Narrow" w:hAnsi="Arial Narrow"/>
          <w:sz w:val="22"/>
        </w:rPr>
        <w:t xml:space="preserve"> </w:t>
      </w:r>
      <w:r w:rsidR="002C2B00" w:rsidRPr="0009756A">
        <w:rPr>
          <w:rFonts w:ascii="Arial Narrow" w:hAnsi="Arial Narrow"/>
          <w:sz w:val="22"/>
        </w:rPr>
        <w:t>должен</w:t>
      </w:r>
    </w:p>
    <w:p w:rsidR="00805543" w:rsidRPr="0009756A" w:rsidRDefault="00805543" w:rsidP="00C10E5D">
      <w:pPr>
        <w:numPr>
          <w:ilvl w:val="0"/>
          <w:numId w:val="42"/>
        </w:numPr>
        <w:tabs>
          <w:tab w:val="left" w:pos="1418"/>
        </w:tabs>
        <w:spacing w:before="120"/>
        <w:ind w:left="0" w:firstLine="567"/>
        <w:jc w:val="both"/>
        <w:rPr>
          <w:rFonts w:ascii="Arial Narrow" w:hAnsi="Arial Narrow"/>
          <w:sz w:val="22"/>
          <w:szCs w:val="22"/>
        </w:rPr>
      </w:pPr>
      <w:r w:rsidRPr="0009756A">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09756A" w:rsidRDefault="00805543" w:rsidP="00C10E5D">
      <w:pPr>
        <w:numPr>
          <w:ilvl w:val="0"/>
          <w:numId w:val="42"/>
        </w:numPr>
        <w:tabs>
          <w:tab w:val="left" w:pos="1418"/>
        </w:tabs>
        <w:spacing w:before="120"/>
        <w:ind w:left="0" w:firstLine="567"/>
        <w:jc w:val="both"/>
        <w:rPr>
          <w:rFonts w:ascii="Arial Narrow" w:hAnsi="Arial Narrow"/>
          <w:sz w:val="22"/>
          <w:szCs w:val="22"/>
        </w:rPr>
      </w:pPr>
      <w:r w:rsidRPr="0009756A">
        <w:rPr>
          <w:rFonts w:ascii="Arial Narrow" w:hAnsi="Arial Narrow"/>
          <w:sz w:val="22"/>
          <w:szCs w:val="22"/>
        </w:rPr>
        <w:t>удовлетворять т</w:t>
      </w:r>
      <w:r w:rsidR="003B7A32" w:rsidRPr="0009756A">
        <w:rPr>
          <w:rFonts w:ascii="Arial Narrow" w:hAnsi="Arial Narrow"/>
          <w:sz w:val="22"/>
          <w:szCs w:val="22"/>
        </w:rPr>
        <w:t>ребованиям, изложенным в пункт</w:t>
      </w:r>
      <w:r w:rsidR="005E666D">
        <w:rPr>
          <w:rFonts w:ascii="Arial Narrow" w:hAnsi="Arial Narrow"/>
          <w:sz w:val="22"/>
          <w:szCs w:val="22"/>
        </w:rPr>
        <w:t>е</w:t>
      </w:r>
      <w:r w:rsidR="003B7A32" w:rsidRPr="0009756A">
        <w:rPr>
          <w:rFonts w:ascii="Arial Narrow" w:hAnsi="Arial Narrow"/>
          <w:sz w:val="22"/>
          <w:szCs w:val="22"/>
        </w:rPr>
        <w:t> </w:t>
      </w:r>
      <w:fldSimple w:instr=" REF _Ref317251482 \r \h  \* MERGEFORMAT ">
        <w:r w:rsidR="007A669E" w:rsidRPr="007A669E">
          <w:rPr>
            <w:rFonts w:ascii="Arial Narrow" w:hAnsi="Arial Narrow"/>
            <w:sz w:val="22"/>
            <w:szCs w:val="22"/>
          </w:rPr>
          <w:t>13.1</w:t>
        </w:r>
      </w:fldSimple>
      <w:r w:rsidR="005E666D">
        <w:rPr>
          <w:rFonts w:ascii="Arial Narrow" w:hAnsi="Arial Narrow"/>
          <w:sz w:val="22"/>
          <w:szCs w:val="22"/>
        </w:rPr>
        <w:t xml:space="preserve"> </w:t>
      </w:r>
      <w:r w:rsidR="003B7A32" w:rsidRPr="0009756A">
        <w:rPr>
          <w:rFonts w:ascii="Arial Narrow" w:hAnsi="Arial Narrow"/>
          <w:sz w:val="22"/>
          <w:szCs w:val="22"/>
        </w:rPr>
        <w:t xml:space="preserve"> раздела </w:t>
      </w:r>
      <w:fldSimple w:instr=" REF _Ref31725065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805543" w:rsidRPr="0009756A" w:rsidRDefault="00805543" w:rsidP="00C10E5D">
      <w:pPr>
        <w:numPr>
          <w:ilvl w:val="0"/>
          <w:numId w:val="42"/>
        </w:numPr>
        <w:tabs>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предоставить заявку на участие в </w:t>
      </w:r>
      <w:r w:rsidR="009D6ADE" w:rsidRPr="0009756A">
        <w:rPr>
          <w:rFonts w:ascii="Arial Narrow" w:hAnsi="Arial Narrow"/>
          <w:sz w:val="22"/>
          <w:szCs w:val="22"/>
        </w:rPr>
        <w:t>запросе предложений</w:t>
      </w:r>
      <w:r w:rsidR="00DF421D" w:rsidRPr="0009756A">
        <w:rPr>
          <w:rFonts w:ascii="Arial Narrow" w:hAnsi="Arial Narrow"/>
          <w:sz w:val="22"/>
          <w:szCs w:val="22"/>
        </w:rPr>
        <w:t xml:space="preserve"> </w:t>
      </w:r>
      <w:r w:rsidR="00BA3DDA" w:rsidRPr="0009756A">
        <w:rPr>
          <w:rFonts w:ascii="Arial Narrow" w:hAnsi="Arial Narrow"/>
          <w:sz w:val="22"/>
          <w:szCs w:val="22"/>
        </w:rPr>
        <w:t xml:space="preserve">согласно </w:t>
      </w:r>
      <w:r w:rsidRPr="0009756A">
        <w:rPr>
          <w:rFonts w:ascii="Arial Narrow" w:hAnsi="Arial Narrow"/>
          <w:sz w:val="22"/>
          <w:szCs w:val="22"/>
        </w:rPr>
        <w:t xml:space="preserve">требованиям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Для всех участников </w:t>
      </w:r>
      <w:r w:rsidR="003E0066" w:rsidRPr="0009756A">
        <w:rPr>
          <w:rFonts w:ascii="Arial Narrow" w:hAnsi="Arial Narrow"/>
          <w:sz w:val="22"/>
        </w:rPr>
        <w:t>запроса предложений</w:t>
      </w:r>
      <w:r w:rsidRPr="0009756A">
        <w:rPr>
          <w:rFonts w:ascii="Arial Narrow" w:hAnsi="Arial Narrow"/>
          <w:sz w:val="22"/>
        </w:rPr>
        <w:t xml:space="preserve"> </w:t>
      </w:r>
      <w:r w:rsidRPr="0009756A">
        <w:rPr>
          <w:rFonts w:ascii="Arial Narrow" w:hAnsi="Arial Narrow"/>
          <w:bCs w:val="0"/>
          <w:i/>
          <w:sz w:val="22"/>
        </w:rPr>
        <w:t>[в отношении одного лота]</w:t>
      </w:r>
      <w:r w:rsidRPr="0009756A">
        <w:rPr>
          <w:rFonts w:ascii="Arial Narrow" w:hAnsi="Arial Narrow"/>
          <w:sz w:val="22"/>
        </w:rPr>
        <w:t xml:space="preserve"> устанавливаются единые требования. Применение при рассмотрении заявок на</w:t>
      </w:r>
      <w:r w:rsidRPr="0009756A">
        <w:rPr>
          <w:rFonts w:ascii="Arial Narrow" w:hAnsi="Arial Narrow"/>
          <w:sz w:val="22"/>
          <w:lang w:val="en-US"/>
        </w:rPr>
        <w:t> </w:t>
      </w:r>
      <w:r w:rsidRPr="0009756A">
        <w:rPr>
          <w:rFonts w:ascii="Arial Narrow" w:hAnsi="Arial Narrow"/>
          <w:sz w:val="22"/>
        </w:rPr>
        <w:t xml:space="preserve">участие в </w:t>
      </w:r>
      <w:r w:rsidR="009D6ADE" w:rsidRPr="0009756A">
        <w:rPr>
          <w:rFonts w:ascii="Arial Narrow" w:hAnsi="Arial Narrow"/>
          <w:sz w:val="22"/>
        </w:rPr>
        <w:t>запросе предложений</w:t>
      </w:r>
      <w:r w:rsidRPr="0009756A">
        <w:rPr>
          <w:rFonts w:ascii="Arial Narrow" w:hAnsi="Arial Narrow"/>
          <w:sz w:val="22"/>
        </w:rPr>
        <w:t xml:space="preserve"> требований, не предусмотренных </w:t>
      </w:r>
      <w:r w:rsidR="002E77A5" w:rsidRPr="0009756A">
        <w:rPr>
          <w:rFonts w:ascii="Arial Narrow" w:hAnsi="Arial Narrow"/>
          <w:sz w:val="22"/>
        </w:rPr>
        <w:t>документацией по запросу предложений</w:t>
      </w:r>
      <w:r w:rsidRPr="0009756A">
        <w:rPr>
          <w:rFonts w:ascii="Arial Narrow" w:hAnsi="Arial Narrow"/>
          <w:sz w:val="22"/>
        </w:rPr>
        <w:t>, не допускается.</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Решение</w:t>
      </w:r>
      <w:r w:rsidR="00C31F2B" w:rsidRPr="0009756A">
        <w:rPr>
          <w:rFonts w:ascii="Arial Narrow" w:hAnsi="Arial Narrow"/>
          <w:sz w:val="22"/>
        </w:rPr>
        <w:t xml:space="preserve"> о допуске к дальнейшему участию в </w:t>
      </w:r>
      <w:r w:rsidR="009D6ADE" w:rsidRPr="0009756A">
        <w:rPr>
          <w:rFonts w:ascii="Arial Narrow" w:hAnsi="Arial Narrow"/>
          <w:sz w:val="22"/>
        </w:rPr>
        <w:t>запросе предложений</w:t>
      </w:r>
      <w:r w:rsidR="00C31F2B" w:rsidRPr="0009756A">
        <w:rPr>
          <w:rFonts w:ascii="Arial Narrow" w:hAnsi="Arial Narrow"/>
          <w:sz w:val="22"/>
        </w:rPr>
        <w:t xml:space="preserve"> либо об отказе в допуске в соответствии с критериями отбора и в порядке, которые установлены в </w:t>
      </w:r>
      <w:r w:rsidR="003E0066" w:rsidRPr="0009756A">
        <w:rPr>
          <w:rFonts w:ascii="Arial Narrow" w:hAnsi="Arial Narrow"/>
          <w:sz w:val="22"/>
        </w:rPr>
        <w:t>документации по запросу предложений</w:t>
      </w:r>
      <w:r w:rsidRPr="0009756A">
        <w:rPr>
          <w:rFonts w:ascii="Arial Narrow" w:hAnsi="Arial Narrow"/>
          <w:sz w:val="22"/>
        </w:rPr>
        <w:t xml:space="preserve"> </w:t>
      </w:r>
      <w:r w:rsidRPr="0009756A">
        <w:rPr>
          <w:rFonts w:ascii="Arial Narrow" w:hAnsi="Arial Narrow"/>
          <w:bCs w:val="0"/>
          <w:i/>
          <w:sz w:val="22"/>
        </w:rPr>
        <w:t>[по каждому лоту отдельно]</w:t>
      </w:r>
      <w:r w:rsidRPr="0009756A">
        <w:rPr>
          <w:rFonts w:ascii="Arial Narrow" w:hAnsi="Arial Narrow"/>
          <w:sz w:val="22"/>
        </w:rPr>
        <w:t xml:space="preserve"> принимает </w:t>
      </w:r>
      <w:r w:rsidR="002E77A5" w:rsidRPr="0009756A">
        <w:rPr>
          <w:rFonts w:ascii="Arial Narrow" w:hAnsi="Arial Narrow"/>
          <w:sz w:val="22"/>
        </w:rPr>
        <w:t xml:space="preserve">закупочная </w:t>
      </w:r>
      <w:r w:rsidRPr="0009756A">
        <w:rPr>
          <w:rFonts w:ascii="Arial Narrow" w:hAnsi="Arial Narrow"/>
          <w:sz w:val="22"/>
        </w:rPr>
        <w:t>комиссия в порядке, определенном положениями подраздела</w:t>
      </w:r>
      <w:r w:rsidR="007540C3" w:rsidRPr="0009756A">
        <w:rPr>
          <w:rFonts w:ascii="Arial Narrow" w:hAnsi="Arial Narrow"/>
          <w:sz w:val="22"/>
        </w:rPr>
        <w:t> </w:t>
      </w:r>
      <w:fldSimple w:instr=" REF _Ref317258080 \r \h  \* MERGEFORMAT ">
        <w:r w:rsidR="007A669E" w:rsidRPr="007A669E">
          <w:rPr>
            <w:rFonts w:ascii="Arial Narrow" w:hAnsi="Arial Narrow"/>
            <w:sz w:val="22"/>
          </w:rPr>
          <w:t>4.14</w:t>
        </w:r>
      </w:fldSimple>
      <w:r w:rsidRPr="0009756A">
        <w:rPr>
          <w:rFonts w:ascii="Arial Narrow" w:hAnsi="Arial Narrow"/>
          <w:sz w:val="22"/>
        </w:rPr>
        <w:t>.</w:t>
      </w:r>
    </w:p>
    <w:p w:rsidR="00C31F2B" w:rsidRPr="0009756A" w:rsidRDefault="00C31F2B" w:rsidP="00103B28">
      <w:pPr>
        <w:pStyle w:val="Times12"/>
        <w:numPr>
          <w:ilvl w:val="2"/>
          <w:numId w:val="7"/>
        </w:numPr>
        <w:tabs>
          <w:tab w:val="num" w:pos="960"/>
          <w:tab w:val="left" w:pos="1418"/>
        </w:tabs>
        <w:spacing w:before="120"/>
        <w:ind w:left="0" w:firstLine="567"/>
        <w:rPr>
          <w:rFonts w:ascii="Arial Narrow" w:hAnsi="Arial Narrow"/>
          <w:sz w:val="22"/>
        </w:rPr>
      </w:pPr>
      <w:bookmarkStart w:id="12" w:name="_Ref317172396"/>
      <w:r w:rsidRPr="0009756A">
        <w:rPr>
          <w:rFonts w:ascii="Arial Narrow" w:hAnsi="Arial Narrow"/>
          <w:sz w:val="22"/>
        </w:rPr>
        <w:t xml:space="preserve">В любой момент вплоть до подписания договора </w:t>
      </w:r>
      <w:r w:rsidR="002E77A5" w:rsidRPr="0009756A">
        <w:rPr>
          <w:rFonts w:ascii="Arial Narrow" w:hAnsi="Arial Narrow"/>
          <w:sz w:val="22"/>
        </w:rPr>
        <w:t>закупочная</w:t>
      </w:r>
      <w:r w:rsidRPr="0009756A">
        <w:rPr>
          <w:rFonts w:ascii="Arial Narrow" w:hAnsi="Arial Narrow"/>
          <w:sz w:val="22"/>
        </w:rPr>
        <w:t xml:space="preserve"> комиссия вправе отстранить участника </w:t>
      </w:r>
      <w:r w:rsidR="003E0066" w:rsidRPr="0009756A">
        <w:rPr>
          <w:rFonts w:ascii="Arial Narrow" w:hAnsi="Arial Narrow"/>
          <w:sz w:val="22"/>
        </w:rPr>
        <w:t>запроса предложений</w:t>
      </w:r>
      <w:r w:rsidRPr="0009756A">
        <w:rPr>
          <w:rFonts w:ascii="Arial Narrow" w:hAnsi="Arial Narrow"/>
          <w:sz w:val="22"/>
        </w:rPr>
        <w:t>, в том числе допущенного</w:t>
      </w:r>
      <w:r w:rsidR="00F249AA" w:rsidRPr="0009756A">
        <w:rPr>
          <w:rFonts w:ascii="Arial Narrow" w:hAnsi="Arial Narrow"/>
          <w:sz w:val="22"/>
        </w:rPr>
        <w:t xml:space="preserve"> до</w:t>
      </w:r>
      <w:r w:rsidR="00D53A1F" w:rsidRPr="0009756A">
        <w:rPr>
          <w:rFonts w:ascii="Arial Narrow" w:hAnsi="Arial Narrow"/>
          <w:sz w:val="22"/>
        </w:rPr>
        <w:t> </w:t>
      </w:r>
      <w:r w:rsidR="00F249AA" w:rsidRPr="0009756A">
        <w:rPr>
          <w:rFonts w:ascii="Arial Narrow" w:hAnsi="Arial Narrow"/>
          <w:sz w:val="22"/>
        </w:rPr>
        <w:t xml:space="preserve">участия в </w:t>
      </w:r>
      <w:r w:rsidR="009D6ADE" w:rsidRPr="0009756A">
        <w:rPr>
          <w:rFonts w:ascii="Arial Narrow" w:hAnsi="Arial Narrow"/>
          <w:sz w:val="22"/>
        </w:rPr>
        <w:t>запросе предложений</w:t>
      </w:r>
      <w:r w:rsidRPr="0009756A">
        <w:rPr>
          <w:rFonts w:ascii="Arial Narrow" w:hAnsi="Arial Narrow"/>
          <w:sz w:val="22"/>
        </w:rPr>
        <w:t>, в случаях:</w:t>
      </w:r>
      <w:bookmarkEnd w:id="12"/>
      <w:r w:rsidRPr="0009756A">
        <w:rPr>
          <w:rFonts w:ascii="Arial Narrow" w:hAnsi="Arial Narrow"/>
          <w:sz w:val="22"/>
        </w:rPr>
        <w:t xml:space="preserve"> </w:t>
      </w:r>
    </w:p>
    <w:p w:rsidR="00C31F2B" w:rsidRPr="0009756A" w:rsidRDefault="00C31F2B" w:rsidP="00C10E5D">
      <w:pPr>
        <w:numPr>
          <w:ilvl w:val="0"/>
          <w:numId w:val="43"/>
        </w:numPr>
        <w:tabs>
          <w:tab w:val="left" w:pos="0"/>
          <w:tab w:val="left" w:pos="1418"/>
        </w:tabs>
        <w:spacing w:before="120"/>
        <w:ind w:left="0" w:firstLine="567"/>
        <w:jc w:val="both"/>
        <w:rPr>
          <w:rFonts w:ascii="Arial Narrow" w:hAnsi="Arial Narrow"/>
          <w:sz w:val="22"/>
          <w:szCs w:val="22"/>
        </w:rPr>
      </w:pPr>
      <w:bookmarkStart w:id="13" w:name="_Ref317173209"/>
      <w:r w:rsidRPr="0009756A">
        <w:rPr>
          <w:rFonts w:ascii="Arial Narrow" w:hAnsi="Arial Narrow"/>
          <w:sz w:val="22"/>
          <w:szCs w:val="22"/>
        </w:rPr>
        <w:t xml:space="preserve">обнаружения недостоверных сведений </w:t>
      </w:r>
      <w:r w:rsidR="00574318" w:rsidRPr="0009756A">
        <w:rPr>
          <w:rFonts w:ascii="Arial Narrow" w:hAnsi="Arial Narrow"/>
          <w:sz w:val="22"/>
          <w:szCs w:val="22"/>
        </w:rPr>
        <w:t>об участнике запроса предложений, а также</w:t>
      </w:r>
      <w:r w:rsidR="0021052D" w:rsidRPr="0009756A">
        <w:rPr>
          <w:rFonts w:ascii="Arial Narrow" w:hAnsi="Arial Narrow"/>
          <w:sz w:val="22"/>
          <w:szCs w:val="22"/>
        </w:rPr>
        <w:t xml:space="preserve"> привлекаемых</w:t>
      </w:r>
      <w:r w:rsidR="00574318" w:rsidRPr="0009756A">
        <w:rPr>
          <w:rFonts w:ascii="Arial Narrow" w:hAnsi="Arial Narrow"/>
          <w:bCs/>
          <w:i/>
          <w:sz w:val="22"/>
          <w:szCs w:val="22"/>
        </w:rPr>
        <w:t xml:space="preserve"> поставщиках/</w:t>
      </w:r>
      <w:r w:rsidR="00574318" w:rsidRPr="0009756A">
        <w:rPr>
          <w:rFonts w:ascii="Arial Narrow" w:hAnsi="Arial Narrow"/>
          <w:sz w:val="22"/>
          <w:szCs w:val="22"/>
        </w:rPr>
        <w:t xml:space="preserve"> </w:t>
      </w:r>
      <w:r w:rsidR="00574318" w:rsidRPr="0009756A">
        <w:rPr>
          <w:rFonts w:ascii="Arial Narrow" w:hAnsi="Arial Narrow"/>
          <w:i/>
          <w:sz w:val="22"/>
          <w:szCs w:val="22"/>
        </w:rPr>
        <w:t>субподрядчиках/ соисполнителях</w:t>
      </w:r>
      <w:r w:rsidR="00574318" w:rsidRPr="0009756A">
        <w:rPr>
          <w:rFonts w:ascii="Arial Narrow" w:hAnsi="Arial Narrow"/>
          <w:sz w:val="22"/>
          <w:szCs w:val="22"/>
        </w:rPr>
        <w:t xml:space="preserve"> </w:t>
      </w:r>
      <w:r w:rsidRPr="0009756A">
        <w:rPr>
          <w:rFonts w:ascii="Arial Narrow" w:hAnsi="Arial Narrow"/>
          <w:sz w:val="22"/>
          <w:szCs w:val="22"/>
        </w:rPr>
        <w:t xml:space="preserve">в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(или) ее уточнениях согласно пункту </w:t>
      </w:r>
      <w:fldSimple w:instr=" REF _Ref317251555 \r \h  \* MERGEFORMAT ">
        <w:r w:rsidR="007A669E" w:rsidRPr="007A669E">
          <w:rPr>
            <w:rFonts w:ascii="Arial Narrow" w:hAnsi="Arial Narrow"/>
            <w:sz w:val="22"/>
            <w:szCs w:val="22"/>
          </w:rPr>
          <w:t>4.14.1.8</w:t>
        </w:r>
      </w:fldSimple>
      <w:r w:rsidRPr="0009756A">
        <w:rPr>
          <w:rFonts w:ascii="Arial Narrow" w:hAnsi="Arial Narrow"/>
          <w:sz w:val="22"/>
          <w:szCs w:val="22"/>
        </w:rPr>
        <w:t xml:space="preserve">, существенных для допуска данного участника к </w:t>
      </w:r>
      <w:r w:rsidR="002E77A5" w:rsidRPr="0009756A">
        <w:rPr>
          <w:rFonts w:ascii="Arial Narrow" w:hAnsi="Arial Narrow"/>
          <w:sz w:val="22"/>
          <w:szCs w:val="22"/>
        </w:rPr>
        <w:t>запросу предложений</w:t>
      </w:r>
      <w:r w:rsidRPr="0009756A">
        <w:rPr>
          <w:rFonts w:ascii="Arial Narrow" w:hAnsi="Arial Narrow"/>
          <w:sz w:val="22"/>
          <w:szCs w:val="22"/>
        </w:rPr>
        <w:t xml:space="preserve"> и (или) установления его места в ранжировке;</w:t>
      </w:r>
      <w:bookmarkEnd w:id="13"/>
    </w:p>
    <w:p w:rsidR="00C31F2B" w:rsidRPr="0009756A" w:rsidRDefault="00C31F2B" w:rsidP="00C10E5D">
      <w:pPr>
        <w:numPr>
          <w:ilvl w:val="0"/>
          <w:numId w:val="43"/>
        </w:numPr>
        <w:tabs>
          <w:tab w:val="left" w:pos="0"/>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получения заключения ЦАК </w:t>
      </w:r>
      <w:r w:rsidR="006153AC" w:rsidRPr="0009756A">
        <w:rPr>
          <w:rFonts w:ascii="Arial Narrow" w:hAnsi="Arial Narrow"/>
          <w:sz w:val="22"/>
          <w:szCs w:val="22"/>
        </w:rPr>
        <w:t xml:space="preserve">или Контрольной комиссии </w:t>
      </w:r>
      <w:r w:rsidR="006F3BDB" w:rsidRPr="0009756A">
        <w:rPr>
          <w:rFonts w:ascii="Arial Narrow" w:hAnsi="Arial Narrow"/>
          <w:sz w:val="22"/>
          <w:szCs w:val="22"/>
        </w:rPr>
        <w:t xml:space="preserve">(пункт </w:t>
      </w:r>
      <w:fldSimple w:instr=" REF _Ref321836472 \r \h  \* MERGEFORMAT ">
        <w:r w:rsidR="007A669E" w:rsidRPr="007A669E">
          <w:rPr>
            <w:rFonts w:ascii="Arial Narrow" w:hAnsi="Arial Narrow"/>
            <w:sz w:val="22"/>
            <w:szCs w:val="22"/>
          </w:rPr>
          <w:t>27</w:t>
        </w:r>
      </w:fldSimple>
      <w:r w:rsidR="006F3BDB"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006F3BDB" w:rsidRPr="0009756A">
        <w:rPr>
          <w:rFonts w:ascii="Arial Narrow" w:hAnsi="Arial Narrow"/>
          <w:sz w:val="22"/>
          <w:szCs w:val="22"/>
        </w:rPr>
        <w:t xml:space="preserve"> «Информационная карта запроса предложений») </w:t>
      </w:r>
      <w:r w:rsidRPr="0009756A">
        <w:rPr>
          <w:rFonts w:ascii="Arial Narrow" w:hAnsi="Arial Narrow"/>
          <w:sz w:val="22"/>
          <w:szCs w:val="22"/>
        </w:rPr>
        <w:t xml:space="preserve">об отмене процедуры </w:t>
      </w:r>
      <w:r w:rsidR="003E0066" w:rsidRPr="0009756A">
        <w:rPr>
          <w:rFonts w:ascii="Arial Narrow" w:hAnsi="Arial Narrow"/>
          <w:sz w:val="22"/>
          <w:szCs w:val="22"/>
        </w:rPr>
        <w:t>запроса предложений</w:t>
      </w:r>
      <w:r w:rsidRPr="0009756A">
        <w:rPr>
          <w:rFonts w:ascii="Arial Narrow" w:hAnsi="Arial Narrow"/>
          <w:sz w:val="22"/>
          <w:szCs w:val="22"/>
        </w:rPr>
        <w:t>, принятого в порядке рассмотрения жалоб;</w:t>
      </w:r>
    </w:p>
    <w:p w:rsidR="0021052D" w:rsidRPr="0009756A" w:rsidRDefault="00C31F2B" w:rsidP="00C10E5D">
      <w:pPr>
        <w:numPr>
          <w:ilvl w:val="0"/>
          <w:numId w:val="43"/>
        </w:numPr>
        <w:tabs>
          <w:tab w:val="left" w:pos="0"/>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подкрепленного документами факта давления таким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 члена </w:t>
      </w:r>
      <w:r w:rsidR="002E77A5" w:rsidRPr="0009756A">
        <w:rPr>
          <w:rFonts w:ascii="Arial Narrow" w:hAnsi="Arial Narrow"/>
          <w:sz w:val="22"/>
          <w:szCs w:val="22"/>
        </w:rPr>
        <w:t xml:space="preserve">закупочной </w:t>
      </w:r>
      <w:r w:rsidRPr="0009756A">
        <w:rPr>
          <w:rFonts w:ascii="Arial Narrow" w:hAnsi="Arial Narrow"/>
          <w:sz w:val="22"/>
          <w:szCs w:val="22"/>
        </w:rPr>
        <w:t xml:space="preserve">комиссии, эксперта, руководителя организатора </w:t>
      </w:r>
      <w:r w:rsidR="003E0066" w:rsidRPr="0009756A">
        <w:rPr>
          <w:rFonts w:ascii="Arial Narrow" w:hAnsi="Arial Narrow"/>
          <w:sz w:val="22"/>
          <w:szCs w:val="22"/>
        </w:rPr>
        <w:t>запроса предложений</w:t>
      </w:r>
      <w:r w:rsidR="006E1EA3" w:rsidRPr="0009756A">
        <w:rPr>
          <w:rFonts w:ascii="Arial Narrow" w:hAnsi="Arial Narrow"/>
          <w:sz w:val="22"/>
          <w:szCs w:val="22"/>
        </w:rPr>
        <w:t xml:space="preserve"> </w:t>
      </w:r>
      <w:r w:rsidRPr="0009756A">
        <w:rPr>
          <w:rFonts w:ascii="Arial Narrow" w:hAnsi="Arial Narrow"/>
          <w:sz w:val="22"/>
          <w:szCs w:val="22"/>
        </w:rPr>
        <w:t>или заказчика.</w:t>
      </w:r>
    </w:p>
    <w:p w:rsidR="0021052D" w:rsidRPr="0009756A" w:rsidRDefault="0021052D"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w:t>
      </w:r>
      <w:r w:rsidRPr="0009756A">
        <w:rPr>
          <w:rFonts w:ascii="Arial Narrow" w:hAnsi="Arial Narrow"/>
          <w:sz w:val="22"/>
        </w:rPr>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A669E" w:rsidRPr="007A669E">
          <w:rPr>
            <w:rFonts w:ascii="Arial Narrow" w:hAnsi="Arial Narrow"/>
            <w:sz w:val="22"/>
          </w:rPr>
          <w:t>4.14.1.8</w:t>
        </w:r>
      </w:fldSimple>
      <w:r w:rsidRPr="0009756A">
        <w:rPr>
          <w:rFonts w:ascii="Arial Narrow" w:hAnsi="Arial Narrow"/>
          <w:sz w:val="22"/>
        </w:rPr>
        <w:t xml:space="preserve">, </w:t>
      </w:r>
      <w:r w:rsidR="003C5884" w:rsidRPr="0009756A">
        <w:rPr>
          <w:rFonts w:ascii="Arial Narrow" w:hAnsi="Arial Narrow"/>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09756A">
        <w:rPr>
          <w:rFonts w:ascii="Arial Narrow" w:hAnsi="Arial Narrow"/>
          <w:sz w:val="22"/>
        </w:rPr>
        <w:t xml:space="preserve">не указанных в подпункте </w:t>
      </w:r>
      <w:fldSimple w:instr=" REF _Ref317173209 \r \h  \* MERGEFORMAT ">
        <w:r w:rsidR="007A669E" w:rsidRPr="007A669E">
          <w:rPr>
            <w:rFonts w:ascii="Arial Narrow" w:hAnsi="Arial Narrow"/>
            <w:sz w:val="22"/>
          </w:rPr>
          <w:t>а)</w:t>
        </w:r>
      </w:fldSimple>
      <w:r w:rsidRPr="0009756A">
        <w:rPr>
          <w:rFonts w:ascii="Arial Narrow" w:hAnsi="Arial Narrow"/>
          <w:sz w:val="22"/>
        </w:rPr>
        <w:t xml:space="preserve"> пункта </w:t>
      </w:r>
      <w:fldSimple w:instr=" REF _Ref317172396 \r \h  \* MERGEFORMAT ">
        <w:r w:rsidR="007A669E" w:rsidRPr="007A669E">
          <w:rPr>
            <w:rFonts w:ascii="Arial Narrow" w:hAnsi="Arial Narrow"/>
            <w:sz w:val="22"/>
          </w:rPr>
          <w:t>2.2.5</w:t>
        </w:r>
      </w:fldSimple>
      <w:r w:rsidRPr="0009756A">
        <w:rPr>
          <w:rFonts w:ascii="Arial Narrow" w:hAnsi="Arial Narrow"/>
          <w:sz w:val="22"/>
        </w:rPr>
        <w:t>, если факт недостоверности сведений имеет документальное подтверждение.</w:t>
      </w:r>
    </w:p>
    <w:p w:rsidR="00C87330" w:rsidRPr="0009756A" w:rsidRDefault="00C87330"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3111134"/>
      <w:r w:rsidRPr="0009756A">
        <w:rPr>
          <w:rFonts w:ascii="Arial Narrow" w:hAnsi="Arial Narrow"/>
          <w:sz w:val="22"/>
          <w:szCs w:val="22"/>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bCs w:val="0"/>
          <w:sz w:val="22"/>
        </w:rPr>
        <w:t xml:space="preserve">Данная процедура </w:t>
      </w:r>
      <w:r w:rsidR="003E0066" w:rsidRPr="0009756A">
        <w:rPr>
          <w:rFonts w:ascii="Arial Narrow" w:hAnsi="Arial Narrow"/>
          <w:sz w:val="22"/>
        </w:rPr>
        <w:t>запроса предложений</w:t>
      </w:r>
      <w:r w:rsidRPr="0009756A">
        <w:rPr>
          <w:rFonts w:ascii="Arial Narrow" w:hAnsi="Arial Narrow"/>
          <w:sz w:val="22"/>
        </w:rPr>
        <w:t xml:space="preserve"> проводится в соответствии с</w:t>
      </w:r>
      <w:r w:rsidR="00D53A1F" w:rsidRPr="0009756A">
        <w:rPr>
          <w:rFonts w:ascii="Arial Narrow" w:hAnsi="Arial Narrow"/>
          <w:sz w:val="22"/>
        </w:rPr>
        <w:t> </w:t>
      </w:r>
      <w:r w:rsidR="00F84F2E" w:rsidRPr="0009756A">
        <w:rPr>
          <w:rFonts w:ascii="Arial Narrow" w:hAnsi="Arial Narrow"/>
          <w:sz w:val="22"/>
        </w:rPr>
        <w:t>«</w:t>
      </w:r>
      <w:r w:rsidRPr="0009756A">
        <w:rPr>
          <w:rFonts w:ascii="Arial Narrow" w:hAnsi="Arial Narrow"/>
          <w:sz w:val="22"/>
        </w:rPr>
        <w:t xml:space="preserve">Единым отраслевым стандартом </w:t>
      </w:r>
      <w:r w:rsidR="00F84F2E" w:rsidRPr="0009756A">
        <w:rPr>
          <w:rFonts w:ascii="Arial Narrow" w:hAnsi="Arial Narrow"/>
          <w:sz w:val="22"/>
        </w:rPr>
        <w:t xml:space="preserve">закупок (Положением о закупке) Государственной корпорации по атомной энергии «Росатом», </w:t>
      </w:r>
      <w:r w:rsidRPr="0009756A">
        <w:rPr>
          <w:rFonts w:ascii="Arial Narrow" w:hAnsi="Arial Narrow"/>
          <w:sz w:val="22"/>
        </w:rPr>
        <w:t>утвержденным</w:t>
      </w:r>
      <w:r w:rsidR="00F84F2E" w:rsidRPr="0009756A">
        <w:rPr>
          <w:rFonts w:ascii="Arial Narrow" w:hAnsi="Arial Narrow"/>
          <w:sz w:val="22"/>
        </w:rPr>
        <w:t xml:space="preserve"> решением наблюдательного совета Госкорпорации «Росатом» </w:t>
      </w:r>
      <w:r w:rsidR="00BD7FA6" w:rsidRPr="0009756A">
        <w:rPr>
          <w:rFonts w:ascii="Arial Narrow" w:hAnsi="Arial Narrow"/>
          <w:sz w:val="22"/>
        </w:rPr>
        <w:t xml:space="preserve">(протокол </w:t>
      </w:r>
      <w:r w:rsidR="00D46C66" w:rsidRPr="0009756A">
        <w:rPr>
          <w:rFonts w:ascii="Arial Narrow" w:hAnsi="Arial Narrow"/>
          <w:sz w:val="22"/>
        </w:rPr>
        <w:t>от </w:t>
      </w:r>
      <w:r w:rsidR="00BD7FA6" w:rsidRPr="0009756A">
        <w:rPr>
          <w:rFonts w:ascii="Arial Narrow" w:hAnsi="Arial Narrow"/>
          <w:sz w:val="22"/>
        </w:rPr>
        <w:t>07.02.2012</w:t>
      </w:r>
      <w:r w:rsidR="00D46C66" w:rsidRPr="0009756A">
        <w:rPr>
          <w:rFonts w:ascii="Arial Narrow" w:hAnsi="Arial Narrow"/>
          <w:sz w:val="22"/>
        </w:rPr>
        <w:t xml:space="preserve"> № </w:t>
      </w:r>
      <w:r w:rsidR="00BD7FA6" w:rsidRPr="0009756A">
        <w:rPr>
          <w:rFonts w:ascii="Arial Narrow" w:hAnsi="Arial Narrow"/>
          <w:sz w:val="22"/>
        </w:rPr>
        <w:t>37)</w:t>
      </w:r>
      <w:r w:rsidR="003157CF" w:rsidRPr="0009756A">
        <w:rPr>
          <w:rFonts w:ascii="Arial Narrow" w:hAnsi="Arial Narrow"/>
          <w:sz w:val="22"/>
        </w:rPr>
        <w:t xml:space="preserve"> в редакции согласно пункту </w:t>
      </w:r>
      <w:fldSimple w:instr=" REF _Ref320198365 \r \h  \* MERGEFORMAT ">
        <w:r w:rsidR="007A669E" w:rsidRPr="007A669E">
          <w:rPr>
            <w:rFonts w:ascii="Arial Narrow" w:hAnsi="Arial Narrow"/>
            <w:sz w:val="22"/>
          </w:rPr>
          <w:t>2</w:t>
        </w:r>
      </w:fldSimple>
      <w:r w:rsidR="003157CF" w:rsidRPr="0009756A">
        <w:rPr>
          <w:rFonts w:ascii="Arial Narrow" w:hAnsi="Arial Narrow"/>
          <w:sz w:val="22"/>
        </w:rPr>
        <w:t xml:space="preserve"> раздела </w:t>
      </w:r>
      <w:fldSimple w:instr=" REF _Ref317249938 \r \h  \* MERGEFORMAT ">
        <w:r w:rsidR="007A669E" w:rsidRPr="007A669E">
          <w:rPr>
            <w:rFonts w:ascii="Arial Narrow" w:hAnsi="Arial Narrow"/>
            <w:sz w:val="22"/>
          </w:rPr>
          <w:t>5</w:t>
        </w:r>
      </w:fldSimple>
      <w:r w:rsidR="003157CF" w:rsidRPr="0009756A">
        <w:rPr>
          <w:rFonts w:ascii="Arial Narrow" w:hAnsi="Arial Narrow"/>
          <w:sz w:val="22"/>
        </w:rPr>
        <w:t xml:space="preserve"> «Информационная карта запроса предложений»</w:t>
      </w:r>
      <w:r w:rsidRPr="0009756A">
        <w:rPr>
          <w:rFonts w:ascii="Arial Narrow" w:hAnsi="Arial Narrow"/>
          <w:sz w:val="22"/>
        </w:rPr>
        <w:t>.</w:t>
      </w:r>
    </w:p>
    <w:p w:rsidR="00D46C66" w:rsidRPr="0009756A" w:rsidRDefault="00691C64"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Процедура запроса предложений не является торгами по</w:t>
      </w:r>
      <w:r w:rsidR="00D53A1F" w:rsidRPr="0009756A">
        <w:rPr>
          <w:rFonts w:ascii="Arial Narrow" w:hAnsi="Arial Narrow"/>
          <w:sz w:val="22"/>
        </w:rPr>
        <w:t> </w:t>
      </w:r>
      <w:r w:rsidRPr="0009756A">
        <w:rPr>
          <w:rFonts w:ascii="Arial Narrow" w:hAnsi="Arial Narrow"/>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Во всем, что не урегулировано извещением о проведении </w:t>
      </w:r>
      <w:r w:rsidR="003E0066" w:rsidRPr="0009756A">
        <w:rPr>
          <w:rFonts w:ascii="Arial Narrow" w:hAnsi="Arial Narrow"/>
          <w:sz w:val="22"/>
        </w:rPr>
        <w:t>запроса предложений</w:t>
      </w:r>
      <w:r w:rsidRPr="0009756A">
        <w:rPr>
          <w:rFonts w:ascii="Arial Narrow" w:hAnsi="Arial Narrow"/>
          <w:sz w:val="22"/>
        </w:rPr>
        <w:t xml:space="preserve"> и</w:t>
      </w:r>
      <w:r w:rsidRPr="0009756A">
        <w:rPr>
          <w:rFonts w:ascii="Arial Narrow" w:hAnsi="Arial Narrow"/>
          <w:sz w:val="22"/>
          <w:lang w:val="en-US"/>
        </w:rPr>
        <w:t> </w:t>
      </w:r>
      <w:r w:rsidRPr="0009756A">
        <w:rPr>
          <w:rFonts w:ascii="Arial Narrow" w:hAnsi="Arial Narrow"/>
          <w:sz w:val="22"/>
        </w:rPr>
        <w:t xml:space="preserve">настоящей </w:t>
      </w:r>
      <w:r w:rsidR="002E77A5" w:rsidRPr="0009756A">
        <w:rPr>
          <w:rFonts w:ascii="Arial Narrow" w:hAnsi="Arial Narrow"/>
          <w:sz w:val="22"/>
        </w:rPr>
        <w:t>документацией по запросу предложений</w:t>
      </w:r>
      <w:r w:rsidRPr="0009756A">
        <w:rPr>
          <w:rFonts w:ascii="Arial Narrow" w:hAnsi="Arial Narrow"/>
          <w:sz w:val="22"/>
        </w:rPr>
        <w:t xml:space="preserve">, стороны руководствуются </w:t>
      </w:r>
      <w:r w:rsidR="00B178A0" w:rsidRPr="0009756A">
        <w:rPr>
          <w:rFonts w:ascii="Arial Narrow" w:hAnsi="Arial Narrow"/>
          <w:sz w:val="22"/>
        </w:rPr>
        <w:t xml:space="preserve">ЕОСЗ, </w:t>
      </w:r>
      <w:r w:rsidRPr="0009756A">
        <w:rPr>
          <w:rFonts w:ascii="Arial Narrow" w:hAnsi="Arial Narrow"/>
          <w:sz w:val="22"/>
        </w:rPr>
        <w:t>Гражданским кодексом Российской Федерации</w:t>
      </w:r>
      <w:r w:rsidR="0028106E" w:rsidRPr="0009756A">
        <w:rPr>
          <w:rFonts w:ascii="Arial Narrow" w:hAnsi="Arial Narrow"/>
          <w:sz w:val="22"/>
        </w:rPr>
        <w:t xml:space="preserve"> и иными Федеральными законами</w:t>
      </w:r>
      <w:r w:rsidRPr="0009756A">
        <w:rPr>
          <w:rFonts w:ascii="Arial Narrow" w:hAnsi="Arial Narrow"/>
          <w:sz w:val="22"/>
        </w:rPr>
        <w:t>.</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Если в отношении сторон договора, заключаемого по результатам </w:t>
      </w:r>
      <w:r w:rsidR="003E0066" w:rsidRPr="0009756A">
        <w:rPr>
          <w:rFonts w:ascii="Arial Narrow" w:hAnsi="Arial Narrow"/>
          <w:sz w:val="22"/>
        </w:rPr>
        <w:t>запроса предложений</w:t>
      </w:r>
      <w:r w:rsidRPr="0009756A">
        <w:rPr>
          <w:rFonts w:ascii="Arial Narrow" w:hAnsi="Arial Narrow"/>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09756A">
        <w:rPr>
          <w:rFonts w:ascii="Arial Narrow" w:hAnsi="Arial Narrow"/>
          <w:sz w:val="22"/>
        </w:rPr>
        <w:t>документация по запросу предложений</w:t>
      </w:r>
      <w:r w:rsidRPr="0009756A">
        <w:rPr>
          <w:rFonts w:ascii="Arial Narrow" w:hAnsi="Arial Narrow"/>
          <w:sz w:val="22"/>
        </w:rPr>
        <w:t xml:space="preserve"> (и проект договора как ее часть) и заявка на участие в </w:t>
      </w:r>
      <w:r w:rsidR="009D6ADE" w:rsidRPr="0009756A">
        <w:rPr>
          <w:rFonts w:ascii="Arial Narrow" w:hAnsi="Arial Narrow"/>
          <w:sz w:val="22"/>
        </w:rPr>
        <w:t>запросе предложений</w:t>
      </w:r>
      <w:r w:rsidRPr="0009756A">
        <w:rPr>
          <w:rFonts w:ascii="Arial Narrow" w:hAnsi="Arial Narrow"/>
          <w:sz w:val="22"/>
        </w:rPr>
        <w:t xml:space="preserve"> победителя </w:t>
      </w:r>
      <w:r w:rsidR="003E0066" w:rsidRPr="0009756A">
        <w:rPr>
          <w:rFonts w:ascii="Arial Narrow" w:hAnsi="Arial Narrow"/>
          <w:sz w:val="22"/>
        </w:rPr>
        <w:t>запроса предложений</w:t>
      </w:r>
      <w:r w:rsidRPr="0009756A">
        <w:rPr>
          <w:rFonts w:ascii="Arial Narrow" w:hAnsi="Arial Narrow"/>
          <w:sz w:val="22"/>
        </w:rPr>
        <w:t xml:space="preserve"> будут считаться приоритетными по отношению к диспозитивным нормам указанных документов.</w:t>
      </w:r>
    </w:p>
    <w:p w:rsidR="00B67284" w:rsidRPr="0009756A" w:rsidRDefault="00B67284"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4" w:name="_Toc353111135"/>
      <w:r w:rsidRPr="0009756A">
        <w:rPr>
          <w:rFonts w:ascii="Arial Narrow" w:hAnsi="Arial Narrow"/>
          <w:sz w:val="22"/>
          <w:szCs w:val="22"/>
        </w:rPr>
        <w:t>Особые положения в связи с</w:t>
      </w:r>
      <w:r w:rsidR="00183DDE" w:rsidRPr="0009756A">
        <w:rPr>
          <w:rFonts w:ascii="Arial Narrow" w:hAnsi="Arial Narrow"/>
          <w:sz w:val="22"/>
          <w:szCs w:val="22"/>
        </w:rPr>
        <w:t xml:space="preserve"> проведением </w:t>
      </w:r>
      <w:r w:rsidR="003E0066" w:rsidRPr="0009756A">
        <w:rPr>
          <w:rFonts w:ascii="Arial Narrow" w:hAnsi="Arial Narrow"/>
          <w:sz w:val="22"/>
          <w:szCs w:val="22"/>
        </w:rPr>
        <w:t>запроса предложений</w:t>
      </w:r>
      <w:r w:rsidR="00183DDE" w:rsidRPr="0009756A">
        <w:rPr>
          <w:rFonts w:ascii="Arial Narrow" w:hAnsi="Arial Narrow"/>
          <w:sz w:val="22"/>
          <w:szCs w:val="22"/>
        </w:rPr>
        <w:t xml:space="preserve"> через ЭТП</w:t>
      </w:r>
      <w:bookmarkEnd w:id="24"/>
    </w:p>
    <w:p w:rsidR="00B67284" w:rsidRPr="0009756A" w:rsidRDefault="00B67284"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должен в сроки, указанные в</w:t>
      </w:r>
      <w:r w:rsidR="00D53A1F" w:rsidRPr="0009756A">
        <w:rPr>
          <w:rFonts w:ascii="Arial Narrow" w:hAnsi="Arial Narrow"/>
          <w:sz w:val="22"/>
        </w:rPr>
        <w:t> </w:t>
      </w:r>
      <w:r w:rsidRPr="0009756A">
        <w:rPr>
          <w:rFonts w:ascii="Arial Narrow" w:hAnsi="Arial Narrow"/>
          <w:sz w:val="22"/>
        </w:rPr>
        <w:t>пункте </w:t>
      </w:r>
      <w:fldSimple w:instr=" REF _Ref317250778 \r \h  \* MERGEFORMAT ">
        <w:r w:rsidR="007A669E" w:rsidRPr="007A669E">
          <w:rPr>
            <w:rFonts w:ascii="Arial Narrow" w:hAnsi="Arial Narrow"/>
            <w:sz w:val="22"/>
          </w:rPr>
          <w:t>20</w:t>
        </w:r>
      </w:fldSimple>
      <w:r w:rsidRPr="0009756A">
        <w:rPr>
          <w:rFonts w:ascii="Arial Narrow" w:hAnsi="Arial Narrow"/>
          <w:sz w:val="22"/>
        </w:rPr>
        <w:t xml:space="preserve"> раздела </w:t>
      </w:r>
      <w:fldSimple w:instr=" REF _Ref317250794 \r \h  \* MERGEFORMAT ">
        <w:r w:rsidR="007A669E" w:rsidRPr="007A669E">
          <w:rPr>
            <w:rFonts w:ascii="Arial Narrow" w:hAnsi="Arial Narrow"/>
            <w:sz w:val="22"/>
          </w:rPr>
          <w:t>5</w:t>
        </w:r>
      </w:fldSimple>
      <w:r w:rsidRPr="0009756A">
        <w:rPr>
          <w:rFonts w:ascii="Arial Narrow" w:hAnsi="Arial Narrow"/>
          <w:sz w:val="22"/>
        </w:rPr>
        <w:t xml:space="preserve"> «Информационная карта </w:t>
      </w:r>
      <w:r w:rsidR="003E0066" w:rsidRPr="0009756A">
        <w:rPr>
          <w:rFonts w:ascii="Arial Narrow" w:hAnsi="Arial Narrow"/>
          <w:sz w:val="22"/>
        </w:rPr>
        <w:t>запроса предложений</w:t>
      </w:r>
      <w:r w:rsidRPr="0009756A">
        <w:rPr>
          <w:rFonts w:ascii="Arial Narrow" w:hAnsi="Arial Narrow"/>
          <w:sz w:val="22"/>
        </w:rPr>
        <w:t xml:space="preserve">», подать заявку на участие в </w:t>
      </w:r>
      <w:r w:rsidR="009D6ADE" w:rsidRPr="0009756A">
        <w:rPr>
          <w:rFonts w:ascii="Arial Narrow" w:hAnsi="Arial Narrow"/>
          <w:sz w:val="22"/>
        </w:rPr>
        <w:t>запросе предложений</w:t>
      </w:r>
      <w:r w:rsidRPr="0009756A">
        <w:rPr>
          <w:rFonts w:ascii="Arial Narrow" w:hAnsi="Arial Narrow"/>
          <w:sz w:val="22"/>
        </w:rPr>
        <w:t xml:space="preserve"> в форме электронного документа через ЭТП в порядке, предусмотренном регламентом работы данной системы.</w:t>
      </w:r>
    </w:p>
    <w:p w:rsidR="00CB3291" w:rsidRPr="0009756A" w:rsidRDefault="00CB3291"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Правила регистрации и аккредитации участника </w:t>
      </w:r>
      <w:r w:rsidR="003E0066" w:rsidRPr="0009756A">
        <w:rPr>
          <w:rFonts w:ascii="Arial Narrow" w:hAnsi="Arial Narrow"/>
          <w:sz w:val="22"/>
        </w:rPr>
        <w:t>запроса предложений</w:t>
      </w:r>
      <w:r w:rsidRPr="0009756A">
        <w:rPr>
          <w:rFonts w:ascii="Arial Narrow" w:hAnsi="Arial Narrow"/>
          <w:sz w:val="22"/>
        </w:rPr>
        <w:t xml:space="preserve"> на ЭТП, правила проведения процедур </w:t>
      </w:r>
      <w:r w:rsidR="003E0066" w:rsidRPr="0009756A">
        <w:rPr>
          <w:rFonts w:ascii="Arial Narrow" w:hAnsi="Arial Narrow"/>
          <w:sz w:val="22"/>
        </w:rPr>
        <w:t>запроса предложений</w:t>
      </w:r>
      <w:r w:rsidRPr="0009756A">
        <w:rPr>
          <w:rFonts w:ascii="Arial Narrow" w:hAnsi="Arial Narrow"/>
          <w:sz w:val="22"/>
        </w:rPr>
        <w:t xml:space="preserve"> на ЭТП (в том числе, подача заявки на участие в </w:t>
      </w:r>
      <w:r w:rsidR="009D6ADE" w:rsidRPr="0009756A">
        <w:rPr>
          <w:rFonts w:ascii="Arial Narrow" w:hAnsi="Arial Narrow"/>
          <w:sz w:val="22"/>
        </w:rPr>
        <w:t>запросе предложений</w:t>
      </w:r>
      <w:r w:rsidRPr="0009756A">
        <w:rPr>
          <w:rFonts w:ascii="Arial Narrow" w:hAnsi="Arial Narrow"/>
          <w:sz w:val="22"/>
        </w:rPr>
        <w:t>) определяются регламентом работы и инструкциями данной ЭТП.</w:t>
      </w:r>
    </w:p>
    <w:p w:rsidR="00B67284" w:rsidRPr="0009756A" w:rsidRDefault="00CB3291"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Документы и сведения, размещаемые на ЭТП, должны быть подписаны </w:t>
      </w:r>
      <w:r w:rsidR="00E25760" w:rsidRPr="0009756A">
        <w:rPr>
          <w:rFonts w:ascii="Arial Narrow" w:hAnsi="Arial Narrow"/>
          <w:sz w:val="22"/>
        </w:rPr>
        <w:t>ЭЦП</w:t>
      </w:r>
      <w:r w:rsidRPr="0009756A">
        <w:rPr>
          <w:rFonts w:ascii="Arial Narrow" w:hAnsi="Arial Narrow"/>
          <w:sz w:val="22"/>
        </w:rPr>
        <w:t xml:space="preserve"> лица, имеющего право действовать от имени участника </w:t>
      </w:r>
      <w:r w:rsidR="003E0066" w:rsidRPr="0009756A">
        <w:rPr>
          <w:rFonts w:ascii="Arial Narrow" w:hAnsi="Arial Narrow"/>
          <w:sz w:val="22"/>
        </w:rPr>
        <w:t>запроса предложений</w:t>
      </w:r>
      <w:r w:rsidR="00B67284" w:rsidRPr="0009756A">
        <w:rPr>
          <w:rFonts w:ascii="Arial Narrow" w:hAnsi="Arial Narrow"/>
          <w:sz w:val="22"/>
        </w:rPr>
        <w:t>.</w:t>
      </w:r>
    </w:p>
    <w:p w:rsidR="00C87330" w:rsidRPr="0009756A" w:rsidRDefault="00C87330"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5" w:name="_Toc353111136"/>
      <w:r w:rsidRPr="0009756A">
        <w:rPr>
          <w:rFonts w:ascii="Arial Narrow" w:hAnsi="Arial Narrow"/>
          <w:sz w:val="22"/>
          <w:szCs w:val="22"/>
        </w:rPr>
        <w:t xml:space="preserve">Затраты на участие в </w:t>
      </w:r>
      <w:r w:rsidR="009D6ADE" w:rsidRPr="0009756A">
        <w:rPr>
          <w:rFonts w:ascii="Arial Narrow" w:hAnsi="Arial Narrow"/>
          <w:sz w:val="22"/>
          <w:szCs w:val="22"/>
        </w:rPr>
        <w:t>запросе предложений</w:t>
      </w:r>
      <w:bookmarkEnd w:id="25"/>
    </w:p>
    <w:p w:rsidR="00C87330" w:rsidRPr="0009756A" w:rsidRDefault="00E2576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несет все расходы, связанные с</w:t>
      </w:r>
      <w:r w:rsidR="00D53A1F" w:rsidRPr="0009756A">
        <w:rPr>
          <w:rFonts w:ascii="Arial Narrow" w:hAnsi="Arial Narrow"/>
          <w:sz w:val="22"/>
        </w:rPr>
        <w:t> </w:t>
      </w:r>
      <w:r w:rsidRPr="0009756A">
        <w:rPr>
          <w:rFonts w:ascii="Arial Narrow" w:hAnsi="Arial Narrow"/>
          <w:sz w:val="22"/>
        </w:rPr>
        <w:t xml:space="preserve">участием в </w:t>
      </w:r>
      <w:r w:rsidR="009D6ADE" w:rsidRPr="0009756A">
        <w:rPr>
          <w:rFonts w:ascii="Arial Narrow" w:hAnsi="Arial Narrow"/>
          <w:sz w:val="22"/>
        </w:rPr>
        <w:t>запросе предложений</w:t>
      </w:r>
      <w:r w:rsidRPr="0009756A">
        <w:rPr>
          <w:rFonts w:ascii="Arial Narrow" w:hAnsi="Arial Narrow"/>
          <w:sz w:val="22"/>
        </w:rPr>
        <w:t xml:space="preserve">, в том числе с регистрацией и аккредитацией на ЭТП, с подготовкой и предоставлением заявки на участие в </w:t>
      </w:r>
      <w:r w:rsidR="009D6ADE" w:rsidRPr="0009756A">
        <w:rPr>
          <w:rFonts w:ascii="Arial Narrow" w:hAnsi="Arial Narrow"/>
          <w:sz w:val="22"/>
        </w:rPr>
        <w:t>запросе предложений</w:t>
      </w:r>
      <w:r w:rsidRPr="0009756A">
        <w:rPr>
          <w:rFonts w:ascii="Arial Narrow" w:hAnsi="Arial Narrow"/>
          <w:sz w:val="22"/>
        </w:rPr>
        <w:t xml:space="preserve"> </w:t>
      </w:r>
      <w:r w:rsidRPr="0009756A">
        <w:rPr>
          <w:rFonts w:ascii="Arial Narrow" w:hAnsi="Arial Narrow"/>
          <w:bCs w:val="0"/>
          <w:i/>
          <w:sz w:val="22"/>
        </w:rPr>
        <w:t>[в отношении лота]</w:t>
      </w:r>
      <w:r w:rsidRPr="0009756A">
        <w:rPr>
          <w:rFonts w:ascii="Arial Narrow" w:hAnsi="Arial Narrow"/>
          <w:sz w:val="22"/>
        </w:rPr>
        <w:t xml:space="preserve">, иной документации, а организатор </w:t>
      </w:r>
      <w:r w:rsidR="003E0066" w:rsidRPr="0009756A">
        <w:rPr>
          <w:rFonts w:ascii="Arial Narrow" w:hAnsi="Arial Narrow"/>
          <w:sz w:val="22"/>
        </w:rPr>
        <w:t>запроса предложений</w:t>
      </w:r>
      <w:r w:rsidRPr="0009756A">
        <w:rPr>
          <w:rFonts w:ascii="Arial Narrow" w:hAnsi="Arial Narrow"/>
          <w:sz w:val="22"/>
        </w:rPr>
        <w:t xml:space="preserve"> не имеет обязательств по этим расходам независимо от итогов </w:t>
      </w:r>
      <w:r w:rsidR="003E0066" w:rsidRPr="0009756A">
        <w:rPr>
          <w:rFonts w:ascii="Arial Narrow" w:hAnsi="Arial Narrow"/>
          <w:sz w:val="22"/>
        </w:rPr>
        <w:t>запроса предложений</w:t>
      </w:r>
      <w:r w:rsidRPr="0009756A">
        <w:rPr>
          <w:rFonts w:ascii="Arial Narrow" w:hAnsi="Arial Narrow"/>
          <w:sz w:val="22"/>
        </w:rPr>
        <w:t>, а также оснований их завершения</w:t>
      </w:r>
      <w:r w:rsidR="00C87330" w:rsidRPr="0009756A">
        <w:rPr>
          <w:rFonts w:ascii="Arial Narrow" w:hAnsi="Arial Narrow"/>
          <w:sz w:val="22"/>
        </w:rPr>
        <w:t>.</w:t>
      </w:r>
    </w:p>
    <w:p w:rsidR="00C87330" w:rsidRPr="0009756A" w:rsidRDefault="00C87330"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Участники </w:t>
      </w:r>
      <w:r w:rsidR="003E0066" w:rsidRPr="0009756A">
        <w:rPr>
          <w:rFonts w:ascii="Arial Narrow" w:hAnsi="Arial Narrow"/>
          <w:sz w:val="22"/>
        </w:rPr>
        <w:t>запроса предложений</w:t>
      </w:r>
      <w:r w:rsidRPr="0009756A">
        <w:rPr>
          <w:rFonts w:ascii="Arial Narrow" w:hAnsi="Arial Narrow"/>
          <w:sz w:val="22"/>
        </w:rPr>
        <w:t xml:space="preserve"> не вправе требовать компенсацию упущенной выгоды</w:t>
      </w:r>
      <w:r w:rsidR="00D1173F" w:rsidRPr="0009756A">
        <w:rPr>
          <w:rFonts w:ascii="Arial Narrow" w:hAnsi="Arial Narrow"/>
          <w:sz w:val="22"/>
        </w:rPr>
        <w:t xml:space="preserve"> по результатам</w:t>
      </w:r>
      <w:r w:rsidRPr="0009756A">
        <w:rPr>
          <w:rFonts w:ascii="Arial Narrow" w:hAnsi="Arial Narrow"/>
          <w:sz w:val="22"/>
        </w:rPr>
        <w:t xml:space="preserve"> проведения </w:t>
      </w:r>
      <w:r w:rsidR="003E0066" w:rsidRPr="0009756A">
        <w:rPr>
          <w:rFonts w:ascii="Arial Narrow" w:hAnsi="Arial Narrow"/>
          <w:sz w:val="22"/>
        </w:rPr>
        <w:t>запроса предложений</w:t>
      </w:r>
      <w:r w:rsidRPr="0009756A">
        <w:rPr>
          <w:rFonts w:ascii="Arial Narrow" w:hAnsi="Arial Narrow"/>
          <w:sz w:val="22"/>
        </w:rPr>
        <w:t>.</w:t>
      </w:r>
    </w:p>
    <w:p w:rsidR="00C87330" w:rsidRPr="001C2E47" w:rsidRDefault="00C87330"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26" w:name="_Toc353111137"/>
      <w:r w:rsidRPr="0009756A">
        <w:rPr>
          <w:rFonts w:ascii="Arial Narrow" w:hAnsi="Arial Narrow"/>
          <w:sz w:val="22"/>
          <w:szCs w:val="22"/>
        </w:rPr>
        <w:t xml:space="preserve">Отказ от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1C2E47">
        <w:rPr>
          <w:rFonts w:ascii="Arial Narrow" w:hAnsi="Arial Narrow"/>
          <w:i/>
          <w:sz w:val="22"/>
          <w:szCs w:val="22"/>
        </w:rPr>
        <w:t xml:space="preserve">[или любого лота </w:t>
      </w:r>
      <w:r w:rsidR="003E0066" w:rsidRPr="001C2E47">
        <w:rPr>
          <w:rFonts w:ascii="Arial Narrow" w:hAnsi="Arial Narrow"/>
          <w:i/>
          <w:sz w:val="22"/>
          <w:szCs w:val="22"/>
        </w:rPr>
        <w:t>запроса предложений</w:t>
      </w:r>
      <w:r w:rsidRPr="001C2E47">
        <w:rPr>
          <w:rFonts w:ascii="Arial Narrow" w:hAnsi="Arial Narrow"/>
          <w:i/>
          <w:sz w:val="22"/>
          <w:szCs w:val="22"/>
        </w:rPr>
        <w:t>]</w:t>
      </w:r>
      <w:bookmarkEnd w:id="26"/>
    </w:p>
    <w:p w:rsidR="00C87330" w:rsidRPr="0009756A" w:rsidRDefault="00B67284" w:rsidP="00103B28">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О</w:t>
      </w:r>
      <w:r w:rsidR="00C87330" w:rsidRPr="0009756A">
        <w:rPr>
          <w:rFonts w:ascii="Arial Narrow" w:hAnsi="Arial Narrow"/>
          <w:sz w:val="22"/>
          <w:szCs w:val="22"/>
        </w:rPr>
        <w:t xml:space="preserve">рганизатор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Pr="0009756A">
        <w:rPr>
          <w:rFonts w:ascii="Arial Narrow" w:hAnsi="Arial Narrow"/>
          <w:sz w:val="22"/>
          <w:szCs w:val="22"/>
        </w:rPr>
        <w:t xml:space="preserve">по решению заказчика или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w:t>
      </w:r>
      <w:r w:rsidR="00C87330" w:rsidRPr="0009756A">
        <w:rPr>
          <w:rFonts w:ascii="Arial Narrow" w:hAnsi="Arial Narrow"/>
          <w:sz w:val="22"/>
          <w:szCs w:val="22"/>
        </w:rPr>
        <w:t>разместивший</w:t>
      </w:r>
      <w:r w:rsidRPr="0009756A">
        <w:rPr>
          <w:rFonts w:ascii="Arial Narrow" w:hAnsi="Arial Narrow"/>
          <w:sz w:val="22"/>
          <w:szCs w:val="22"/>
        </w:rPr>
        <w:t xml:space="preserve"> на</w:t>
      </w:r>
      <w:r w:rsidR="00C87330" w:rsidRPr="0009756A">
        <w:rPr>
          <w:rFonts w:ascii="Arial Narrow" w:hAnsi="Arial Narrow"/>
          <w:sz w:val="22"/>
          <w:szCs w:val="22"/>
        </w:rPr>
        <w:t xml:space="preserve"> </w:t>
      </w:r>
      <w:r w:rsidRPr="0009756A">
        <w:rPr>
          <w:rFonts w:ascii="Arial Narrow" w:hAnsi="Arial Narrow"/>
          <w:sz w:val="22"/>
          <w:szCs w:val="22"/>
        </w:rPr>
        <w:t xml:space="preserve">официальном сайте </w:t>
      </w:r>
      <w:r w:rsidR="00E25760" w:rsidRPr="0009756A">
        <w:rPr>
          <w:rFonts w:ascii="Arial Narrow" w:hAnsi="Arial Narrow"/>
          <w:sz w:val="22"/>
          <w:szCs w:val="22"/>
        </w:rPr>
        <w:t>и</w:t>
      </w:r>
      <w:r w:rsidRPr="0009756A">
        <w:rPr>
          <w:rFonts w:ascii="Arial Narrow" w:hAnsi="Arial Narrow"/>
          <w:sz w:val="22"/>
          <w:szCs w:val="22"/>
        </w:rPr>
        <w:t xml:space="preserve"> на ЭТП, </w:t>
      </w:r>
      <w:r w:rsidR="00C87330" w:rsidRPr="0009756A">
        <w:rPr>
          <w:rFonts w:ascii="Arial Narrow" w:hAnsi="Arial Narrow"/>
          <w:sz w:val="22"/>
          <w:szCs w:val="22"/>
        </w:rPr>
        <w:t xml:space="preserve">извещение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w:t>
      </w:r>
      <w:r w:rsidR="002E77A5" w:rsidRPr="0009756A">
        <w:rPr>
          <w:rFonts w:ascii="Arial Narrow" w:hAnsi="Arial Narrow"/>
          <w:sz w:val="22"/>
          <w:szCs w:val="22"/>
        </w:rPr>
        <w:t>документацию по запросу предложений</w:t>
      </w:r>
      <w:r w:rsidR="00C87330" w:rsidRPr="0009756A">
        <w:rPr>
          <w:rFonts w:ascii="Arial Narrow" w:hAnsi="Arial Narrow"/>
          <w:sz w:val="22"/>
          <w:szCs w:val="22"/>
        </w:rPr>
        <w:t>, вправе отказаться от</w:t>
      </w:r>
      <w:r w:rsidR="00C87330" w:rsidRPr="0009756A">
        <w:rPr>
          <w:rFonts w:ascii="Arial Narrow" w:hAnsi="Arial Narrow"/>
          <w:sz w:val="22"/>
          <w:szCs w:val="22"/>
          <w:lang w:val="en-US"/>
        </w:rPr>
        <w:t> </w:t>
      </w:r>
      <w:r w:rsidR="00C87330" w:rsidRPr="0009756A">
        <w:rPr>
          <w:rFonts w:ascii="Arial Narrow" w:hAnsi="Arial Narrow"/>
          <w:sz w:val="22"/>
          <w:szCs w:val="22"/>
        </w:rPr>
        <w:t xml:space="preserve">проведения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00C87330" w:rsidRPr="0009756A">
        <w:rPr>
          <w:rFonts w:ascii="Arial Narrow" w:hAnsi="Arial Narrow"/>
          <w:i/>
          <w:sz w:val="22"/>
          <w:szCs w:val="22"/>
        </w:rPr>
        <w:t xml:space="preserve">[или любого лота </w:t>
      </w:r>
      <w:r w:rsidR="003E0066" w:rsidRPr="0009756A">
        <w:rPr>
          <w:rFonts w:ascii="Arial Narrow" w:hAnsi="Arial Narrow"/>
          <w:i/>
          <w:sz w:val="22"/>
          <w:szCs w:val="22"/>
        </w:rPr>
        <w:t>запроса предложений</w:t>
      </w:r>
      <w:r w:rsidR="00C87330" w:rsidRPr="0009756A">
        <w:rPr>
          <w:rFonts w:ascii="Arial Narrow" w:hAnsi="Arial Narrow"/>
          <w:i/>
          <w:sz w:val="22"/>
          <w:szCs w:val="22"/>
        </w:rPr>
        <w:t>]</w:t>
      </w:r>
      <w:r w:rsidR="00C87330" w:rsidRPr="0009756A">
        <w:rPr>
          <w:rFonts w:ascii="Arial Narrow" w:hAnsi="Arial Narrow"/>
          <w:sz w:val="22"/>
          <w:szCs w:val="22"/>
        </w:rPr>
        <w:t xml:space="preserve"> в </w:t>
      </w:r>
      <w:r w:rsidR="00870343" w:rsidRPr="0009756A">
        <w:rPr>
          <w:rFonts w:ascii="Arial Narrow" w:hAnsi="Arial Narrow"/>
          <w:sz w:val="22"/>
          <w:szCs w:val="22"/>
        </w:rPr>
        <w:t>любое время вплоть до подписания договора</w:t>
      </w:r>
      <w:r w:rsidR="00C87330" w:rsidRPr="0009756A">
        <w:rPr>
          <w:rFonts w:ascii="Arial Narrow" w:hAnsi="Arial Narrow"/>
          <w:sz w:val="22"/>
          <w:szCs w:val="22"/>
        </w:rPr>
        <w:t>.</w:t>
      </w:r>
    </w:p>
    <w:p w:rsidR="00C87330" w:rsidRPr="0009756A" w:rsidRDefault="00C87330" w:rsidP="00103B28">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 xml:space="preserve">Извещение об отказе от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 xml:space="preserve">[или любого лота </w:t>
      </w:r>
      <w:r w:rsidR="003E0066" w:rsidRPr="0009756A">
        <w:rPr>
          <w:rFonts w:ascii="Arial Narrow" w:hAnsi="Arial Narrow"/>
          <w:i/>
          <w:sz w:val="22"/>
          <w:szCs w:val="22"/>
        </w:rPr>
        <w:t>запроса предложений</w:t>
      </w:r>
      <w:r w:rsidRPr="0009756A">
        <w:rPr>
          <w:rFonts w:ascii="Arial Narrow" w:hAnsi="Arial Narrow"/>
          <w:i/>
          <w:sz w:val="22"/>
          <w:szCs w:val="22"/>
        </w:rPr>
        <w:t>]</w:t>
      </w:r>
      <w:r w:rsidRPr="0009756A">
        <w:rPr>
          <w:rFonts w:ascii="Arial Narrow" w:hAnsi="Arial Narrow"/>
          <w:sz w:val="22"/>
          <w:szCs w:val="22"/>
        </w:rPr>
        <w:t xml:space="preserve"> размещается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870343" w:rsidRPr="0009756A">
        <w:rPr>
          <w:rFonts w:ascii="Arial Narrow" w:hAnsi="Arial Narrow"/>
          <w:sz w:val="22"/>
          <w:szCs w:val="22"/>
        </w:rPr>
        <w:t xml:space="preserve">не позднее 2 (двух) дней со дня принятия решения об отказе </w:t>
      </w:r>
      <w:r w:rsidR="00E25760" w:rsidRPr="0009756A">
        <w:rPr>
          <w:rFonts w:ascii="Arial Narrow" w:hAnsi="Arial Narrow"/>
          <w:sz w:val="22"/>
          <w:szCs w:val="22"/>
        </w:rPr>
        <w:t>от </w:t>
      </w:r>
      <w:r w:rsidRPr="0009756A">
        <w:rPr>
          <w:rFonts w:ascii="Arial Narrow" w:hAnsi="Arial Narrow"/>
          <w:sz w:val="22"/>
          <w:szCs w:val="22"/>
        </w:rPr>
        <w:t xml:space="preserve">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 xml:space="preserve">[или любого лота </w:t>
      </w:r>
      <w:r w:rsidR="003E0066" w:rsidRPr="0009756A">
        <w:rPr>
          <w:rFonts w:ascii="Arial Narrow" w:hAnsi="Arial Narrow"/>
          <w:i/>
          <w:sz w:val="22"/>
          <w:szCs w:val="22"/>
        </w:rPr>
        <w:t>запроса предложений</w:t>
      </w:r>
      <w:r w:rsidRPr="0009756A">
        <w:rPr>
          <w:rFonts w:ascii="Arial Narrow" w:hAnsi="Arial Narrow"/>
          <w:i/>
          <w:sz w:val="22"/>
          <w:szCs w:val="22"/>
        </w:rPr>
        <w:t>]</w:t>
      </w:r>
      <w:r w:rsidRPr="0009756A">
        <w:rPr>
          <w:rFonts w:ascii="Arial Narrow" w:hAnsi="Arial Narrow"/>
          <w:sz w:val="22"/>
          <w:szCs w:val="22"/>
        </w:rPr>
        <w:t>, в порядке, установленном для размещения из</w:t>
      </w:r>
      <w:r w:rsidR="00B67284" w:rsidRPr="0009756A">
        <w:rPr>
          <w:rFonts w:ascii="Arial Narrow" w:hAnsi="Arial Narrow"/>
          <w:sz w:val="22"/>
          <w:szCs w:val="22"/>
        </w:rPr>
        <w:t xml:space="preserve">вещения о проведении </w:t>
      </w:r>
      <w:r w:rsidR="003E0066" w:rsidRPr="0009756A">
        <w:rPr>
          <w:rFonts w:ascii="Arial Narrow" w:hAnsi="Arial Narrow"/>
          <w:sz w:val="22"/>
          <w:szCs w:val="22"/>
        </w:rPr>
        <w:t>запроса предложений</w:t>
      </w:r>
      <w:r w:rsidR="00B67284" w:rsidRPr="0009756A">
        <w:rPr>
          <w:rFonts w:ascii="Arial Narrow" w:hAnsi="Arial Narrow"/>
          <w:sz w:val="22"/>
          <w:szCs w:val="22"/>
        </w:rPr>
        <w:t>.</w:t>
      </w:r>
    </w:p>
    <w:p w:rsidR="00172174" w:rsidRPr="0009756A" w:rsidRDefault="00172174"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7" w:name="_Toc353111138"/>
      <w:r w:rsidRPr="0009756A">
        <w:rPr>
          <w:rFonts w:ascii="Arial Narrow" w:hAnsi="Arial Narrow"/>
          <w:sz w:val="22"/>
          <w:szCs w:val="22"/>
        </w:rPr>
        <w:lastRenderedPageBreak/>
        <w:t xml:space="preserve">Официальный источник информации о ходе и результатах </w:t>
      </w:r>
      <w:r w:rsidR="003E0066" w:rsidRPr="0009756A">
        <w:rPr>
          <w:rFonts w:ascii="Arial Narrow" w:hAnsi="Arial Narrow"/>
          <w:sz w:val="22"/>
          <w:szCs w:val="22"/>
        </w:rPr>
        <w:t>запроса предложений</w:t>
      </w:r>
      <w:bookmarkEnd w:id="27"/>
    </w:p>
    <w:p w:rsidR="00BA3DDA" w:rsidRPr="0009756A" w:rsidRDefault="00BA3DDA" w:rsidP="00103B28">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 xml:space="preserve">На официальном сайте и на ЭТП в сроки, установленные ЕОСЗ и настоящей </w:t>
      </w:r>
      <w:r w:rsidR="002E77A5" w:rsidRPr="0009756A">
        <w:rPr>
          <w:rFonts w:ascii="Arial Narrow" w:hAnsi="Arial Narrow"/>
          <w:sz w:val="22"/>
          <w:szCs w:val="22"/>
        </w:rPr>
        <w:t>документацией по запросу предложений</w:t>
      </w:r>
      <w:r w:rsidR="00AA3A80" w:rsidRPr="0009756A">
        <w:rPr>
          <w:rFonts w:ascii="Arial Narrow" w:hAnsi="Arial Narrow"/>
          <w:sz w:val="22"/>
          <w:szCs w:val="22"/>
        </w:rPr>
        <w:t>,</w:t>
      </w:r>
      <w:r w:rsidRPr="0009756A">
        <w:rPr>
          <w:rFonts w:ascii="Arial Narrow" w:hAnsi="Arial Narrow"/>
          <w:sz w:val="22"/>
          <w:szCs w:val="22"/>
        </w:rPr>
        <w:t xml:space="preserve"> размещаются: извещение о</w:t>
      </w:r>
      <w:r w:rsidR="00D53A1F" w:rsidRPr="0009756A">
        <w:rPr>
          <w:rFonts w:ascii="Arial Narrow" w:hAnsi="Arial Narrow"/>
          <w:sz w:val="22"/>
          <w:szCs w:val="22"/>
        </w:rPr>
        <w:t> </w:t>
      </w:r>
      <w:r w:rsidRPr="0009756A">
        <w:rPr>
          <w:rFonts w:ascii="Arial Narrow" w:hAnsi="Arial Narrow"/>
          <w:sz w:val="22"/>
          <w:szCs w:val="22"/>
        </w:rPr>
        <w:t xml:space="preserve">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9D6ADE" w:rsidRPr="0009756A">
        <w:rPr>
          <w:rFonts w:ascii="Arial Narrow" w:hAnsi="Arial Narrow"/>
          <w:sz w:val="22"/>
          <w:szCs w:val="22"/>
        </w:rPr>
        <w:t>документация по запросу предложений</w:t>
      </w:r>
      <w:r w:rsidRPr="0009756A">
        <w:rPr>
          <w:rFonts w:ascii="Arial Narrow" w:hAnsi="Arial Narrow"/>
          <w:sz w:val="22"/>
          <w:szCs w:val="22"/>
        </w:rPr>
        <w:t>, изменения, вносимые в такое извещение и такую документацию, разъяснения такой документации и протоколы</w:t>
      </w:r>
      <w:r w:rsidR="00076279" w:rsidRPr="0009756A">
        <w:rPr>
          <w:rFonts w:ascii="Arial Narrow" w:hAnsi="Arial Narrow"/>
          <w:sz w:val="22"/>
          <w:szCs w:val="22"/>
        </w:rPr>
        <w:t>,</w:t>
      </w:r>
      <w:r w:rsidRPr="0009756A">
        <w:rPr>
          <w:rFonts w:ascii="Arial Narrow" w:hAnsi="Arial Narrow"/>
          <w:sz w:val="22"/>
          <w:szCs w:val="22"/>
        </w:rPr>
        <w:t xml:space="preserve"> </w:t>
      </w:r>
      <w:r w:rsidR="00076279" w:rsidRPr="0009756A">
        <w:rPr>
          <w:rFonts w:ascii="Arial Narrow" w:hAnsi="Arial Narrow"/>
          <w:sz w:val="22"/>
          <w:szCs w:val="22"/>
        </w:rPr>
        <w:t>составленные в ходе закупки</w:t>
      </w:r>
      <w:r w:rsidRPr="0009756A">
        <w:rPr>
          <w:rFonts w:ascii="Arial Narrow" w:hAnsi="Arial Narrow"/>
          <w:sz w:val="22"/>
          <w:szCs w:val="22"/>
        </w:rPr>
        <w:t>.</w:t>
      </w:r>
      <w:r w:rsidR="00581933" w:rsidRPr="0009756A">
        <w:rPr>
          <w:rFonts w:ascii="Arial Narrow" w:hAnsi="Arial Narrow"/>
          <w:sz w:val="22"/>
          <w:szCs w:val="22"/>
        </w:rPr>
        <w:t xml:space="preserve"> При этом, официальная публикация </w:t>
      </w:r>
      <w:r w:rsidR="00076279" w:rsidRPr="0009756A">
        <w:rPr>
          <w:rFonts w:ascii="Arial Narrow" w:hAnsi="Arial Narrow"/>
          <w:sz w:val="22"/>
          <w:szCs w:val="22"/>
        </w:rPr>
        <w:t xml:space="preserve">данной информации </w:t>
      </w:r>
      <w:r w:rsidR="00581933" w:rsidRPr="0009756A">
        <w:rPr>
          <w:rFonts w:ascii="Arial Narrow" w:hAnsi="Arial Narrow"/>
          <w:sz w:val="22"/>
          <w:szCs w:val="22"/>
        </w:rPr>
        <w:t xml:space="preserve">производится </w:t>
      </w:r>
      <w:r w:rsidR="00AF0E25" w:rsidRPr="0009756A">
        <w:rPr>
          <w:rFonts w:ascii="Arial Narrow" w:hAnsi="Arial Narrow"/>
          <w:sz w:val="22"/>
          <w:szCs w:val="22"/>
        </w:rPr>
        <w:t xml:space="preserve">на </w:t>
      </w:r>
      <w:r w:rsidR="00581933" w:rsidRPr="0009756A">
        <w:rPr>
          <w:rFonts w:ascii="Arial Narrow" w:hAnsi="Arial Narrow"/>
          <w:sz w:val="22"/>
          <w:szCs w:val="22"/>
        </w:rPr>
        <w:t xml:space="preserve">сайте, указанном в подпункте 1) пункта </w:t>
      </w:r>
      <w:fldSimple w:instr=" REF _Ref317250534 \r \h  \* MERGEFORMAT ">
        <w:r w:rsidR="007A669E" w:rsidRPr="007A669E">
          <w:rPr>
            <w:rFonts w:ascii="Arial Narrow" w:hAnsi="Arial Narrow"/>
            <w:sz w:val="22"/>
            <w:szCs w:val="22"/>
          </w:rPr>
          <w:t>7</w:t>
        </w:r>
      </w:fldSimple>
      <w:r w:rsidR="00581933"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00581933" w:rsidRPr="0009756A">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BA3DDA" w:rsidRPr="0009756A" w:rsidRDefault="00BA3DDA" w:rsidP="00103B28">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28" w:name="_Ref317254108"/>
      <w:r w:rsidRPr="0009756A">
        <w:rPr>
          <w:rFonts w:ascii="Arial Narrow" w:hAnsi="Arial Narrow"/>
          <w:sz w:val="22"/>
          <w:szCs w:val="22"/>
        </w:rPr>
        <w:t xml:space="preserve">Допускается в протоколах, размещаемых на официальном сайте и на ЭТП, не указывать сведения о составе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и данных о персональном голосовании членов </w:t>
      </w:r>
      <w:r w:rsidR="002E77A5" w:rsidRPr="0009756A">
        <w:rPr>
          <w:rFonts w:ascii="Arial Narrow" w:hAnsi="Arial Narrow"/>
          <w:sz w:val="22"/>
          <w:szCs w:val="22"/>
        </w:rPr>
        <w:t>закупочной комиссии</w:t>
      </w:r>
      <w:r w:rsidRPr="0009756A">
        <w:rPr>
          <w:rFonts w:ascii="Arial Narrow" w:hAnsi="Arial Narrow"/>
          <w:sz w:val="22"/>
          <w:szCs w:val="22"/>
        </w:rPr>
        <w:t>.</w:t>
      </w:r>
      <w:bookmarkEnd w:id="28"/>
    </w:p>
    <w:p w:rsidR="00BA3DDA" w:rsidRPr="0009756A" w:rsidRDefault="00BA3DDA" w:rsidP="00103B28">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 xml:space="preserve">Единственным официальным источником информации о ходе и результатах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является официальный сайт и участники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самостоятельно должны отслеживать опубликованные на таком сайте разъяснения и изменения </w:t>
      </w:r>
      <w:r w:rsidR="003E0066" w:rsidRPr="0009756A">
        <w:rPr>
          <w:rFonts w:ascii="Arial Narrow" w:hAnsi="Arial Narrow"/>
          <w:sz w:val="22"/>
          <w:szCs w:val="22"/>
        </w:rPr>
        <w:t>документации по запросу предложений</w:t>
      </w:r>
      <w:r w:rsidR="008353FC" w:rsidRPr="0009756A">
        <w:rPr>
          <w:rFonts w:ascii="Arial Narrow" w:hAnsi="Arial Narrow"/>
          <w:sz w:val="22"/>
          <w:szCs w:val="22"/>
        </w:rPr>
        <w:t>, информацию о принятых в </w:t>
      </w:r>
      <w:r w:rsidRPr="0009756A">
        <w:rPr>
          <w:rFonts w:ascii="Arial Narrow" w:hAnsi="Arial Narrow"/>
          <w:sz w:val="22"/>
          <w:szCs w:val="22"/>
        </w:rPr>
        <w:t xml:space="preserve">ходе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решениях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и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BA3DDA" w:rsidRPr="0009756A" w:rsidRDefault="00BA3DDA" w:rsidP="00103B28">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9" w:name="_Toc353111139"/>
      <w:r w:rsidRPr="0009756A">
        <w:rPr>
          <w:rFonts w:ascii="Arial Narrow" w:hAnsi="Arial Narrow"/>
          <w:sz w:val="22"/>
          <w:szCs w:val="22"/>
        </w:rPr>
        <w:t>Прочие положения</w:t>
      </w:r>
      <w:bookmarkEnd w:id="29"/>
    </w:p>
    <w:p w:rsidR="00BA3DDA" w:rsidRPr="0009756A" w:rsidRDefault="00BA3DDA"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вправе обжаловать действия (бездействия) заказчика, организатора </w:t>
      </w:r>
      <w:r w:rsidR="003E0066" w:rsidRPr="0009756A">
        <w:rPr>
          <w:rFonts w:ascii="Arial Narrow" w:hAnsi="Arial Narrow"/>
          <w:sz w:val="22"/>
        </w:rPr>
        <w:t>запроса предложений</w:t>
      </w:r>
      <w:r w:rsidRPr="0009756A">
        <w:rPr>
          <w:rFonts w:ascii="Arial Narrow" w:hAnsi="Arial Narrow"/>
          <w:sz w:val="22"/>
        </w:rPr>
        <w:t xml:space="preserve">, </w:t>
      </w:r>
      <w:r w:rsidR="002E77A5" w:rsidRPr="0009756A">
        <w:rPr>
          <w:rFonts w:ascii="Arial Narrow" w:hAnsi="Arial Narrow"/>
          <w:sz w:val="22"/>
        </w:rPr>
        <w:t>закупочной комиссии</w:t>
      </w:r>
      <w:r w:rsidRPr="0009756A">
        <w:rPr>
          <w:rFonts w:ascii="Arial Narrow" w:hAnsi="Arial Narrow"/>
          <w:sz w:val="22"/>
        </w:rPr>
        <w:t xml:space="preserve"> в связи с проведением данного </w:t>
      </w:r>
      <w:r w:rsidR="003E0066" w:rsidRPr="0009756A">
        <w:rPr>
          <w:rFonts w:ascii="Arial Narrow" w:hAnsi="Arial Narrow"/>
          <w:sz w:val="22"/>
        </w:rPr>
        <w:t>запроса предложений</w:t>
      </w:r>
      <w:r w:rsidRPr="0009756A">
        <w:rPr>
          <w:rFonts w:ascii="Arial Narrow" w:hAnsi="Arial Narrow"/>
          <w:sz w:val="22"/>
        </w:rPr>
        <w:t>, согласно положениям главы 10 ЕОСЗ.</w:t>
      </w:r>
    </w:p>
    <w:p w:rsidR="00BA3DDA" w:rsidRPr="0009756A" w:rsidRDefault="00BA3DDA"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 xml:space="preserve">Заказчик, организатор </w:t>
      </w:r>
      <w:r w:rsidR="003E0066" w:rsidRPr="0009756A">
        <w:rPr>
          <w:rFonts w:ascii="Arial Narrow" w:hAnsi="Arial Narrow"/>
          <w:sz w:val="22"/>
        </w:rPr>
        <w:t>запроса предложений</w:t>
      </w:r>
      <w:r w:rsidRPr="0009756A">
        <w:rPr>
          <w:rFonts w:ascii="Arial Narrow" w:hAnsi="Arial Narrow"/>
          <w:sz w:val="22"/>
        </w:rPr>
        <w:t xml:space="preserve">, </w:t>
      </w:r>
      <w:r w:rsidR="002E77A5" w:rsidRPr="0009756A">
        <w:rPr>
          <w:rFonts w:ascii="Arial Narrow" w:hAnsi="Arial Narrow"/>
          <w:sz w:val="22"/>
        </w:rPr>
        <w:t>закупочная комиссия</w:t>
      </w:r>
      <w:r w:rsidRPr="0009756A">
        <w:rPr>
          <w:rFonts w:ascii="Arial Narrow" w:hAnsi="Arial Narrow"/>
          <w:sz w:val="22"/>
        </w:rPr>
        <w:t xml:space="preserve">, привлекаемые эксперты обеспечивают разумную конфиденциальность относительно всех полученных от участников </w:t>
      </w:r>
      <w:r w:rsidR="003E0066" w:rsidRPr="0009756A">
        <w:rPr>
          <w:rFonts w:ascii="Arial Narrow" w:hAnsi="Arial Narrow"/>
          <w:sz w:val="22"/>
        </w:rPr>
        <w:t>запроса предложений</w:t>
      </w:r>
      <w:r w:rsidRPr="0009756A">
        <w:rPr>
          <w:rFonts w:ascii="Arial Narrow" w:hAnsi="Arial Narrow"/>
          <w:sz w:val="22"/>
        </w:rPr>
        <w:t xml:space="preserve"> сведений, в</w:t>
      </w:r>
      <w:r w:rsidR="00D53A1F" w:rsidRPr="0009756A">
        <w:rPr>
          <w:rFonts w:ascii="Arial Narrow" w:hAnsi="Arial Narrow"/>
          <w:sz w:val="22"/>
        </w:rPr>
        <w:t> </w:t>
      </w:r>
      <w:r w:rsidRPr="0009756A">
        <w:rPr>
          <w:rFonts w:ascii="Arial Narrow" w:hAnsi="Arial Narrow"/>
          <w:sz w:val="22"/>
        </w:rPr>
        <w:t>том числе содержащихся в заявках на участие в </w:t>
      </w:r>
      <w:r w:rsidR="009D6ADE" w:rsidRPr="0009756A">
        <w:rPr>
          <w:rFonts w:ascii="Arial Narrow" w:hAnsi="Arial Narrow"/>
          <w:sz w:val="22"/>
        </w:rPr>
        <w:t>запросе предложений</w:t>
      </w:r>
      <w:r w:rsidRPr="0009756A">
        <w:rPr>
          <w:rFonts w:ascii="Arial Narrow" w:hAnsi="Arial Narrow"/>
          <w:sz w:val="22"/>
        </w:rPr>
        <w:t xml:space="preserve">. Предоставление этой информации другим участникам </w:t>
      </w:r>
      <w:r w:rsidR="003E0066" w:rsidRPr="0009756A">
        <w:rPr>
          <w:rFonts w:ascii="Arial Narrow" w:hAnsi="Arial Narrow"/>
          <w:sz w:val="22"/>
        </w:rPr>
        <w:t>запроса предложений</w:t>
      </w:r>
      <w:r w:rsidRPr="0009756A">
        <w:rPr>
          <w:rFonts w:ascii="Arial Narrow" w:hAnsi="Arial Narrow"/>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09756A">
        <w:rPr>
          <w:rFonts w:ascii="Arial Narrow" w:hAnsi="Arial Narrow"/>
          <w:sz w:val="22"/>
        </w:rPr>
        <w:t>,</w:t>
      </w:r>
      <w:r w:rsidRPr="0009756A">
        <w:rPr>
          <w:rFonts w:ascii="Arial Narrow" w:hAnsi="Arial Narrow"/>
          <w:sz w:val="22"/>
        </w:rPr>
        <w:t xml:space="preserve"> </w:t>
      </w:r>
      <w:r w:rsidR="00E0660C" w:rsidRPr="0009756A">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09756A">
        <w:rPr>
          <w:rFonts w:ascii="Arial Narrow" w:hAnsi="Arial Narrow"/>
          <w:sz w:val="22"/>
        </w:rPr>
        <w:t xml:space="preserve">или настоящей </w:t>
      </w:r>
      <w:r w:rsidR="002E77A5" w:rsidRPr="0009756A">
        <w:rPr>
          <w:rFonts w:ascii="Arial Narrow" w:hAnsi="Arial Narrow"/>
          <w:sz w:val="22"/>
        </w:rPr>
        <w:t>документацией по запросу предложений</w:t>
      </w:r>
      <w:r w:rsidRPr="0009756A">
        <w:rPr>
          <w:rFonts w:ascii="Arial Narrow" w:hAnsi="Arial Narrow"/>
          <w:sz w:val="22"/>
        </w:rPr>
        <w:t>.</w:t>
      </w:r>
    </w:p>
    <w:p w:rsidR="00D47C04" w:rsidRPr="0009756A" w:rsidRDefault="006C6B5A" w:rsidP="00103B28">
      <w:pPr>
        <w:pStyle w:val="Times12"/>
        <w:numPr>
          <w:ilvl w:val="2"/>
          <w:numId w:val="7"/>
        </w:numPr>
        <w:tabs>
          <w:tab w:val="num" w:pos="960"/>
          <w:tab w:val="left" w:pos="1418"/>
        </w:tabs>
        <w:spacing w:before="120"/>
        <w:ind w:left="0" w:firstLine="567"/>
        <w:rPr>
          <w:rFonts w:ascii="Arial Narrow" w:hAnsi="Arial Narrow"/>
          <w:sz w:val="22"/>
        </w:rPr>
      </w:pPr>
      <w:r w:rsidRPr="0009756A">
        <w:rPr>
          <w:rFonts w:ascii="Arial Narrow" w:hAnsi="Arial Narrow"/>
          <w:sz w:val="22"/>
        </w:rPr>
        <w:t>З</w:t>
      </w:r>
      <w:r w:rsidR="00D47C04" w:rsidRPr="0009756A">
        <w:rPr>
          <w:rFonts w:ascii="Arial Narrow" w:hAnsi="Arial Narrow"/>
          <w:sz w:val="22"/>
        </w:rPr>
        <w:t xml:space="preserve">аседания закупочной комиссии могут проходить с использованием средств видеоконференцсвязи. Члены закупочной комиссии, </w:t>
      </w:r>
      <w:r w:rsidRPr="0009756A">
        <w:rPr>
          <w:rFonts w:ascii="Arial Narrow" w:hAnsi="Arial Narrow"/>
          <w:sz w:val="22"/>
        </w:rPr>
        <w:t>дистанционно</w:t>
      </w:r>
      <w:r w:rsidR="00D47C04" w:rsidRPr="0009756A">
        <w:rPr>
          <w:rFonts w:ascii="Arial Narrow" w:hAnsi="Arial Narrow"/>
          <w:sz w:val="22"/>
        </w:rPr>
        <w:t xml:space="preserve"> участвующие в заседании закупочной комиссии </w:t>
      </w:r>
      <w:r w:rsidRPr="0009756A">
        <w:rPr>
          <w:rFonts w:ascii="Arial Narrow" w:hAnsi="Arial Narrow"/>
          <w:sz w:val="22"/>
        </w:rPr>
        <w:t xml:space="preserve">с использованием средств </w:t>
      </w:r>
      <w:r w:rsidR="00D47C04" w:rsidRPr="0009756A">
        <w:rPr>
          <w:rFonts w:ascii="Arial Narrow" w:hAnsi="Arial Narrow"/>
          <w:sz w:val="22"/>
        </w:rPr>
        <w:t>видеоконференции, считаются присутствующими на заседании комиссии очно.</w:t>
      </w:r>
      <w:r w:rsidRPr="0009756A">
        <w:rPr>
          <w:rFonts w:ascii="Arial Narrow" w:hAnsi="Arial Narrow"/>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09756A" w:rsidRDefault="00172174" w:rsidP="00103B28">
      <w:pPr>
        <w:pStyle w:val="affa"/>
        <w:tabs>
          <w:tab w:val="left" w:pos="1418"/>
        </w:tabs>
        <w:spacing w:before="120" w:after="0"/>
        <w:ind w:left="0" w:firstLine="567"/>
        <w:jc w:val="both"/>
        <w:rPr>
          <w:rFonts w:ascii="Arial Narrow" w:hAnsi="Arial Narrow"/>
          <w:sz w:val="22"/>
          <w:szCs w:val="22"/>
        </w:rPr>
      </w:pPr>
    </w:p>
    <w:p w:rsidR="00C87330" w:rsidRPr="0009756A" w:rsidRDefault="00C87330" w:rsidP="00103B28">
      <w:pPr>
        <w:pStyle w:val="affa"/>
        <w:tabs>
          <w:tab w:val="left" w:pos="1418"/>
        </w:tabs>
        <w:spacing w:before="120" w:after="0"/>
        <w:ind w:left="0" w:firstLine="567"/>
        <w:jc w:val="both"/>
        <w:rPr>
          <w:rFonts w:ascii="Arial Narrow" w:hAnsi="Arial Narrow"/>
        </w:rPr>
      </w:pPr>
      <w:r w:rsidRPr="0009756A">
        <w:rPr>
          <w:rFonts w:ascii="Arial Narrow" w:hAnsi="Arial Narrow"/>
        </w:rPr>
        <w:br w:type="page"/>
      </w:r>
    </w:p>
    <w:p w:rsidR="00C87330" w:rsidRPr="0009756A" w:rsidRDefault="00C87330" w:rsidP="00103B28">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0" w:name="_Toc353111140"/>
      <w:r w:rsidRPr="0009756A">
        <w:rPr>
          <w:rFonts w:ascii="Arial Narrow" w:hAnsi="Arial Narrow"/>
          <w:sz w:val="22"/>
          <w:szCs w:val="22"/>
        </w:rPr>
        <w:lastRenderedPageBreak/>
        <w:t>ТРЕБОВАНИЯ К УЧАСТНИКАМ</w:t>
      </w:r>
      <w:r w:rsidR="008F33CB"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008F33CB" w:rsidRPr="0009756A">
        <w:rPr>
          <w:rFonts w:ascii="Arial Narrow" w:hAnsi="Arial Narrow"/>
          <w:sz w:val="22"/>
          <w:szCs w:val="22"/>
        </w:rPr>
        <w:t>,</w:t>
      </w:r>
      <w:r w:rsidRPr="0009756A">
        <w:rPr>
          <w:rFonts w:ascii="Arial Narrow" w:hAnsi="Arial Narrow"/>
          <w:sz w:val="22"/>
          <w:szCs w:val="22"/>
        </w:rPr>
        <w:t xml:space="preserve"> ДОКУМЕНТАМ, ПРЕДОСТАВЛЯЕМЫМ В СОСТАВЕ ЗАЯВКИ НА УЧАСТИЕ В </w:t>
      </w:r>
      <w:r w:rsidR="009D6ADE" w:rsidRPr="0009756A">
        <w:rPr>
          <w:rFonts w:ascii="Arial Narrow" w:hAnsi="Arial Narrow"/>
          <w:sz w:val="22"/>
          <w:szCs w:val="22"/>
        </w:rPr>
        <w:t>ЗАПРОСЕ ПРЕДЛОЖЕНИЙ</w:t>
      </w:r>
      <w:bookmarkEnd w:id="30"/>
    </w:p>
    <w:p w:rsidR="009B65E9" w:rsidRPr="0009756A" w:rsidRDefault="009B65E9" w:rsidP="00103B28">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31" w:name="_Ref317251769"/>
      <w:bookmarkStart w:id="32" w:name="_Ref317255509"/>
      <w:bookmarkStart w:id="33" w:name="_Ref317256436"/>
      <w:bookmarkStart w:id="34" w:name="_Ref317256490"/>
      <w:bookmarkStart w:id="35" w:name="_Toc353111141"/>
      <w:bookmarkStart w:id="36" w:name="_Ref271038689"/>
      <w:r w:rsidRPr="0009756A">
        <w:rPr>
          <w:rFonts w:ascii="Arial Narrow" w:hAnsi="Arial Narrow"/>
          <w:sz w:val="22"/>
          <w:szCs w:val="22"/>
        </w:rPr>
        <w:t xml:space="preserve">Требования к участникам </w:t>
      </w:r>
      <w:r w:rsidR="003E0066" w:rsidRPr="0009756A">
        <w:rPr>
          <w:rFonts w:ascii="Arial Narrow" w:hAnsi="Arial Narrow"/>
          <w:sz w:val="22"/>
          <w:szCs w:val="22"/>
        </w:rPr>
        <w:t>запроса предложений</w:t>
      </w:r>
      <w:bookmarkEnd w:id="31"/>
      <w:bookmarkEnd w:id="32"/>
      <w:bookmarkEnd w:id="33"/>
      <w:bookmarkEnd w:id="34"/>
      <w:bookmarkEnd w:id="35"/>
    </w:p>
    <w:p w:rsidR="00C87330" w:rsidRPr="0009756A" w:rsidRDefault="008F33CB" w:rsidP="00103B28">
      <w:pPr>
        <w:pStyle w:val="affa"/>
        <w:tabs>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должен обладать </w:t>
      </w:r>
      <w:r w:rsidR="008353FC" w:rsidRPr="0009756A">
        <w:rPr>
          <w:rFonts w:ascii="Arial Narrow" w:hAnsi="Arial Narrow"/>
          <w:sz w:val="22"/>
          <w:szCs w:val="22"/>
        </w:rPr>
        <w:t>гражданской правоспособностью в </w:t>
      </w:r>
      <w:r w:rsidRPr="0009756A">
        <w:rPr>
          <w:rFonts w:ascii="Arial Narrow" w:hAnsi="Arial Narrow"/>
          <w:sz w:val="22"/>
          <w:szCs w:val="22"/>
        </w:rPr>
        <w:t xml:space="preserve">полном объеме для заключения и исполнения договора </w:t>
      </w:r>
      <w:r w:rsidR="00F917D8" w:rsidRPr="0009756A">
        <w:rPr>
          <w:rFonts w:ascii="Arial Narrow" w:hAnsi="Arial Narrow"/>
          <w:sz w:val="22"/>
          <w:szCs w:val="22"/>
        </w:rPr>
        <w:t>по</w:t>
      </w:r>
      <w:r w:rsidR="00D53A1F" w:rsidRPr="0009756A">
        <w:rPr>
          <w:rFonts w:ascii="Arial Narrow" w:hAnsi="Arial Narrow"/>
          <w:sz w:val="22"/>
          <w:szCs w:val="22"/>
        </w:rPr>
        <w:t> </w:t>
      </w:r>
      <w:r w:rsidR="00F917D8" w:rsidRPr="0009756A">
        <w:rPr>
          <w:rFonts w:ascii="Arial Narrow" w:hAnsi="Arial Narrow"/>
          <w:sz w:val="22"/>
          <w:szCs w:val="22"/>
        </w:rPr>
        <w:t xml:space="preserve">результатам </w:t>
      </w:r>
      <w:r w:rsidR="003E0066" w:rsidRPr="0009756A">
        <w:rPr>
          <w:rFonts w:ascii="Arial Narrow" w:hAnsi="Arial Narrow"/>
          <w:sz w:val="22"/>
          <w:szCs w:val="22"/>
        </w:rPr>
        <w:t>запроса предложений</w:t>
      </w:r>
      <w:r w:rsidRPr="0009756A">
        <w:rPr>
          <w:rFonts w:ascii="Arial Narrow" w:hAnsi="Arial Narrow"/>
          <w:sz w:val="22"/>
          <w:szCs w:val="22"/>
        </w:rPr>
        <w:t>, в том числе:</w:t>
      </w:r>
      <w:bookmarkEnd w:id="36"/>
    </w:p>
    <w:p w:rsidR="00C87330" w:rsidRPr="0009756A" w:rsidRDefault="008F33CB"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09756A">
        <w:rPr>
          <w:rFonts w:ascii="Arial Narrow" w:hAnsi="Arial Narrow"/>
          <w:sz w:val="22"/>
          <w:szCs w:val="22"/>
        </w:rPr>
        <w:t>;</w:t>
      </w:r>
    </w:p>
    <w:p w:rsidR="008F33CB" w:rsidRPr="0009756A" w:rsidRDefault="002E3EE2"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09756A">
        <w:rPr>
          <w:rFonts w:ascii="Arial Narrow" w:hAnsi="Arial Narrow"/>
          <w:sz w:val="22"/>
          <w:szCs w:val="22"/>
          <w:lang w:val="en-US"/>
        </w:rPr>
        <w:t> </w:t>
      </w:r>
      <w:r w:rsidRPr="0009756A">
        <w:rPr>
          <w:rFonts w:ascii="Arial Narrow" w:hAnsi="Arial Narrow"/>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09756A">
        <w:rPr>
          <w:rFonts w:ascii="Arial Narrow" w:hAnsi="Arial Narrow"/>
          <w:sz w:val="22"/>
          <w:szCs w:val="22"/>
        </w:rPr>
        <w:t>(для иностранных участников);</w:t>
      </w:r>
    </w:p>
    <w:p w:rsidR="007449C0" w:rsidRPr="00F93B22" w:rsidRDefault="00F93B22" w:rsidP="00F93B22">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961DA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w:t>
      </w:r>
      <w:r w:rsidRPr="0009756A">
        <w:rPr>
          <w:rFonts w:ascii="Arial Narrow" w:hAnsi="Arial Narrow"/>
          <w:sz w:val="22"/>
          <w:szCs w:val="22"/>
        </w:rPr>
        <w:t xml:space="preserve"> приобретаются в рамках заключаемого договора</w:t>
      </w:r>
      <w:r w:rsidR="007449C0" w:rsidRPr="00F93B22">
        <w:rPr>
          <w:rFonts w:ascii="Arial Narrow" w:hAnsi="Arial Narrow"/>
          <w:sz w:val="22"/>
          <w:szCs w:val="22"/>
        </w:rPr>
        <w:t>;</w:t>
      </w:r>
    </w:p>
    <w:p w:rsidR="007449C0" w:rsidRPr="0009756A" w:rsidRDefault="007449C0"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37" w:name="_Ref299553052"/>
      <w:r w:rsidRPr="0009756A">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09756A" w:rsidRDefault="007449C0"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38" w:name="_Ref299553055"/>
      <w:r w:rsidRPr="0009756A">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09756A" w:rsidRDefault="008353FC" w:rsidP="00640761">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соответствовать требованиям, указанным в пункт</w:t>
      </w:r>
      <w:r w:rsidR="003B7A32" w:rsidRPr="0009756A">
        <w:rPr>
          <w:rFonts w:ascii="Arial Narrow" w:hAnsi="Arial Narrow"/>
          <w:sz w:val="22"/>
          <w:szCs w:val="22"/>
        </w:rPr>
        <w:t>е</w:t>
      </w:r>
      <w:r w:rsidRPr="0009756A">
        <w:rPr>
          <w:rFonts w:ascii="Arial Narrow" w:hAnsi="Arial Narrow"/>
          <w:sz w:val="22"/>
          <w:szCs w:val="22"/>
        </w:rPr>
        <w:t> </w:t>
      </w:r>
      <w:fldSimple w:instr=" REF _Ref317250645 \r \h  \* MERGEFORMAT ">
        <w:r w:rsidR="007A669E" w:rsidRPr="007A669E">
          <w:rPr>
            <w:rFonts w:ascii="Arial Narrow" w:hAnsi="Arial Narrow"/>
            <w:sz w:val="22"/>
            <w:szCs w:val="22"/>
          </w:rPr>
          <w:t>13.1</w:t>
        </w:r>
      </w:fldSimple>
      <w:r w:rsidRPr="0009756A">
        <w:rPr>
          <w:rFonts w:ascii="Arial Narrow" w:hAnsi="Arial Narrow"/>
          <w:sz w:val="22"/>
          <w:szCs w:val="22"/>
        </w:rPr>
        <w:t xml:space="preserve"> раздела</w:t>
      </w:r>
      <w:r w:rsidR="003B7A32" w:rsidRPr="0009756A">
        <w:rPr>
          <w:rFonts w:ascii="Arial Narrow" w:hAnsi="Arial Narrow"/>
          <w:sz w:val="22"/>
          <w:szCs w:val="22"/>
        </w:rPr>
        <w:t> </w:t>
      </w:r>
      <w:fldSimple w:instr=" REF _Ref317250960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в случае их установления на</w:t>
      </w:r>
      <w:r w:rsidR="00D53A1F" w:rsidRPr="0009756A">
        <w:rPr>
          <w:rFonts w:ascii="Arial Narrow" w:hAnsi="Arial Narrow"/>
          <w:sz w:val="22"/>
          <w:szCs w:val="22"/>
          <w:lang w:val="en-US"/>
        </w:rPr>
        <w:t> </w:t>
      </w:r>
      <w:r w:rsidRPr="0009756A">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FD76C3" w:rsidRDefault="00C87330" w:rsidP="00640761">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39" w:name="_Toc353111142"/>
      <w:r w:rsidRPr="0009756A">
        <w:rPr>
          <w:rFonts w:ascii="Arial Narrow" w:hAnsi="Arial Narrow"/>
          <w:sz w:val="22"/>
          <w:szCs w:val="22"/>
        </w:rPr>
        <w:t>Дополнительные требования</w:t>
      </w:r>
      <w:r w:rsidR="007449C0" w:rsidRPr="0009756A">
        <w:rPr>
          <w:rFonts w:ascii="Arial Narrow" w:hAnsi="Arial Narrow"/>
          <w:sz w:val="22"/>
          <w:szCs w:val="22"/>
        </w:rPr>
        <w:t xml:space="preserve"> к участникам </w:t>
      </w:r>
      <w:r w:rsidR="003E0066" w:rsidRPr="0009756A">
        <w:rPr>
          <w:rFonts w:ascii="Arial Narrow" w:hAnsi="Arial Narrow"/>
          <w:sz w:val="22"/>
          <w:szCs w:val="22"/>
        </w:rPr>
        <w:t>запроса предложений</w:t>
      </w:r>
      <w:bookmarkEnd w:id="39"/>
      <w:r w:rsidR="009611F7" w:rsidRPr="0009756A">
        <w:rPr>
          <w:rFonts w:ascii="Arial Narrow" w:hAnsi="Arial Narrow"/>
          <w:sz w:val="22"/>
          <w:szCs w:val="22"/>
        </w:rPr>
        <w:t xml:space="preserve"> </w:t>
      </w:r>
    </w:p>
    <w:p w:rsidR="00C87330" w:rsidRPr="00640761" w:rsidRDefault="00FD76C3" w:rsidP="00640761">
      <w:pPr>
        <w:spacing w:before="120"/>
        <w:ind w:firstLine="567"/>
        <w:jc w:val="both"/>
        <w:rPr>
          <w:rFonts w:ascii="Arial Narrow" w:hAnsi="Arial Narrow"/>
          <w:sz w:val="22"/>
          <w:szCs w:val="22"/>
        </w:rPr>
      </w:pPr>
      <w:r w:rsidRPr="00640761">
        <w:rPr>
          <w:rFonts w:ascii="Arial Narrow" w:hAnsi="Arial Narrow"/>
          <w:sz w:val="22"/>
          <w:szCs w:val="22"/>
        </w:rPr>
        <w:t xml:space="preserve">Дополнительные требования к участникам запроса предложений </w:t>
      </w:r>
      <w:r w:rsidR="009611F7" w:rsidRPr="00640761">
        <w:rPr>
          <w:rFonts w:ascii="Arial Narrow" w:hAnsi="Arial Narrow"/>
          <w:sz w:val="22"/>
          <w:szCs w:val="22"/>
        </w:rPr>
        <w:t>указаны</w:t>
      </w:r>
      <w:r w:rsidR="009B65E9" w:rsidRPr="00640761">
        <w:rPr>
          <w:rFonts w:ascii="Arial Narrow" w:hAnsi="Arial Narrow"/>
          <w:sz w:val="22"/>
          <w:szCs w:val="22"/>
        </w:rPr>
        <w:t> </w:t>
      </w:r>
      <w:r w:rsidR="009611F7" w:rsidRPr="00640761">
        <w:rPr>
          <w:rFonts w:ascii="Arial Narrow" w:hAnsi="Arial Narrow"/>
          <w:sz w:val="22"/>
          <w:szCs w:val="22"/>
        </w:rPr>
        <w:t>в пункт</w:t>
      </w:r>
      <w:r w:rsidR="00BE1F34" w:rsidRPr="00640761">
        <w:rPr>
          <w:rFonts w:ascii="Arial Narrow" w:hAnsi="Arial Narrow"/>
          <w:sz w:val="22"/>
          <w:szCs w:val="22"/>
        </w:rPr>
        <w:t>ах</w:t>
      </w:r>
      <w:r w:rsidR="009611F7" w:rsidRPr="00640761">
        <w:rPr>
          <w:rFonts w:ascii="Arial Narrow" w:hAnsi="Arial Narrow"/>
          <w:sz w:val="22"/>
          <w:szCs w:val="22"/>
        </w:rPr>
        <w:t> </w:t>
      </w:r>
      <w:fldSimple w:instr=" REF _Ref317251727 \r \h  \* MERGEFORMAT ">
        <w:r w:rsidR="007A669E" w:rsidRPr="007A669E">
          <w:rPr>
            <w:rFonts w:ascii="Arial Narrow" w:hAnsi="Arial Narrow"/>
            <w:sz w:val="22"/>
            <w:szCs w:val="22"/>
          </w:rPr>
          <w:t>13.1</w:t>
        </w:r>
      </w:fldSimple>
      <w:r w:rsidR="005E666D">
        <w:rPr>
          <w:rFonts w:ascii="Arial Narrow" w:hAnsi="Arial Narrow"/>
          <w:sz w:val="22"/>
          <w:szCs w:val="22"/>
        </w:rPr>
        <w:t xml:space="preserve"> </w:t>
      </w:r>
      <w:r w:rsidR="00C87330" w:rsidRPr="00640761">
        <w:rPr>
          <w:rFonts w:ascii="Arial Narrow" w:hAnsi="Arial Narrow"/>
          <w:sz w:val="22"/>
          <w:szCs w:val="22"/>
        </w:rPr>
        <w:t>раздела</w:t>
      </w:r>
      <w:r w:rsidR="00BE1F34" w:rsidRPr="00640761">
        <w:rPr>
          <w:rFonts w:ascii="Arial Narrow" w:hAnsi="Arial Narrow"/>
          <w:sz w:val="22"/>
          <w:szCs w:val="22"/>
        </w:rPr>
        <w:t> </w:t>
      </w:r>
      <w:fldSimple w:instr=" REF _Ref317251687 \r \h  \* MERGEFORMAT ">
        <w:r w:rsidR="007A669E" w:rsidRPr="007A669E">
          <w:rPr>
            <w:rFonts w:ascii="Arial Narrow" w:hAnsi="Arial Narrow"/>
            <w:sz w:val="22"/>
            <w:szCs w:val="22"/>
          </w:rPr>
          <w:t>5</w:t>
        </w:r>
      </w:fldSimple>
      <w:r w:rsidR="00C87330" w:rsidRPr="00640761">
        <w:rPr>
          <w:rFonts w:ascii="Arial Narrow" w:hAnsi="Arial Narrow"/>
          <w:sz w:val="22"/>
          <w:szCs w:val="22"/>
        </w:rPr>
        <w:t xml:space="preserve"> «Информационная карта </w:t>
      </w:r>
      <w:r w:rsidR="003E0066" w:rsidRPr="00640761">
        <w:rPr>
          <w:rFonts w:ascii="Arial Narrow" w:hAnsi="Arial Narrow"/>
          <w:sz w:val="22"/>
          <w:szCs w:val="22"/>
        </w:rPr>
        <w:t>запроса предложений</w:t>
      </w:r>
      <w:r w:rsidR="00C87330" w:rsidRPr="00640761">
        <w:rPr>
          <w:rFonts w:ascii="Arial Narrow" w:hAnsi="Arial Narrow"/>
          <w:sz w:val="22"/>
          <w:szCs w:val="22"/>
        </w:rPr>
        <w:t>».</w:t>
      </w:r>
    </w:p>
    <w:p w:rsidR="009B65E9" w:rsidRPr="0009756A" w:rsidRDefault="009B65E9" w:rsidP="00640761">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0" w:name="_Ref317253328"/>
      <w:bookmarkStart w:id="41" w:name="_Ref317256545"/>
      <w:bookmarkStart w:id="42" w:name="_Toc353111143"/>
      <w:r w:rsidRPr="0009756A">
        <w:rPr>
          <w:rFonts w:ascii="Arial Narrow" w:hAnsi="Arial Narrow"/>
          <w:sz w:val="22"/>
          <w:szCs w:val="22"/>
        </w:rPr>
        <w:t xml:space="preserve">Документы, предоставляемые в составе заявки на участие в </w:t>
      </w:r>
      <w:r w:rsidR="009D6ADE" w:rsidRPr="0009756A">
        <w:rPr>
          <w:rFonts w:ascii="Arial Narrow" w:hAnsi="Arial Narrow"/>
          <w:sz w:val="22"/>
          <w:szCs w:val="22"/>
        </w:rPr>
        <w:t>запросе предложений</w:t>
      </w:r>
      <w:bookmarkEnd w:id="40"/>
      <w:bookmarkEnd w:id="41"/>
      <w:bookmarkEnd w:id="42"/>
    </w:p>
    <w:p w:rsidR="00C87330" w:rsidRPr="0009756A" w:rsidRDefault="00C87330" w:rsidP="00103B28">
      <w:pPr>
        <w:pStyle w:val="affa"/>
        <w:tabs>
          <w:tab w:val="left" w:pos="1418"/>
        </w:tabs>
        <w:spacing w:before="120" w:after="0"/>
        <w:ind w:left="0" w:firstLine="567"/>
        <w:jc w:val="both"/>
        <w:rPr>
          <w:rFonts w:ascii="Arial Narrow" w:hAnsi="Arial Narrow"/>
          <w:sz w:val="22"/>
          <w:szCs w:val="22"/>
        </w:rPr>
      </w:pPr>
      <w:r w:rsidRPr="0009756A">
        <w:rPr>
          <w:rFonts w:ascii="Arial Narrow" w:hAnsi="Arial Narrow"/>
          <w:sz w:val="22"/>
          <w:szCs w:val="22"/>
        </w:rPr>
        <w:t>Для подтверждения соответствия требованиям, указанным в</w:t>
      </w:r>
      <w:r w:rsidRPr="0009756A">
        <w:rPr>
          <w:rFonts w:ascii="Arial Narrow" w:hAnsi="Arial Narrow"/>
          <w:sz w:val="22"/>
          <w:szCs w:val="22"/>
          <w:lang w:val="en-US"/>
        </w:rPr>
        <w:t> </w:t>
      </w:r>
      <w:r w:rsidRPr="0009756A">
        <w:rPr>
          <w:rFonts w:ascii="Arial Narrow" w:hAnsi="Arial Narrow"/>
          <w:sz w:val="22"/>
          <w:szCs w:val="22"/>
        </w:rPr>
        <w:t>пункте </w:t>
      </w:r>
      <w:fldSimple w:instr=" REF _Ref317251769 \r \h  \* MERGEFORMAT ">
        <w:r w:rsidR="007A669E" w:rsidRPr="007A669E">
          <w:rPr>
            <w:rFonts w:ascii="Arial Narrow" w:hAnsi="Arial Narrow"/>
            <w:sz w:val="22"/>
            <w:szCs w:val="22"/>
          </w:rPr>
          <w:t>3.1</w:t>
        </w:r>
      </w:fldSimple>
      <w:r w:rsidRPr="0009756A">
        <w:rPr>
          <w:rFonts w:ascii="Arial Narrow" w:hAnsi="Arial Narrow"/>
          <w:sz w:val="22"/>
          <w:szCs w:val="22"/>
        </w:rPr>
        <w:t xml:space="preserve">,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составе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должен приложить следующие документы:</w:t>
      </w:r>
    </w:p>
    <w:p w:rsidR="00BC4F8B"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 xml:space="preserve">отсканированные оригиналы </w:t>
      </w:r>
      <w:r w:rsidR="00362743" w:rsidRPr="0009756A">
        <w:rPr>
          <w:rFonts w:ascii="Arial Narrow" w:hAnsi="Arial Narrow"/>
          <w:sz w:val="22"/>
          <w:szCs w:val="22"/>
        </w:rPr>
        <w:t>полученн</w:t>
      </w:r>
      <w:r w:rsidRPr="0009756A">
        <w:rPr>
          <w:rFonts w:ascii="Arial Narrow" w:hAnsi="Arial Narrow"/>
          <w:sz w:val="22"/>
          <w:szCs w:val="22"/>
        </w:rPr>
        <w:t>ой не ранее чем за 6 месяцев (а </w:t>
      </w:r>
      <w:r w:rsidR="00362743" w:rsidRPr="0009756A">
        <w:rPr>
          <w:rFonts w:ascii="Arial Narrow" w:hAnsi="Arial Narrow"/>
          <w:sz w:val="22"/>
          <w:szCs w:val="22"/>
        </w:rPr>
        <w:t>если были изменения — то не ранее внесения таких изменений в</w:t>
      </w:r>
      <w:r w:rsidR="00D53A1F" w:rsidRPr="0009756A">
        <w:rPr>
          <w:rFonts w:ascii="Arial Narrow" w:hAnsi="Arial Narrow"/>
          <w:sz w:val="22"/>
          <w:szCs w:val="22"/>
          <w:lang w:val="en-US"/>
        </w:rPr>
        <w:t> </w:t>
      </w:r>
      <w:r w:rsidR="00362743" w:rsidRPr="0009756A">
        <w:rPr>
          <w:rFonts w:ascii="Arial Narrow" w:hAnsi="Arial Narrow"/>
          <w:sz w:val="22"/>
          <w:szCs w:val="22"/>
        </w:rPr>
        <w:t xml:space="preserve">соответствующий реестр) до дня размещения на официальном сайте извещения о проведении </w:t>
      </w:r>
      <w:r w:rsidR="003E0066" w:rsidRPr="0009756A">
        <w:rPr>
          <w:rFonts w:ascii="Arial Narrow" w:hAnsi="Arial Narrow"/>
          <w:sz w:val="22"/>
          <w:szCs w:val="22"/>
        </w:rPr>
        <w:t>запроса предложений</w:t>
      </w:r>
      <w:r w:rsidR="00362743" w:rsidRPr="0009756A">
        <w:rPr>
          <w:rFonts w:ascii="Arial Narrow" w:hAnsi="Arial Narrow"/>
          <w:sz w:val="22"/>
          <w:szCs w:val="22"/>
        </w:rPr>
        <w:t xml:space="preserve"> выписк</w:t>
      </w:r>
      <w:r w:rsidRPr="0009756A">
        <w:rPr>
          <w:rFonts w:ascii="Arial Narrow" w:hAnsi="Arial Narrow"/>
          <w:sz w:val="22"/>
          <w:szCs w:val="22"/>
        </w:rPr>
        <w:t>и</w:t>
      </w:r>
      <w:r w:rsidR="00362743" w:rsidRPr="0009756A">
        <w:rPr>
          <w:rFonts w:ascii="Arial Narrow" w:hAnsi="Arial Narrow"/>
          <w:sz w:val="22"/>
          <w:szCs w:val="22"/>
        </w:rPr>
        <w:t xml:space="preserve"> из единого государственного реестра юридических лиц (для юридических лиц) либо выписк</w:t>
      </w:r>
      <w:r w:rsidRPr="0009756A">
        <w:rPr>
          <w:rFonts w:ascii="Arial Narrow" w:hAnsi="Arial Narrow"/>
          <w:sz w:val="22"/>
          <w:szCs w:val="22"/>
        </w:rPr>
        <w:t>и</w:t>
      </w:r>
      <w:r w:rsidR="00362743" w:rsidRPr="0009756A">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581933" w:rsidRPr="0009756A">
        <w:rPr>
          <w:rFonts w:ascii="Arial Narrow" w:hAnsi="Arial Narrow"/>
          <w:i/>
          <w:sz w:val="22"/>
          <w:szCs w:val="22"/>
        </w:rPr>
        <w:t>[</w:t>
      </w:r>
      <w:r w:rsidRPr="0009756A">
        <w:rPr>
          <w:rFonts w:ascii="Arial Narrow" w:hAnsi="Arial Narrow"/>
          <w:i/>
          <w:sz w:val="22"/>
          <w:szCs w:val="22"/>
        </w:rPr>
        <w:t>или</w:t>
      </w:r>
      <w:r w:rsidR="00362743" w:rsidRPr="0009756A">
        <w:rPr>
          <w:rFonts w:ascii="Arial Narrow" w:hAnsi="Arial Narrow"/>
          <w:i/>
          <w:sz w:val="22"/>
          <w:szCs w:val="22"/>
        </w:rPr>
        <w:t xml:space="preserve"> документов, удостоверяющих личность (для иных физических лиц)</w:t>
      </w:r>
      <w:r w:rsidR="00581933" w:rsidRPr="0009756A">
        <w:rPr>
          <w:rFonts w:ascii="Arial Narrow" w:hAnsi="Arial Narrow"/>
          <w:i/>
          <w:sz w:val="22"/>
          <w:szCs w:val="22"/>
        </w:rPr>
        <w:t>]</w:t>
      </w:r>
      <w:r w:rsidR="00362743" w:rsidRPr="0009756A">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09756A">
        <w:rPr>
          <w:rFonts w:ascii="Arial Narrow" w:hAnsi="Arial Narrow"/>
          <w:sz w:val="22"/>
          <w:szCs w:val="22"/>
          <w:lang w:val="en-US"/>
        </w:rPr>
        <w:t> </w:t>
      </w:r>
      <w:r w:rsidR="00362743" w:rsidRPr="0009756A">
        <w:rPr>
          <w:rFonts w:ascii="Arial Narrow" w:hAnsi="Arial Narrow"/>
          <w:sz w:val="22"/>
          <w:szCs w:val="22"/>
        </w:rPr>
        <w:t>законодательством соответствующего государства (для иностранных лиц)</w:t>
      </w:r>
      <w:r w:rsidR="00BC4F8B" w:rsidRPr="0009756A">
        <w:rPr>
          <w:rFonts w:ascii="Arial Narrow" w:hAnsi="Arial Narrow"/>
          <w:sz w:val="22"/>
          <w:szCs w:val="22"/>
        </w:rPr>
        <w:t>;</w:t>
      </w:r>
    </w:p>
    <w:p w:rsidR="00BC4F8B"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3" w:name="_Ref270105117"/>
      <w:r w:rsidRPr="0009756A">
        <w:rPr>
          <w:rFonts w:ascii="Arial Narrow" w:hAnsi="Arial Narrow"/>
          <w:sz w:val="22"/>
          <w:szCs w:val="22"/>
        </w:rPr>
        <w:t xml:space="preserve">отсканированный оригинал </w:t>
      </w:r>
      <w:r w:rsidR="00362743" w:rsidRPr="0009756A">
        <w:rPr>
          <w:rFonts w:ascii="Arial Narrow" w:hAnsi="Arial Narrow"/>
          <w:sz w:val="22"/>
          <w:szCs w:val="22"/>
        </w:rPr>
        <w:t>документ</w:t>
      </w:r>
      <w:r w:rsidRPr="0009756A">
        <w:rPr>
          <w:rFonts w:ascii="Arial Narrow" w:hAnsi="Arial Narrow"/>
          <w:sz w:val="22"/>
          <w:szCs w:val="22"/>
        </w:rPr>
        <w:t>а</w:t>
      </w:r>
      <w:r w:rsidR="00362743" w:rsidRPr="0009756A">
        <w:rPr>
          <w:rFonts w:ascii="Arial Narrow" w:hAnsi="Arial Narrow"/>
          <w:sz w:val="22"/>
          <w:szCs w:val="22"/>
        </w:rPr>
        <w:t xml:space="preserve">, подтверждающий полномочия лица на подписание заявки на участие в </w:t>
      </w:r>
      <w:r w:rsidR="009D6ADE" w:rsidRPr="0009756A">
        <w:rPr>
          <w:rFonts w:ascii="Arial Narrow" w:hAnsi="Arial Narrow"/>
          <w:sz w:val="22"/>
          <w:szCs w:val="22"/>
        </w:rPr>
        <w:t>запросе предложений</w:t>
      </w:r>
      <w:r w:rsidR="00362743" w:rsidRPr="0009756A">
        <w:rPr>
          <w:rFonts w:ascii="Arial Narrow" w:hAnsi="Arial Narrow"/>
          <w:sz w:val="22"/>
          <w:szCs w:val="22"/>
        </w:rPr>
        <w:t xml:space="preserve"> от имени участника </w:t>
      </w:r>
      <w:r w:rsidR="003E0066" w:rsidRPr="0009756A">
        <w:rPr>
          <w:rFonts w:ascii="Arial Narrow" w:hAnsi="Arial Narrow"/>
          <w:sz w:val="22"/>
          <w:szCs w:val="22"/>
        </w:rPr>
        <w:t>запроса предложений</w:t>
      </w:r>
      <w:r w:rsidR="00362743" w:rsidRPr="0009756A">
        <w:rPr>
          <w:rFonts w:ascii="Arial Narrow" w:hAnsi="Arial Narrow"/>
          <w:sz w:val="22"/>
          <w:szCs w:val="22"/>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09756A">
        <w:rPr>
          <w:rFonts w:ascii="Arial Narrow" w:hAnsi="Arial Narrow"/>
          <w:sz w:val="22"/>
          <w:szCs w:val="22"/>
        </w:rPr>
        <w:t>запросе предложений</w:t>
      </w:r>
      <w:r w:rsidR="00362743" w:rsidRPr="0009756A">
        <w:rPr>
          <w:rFonts w:ascii="Arial Narrow" w:hAnsi="Arial Narrow"/>
          <w:sz w:val="22"/>
          <w:szCs w:val="22"/>
        </w:rPr>
        <w:t xml:space="preserve"> подписывается по доверенности)</w:t>
      </w:r>
      <w:r w:rsidR="00BC4F8B" w:rsidRPr="0009756A">
        <w:rPr>
          <w:rFonts w:ascii="Arial Narrow" w:hAnsi="Arial Narrow"/>
          <w:sz w:val="22"/>
          <w:szCs w:val="22"/>
        </w:rPr>
        <w:t>;</w:t>
      </w:r>
      <w:bookmarkEnd w:id="43"/>
    </w:p>
    <w:p w:rsidR="00BC4F8B"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 xml:space="preserve">отсканированные оригиналы </w:t>
      </w:r>
      <w:r w:rsidR="00BC4F8B" w:rsidRPr="0009756A">
        <w:rPr>
          <w:rFonts w:ascii="Arial Narrow" w:hAnsi="Arial Narrow"/>
          <w:sz w:val="22"/>
          <w:szCs w:val="22"/>
        </w:rPr>
        <w:t>учредительны</w:t>
      </w:r>
      <w:r w:rsidRPr="0009756A">
        <w:rPr>
          <w:rFonts w:ascii="Arial Narrow" w:hAnsi="Arial Narrow"/>
          <w:sz w:val="22"/>
          <w:szCs w:val="22"/>
        </w:rPr>
        <w:t>х</w:t>
      </w:r>
      <w:r w:rsidR="00BC4F8B" w:rsidRPr="0009756A">
        <w:rPr>
          <w:rFonts w:ascii="Arial Narrow" w:hAnsi="Arial Narrow"/>
          <w:sz w:val="22"/>
          <w:szCs w:val="22"/>
        </w:rPr>
        <w:t xml:space="preserve"> док</w:t>
      </w:r>
      <w:r w:rsidR="007603BF" w:rsidRPr="0009756A">
        <w:rPr>
          <w:rFonts w:ascii="Arial Narrow" w:hAnsi="Arial Narrow"/>
          <w:sz w:val="22"/>
          <w:szCs w:val="22"/>
        </w:rPr>
        <w:t>умент</w:t>
      </w:r>
      <w:r w:rsidRPr="0009756A">
        <w:rPr>
          <w:rFonts w:ascii="Arial Narrow" w:hAnsi="Arial Narrow"/>
          <w:sz w:val="22"/>
          <w:szCs w:val="22"/>
        </w:rPr>
        <w:t>ов</w:t>
      </w:r>
      <w:r w:rsidR="007603BF" w:rsidRPr="0009756A">
        <w:rPr>
          <w:rFonts w:ascii="Arial Narrow" w:hAnsi="Arial Narrow"/>
          <w:sz w:val="22"/>
          <w:szCs w:val="22"/>
        </w:rPr>
        <w:t xml:space="preserve"> </w:t>
      </w:r>
      <w:r w:rsidRPr="0009756A">
        <w:rPr>
          <w:rFonts w:ascii="Arial Narrow" w:hAnsi="Arial Narrow"/>
          <w:sz w:val="22"/>
          <w:szCs w:val="22"/>
        </w:rPr>
        <w:t>в действующей редакции</w:t>
      </w:r>
      <w:r w:rsidR="007603BF" w:rsidRPr="0009756A">
        <w:rPr>
          <w:rFonts w:ascii="Arial Narrow" w:hAnsi="Arial Narrow"/>
          <w:sz w:val="22"/>
          <w:szCs w:val="22"/>
        </w:rPr>
        <w:t xml:space="preserve"> (для </w:t>
      </w:r>
      <w:r w:rsidR="00BC4F8B" w:rsidRPr="0009756A">
        <w:rPr>
          <w:rFonts w:ascii="Arial Narrow" w:hAnsi="Arial Narrow"/>
          <w:sz w:val="22"/>
          <w:szCs w:val="22"/>
        </w:rPr>
        <w:t>юридических лиц);</w:t>
      </w:r>
    </w:p>
    <w:p w:rsidR="00BC4F8B"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4" w:name="_Ref299570007"/>
      <w:r w:rsidRPr="0009756A">
        <w:rPr>
          <w:rFonts w:ascii="Arial Narrow" w:hAnsi="Arial Narrow"/>
          <w:sz w:val="22"/>
          <w:szCs w:val="22"/>
        </w:rPr>
        <w:t xml:space="preserve">отсканированные оригиналы </w:t>
      </w:r>
      <w:r w:rsidR="007603BF" w:rsidRPr="0009756A">
        <w:rPr>
          <w:rFonts w:ascii="Arial Narrow" w:hAnsi="Arial Narrow"/>
          <w:sz w:val="22"/>
          <w:szCs w:val="22"/>
        </w:rPr>
        <w:t>специальны</w:t>
      </w:r>
      <w:r w:rsidRPr="0009756A">
        <w:rPr>
          <w:rFonts w:ascii="Arial Narrow" w:hAnsi="Arial Narrow"/>
          <w:sz w:val="22"/>
          <w:szCs w:val="22"/>
        </w:rPr>
        <w:t>х</w:t>
      </w:r>
      <w:r w:rsidR="007603BF" w:rsidRPr="0009756A">
        <w:rPr>
          <w:rFonts w:ascii="Arial Narrow" w:hAnsi="Arial Narrow"/>
          <w:sz w:val="22"/>
          <w:szCs w:val="22"/>
        </w:rPr>
        <w:t xml:space="preserve"> разрешени</w:t>
      </w:r>
      <w:r w:rsidRPr="0009756A">
        <w:rPr>
          <w:rFonts w:ascii="Arial Narrow" w:hAnsi="Arial Narrow"/>
          <w:sz w:val="22"/>
          <w:szCs w:val="22"/>
        </w:rPr>
        <w:t>й</w:t>
      </w:r>
      <w:r w:rsidR="007603BF" w:rsidRPr="0009756A">
        <w:rPr>
          <w:rFonts w:ascii="Arial Narrow" w:hAnsi="Arial Narrow"/>
          <w:sz w:val="22"/>
          <w:szCs w:val="22"/>
        </w:rPr>
        <w:t xml:space="preserve"> </w:t>
      </w:r>
      <w:r w:rsidR="00BB2494" w:rsidRPr="0009756A">
        <w:rPr>
          <w:rFonts w:ascii="Arial Narrow" w:hAnsi="Arial Narrow"/>
          <w:sz w:val="22"/>
          <w:szCs w:val="22"/>
        </w:rPr>
        <w:t>(лицензий, допусков, членства в </w:t>
      </w:r>
      <w:r w:rsidR="007603BF" w:rsidRPr="0009756A">
        <w:rPr>
          <w:rFonts w:ascii="Arial Narrow" w:hAnsi="Arial Narrow"/>
          <w:sz w:val="22"/>
          <w:szCs w:val="22"/>
        </w:rPr>
        <w:t xml:space="preserve">саморегулируемых общественных организациях и т.д.), </w:t>
      </w:r>
      <w:r w:rsidR="00BB2494" w:rsidRPr="0009756A">
        <w:rPr>
          <w:rFonts w:ascii="Arial Narrow" w:hAnsi="Arial Narrow"/>
          <w:sz w:val="22"/>
          <w:szCs w:val="22"/>
        </w:rPr>
        <w:t xml:space="preserve">если такие </w:t>
      </w:r>
      <w:r w:rsidR="007603BF" w:rsidRPr="0009756A">
        <w:rPr>
          <w:rFonts w:ascii="Arial Narrow" w:hAnsi="Arial Narrow"/>
          <w:sz w:val="22"/>
          <w:szCs w:val="22"/>
        </w:rPr>
        <w:t>указаны</w:t>
      </w:r>
      <w:r w:rsidR="00BB2494" w:rsidRPr="0009756A">
        <w:rPr>
          <w:rFonts w:ascii="Arial Narrow" w:hAnsi="Arial Narrow"/>
          <w:sz w:val="22"/>
          <w:szCs w:val="22"/>
        </w:rPr>
        <w:t xml:space="preserve"> </w:t>
      </w:r>
      <w:r w:rsidR="007603BF" w:rsidRPr="0009756A">
        <w:rPr>
          <w:rFonts w:ascii="Arial Narrow" w:hAnsi="Arial Narrow"/>
          <w:sz w:val="22"/>
          <w:szCs w:val="22"/>
        </w:rPr>
        <w:t>в</w:t>
      </w:r>
      <w:r w:rsidR="00BB2494" w:rsidRPr="0009756A">
        <w:rPr>
          <w:rFonts w:ascii="Arial Narrow" w:hAnsi="Arial Narrow"/>
          <w:sz w:val="22"/>
          <w:szCs w:val="22"/>
        </w:rPr>
        <w:t> </w:t>
      </w:r>
      <w:r w:rsidR="007603BF" w:rsidRPr="0009756A">
        <w:rPr>
          <w:rFonts w:ascii="Arial Narrow" w:hAnsi="Arial Narrow"/>
          <w:sz w:val="22"/>
          <w:szCs w:val="22"/>
        </w:rPr>
        <w:t>пункте</w:t>
      </w:r>
      <w:r w:rsidR="00695D9D" w:rsidRPr="0009756A">
        <w:rPr>
          <w:rFonts w:ascii="Arial Narrow" w:hAnsi="Arial Narrow"/>
          <w:sz w:val="22"/>
          <w:szCs w:val="22"/>
        </w:rPr>
        <w:t> </w:t>
      </w:r>
      <w:fldSimple w:instr=" REF _Ref317251847 \r \h  \* MERGEFORMAT ">
        <w:r w:rsidR="007A669E" w:rsidRPr="007A669E">
          <w:rPr>
            <w:rFonts w:ascii="Arial Narrow" w:hAnsi="Arial Narrow"/>
            <w:sz w:val="22"/>
            <w:szCs w:val="22"/>
          </w:rPr>
          <w:t>16.1</w:t>
        </w:r>
      </w:fldSimple>
      <w:r w:rsidR="00695D9D" w:rsidRPr="0009756A">
        <w:rPr>
          <w:rFonts w:ascii="Arial Narrow" w:hAnsi="Arial Narrow"/>
          <w:sz w:val="22"/>
          <w:szCs w:val="22"/>
        </w:rPr>
        <w:t xml:space="preserve"> раздела </w:t>
      </w:r>
      <w:fldSimple w:instr=" REF _Ref317251859 \r \h  \* MERGEFORMAT ">
        <w:r w:rsidR="007A669E" w:rsidRPr="007A669E">
          <w:rPr>
            <w:rFonts w:ascii="Arial Narrow" w:hAnsi="Arial Narrow"/>
            <w:sz w:val="22"/>
            <w:szCs w:val="22"/>
          </w:rPr>
          <w:t>5</w:t>
        </w:r>
      </w:fldSimple>
      <w:r w:rsidR="007603BF"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7603BF" w:rsidRPr="0009756A">
        <w:rPr>
          <w:rFonts w:ascii="Arial Narrow" w:hAnsi="Arial Narrow"/>
          <w:sz w:val="22"/>
          <w:szCs w:val="22"/>
        </w:rPr>
        <w:t>»</w:t>
      </w:r>
      <w:r w:rsidR="00925306">
        <w:rPr>
          <w:rFonts w:ascii="Arial Narrow" w:hAnsi="Arial Narrow"/>
          <w:sz w:val="22"/>
          <w:szCs w:val="22"/>
        </w:rPr>
        <w:t xml:space="preserve">,  </w:t>
      </w:r>
      <w:r w:rsidR="00925306" w:rsidRPr="00925306">
        <w:rPr>
          <w:rFonts w:ascii="Arial Narrow" w:hAnsi="Arial Narrow"/>
          <w:sz w:val="22"/>
          <w:szCs w:val="22"/>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r w:rsidR="00BC4F8B" w:rsidRPr="0009756A">
        <w:rPr>
          <w:rFonts w:ascii="Arial Narrow" w:hAnsi="Arial Narrow"/>
          <w:sz w:val="22"/>
          <w:szCs w:val="22"/>
        </w:rPr>
        <w:t>;</w:t>
      </w:r>
      <w:bookmarkEnd w:id="44"/>
    </w:p>
    <w:p w:rsidR="00BC4F8B"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5" w:name="_Ref299570035"/>
      <w:r w:rsidRPr="0009756A">
        <w:rPr>
          <w:rFonts w:ascii="Arial Narrow" w:hAnsi="Arial Narrow"/>
          <w:sz w:val="22"/>
          <w:szCs w:val="22"/>
        </w:rPr>
        <w:t xml:space="preserve">отсканированный оригинал </w:t>
      </w:r>
      <w:r w:rsidR="00362743" w:rsidRPr="0009756A">
        <w:rPr>
          <w:rFonts w:ascii="Arial Narrow" w:hAnsi="Arial Narrow"/>
          <w:sz w:val="22"/>
          <w:szCs w:val="22"/>
        </w:rPr>
        <w:t>уведомлени</w:t>
      </w:r>
      <w:r w:rsidRPr="0009756A">
        <w:rPr>
          <w:rFonts w:ascii="Arial Narrow" w:hAnsi="Arial Narrow"/>
          <w:sz w:val="22"/>
          <w:szCs w:val="22"/>
        </w:rPr>
        <w:t>я</w:t>
      </w:r>
      <w:r w:rsidR="00362743" w:rsidRPr="0009756A">
        <w:rPr>
          <w:rFonts w:ascii="Arial Narrow" w:hAnsi="Arial Narrow"/>
          <w:sz w:val="22"/>
          <w:szCs w:val="22"/>
        </w:rPr>
        <w:t xml:space="preserve"> о возможности применения участником </w:t>
      </w:r>
      <w:r w:rsidR="003E0066" w:rsidRPr="0009756A">
        <w:rPr>
          <w:rFonts w:ascii="Arial Narrow" w:hAnsi="Arial Narrow"/>
          <w:sz w:val="22"/>
          <w:szCs w:val="22"/>
        </w:rPr>
        <w:t>запроса предложений</w:t>
      </w:r>
      <w:r w:rsidR="00362743" w:rsidRPr="0009756A">
        <w:rPr>
          <w:rFonts w:ascii="Arial Narrow" w:hAnsi="Arial Narrow"/>
          <w:sz w:val="22"/>
          <w:szCs w:val="22"/>
        </w:rPr>
        <w:t xml:space="preserve"> упрощенной системы налогообложения (для участников </w:t>
      </w:r>
      <w:r w:rsidR="003E0066" w:rsidRPr="0009756A">
        <w:rPr>
          <w:rFonts w:ascii="Arial Narrow" w:hAnsi="Arial Narrow"/>
          <w:sz w:val="22"/>
          <w:szCs w:val="22"/>
        </w:rPr>
        <w:t>запроса предложений</w:t>
      </w:r>
      <w:r w:rsidR="00362743" w:rsidRPr="0009756A">
        <w:rPr>
          <w:rFonts w:ascii="Arial Narrow" w:hAnsi="Arial Narrow"/>
          <w:sz w:val="22"/>
          <w:szCs w:val="22"/>
        </w:rPr>
        <w:t>, применяющих ее)</w:t>
      </w:r>
      <w:r w:rsidR="00BC4F8B" w:rsidRPr="0009756A">
        <w:rPr>
          <w:rFonts w:ascii="Arial Narrow" w:hAnsi="Arial Narrow"/>
          <w:sz w:val="22"/>
          <w:szCs w:val="22"/>
        </w:rPr>
        <w:t>;</w:t>
      </w:r>
      <w:bookmarkEnd w:id="45"/>
    </w:p>
    <w:p w:rsidR="00D1173F" w:rsidRPr="0009756A" w:rsidRDefault="00D1173F"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lastRenderedPageBreak/>
        <w:t xml:space="preserve">подтверждение по форме, указанной в </w:t>
      </w:r>
      <w:r w:rsidR="003A1E52" w:rsidRPr="0009756A">
        <w:rPr>
          <w:rFonts w:ascii="Arial Narrow" w:hAnsi="Arial Narrow"/>
          <w:sz w:val="22"/>
          <w:szCs w:val="22"/>
        </w:rPr>
        <w:t>подпункте </w:t>
      </w:r>
      <w:fldSimple w:instr=" REF _Ref319667226 \r \h  \* MERGEFORMAT ">
        <w:r w:rsidR="007A669E" w:rsidRPr="007A669E">
          <w:rPr>
            <w:rFonts w:ascii="Arial Narrow" w:hAnsi="Arial Narrow"/>
            <w:sz w:val="22"/>
            <w:szCs w:val="22"/>
          </w:rPr>
          <w:t>1)</w:t>
        </w:r>
      </w:fldSimple>
      <w:r w:rsidR="003A1E52" w:rsidRPr="0009756A">
        <w:rPr>
          <w:rFonts w:ascii="Arial Narrow" w:hAnsi="Arial Narrow"/>
          <w:sz w:val="22"/>
          <w:szCs w:val="22"/>
        </w:rPr>
        <w:t xml:space="preserve"> </w:t>
      </w:r>
      <w:r w:rsidRPr="0009756A">
        <w:rPr>
          <w:rFonts w:ascii="Arial Narrow" w:hAnsi="Arial Narrow"/>
          <w:sz w:val="22"/>
          <w:szCs w:val="22"/>
        </w:rPr>
        <w:t>пункт</w:t>
      </w:r>
      <w:r w:rsidR="003A1E52" w:rsidRPr="0009756A">
        <w:rPr>
          <w:rFonts w:ascii="Arial Narrow" w:hAnsi="Arial Narrow"/>
          <w:sz w:val="22"/>
          <w:szCs w:val="22"/>
        </w:rPr>
        <w:t>а</w:t>
      </w:r>
      <w:r w:rsidR="00695D9D" w:rsidRPr="0009756A">
        <w:rPr>
          <w:rFonts w:ascii="Arial Narrow" w:hAnsi="Arial Narrow"/>
          <w:sz w:val="22"/>
          <w:szCs w:val="22"/>
        </w:rPr>
        <w:t> </w:t>
      </w:r>
      <w:fldSimple w:instr=" REF _Ref317252608 \r \h  \* MERGEFORMAT ">
        <w:r w:rsidR="007A669E" w:rsidRPr="007A669E">
          <w:rPr>
            <w:rFonts w:ascii="Arial Narrow" w:hAnsi="Arial Narrow"/>
            <w:sz w:val="22"/>
            <w:szCs w:val="22"/>
          </w:rPr>
          <w:t>17</w:t>
        </w:r>
      </w:fldSimple>
      <w:r w:rsidRPr="0009756A">
        <w:rPr>
          <w:rFonts w:ascii="Arial Narrow" w:hAnsi="Arial Narrow"/>
          <w:sz w:val="22"/>
          <w:szCs w:val="22"/>
        </w:rPr>
        <w:t xml:space="preserve"> раздела</w:t>
      </w:r>
      <w:r w:rsidR="00695D9D" w:rsidRPr="0009756A">
        <w:rPr>
          <w:rFonts w:ascii="Arial Narrow" w:hAnsi="Arial Narrow"/>
          <w:sz w:val="22"/>
          <w:szCs w:val="22"/>
        </w:rPr>
        <w:t> </w:t>
      </w:r>
      <w:fldSimple w:instr=" REF _Ref317251922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 ненахождении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процессе ликвидации (для юридического лица), об отсутствии в отношении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BC4F8B" w:rsidRPr="00CC5759"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6" w:name="_Ref270105111"/>
      <w:bookmarkStart w:id="47" w:name="_Ref317251956"/>
      <w:r w:rsidRPr="0009756A">
        <w:rPr>
          <w:rFonts w:ascii="Arial Narrow" w:hAnsi="Arial Narrow"/>
          <w:sz w:val="22"/>
          <w:szCs w:val="22"/>
        </w:rPr>
        <w:t xml:space="preserve">отсканированный оригинал </w:t>
      </w:r>
      <w:r w:rsidR="00362743" w:rsidRPr="0009756A">
        <w:rPr>
          <w:rFonts w:ascii="Arial Narrow" w:hAnsi="Arial Narrow"/>
          <w:sz w:val="22"/>
          <w:szCs w:val="22"/>
        </w:rPr>
        <w:t>решени</w:t>
      </w:r>
      <w:r w:rsidRPr="0009756A">
        <w:rPr>
          <w:rFonts w:ascii="Arial Narrow" w:hAnsi="Arial Narrow"/>
          <w:sz w:val="22"/>
          <w:szCs w:val="22"/>
        </w:rPr>
        <w:t>я</w:t>
      </w:r>
      <w:r w:rsidR="00362743" w:rsidRPr="0009756A">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w:t>
      </w:r>
      <w:r w:rsidR="00362743" w:rsidRPr="00CC5759">
        <w:rPr>
          <w:rFonts w:ascii="Arial Narrow" w:hAnsi="Arial Narrow"/>
          <w:sz w:val="22"/>
          <w:szCs w:val="22"/>
        </w:rPr>
        <w:t xml:space="preserve">юридического лица и если для участника </w:t>
      </w:r>
      <w:r w:rsidR="003E0066" w:rsidRPr="00CC5759">
        <w:rPr>
          <w:rFonts w:ascii="Arial Narrow" w:hAnsi="Arial Narrow"/>
          <w:sz w:val="22"/>
          <w:szCs w:val="22"/>
        </w:rPr>
        <w:t>запроса предложений</w:t>
      </w:r>
      <w:r w:rsidR="00362743" w:rsidRPr="00CC5759">
        <w:rPr>
          <w:rFonts w:ascii="Arial Narrow" w:hAnsi="Arial Narrow"/>
          <w:sz w:val="22"/>
          <w:szCs w:val="22"/>
        </w:rPr>
        <w:t xml:space="preserve"> заключение договора или предоставление обеспечения заявки на участие в </w:t>
      </w:r>
      <w:r w:rsidR="009D6ADE" w:rsidRPr="00CC5759">
        <w:rPr>
          <w:rFonts w:ascii="Arial Narrow" w:hAnsi="Arial Narrow"/>
          <w:sz w:val="22"/>
          <w:szCs w:val="22"/>
        </w:rPr>
        <w:t>запросе предложений</w:t>
      </w:r>
      <w:r w:rsidR="00362743" w:rsidRPr="00CC5759">
        <w:rPr>
          <w:rFonts w:ascii="Arial Narrow" w:hAnsi="Arial Narrow"/>
          <w:sz w:val="22"/>
          <w:szCs w:val="22"/>
        </w:rPr>
        <w:t xml:space="preserve">, обеспечения договора являются крупной сделкой, либо письмо </w:t>
      </w:r>
      <w:r w:rsidRPr="00CC5759">
        <w:rPr>
          <w:rFonts w:ascii="Arial Narrow" w:hAnsi="Arial Narrow"/>
          <w:sz w:val="22"/>
          <w:szCs w:val="22"/>
        </w:rPr>
        <w:t xml:space="preserve">участника </w:t>
      </w:r>
      <w:r w:rsidR="003E0066" w:rsidRPr="00CC5759">
        <w:rPr>
          <w:rFonts w:ascii="Arial Narrow" w:hAnsi="Arial Narrow"/>
          <w:sz w:val="22"/>
          <w:szCs w:val="22"/>
        </w:rPr>
        <w:t>запроса предложений</w:t>
      </w:r>
      <w:r w:rsidRPr="00CC5759">
        <w:rPr>
          <w:rFonts w:ascii="Arial Narrow" w:hAnsi="Arial Narrow"/>
          <w:sz w:val="22"/>
          <w:szCs w:val="22"/>
        </w:rPr>
        <w:t xml:space="preserve"> </w:t>
      </w:r>
      <w:r w:rsidR="00362743" w:rsidRPr="00CC5759">
        <w:rPr>
          <w:rFonts w:ascii="Arial Narrow" w:hAnsi="Arial Narrow"/>
          <w:sz w:val="22"/>
          <w:szCs w:val="22"/>
        </w:rPr>
        <w:t xml:space="preserve">о том, что данная сделка для такого участника </w:t>
      </w:r>
      <w:r w:rsidR="003E0066" w:rsidRPr="00CC5759">
        <w:rPr>
          <w:rFonts w:ascii="Arial Narrow" w:hAnsi="Arial Narrow"/>
          <w:sz w:val="22"/>
          <w:szCs w:val="22"/>
        </w:rPr>
        <w:t>запроса предложений</w:t>
      </w:r>
      <w:r w:rsidR="00362743" w:rsidRPr="00CC5759">
        <w:rPr>
          <w:rFonts w:ascii="Arial Narrow" w:hAnsi="Arial Narrow"/>
          <w:sz w:val="22"/>
          <w:szCs w:val="22"/>
        </w:rPr>
        <w:t xml:space="preserve"> не является крупно</w:t>
      </w:r>
      <w:bookmarkEnd w:id="46"/>
      <w:r w:rsidR="00362743" w:rsidRPr="00CC5759">
        <w:rPr>
          <w:rFonts w:ascii="Arial Narrow" w:hAnsi="Arial Narrow"/>
          <w:sz w:val="22"/>
          <w:szCs w:val="22"/>
        </w:rPr>
        <w:t>й</w:t>
      </w:r>
      <w:r w:rsidR="00CC5759" w:rsidRPr="00CC5759">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C5759">
        <w:rPr>
          <w:rFonts w:ascii="Arial Narrow" w:hAnsi="Arial Narrow"/>
          <w:sz w:val="22"/>
          <w:szCs w:val="22"/>
        </w:rPr>
        <w:t>;</w:t>
      </w:r>
      <w:bookmarkEnd w:id="47"/>
      <w:r w:rsidR="00BC4F8B" w:rsidRPr="00CC5759">
        <w:rPr>
          <w:rFonts w:ascii="Arial Narrow" w:hAnsi="Arial Narrow"/>
          <w:sz w:val="22"/>
          <w:szCs w:val="22"/>
        </w:rPr>
        <w:t xml:space="preserve"> </w:t>
      </w:r>
    </w:p>
    <w:p w:rsidR="00BC4F8B" w:rsidRPr="00CC5759"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317251962"/>
      <w:r w:rsidRPr="0009756A">
        <w:rPr>
          <w:rFonts w:ascii="Arial Narrow" w:hAnsi="Arial Narrow"/>
          <w:sz w:val="22"/>
          <w:szCs w:val="22"/>
        </w:rPr>
        <w:t xml:space="preserve">отсканированный оригинал </w:t>
      </w:r>
      <w:r w:rsidR="00362743" w:rsidRPr="0009756A">
        <w:rPr>
          <w:rFonts w:ascii="Arial Narrow" w:hAnsi="Arial Narrow"/>
          <w:sz w:val="22"/>
          <w:szCs w:val="22"/>
        </w:rPr>
        <w:t>решени</w:t>
      </w:r>
      <w:r w:rsidRPr="0009756A">
        <w:rPr>
          <w:rFonts w:ascii="Arial Narrow" w:hAnsi="Arial Narrow"/>
          <w:sz w:val="22"/>
          <w:szCs w:val="22"/>
        </w:rPr>
        <w:t>я</w:t>
      </w:r>
      <w:r w:rsidR="00362743" w:rsidRPr="0009756A">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09756A">
        <w:rPr>
          <w:rFonts w:ascii="Arial Narrow" w:hAnsi="Arial Narrow"/>
          <w:sz w:val="22"/>
          <w:szCs w:val="22"/>
        </w:rPr>
        <w:t>запроса предложений</w:t>
      </w:r>
      <w:r w:rsidR="00362743" w:rsidRPr="0009756A">
        <w:rPr>
          <w:rFonts w:ascii="Arial Narrow" w:hAnsi="Arial Narrow"/>
          <w:sz w:val="22"/>
          <w:szCs w:val="22"/>
        </w:rPr>
        <w:t xml:space="preserve"> выполнение договора или предоставление обеспечения заявки на участие в</w:t>
      </w:r>
      <w:r w:rsidR="00D53A1F"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00362743" w:rsidRPr="0009756A">
        <w:rPr>
          <w:rFonts w:ascii="Arial Narrow" w:hAnsi="Arial Narrow"/>
          <w:sz w:val="22"/>
          <w:szCs w:val="22"/>
        </w:rPr>
        <w:t>, обеспечение договора является сделкой с</w:t>
      </w:r>
      <w:r w:rsidR="00D53A1F" w:rsidRPr="0009756A">
        <w:rPr>
          <w:rFonts w:ascii="Arial Narrow" w:hAnsi="Arial Narrow"/>
          <w:sz w:val="22"/>
          <w:szCs w:val="22"/>
          <w:lang w:val="en-US"/>
        </w:rPr>
        <w:t> </w:t>
      </w:r>
      <w:r w:rsidR="00362743" w:rsidRPr="0009756A">
        <w:rPr>
          <w:rFonts w:ascii="Arial Narrow" w:hAnsi="Arial Narrow"/>
          <w:sz w:val="22"/>
          <w:szCs w:val="22"/>
        </w:rPr>
        <w:t xml:space="preserve">заинтересованностью, либо письмо </w:t>
      </w:r>
      <w:r w:rsidRPr="0009756A">
        <w:rPr>
          <w:rFonts w:ascii="Arial Narrow" w:hAnsi="Arial Narrow"/>
          <w:sz w:val="22"/>
          <w:szCs w:val="22"/>
        </w:rPr>
        <w:t xml:space="preserve">участника </w:t>
      </w:r>
      <w:r w:rsidR="003E0066" w:rsidRPr="00CC5759">
        <w:rPr>
          <w:rFonts w:ascii="Arial Narrow" w:hAnsi="Arial Narrow"/>
          <w:sz w:val="22"/>
          <w:szCs w:val="22"/>
        </w:rPr>
        <w:t>запроса предложений</w:t>
      </w:r>
      <w:r w:rsidRPr="00CC5759">
        <w:rPr>
          <w:rFonts w:ascii="Arial Narrow" w:hAnsi="Arial Narrow"/>
          <w:sz w:val="22"/>
          <w:szCs w:val="22"/>
        </w:rPr>
        <w:t xml:space="preserve"> </w:t>
      </w:r>
      <w:r w:rsidR="00362743" w:rsidRPr="00CC5759">
        <w:rPr>
          <w:rFonts w:ascii="Arial Narrow" w:hAnsi="Arial Narrow"/>
          <w:sz w:val="22"/>
          <w:szCs w:val="22"/>
        </w:rPr>
        <w:t xml:space="preserve">о том, что данная сделка для такого участника </w:t>
      </w:r>
      <w:r w:rsidR="003E0066" w:rsidRPr="00CC5759">
        <w:rPr>
          <w:rFonts w:ascii="Arial Narrow" w:hAnsi="Arial Narrow"/>
          <w:sz w:val="22"/>
          <w:szCs w:val="22"/>
        </w:rPr>
        <w:t>запроса предложений</w:t>
      </w:r>
      <w:r w:rsidR="009278D2" w:rsidRPr="00CC5759">
        <w:rPr>
          <w:rFonts w:ascii="Arial Narrow" w:hAnsi="Arial Narrow"/>
          <w:sz w:val="22"/>
          <w:szCs w:val="22"/>
        </w:rPr>
        <w:t xml:space="preserve"> </w:t>
      </w:r>
      <w:r w:rsidR="00362743" w:rsidRPr="00CC5759">
        <w:rPr>
          <w:rFonts w:ascii="Arial Narrow" w:hAnsi="Arial Narrow"/>
          <w:sz w:val="22"/>
          <w:szCs w:val="22"/>
        </w:rPr>
        <w:t>не является сделкой с</w:t>
      </w:r>
      <w:r w:rsidR="00D53A1F" w:rsidRPr="00CC5759">
        <w:rPr>
          <w:rFonts w:ascii="Arial Narrow" w:hAnsi="Arial Narrow"/>
          <w:sz w:val="22"/>
          <w:szCs w:val="22"/>
          <w:lang w:val="en-US"/>
        </w:rPr>
        <w:t> </w:t>
      </w:r>
      <w:r w:rsidR="00362743" w:rsidRPr="00CC5759">
        <w:rPr>
          <w:rFonts w:ascii="Arial Narrow" w:hAnsi="Arial Narrow"/>
          <w:sz w:val="22"/>
          <w:szCs w:val="22"/>
        </w:rPr>
        <w:t>заинтересованностью</w:t>
      </w:r>
      <w:r w:rsidR="00CC5759" w:rsidRPr="00CC5759">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C5759">
        <w:rPr>
          <w:rFonts w:ascii="Arial Narrow" w:hAnsi="Arial Narrow"/>
          <w:sz w:val="22"/>
          <w:szCs w:val="22"/>
        </w:rPr>
        <w:t>.</w:t>
      </w:r>
      <w:bookmarkEnd w:id="48"/>
    </w:p>
    <w:p w:rsidR="002429E1" w:rsidRPr="0009756A" w:rsidRDefault="002429E1" w:rsidP="00103B28">
      <w:pPr>
        <w:tabs>
          <w:tab w:val="left" w:pos="1418"/>
        </w:tabs>
        <w:spacing w:before="120"/>
        <w:ind w:right="-1" w:firstLine="567"/>
        <w:jc w:val="both"/>
        <w:rPr>
          <w:rFonts w:ascii="Arial Narrow" w:hAnsi="Arial Narrow"/>
          <w:sz w:val="22"/>
          <w:szCs w:val="22"/>
        </w:rPr>
      </w:pPr>
      <w:r w:rsidRPr="0009756A">
        <w:rPr>
          <w:rFonts w:ascii="Arial Narrow" w:hAnsi="Arial Narrow"/>
          <w:sz w:val="22"/>
          <w:szCs w:val="22"/>
        </w:rPr>
        <w:t>В случае, если получение решения об одобрении или о совершении крупной сделки и</w:t>
      </w:r>
      <w:r w:rsidR="009278D2" w:rsidRPr="0009756A">
        <w:rPr>
          <w:rFonts w:ascii="Arial Narrow" w:hAnsi="Arial Narrow"/>
          <w:sz w:val="22"/>
          <w:szCs w:val="22"/>
        </w:rPr>
        <w:t xml:space="preserve"> (</w:t>
      </w:r>
      <w:r w:rsidRPr="0009756A">
        <w:rPr>
          <w:rFonts w:ascii="Arial Narrow" w:hAnsi="Arial Narrow"/>
          <w:sz w:val="22"/>
          <w:szCs w:val="22"/>
        </w:rPr>
        <w:t>или</w:t>
      </w:r>
      <w:r w:rsidR="009278D2" w:rsidRPr="0009756A">
        <w:rPr>
          <w:rFonts w:ascii="Arial Narrow" w:hAnsi="Arial Narrow"/>
          <w:sz w:val="22"/>
          <w:szCs w:val="22"/>
        </w:rPr>
        <w:t>)</w:t>
      </w:r>
      <w:r w:rsidRPr="0009756A">
        <w:rPr>
          <w:rFonts w:ascii="Arial Narrow" w:hAnsi="Arial Narrow"/>
          <w:sz w:val="22"/>
          <w:szCs w:val="22"/>
        </w:rPr>
        <w:t xml:space="preserve"> решения об одобрении или о совершении сделки с</w:t>
      </w:r>
      <w:r w:rsidR="00D53A1F" w:rsidRPr="0009756A">
        <w:rPr>
          <w:rFonts w:ascii="Arial Narrow" w:hAnsi="Arial Narrow"/>
          <w:sz w:val="22"/>
          <w:szCs w:val="22"/>
          <w:lang w:val="en-US"/>
        </w:rPr>
        <w:t> </w:t>
      </w:r>
      <w:r w:rsidRPr="0009756A">
        <w:rPr>
          <w:rFonts w:ascii="Arial Narrow" w:hAnsi="Arial Narrow"/>
          <w:sz w:val="22"/>
          <w:szCs w:val="22"/>
        </w:rPr>
        <w:t>заинтересованностью</w:t>
      </w:r>
      <w:r w:rsidR="009278D2" w:rsidRPr="0009756A">
        <w:rPr>
          <w:rFonts w:ascii="Arial Narrow" w:hAnsi="Arial Narrow"/>
          <w:sz w:val="22"/>
          <w:szCs w:val="22"/>
        </w:rPr>
        <w:t>, указанных в пунктах </w:t>
      </w:r>
      <w:fldSimple w:instr=" REF _Ref317251956 \r \h  \* MERGEFORMAT ">
        <w:r w:rsidR="007A669E" w:rsidRPr="007A669E">
          <w:rPr>
            <w:rFonts w:ascii="Arial Narrow" w:hAnsi="Arial Narrow"/>
            <w:sz w:val="22"/>
            <w:szCs w:val="22"/>
          </w:rPr>
          <w:t>3.3.7</w:t>
        </w:r>
      </w:fldSimple>
      <w:r w:rsidR="009278D2" w:rsidRPr="0009756A">
        <w:rPr>
          <w:rFonts w:ascii="Arial Narrow" w:hAnsi="Arial Narrow"/>
          <w:sz w:val="22"/>
          <w:szCs w:val="22"/>
        </w:rPr>
        <w:t xml:space="preserve">, </w:t>
      </w:r>
      <w:fldSimple w:instr=" REF _Ref317251962 \r \h  \* MERGEFORMAT ">
        <w:r w:rsidR="007A669E" w:rsidRPr="007A669E">
          <w:rPr>
            <w:rFonts w:ascii="Arial Narrow" w:hAnsi="Arial Narrow"/>
            <w:sz w:val="22"/>
            <w:szCs w:val="22"/>
          </w:rPr>
          <w:t>3.3.8</w:t>
        </w:r>
      </w:fldSimple>
      <w:r w:rsidR="009278D2" w:rsidRPr="0009756A">
        <w:rPr>
          <w:rFonts w:ascii="Arial Narrow" w:hAnsi="Arial Narrow"/>
          <w:sz w:val="22"/>
          <w:szCs w:val="22"/>
        </w:rPr>
        <w:t>,</w:t>
      </w:r>
      <w:r w:rsidRPr="0009756A">
        <w:rPr>
          <w:rFonts w:ascii="Arial Narrow" w:hAnsi="Arial Narrow"/>
          <w:sz w:val="22"/>
          <w:szCs w:val="22"/>
        </w:rPr>
        <w:t xml:space="preserve"> до истечения срока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для участника невозможно в</w:t>
      </w:r>
      <w:r w:rsidR="00D53A1F" w:rsidRPr="0009756A">
        <w:rPr>
          <w:rFonts w:ascii="Arial Narrow" w:hAnsi="Arial Narrow"/>
          <w:sz w:val="22"/>
          <w:szCs w:val="22"/>
          <w:lang w:val="en-US"/>
        </w:rPr>
        <w:t> </w:t>
      </w:r>
      <w:r w:rsidRPr="0009756A">
        <w:rPr>
          <w:rFonts w:ascii="Arial Narrow" w:hAnsi="Arial Narrow"/>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обязан представить письмо, содержащее обязательство в случае признания его победителем </w:t>
      </w:r>
      <w:r w:rsidR="003E0066" w:rsidRPr="0009756A">
        <w:rPr>
          <w:rFonts w:ascii="Arial Narrow" w:hAnsi="Arial Narrow"/>
          <w:sz w:val="22"/>
          <w:szCs w:val="22"/>
        </w:rPr>
        <w:t>запроса предложений</w:t>
      </w:r>
      <w:r w:rsidR="00772FB7" w:rsidRPr="0009756A">
        <w:rPr>
          <w:rFonts w:ascii="Arial Narrow" w:hAnsi="Arial Narrow"/>
          <w:sz w:val="22"/>
          <w:szCs w:val="22"/>
        </w:rPr>
        <w:t xml:space="preserve"> представить вышеуказанны</w:t>
      </w:r>
      <w:r w:rsidRPr="0009756A">
        <w:rPr>
          <w:rFonts w:ascii="Arial Narrow" w:hAnsi="Arial Narrow"/>
          <w:sz w:val="22"/>
          <w:szCs w:val="22"/>
        </w:rPr>
        <w:t>е решени</w:t>
      </w:r>
      <w:r w:rsidR="00772FB7" w:rsidRPr="0009756A">
        <w:rPr>
          <w:rFonts w:ascii="Arial Narrow" w:hAnsi="Arial Narrow"/>
          <w:sz w:val="22"/>
          <w:szCs w:val="22"/>
        </w:rPr>
        <w:t>я</w:t>
      </w:r>
      <w:r w:rsidRPr="0009756A">
        <w:rPr>
          <w:rFonts w:ascii="Arial Narrow" w:hAnsi="Arial Narrow"/>
          <w:sz w:val="22"/>
          <w:szCs w:val="22"/>
        </w:rPr>
        <w:t xml:space="preserve"> до момента заключения договора.</w:t>
      </w:r>
    </w:p>
    <w:p w:rsidR="00D22C86" w:rsidRPr="0009756A" w:rsidRDefault="00CF302D" w:rsidP="00103B28">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09756A">
        <w:rPr>
          <w:rFonts w:ascii="Arial Narrow" w:hAnsi="Arial Narrow"/>
          <w:sz w:val="22"/>
          <w:szCs w:val="22"/>
        </w:rPr>
        <w:t xml:space="preserve">отсканированные оригиналы </w:t>
      </w:r>
      <w:r w:rsidR="00D22C86" w:rsidRPr="0009756A">
        <w:rPr>
          <w:rFonts w:ascii="Arial Narrow" w:hAnsi="Arial Narrow"/>
          <w:sz w:val="22"/>
          <w:szCs w:val="22"/>
        </w:rPr>
        <w:t>документ</w:t>
      </w:r>
      <w:r w:rsidRPr="0009756A">
        <w:rPr>
          <w:rFonts w:ascii="Arial Narrow" w:hAnsi="Arial Narrow"/>
          <w:sz w:val="22"/>
          <w:szCs w:val="22"/>
        </w:rPr>
        <w:t>ов</w:t>
      </w:r>
      <w:r w:rsidR="00D22C86" w:rsidRPr="0009756A">
        <w:rPr>
          <w:rFonts w:ascii="Arial Narrow" w:hAnsi="Arial Narrow"/>
          <w:sz w:val="22"/>
          <w:szCs w:val="22"/>
        </w:rPr>
        <w:t>, подтверждающи</w:t>
      </w:r>
      <w:r w:rsidRPr="0009756A">
        <w:rPr>
          <w:rFonts w:ascii="Arial Narrow" w:hAnsi="Arial Narrow"/>
          <w:sz w:val="22"/>
          <w:szCs w:val="22"/>
        </w:rPr>
        <w:t>х</w:t>
      </w:r>
      <w:r w:rsidR="00D22C86" w:rsidRPr="0009756A">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A669E" w:rsidRPr="007A669E">
          <w:rPr>
            <w:rFonts w:ascii="Arial Narrow" w:hAnsi="Arial Narrow"/>
            <w:sz w:val="22"/>
            <w:szCs w:val="22"/>
          </w:rPr>
          <w:t>16.1</w:t>
        </w:r>
      </w:fldSimple>
      <w:r w:rsidR="00695D9D" w:rsidRPr="0009756A">
        <w:rPr>
          <w:rFonts w:ascii="Arial Narrow" w:hAnsi="Arial Narrow"/>
          <w:sz w:val="22"/>
          <w:szCs w:val="22"/>
        </w:rPr>
        <w:t xml:space="preserve"> </w:t>
      </w:r>
      <w:r w:rsidR="00D22C86" w:rsidRPr="0009756A">
        <w:rPr>
          <w:rFonts w:ascii="Arial Narrow" w:hAnsi="Arial Narrow"/>
          <w:sz w:val="22"/>
          <w:szCs w:val="22"/>
        </w:rPr>
        <w:t>раздела</w:t>
      </w:r>
      <w:r w:rsidR="00695D9D" w:rsidRPr="0009756A">
        <w:rPr>
          <w:rFonts w:ascii="Arial Narrow" w:hAnsi="Arial Narrow"/>
          <w:sz w:val="22"/>
          <w:szCs w:val="22"/>
        </w:rPr>
        <w:t> </w:t>
      </w:r>
      <w:fldSimple w:instr=" REF _Ref317252010 \r \h  \* MERGEFORMAT ">
        <w:r w:rsidR="007A669E" w:rsidRPr="007A669E">
          <w:rPr>
            <w:rFonts w:ascii="Arial Narrow" w:hAnsi="Arial Narrow"/>
            <w:sz w:val="22"/>
            <w:szCs w:val="22"/>
          </w:rPr>
          <w:t>5</w:t>
        </w:r>
      </w:fldSimple>
      <w:r w:rsidR="00D22C86"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D22C86" w:rsidRPr="0009756A">
        <w:rPr>
          <w:rFonts w:ascii="Arial Narrow" w:hAnsi="Arial Narrow"/>
          <w:sz w:val="22"/>
          <w:szCs w:val="22"/>
        </w:rPr>
        <w:t>».</w:t>
      </w:r>
    </w:p>
    <w:p w:rsidR="00563D45" w:rsidRPr="00563D45" w:rsidRDefault="00C87330" w:rsidP="00103B28">
      <w:pPr>
        <w:pStyle w:val="affa"/>
        <w:numPr>
          <w:ilvl w:val="1"/>
          <w:numId w:val="17"/>
        </w:numPr>
        <w:tabs>
          <w:tab w:val="clear" w:pos="720"/>
          <w:tab w:val="left" w:pos="1418"/>
        </w:tabs>
        <w:spacing w:before="120" w:after="0"/>
        <w:ind w:left="0" w:firstLine="567"/>
        <w:jc w:val="both"/>
        <w:outlineLvl w:val="1"/>
      </w:pPr>
      <w:bookmarkStart w:id="49" w:name="_Toc353111144"/>
      <w:r w:rsidRPr="0009756A">
        <w:rPr>
          <w:rFonts w:ascii="Arial Narrow" w:hAnsi="Arial Narrow"/>
          <w:sz w:val="22"/>
          <w:szCs w:val="22"/>
        </w:rPr>
        <w:t xml:space="preserve">Условия привлечения </w:t>
      </w:r>
      <w:r w:rsidR="00BD7D4E" w:rsidRPr="0009756A">
        <w:rPr>
          <w:rFonts w:ascii="Arial Narrow" w:hAnsi="Arial Narrow"/>
          <w:i/>
          <w:sz w:val="22"/>
          <w:szCs w:val="22"/>
        </w:rPr>
        <w:t>поставщиков/</w:t>
      </w:r>
      <w:r w:rsidR="00BD7D4E" w:rsidRPr="0009756A">
        <w:rPr>
          <w:rFonts w:ascii="Arial Narrow" w:hAnsi="Arial Narrow"/>
          <w:sz w:val="22"/>
          <w:szCs w:val="22"/>
        </w:rPr>
        <w:t xml:space="preserve"> </w:t>
      </w:r>
      <w:r w:rsidRPr="0009756A">
        <w:rPr>
          <w:rFonts w:ascii="Arial Narrow" w:hAnsi="Arial Narrow"/>
          <w:i/>
          <w:sz w:val="22"/>
          <w:szCs w:val="22"/>
        </w:rPr>
        <w:t>субподрядчиков/ соисполнителей</w:t>
      </w:r>
      <w:r w:rsidR="00BD7D4E" w:rsidRPr="0009756A">
        <w:rPr>
          <w:rFonts w:ascii="Arial Narrow" w:hAnsi="Arial Narrow"/>
          <w:sz w:val="22"/>
          <w:szCs w:val="22"/>
        </w:rPr>
        <w:t xml:space="preserve"> и </w:t>
      </w:r>
      <w:r w:rsidRPr="0009756A">
        <w:rPr>
          <w:rFonts w:ascii="Arial Narrow" w:hAnsi="Arial Narrow"/>
          <w:sz w:val="22"/>
          <w:szCs w:val="22"/>
        </w:rPr>
        <w:t>порядок подтверждения их соответствия установленным требованиям</w:t>
      </w:r>
      <w:bookmarkEnd w:id="49"/>
      <w:r w:rsidRPr="0009756A">
        <w:rPr>
          <w:rFonts w:ascii="Arial Narrow" w:hAnsi="Arial Narrow"/>
          <w:sz w:val="22"/>
          <w:szCs w:val="22"/>
        </w:rPr>
        <w:t xml:space="preserve"> </w:t>
      </w:r>
    </w:p>
    <w:p w:rsidR="007E53D7" w:rsidRPr="00704CF0" w:rsidRDefault="00563D45" w:rsidP="00704CF0">
      <w:pPr>
        <w:spacing w:before="120"/>
        <w:ind w:firstLine="567"/>
        <w:jc w:val="both"/>
        <w:rPr>
          <w:rFonts w:ascii="Arial Narrow" w:hAnsi="Arial Narrow"/>
          <w:sz w:val="22"/>
          <w:szCs w:val="22"/>
        </w:rPr>
      </w:pPr>
      <w:r w:rsidRPr="00704CF0">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C87330" w:rsidRPr="00704CF0">
        <w:rPr>
          <w:rFonts w:ascii="Arial Narrow" w:hAnsi="Arial Narrow"/>
          <w:sz w:val="22"/>
          <w:szCs w:val="22"/>
        </w:rPr>
        <w:t>приведены в пункте </w:t>
      </w:r>
      <w:fldSimple w:instr=" REF _Ref317252053 \r \h  \* MERGEFORMAT ">
        <w:r w:rsidR="007A669E" w:rsidRPr="007A669E">
          <w:rPr>
            <w:rFonts w:ascii="Arial Narrow" w:hAnsi="Arial Narrow"/>
            <w:sz w:val="22"/>
            <w:szCs w:val="22"/>
          </w:rPr>
          <w:t>3.5</w:t>
        </w:r>
      </w:fldSimple>
      <w:r w:rsidR="00C87330" w:rsidRPr="00704CF0">
        <w:rPr>
          <w:rFonts w:ascii="Arial Narrow" w:hAnsi="Arial Narrow"/>
          <w:sz w:val="22"/>
          <w:szCs w:val="22"/>
        </w:rPr>
        <w:t xml:space="preserve">. </w:t>
      </w:r>
      <w:r w:rsidR="00BD7D4E" w:rsidRPr="00704CF0">
        <w:rPr>
          <w:rFonts w:ascii="Arial Narrow" w:hAnsi="Arial Narrow"/>
          <w:sz w:val="22"/>
          <w:szCs w:val="22"/>
        </w:rPr>
        <w:t>Возможность привлечения поставщиков/ субподрядчиков/ соисполнителей указана в </w:t>
      </w:r>
      <w:r w:rsidR="00695D9D" w:rsidRPr="00704CF0">
        <w:rPr>
          <w:rFonts w:ascii="Arial Narrow" w:hAnsi="Arial Narrow"/>
          <w:sz w:val="22"/>
          <w:szCs w:val="22"/>
        </w:rPr>
        <w:t>пункте </w:t>
      </w:r>
      <w:fldSimple w:instr=" REF _Ref317252128 \r \h  \* MERGEFORMAT ">
        <w:r w:rsidR="007A669E" w:rsidRPr="007A669E">
          <w:rPr>
            <w:rFonts w:ascii="Arial Narrow" w:hAnsi="Arial Narrow"/>
            <w:sz w:val="22"/>
            <w:szCs w:val="22"/>
          </w:rPr>
          <w:t>18</w:t>
        </w:r>
      </w:fldSimple>
      <w:r w:rsidR="00BD7D4E" w:rsidRPr="00704CF0">
        <w:rPr>
          <w:rFonts w:ascii="Arial Narrow" w:hAnsi="Arial Narrow"/>
          <w:sz w:val="22"/>
          <w:szCs w:val="22"/>
        </w:rPr>
        <w:t xml:space="preserve"> раздела</w:t>
      </w:r>
      <w:r w:rsidR="00695D9D" w:rsidRPr="00704CF0">
        <w:rPr>
          <w:rFonts w:ascii="Arial Narrow" w:hAnsi="Arial Narrow"/>
          <w:sz w:val="22"/>
          <w:szCs w:val="22"/>
        </w:rPr>
        <w:t> </w:t>
      </w:r>
      <w:fldSimple w:instr=" REF _Ref317252139 \r \h  \* MERGEFORMAT ">
        <w:r w:rsidR="007A669E" w:rsidRPr="007A669E">
          <w:rPr>
            <w:rFonts w:ascii="Arial Narrow" w:hAnsi="Arial Narrow"/>
            <w:sz w:val="22"/>
            <w:szCs w:val="22"/>
          </w:rPr>
          <w:t>5</w:t>
        </w:r>
      </w:fldSimple>
      <w:r w:rsidR="00BD7D4E" w:rsidRPr="00704CF0">
        <w:rPr>
          <w:rFonts w:ascii="Arial Narrow" w:hAnsi="Arial Narrow"/>
          <w:sz w:val="22"/>
          <w:szCs w:val="22"/>
        </w:rPr>
        <w:t xml:space="preserve"> «Информационная карта </w:t>
      </w:r>
      <w:r w:rsidR="003E0066" w:rsidRPr="00704CF0">
        <w:rPr>
          <w:rFonts w:ascii="Arial Narrow" w:hAnsi="Arial Narrow"/>
          <w:sz w:val="22"/>
          <w:szCs w:val="22"/>
        </w:rPr>
        <w:t>запроса предложений</w:t>
      </w:r>
      <w:r w:rsidR="00BD7D4E" w:rsidRPr="00704CF0">
        <w:rPr>
          <w:rFonts w:ascii="Arial Narrow" w:hAnsi="Arial Narrow"/>
          <w:sz w:val="22"/>
          <w:szCs w:val="22"/>
        </w:rPr>
        <w:t>».</w:t>
      </w:r>
    </w:p>
    <w:p w:rsidR="00C87330" w:rsidRPr="0009756A" w:rsidRDefault="00C87330" w:rsidP="00103B28">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18102635"/>
      <w:bookmarkStart w:id="51" w:name="_Toc318103507"/>
      <w:bookmarkStart w:id="52" w:name="_Toc127262883"/>
      <w:bookmarkStart w:id="53" w:name="_Toc255985672"/>
      <w:bookmarkStart w:id="54" w:name="_Ref317252053"/>
      <w:bookmarkStart w:id="55" w:name="_Toc353111145"/>
      <w:bookmarkEnd w:id="50"/>
      <w:bookmarkEnd w:id="51"/>
      <w:r w:rsidRPr="0009756A">
        <w:rPr>
          <w:rFonts w:ascii="Arial Narrow" w:hAnsi="Arial Narrow"/>
          <w:sz w:val="22"/>
          <w:szCs w:val="22"/>
        </w:rPr>
        <w:t xml:space="preserve">Привлечение </w:t>
      </w:r>
      <w:r w:rsidR="00450BC8" w:rsidRPr="0009756A">
        <w:rPr>
          <w:rFonts w:ascii="Arial Narrow" w:hAnsi="Arial Narrow"/>
          <w:i/>
          <w:sz w:val="22"/>
          <w:szCs w:val="22"/>
        </w:rPr>
        <w:t>поставщиков/</w:t>
      </w:r>
      <w:r w:rsidR="00450BC8" w:rsidRPr="0009756A">
        <w:rPr>
          <w:rFonts w:ascii="Arial Narrow" w:hAnsi="Arial Narrow"/>
          <w:sz w:val="22"/>
          <w:szCs w:val="22"/>
        </w:rPr>
        <w:t xml:space="preserve"> </w:t>
      </w:r>
      <w:r w:rsidRPr="0009756A">
        <w:rPr>
          <w:rFonts w:ascii="Arial Narrow" w:hAnsi="Arial Narrow"/>
          <w:i/>
          <w:sz w:val="22"/>
          <w:szCs w:val="22"/>
        </w:rPr>
        <w:t>субподрядчиков</w:t>
      </w:r>
      <w:bookmarkEnd w:id="52"/>
      <w:bookmarkEnd w:id="53"/>
      <w:r w:rsidRPr="0009756A">
        <w:rPr>
          <w:rFonts w:ascii="Arial Narrow" w:hAnsi="Arial Narrow"/>
          <w:i/>
          <w:sz w:val="22"/>
          <w:szCs w:val="22"/>
        </w:rPr>
        <w:t>/ соисполнителей [в</w:t>
      </w:r>
      <w:r w:rsidR="00CE370A" w:rsidRPr="0009756A">
        <w:rPr>
          <w:rFonts w:ascii="Arial Narrow" w:hAnsi="Arial Narrow"/>
          <w:i/>
          <w:sz w:val="22"/>
          <w:szCs w:val="22"/>
        </w:rPr>
        <w:t> </w:t>
      </w:r>
      <w:r w:rsidRPr="0009756A">
        <w:rPr>
          <w:rFonts w:ascii="Arial Narrow" w:hAnsi="Arial Narrow"/>
          <w:i/>
          <w:sz w:val="22"/>
          <w:szCs w:val="22"/>
        </w:rPr>
        <w:t>отношении</w:t>
      </w:r>
      <w:r w:rsidR="00CE370A" w:rsidRPr="0009756A">
        <w:rPr>
          <w:rFonts w:ascii="Arial Narrow" w:hAnsi="Arial Narrow"/>
          <w:i/>
          <w:sz w:val="22"/>
          <w:szCs w:val="22"/>
        </w:rPr>
        <w:t> </w:t>
      </w:r>
      <w:r w:rsidRPr="0009756A">
        <w:rPr>
          <w:rFonts w:ascii="Arial Narrow" w:hAnsi="Arial Narrow"/>
          <w:i/>
          <w:sz w:val="22"/>
          <w:szCs w:val="22"/>
        </w:rPr>
        <w:t xml:space="preserve">любого лота </w:t>
      </w:r>
      <w:r w:rsidR="003E0066" w:rsidRPr="0009756A">
        <w:rPr>
          <w:rFonts w:ascii="Arial Narrow" w:hAnsi="Arial Narrow"/>
          <w:i/>
          <w:sz w:val="22"/>
          <w:szCs w:val="22"/>
        </w:rPr>
        <w:t>запроса предложений</w:t>
      </w:r>
      <w:r w:rsidRPr="0009756A">
        <w:rPr>
          <w:rFonts w:ascii="Arial Narrow" w:hAnsi="Arial Narrow"/>
          <w:i/>
          <w:sz w:val="22"/>
          <w:szCs w:val="22"/>
        </w:rPr>
        <w:t>]</w:t>
      </w:r>
      <w:bookmarkEnd w:id="54"/>
      <w:r w:rsidR="007A54B3" w:rsidRPr="0009756A">
        <w:rPr>
          <w:rFonts w:ascii="Arial Narrow" w:hAnsi="Arial Narrow"/>
          <w:i/>
          <w:sz w:val="22"/>
          <w:szCs w:val="22"/>
        </w:rPr>
        <w:t>.</w:t>
      </w:r>
      <w:bookmarkEnd w:id="55"/>
    </w:p>
    <w:p w:rsidR="00C87330" w:rsidRPr="0009756A" w:rsidRDefault="00392183" w:rsidP="00103B28">
      <w:pPr>
        <w:pStyle w:val="Times12"/>
        <w:numPr>
          <w:ilvl w:val="2"/>
          <w:numId w:val="17"/>
        </w:numPr>
        <w:tabs>
          <w:tab w:val="clear" w:pos="720"/>
          <w:tab w:val="num" w:pos="960"/>
          <w:tab w:val="left" w:pos="1418"/>
        </w:tabs>
        <w:spacing w:before="120"/>
        <w:ind w:left="0" w:firstLine="567"/>
        <w:rPr>
          <w:rFonts w:ascii="Arial Narrow" w:hAnsi="Arial Narrow"/>
          <w:sz w:val="22"/>
        </w:rPr>
      </w:pPr>
      <w:bookmarkStart w:id="56" w:name="_Ref317252302"/>
      <w:r w:rsidRPr="0009756A">
        <w:rPr>
          <w:rFonts w:ascii="Arial Narrow" w:hAnsi="Arial Narrow"/>
          <w:sz w:val="22"/>
        </w:rPr>
        <w:t xml:space="preserve">Если пунктом </w:t>
      </w:r>
      <w:fldSimple w:instr=" REF _Ref319670208 \r \h  \* MERGEFORMAT ">
        <w:r w:rsidR="007A669E" w:rsidRPr="007A669E">
          <w:rPr>
            <w:rFonts w:ascii="Arial Narrow" w:hAnsi="Arial Narrow"/>
            <w:sz w:val="22"/>
          </w:rPr>
          <w:t>13</w:t>
        </w:r>
      </w:fldSimple>
      <w:r w:rsidRPr="0009756A">
        <w:rPr>
          <w:rFonts w:ascii="Arial Narrow" w:hAnsi="Arial Narrow"/>
          <w:sz w:val="22"/>
        </w:rPr>
        <w:t xml:space="preserve"> раздела </w:t>
      </w:r>
      <w:fldSimple w:instr=" REF _Ref317249938 \r \h  \* MERGEFORMAT ">
        <w:r w:rsidR="007A669E" w:rsidRPr="007A669E">
          <w:rPr>
            <w:rFonts w:ascii="Arial Narrow" w:hAnsi="Arial Narrow"/>
            <w:sz w:val="22"/>
          </w:rPr>
          <w:t>5</w:t>
        </w:r>
      </w:fldSimple>
      <w:r w:rsidRPr="0009756A">
        <w:rPr>
          <w:rFonts w:ascii="Arial Narrow" w:hAnsi="Arial Narrow"/>
          <w:sz w:val="22"/>
        </w:rPr>
        <w:t xml:space="preserve"> «Информационная карта запроса предложений» установлены требования к</w:t>
      </w:r>
      <w:r w:rsidR="00631C54" w:rsidRPr="0009756A">
        <w:rPr>
          <w:rFonts w:ascii="Arial Narrow" w:hAnsi="Arial Narrow"/>
          <w:sz w:val="22"/>
        </w:rPr>
        <w:t xml:space="preserve"> привлекаемым</w:t>
      </w:r>
      <w:r w:rsidRPr="0009756A">
        <w:rPr>
          <w:rFonts w:ascii="Arial Narrow" w:hAnsi="Arial Narrow"/>
          <w:sz w:val="22"/>
        </w:rPr>
        <w:t xml:space="preserve"> </w:t>
      </w:r>
      <w:r w:rsidRPr="0009756A">
        <w:rPr>
          <w:rFonts w:ascii="Arial Narrow" w:hAnsi="Arial Narrow"/>
          <w:i/>
          <w:sz w:val="22"/>
        </w:rPr>
        <w:t>поставщик</w:t>
      </w:r>
      <w:r w:rsidR="007A54B3" w:rsidRPr="0009756A">
        <w:rPr>
          <w:rFonts w:ascii="Arial Narrow" w:hAnsi="Arial Narrow"/>
          <w:i/>
          <w:sz w:val="22"/>
        </w:rPr>
        <w:t>ам</w:t>
      </w:r>
      <w:r w:rsidRPr="0009756A">
        <w:rPr>
          <w:rFonts w:ascii="Arial Narrow" w:hAnsi="Arial Narrow"/>
          <w:i/>
          <w:sz w:val="22"/>
        </w:rPr>
        <w:t>/</w:t>
      </w:r>
      <w:r w:rsidRPr="0009756A">
        <w:rPr>
          <w:rFonts w:ascii="Arial Narrow" w:hAnsi="Arial Narrow"/>
          <w:sz w:val="22"/>
        </w:rPr>
        <w:t xml:space="preserve"> </w:t>
      </w:r>
      <w:r w:rsidRPr="0009756A">
        <w:rPr>
          <w:rFonts w:ascii="Arial Narrow" w:hAnsi="Arial Narrow"/>
          <w:bCs w:val="0"/>
          <w:i/>
          <w:sz w:val="22"/>
        </w:rPr>
        <w:t>субподрядчик</w:t>
      </w:r>
      <w:r w:rsidR="007A54B3" w:rsidRPr="0009756A">
        <w:rPr>
          <w:rFonts w:ascii="Arial Narrow" w:hAnsi="Arial Narrow"/>
          <w:bCs w:val="0"/>
          <w:i/>
          <w:sz w:val="22"/>
        </w:rPr>
        <w:t>ам</w:t>
      </w:r>
      <w:r w:rsidRPr="0009756A">
        <w:rPr>
          <w:rFonts w:ascii="Arial Narrow" w:hAnsi="Arial Narrow"/>
          <w:bCs w:val="0"/>
          <w:i/>
          <w:sz w:val="22"/>
        </w:rPr>
        <w:t>/ соисполнител</w:t>
      </w:r>
      <w:r w:rsidR="007A54B3" w:rsidRPr="0009756A">
        <w:rPr>
          <w:rFonts w:ascii="Arial Narrow" w:hAnsi="Arial Narrow"/>
          <w:bCs w:val="0"/>
          <w:i/>
          <w:sz w:val="22"/>
        </w:rPr>
        <w:t>ям</w:t>
      </w:r>
      <w:r w:rsidRPr="0009756A">
        <w:rPr>
          <w:rFonts w:ascii="Arial Narrow" w:hAnsi="Arial Narrow"/>
          <w:sz w:val="22"/>
        </w:rPr>
        <w:t>, то у</w:t>
      </w:r>
      <w:r w:rsidR="00CE370A" w:rsidRPr="0009756A">
        <w:rPr>
          <w:rFonts w:ascii="Arial Narrow" w:hAnsi="Arial Narrow"/>
          <w:sz w:val="22"/>
        </w:rPr>
        <w:t xml:space="preserve">частник </w:t>
      </w:r>
      <w:r w:rsidR="003E0066" w:rsidRPr="0009756A">
        <w:rPr>
          <w:rFonts w:ascii="Arial Narrow" w:hAnsi="Arial Narrow"/>
          <w:sz w:val="22"/>
        </w:rPr>
        <w:t>запроса предложений</w:t>
      </w:r>
      <w:r w:rsidR="00CE370A" w:rsidRPr="0009756A">
        <w:rPr>
          <w:rFonts w:ascii="Arial Narrow" w:hAnsi="Arial Narrow"/>
          <w:sz w:val="22"/>
        </w:rPr>
        <w:t xml:space="preserve"> должен подтвердить, что </w:t>
      </w:r>
      <w:r w:rsidR="00C87330" w:rsidRPr="0009756A">
        <w:rPr>
          <w:rFonts w:ascii="Arial Narrow" w:hAnsi="Arial Narrow"/>
          <w:sz w:val="22"/>
        </w:rPr>
        <w:t>каждый из</w:t>
      </w:r>
      <w:r w:rsidR="00D53A1F" w:rsidRPr="0009756A">
        <w:rPr>
          <w:rFonts w:ascii="Arial Narrow" w:hAnsi="Arial Narrow"/>
          <w:sz w:val="22"/>
          <w:lang w:val="en-US"/>
        </w:rPr>
        <w:t> </w:t>
      </w:r>
      <w:r w:rsidR="00C87330" w:rsidRPr="0009756A">
        <w:rPr>
          <w:rFonts w:ascii="Arial Narrow" w:hAnsi="Arial Narrow"/>
          <w:sz w:val="22"/>
        </w:rPr>
        <w:t xml:space="preserve">привлекаемых </w:t>
      </w:r>
      <w:r w:rsidR="00450BC8" w:rsidRPr="0009756A">
        <w:rPr>
          <w:rFonts w:ascii="Arial Narrow" w:hAnsi="Arial Narrow"/>
          <w:i/>
          <w:sz w:val="22"/>
        </w:rPr>
        <w:t>поставщиков/</w:t>
      </w:r>
      <w:r w:rsidR="00450BC8" w:rsidRPr="0009756A">
        <w:rPr>
          <w:rFonts w:ascii="Arial Narrow" w:hAnsi="Arial Narrow"/>
          <w:sz w:val="22"/>
        </w:rPr>
        <w:t xml:space="preserve"> </w:t>
      </w:r>
      <w:r w:rsidR="00C87330" w:rsidRPr="0009756A">
        <w:rPr>
          <w:rFonts w:ascii="Arial Narrow" w:hAnsi="Arial Narrow"/>
          <w:bCs w:val="0"/>
          <w:i/>
          <w:sz w:val="22"/>
        </w:rPr>
        <w:t>субподрядчиков/ соисполнителей</w:t>
      </w:r>
      <w:r w:rsidR="00C87330" w:rsidRPr="0009756A">
        <w:rPr>
          <w:rFonts w:ascii="Arial Narrow" w:hAnsi="Arial Narrow"/>
          <w:sz w:val="22"/>
        </w:rPr>
        <w:t xml:space="preserve"> (</w:t>
      </w:r>
      <w:r w:rsidR="00B60EB3" w:rsidRPr="0009756A">
        <w:rPr>
          <w:rFonts w:ascii="Arial Narrow" w:hAnsi="Arial Narrow"/>
          <w:sz w:val="22"/>
        </w:rPr>
        <w:t>юридическое или физическое лицо,</w:t>
      </w:r>
      <w:r w:rsidR="00B60EB3" w:rsidRPr="0009756A">
        <w:rPr>
          <w:rFonts w:ascii="Arial Narrow" w:hAnsi="Arial Narrow"/>
          <w:bCs w:val="0"/>
          <w:sz w:val="22"/>
        </w:rPr>
        <w:t xml:space="preserve"> </w:t>
      </w:r>
      <w:r w:rsidRPr="0009756A">
        <w:rPr>
          <w:rFonts w:ascii="Arial Narrow" w:hAnsi="Arial Narrow"/>
          <w:bCs w:val="0"/>
          <w:i/>
          <w:sz w:val="22"/>
        </w:rPr>
        <w:t xml:space="preserve">осуществляющее/ </w:t>
      </w:r>
      <w:r w:rsidR="00C87330" w:rsidRPr="0009756A">
        <w:rPr>
          <w:rFonts w:ascii="Arial Narrow" w:hAnsi="Arial Narrow"/>
          <w:bCs w:val="0"/>
          <w:i/>
          <w:sz w:val="22"/>
        </w:rPr>
        <w:t>выполняющ</w:t>
      </w:r>
      <w:r w:rsidR="00B60EB3" w:rsidRPr="0009756A">
        <w:rPr>
          <w:rFonts w:ascii="Arial Narrow" w:hAnsi="Arial Narrow"/>
          <w:bCs w:val="0"/>
          <w:i/>
          <w:sz w:val="22"/>
        </w:rPr>
        <w:t>ее</w:t>
      </w:r>
      <w:r w:rsidR="00C87330" w:rsidRPr="0009756A">
        <w:rPr>
          <w:rFonts w:ascii="Arial Narrow" w:hAnsi="Arial Narrow"/>
          <w:bCs w:val="0"/>
          <w:i/>
          <w:sz w:val="22"/>
        </w:rPr>
        <w:t>/оказывающ</w:t>
      </w:r>
      <w:r w:rsidR="00B60EB3" w:rsidRPr="0009756A">
        <w:rPr>
          <w:rFonts w:ascii="Arial Narrow" w:hAnsi="Arial Narrow"/>
          <w:bCs w:val="0"/>
          <w:i/>
          <w:sz w:val="22"/>
        </w:rPr>
        <w:t>ее</w:t>
      </w:r>
      <w:r w:rsidR="00C87330" w:rsidRPr="0009756A">
        <w:rPr>
          <w:rFonts w:ascii="Arial Narrow" w:hAnsi="Arial Narrow"/>
          <w:sz w:val="22"/>
        </w:rPr>
        <w:t xml:space="preserve"> </w:t>
      </w:r>
      <w:r w:rsidR="00285993" w:rsidRPr="0009756A">
        <w:rPr>
          <w:rFonts w:ascii="Arial Narrow" w:hAnsi="Arial Narrow"/>
          <w:sz w:val="22"/>
        </w:rPr>
        <w:t>часть</w:t>
      </w:r>
      <w:r w:rsidR="00C87330" w:rsidRPr="0009756A">
        <w:rPr>
          <w:rFonts w:ascii="Arial Narrow" w:hAnsi="Arial Narrow"/>
          <w:sz w:val="22"/>
        </w:rPr>
        <w:t xml:space="preserve"> </w:t>
      </w:r>
      <w:r w:rsidR="00C87330" w:rsidRPr="0009756A">
        <w:rPr>
          <w:rFonts w:ascii="Arial Narrow" w:hAnsi="Arial Narrow"/>
          <w:bCs w:val="0"/>
          <w:i/>
          <w:sz w:val="22"/>
        </w:rPr>
        <w:t>поставок</w:t>
      </w:r>
      <w:r w:rsidRPr="0009756A">
        <w:rPr>
          <w:rFonts w:ascii="Arial Narrow" w:hAnsi="Arial Narrow"/>
          <w:bCs w:val="0"/>
          <w:i/>
          <w:sz w:val="22"/>
        </w:rPr>
        <w:t>/</w:t>
      </w:r>
      <w:r w:rsidR="00C87330" w:rsidRPr="0009756A">
        <w:rPr>
          <w:rFonts w:ascii="Arial Narrow" w:hAnsi="Arial Narrow"/>
          <w:bCs w:val="0"/>
          <w:i/>
          <w:sz w:val="22"/>
        </w:rPr>
        <w:t xml:space="preserve"> работ/ услуг</w:t>
      </w:r>
      <w:r w:rsidR="00285993" w:rsidRPr="0009756A">
        <w:rPr>
          <w:rFonts w:ascii="Arial Narrow" w:hAnsi="Arial Narrow"/>
          <w:bCs w:val="0"/>
          <w:i/>
          <w:sz w:val="22"/>
        </w:rPr>
        <w:t xml:space="preserve"> </w:t>
      </w:r>
      <w:r w:rsidR="00285993" w:rsidRPr="0009756A">
        <w:rPr>
          <w:rFonts w:ascii="Arial Narrow" w:hAnsi="Arial Narrow"/>
          <w:sz w:val="22"/>
        </w:rPr>
        <w:t>по</w:t>
      </w:r>
      <w:r w:rsidR="00D53A1F" w:rsidRPr="0009756A">
        <w:rPr>
          <w:rFonts w:ascii="Arial Narrow" w:hAnsi="Arial Narrow"/>
          <w:sz w:val="22"/>
          <w:lang w:val="en-US"/>
        </w:rPr>
        <w:t> </w:t>
      </w:r>
      <w:r w:rsidR="00285993" w:rsidRPr="0009756A">
        <w:rPr>
          <w:rFonts w:ascii="Arial Narrow" w:hAnsi="Arial Narrow"/>
          <w:sz w:val="22"/>
        </w:rPr>
        <w:t>договору</w:t>
      </w:r>
      <w:r w:rsidR="00C87330" w:rsidRPr="0009756A">
        <w:rPr>
          <w:rFonts w:ascii="Arial Narrow" w:hAnsi="Arial Narrow"/>
          <w:sz w:val="22"/>
        </w:rPr>
        <w:t>)</w:t>
      </w:r>
      <w:r w:rsidR="00285993" w:rsidRPr="0009756A">
        <w:rPr>
          <w:rFonts w:ascii="Arial Narrow" w:hAnsi="Arial Narrow"/>
          <w:sz w:val="22"/>
        </w:rPr>
        <w:t xml:space="preserve">, </w:t>
      </w:r>
      <w:r w:rsidRPr="0009756A">
        <w:rPr>
          <w:rFonts w:ascii="Arial Narrow" w:hAnsi="Arial Narrow"/>
          <w:i/>
          <w:sz w:val="22"/>
        </w:rPr>
        <w:t>осуществляющий/</w:t>
      </w:r>
      <w:r w:rsidR="00CE370A" w:rsidRPr="0009756A">
        <w:rPr>
          <w:rFonts w:ascii="Arial Narrow" w:hAnsi="Arial Narrow"/>
          <w:i/>
          <w:sz w:val="22"/>
        </w:rPr>
        <w:t>выполняющий/оказывающий</w:t>
      </w:r>
      <w:r w:rsidR="00CE370A" w:rsidRPr="0009756A">
        <w:rPr>
          <w:rFonts w:ascii="Arial Narrow" w:hAnsi="Arial Narrow"/>
          <w:sz w:val="22"/>
        </w:rPr>
        <w:t xml:space="preserve"> </w:t>
      </w:r>
      <w:r w:rsidR="00CE370A" w:rsidRPr="0009756A">
        <w:rPr>
          <w:rFonts w:ascii="Arial Narrow" w:hAnsi="Arial Narrow"/>
          <w:i/>
          <w:sz w:val="22"/>
        </w:rPr>
        <w:t>поставки/ работы / услуги</w:t>
      </w:r>
      <w:r w:rsidR="00285993" w:rsidRPr="0009756A">
        <w:rPr>
          <w:rFonts w:ascii="Arial Narrow" w:hAnsi="Arial Narrow"/>
          <w:sz w:val="22"/>
        </w:rPr>
        <w:t xml:space="preserve"> </w:t>
      </w:r>
      <w:r w:rsidR="00CE370A" w:rsidRPr="0009756A">
        <w:rPr>
          <w:rFonts w:ascii="Arial Narrow" w:hAnsi="Arial Narrow"/>
          <w:sz w:val="22"/>
        </w:rPr>
        <w:t>более объема, указанного в пункте </w:t>
      </w:r>
      <w:fldSimple w:instr=" REF _Ref317252128 \r \h  \* MERGEFORMAT ">
        <w:r w:rsidR="007A669E" w:rsidRPr="007A669E">
          <w:rPr>
            <w:rFonts w:ascii="Arial Narrow" w:hAnsi="Arial Narrow"/>
            <w:sz w:val="22"/>
          </w:rPr>
          <w:t>18</w:t>
        </w:r>
      </w:fldSimple>
      <w:r w:rsidR="00695D9D" w:rsidRPr="0009756A">
        <w:rPr>
          <w:rFonts w:ascii="Arial Narrow" w:hAnsi="Arial Narrow"/>
          <w:sz w:val="22"/>
        </w:rPr>
        <w:t xml:space="preserve"> раздела </w:t>
      </w:r>
      <w:fldSimple w:instr=" REF _Ref317252218 \r \h  \* MERGEFORMAT ">
        <w:r w:rsidR="007A669E" w:rsidRPr="007A669E">
          <w:rPr>
            <w:rFonts w:ascii="Arial Narrow" w:hAnsi="Arial Narrow"/>
            <w:sz w:val="22"/>
          </w:rPr>
          <w:t>5</w:t>
        </w:r>
      </w:fldSimple>
      <w:r w:rsidR="00CE370A" w:rsidRPr="0009756A">
        <w:rPr>
          <w:rFonts w:ascii="Arial Narrow" w:hAnsi="Arial Narrow"/>
          <w:sz w:val="22"/>
        </w:rPr>
        <w:t xml:space="preserve"> «Информационная карта </w:t>
      </w:r>
      <w:r w:rsidR="003E0066" w:rsidRPr="0009756A">
        <w:rPr>
          <w:rFonts w:ascii="Arial Narrow" w:hAnsi="Arial Narrow"/>
          <w:sz w:val="22"/>
        </w:rPr>
        <w:t>запроса предложений</w:t>
      </w:r>
      <w:r w:rsidR="00CE370A" w:rsidRPr="0009756A">
        <w:rPr>
          <w:rFonts w:ascii="Arial Narrow" w:hAnsi="Arial Narrow"/>
          <w:sz w:val="22"/>
        </w:rPr>
        <w:t>»</w:t>
      </w:r>
      <w:r w:rsidR="00285993" w:rsidRPr="0009756A">
        <w:rPr>
          <w:rFonts w:ascii="Arial Narrow" w:hAnsi="Arial Narrow"/>
          <w:sz w:val="22"/>
        </w:rPr>
        <w:t>:</w:t>
      </w:r>
      <w:bookmarkEnd w:id="56"/>
    </w:p>
    <w:p w:rsidR="00C87330" w:rsidRPr="0009756A" w:rsidRDefault="00C87330" w:rsidP="00103B28">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57" w:name="_Ref317252286"/>
      <w:r w:rsidRPr="0009756A">
        <w:rPr>
          <w:rFonts w:ascii="Arial Narrow" w:hAnsi="Arial Narrow"/>
          <w:color w:val="auto"/>
          <w:sz w:val="22"/>
          <w:szCs w:val="22"/>
        </w:rPr>
        <w:t xml:space="preserve">осведомлен о привлечении его в качестве </w:t>
      </w:r>
      <w:r w:rsidR="00450BC8" w:rsidRPr="0009756A">
        <w:rPr>
          <w:rFonts w:ascii="Arial Narrow" w:hAnsi="Arial Narrow"/>
          <w:i/>
          <w:color w:val="auto"/>
          <w:sz w:val="22"/>
          <w:szCs w:val="22"/>
        </w:rPr>
        <w:t>поставщик</w:t>
      </w:r>
      <w:r w:rsidR="002E1075" w:rsidRPr="0009756A">
        <w:rPr>
          <w:rFonts w:ascii="Arial Narrow" w:hAnsi="Arial Narrow"/>
          <w:i/>
          <w:color w:val="auto"/>
          <w:sz w:val="22"/>
          <w:szCs w:val="22"/>
        </w:rPr>
        <w:t>а</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субподрядчика/ соисполнителя</w:t>
      </w:r>
      <w:r w:rsidRPr="0009756A">
        <w:rPr>
          <w:rFonts w:ascii="Arial Narrow" w:hAnsi="Arial Narrow"/>
          <w:color w:val="auto"/>
          <w:sz w:val="22"/>
          <w:szCs w:val="22"/>
        </w:rPr>
        <w:t>;</w:t>
      </w:r>
      <w:bookmarkEnd w:id="57"/>
    </w:p>
    <w:p w:rsidR="00C87330" w:rsidRPr="0009756A" w:rsidRDefault="00C87330" w:rsidP="00103B28">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58" w:name="_Ref317252292"/>
      <w:r w:rsidRPr="0009756A">
        <w:rPr>
          <w:rFonts w:ascii="Arial Narrow" w:hAnsi="Arial Narrow"/>
          <w:color w:val="auto"/>
          <w:sz w:val="22"/>
          <w:szCs w:val="22"/>
        </w:rPr>
        <w:t>согласен с выделяемым ему перечнем, объемами</w:t>
      </w:r>
      <w:r w:rsidR="00BD7FA6" w:rsidRPr="0009756A">
        <w:rPr>
          <w:rFonts w:ascii="Arial Narrow" w:hAnsi="Arial Narrow"/>
          <w:color w:val="auto"/>
          <w:sz w:val="22"/>
          <w:szCs w:val="22"/>
        </w:rPr>
        <w:t xml:space="preserve"> и</w:t>
      </w:r>
      <w:r w:rsidRPr="0009756A">
        <w:rPr>
          <w:rFonts w:ascii="Arial Narrow" w:hAnsi="Arial Narrow"/>
          <w:color w:val="auto"/>
          <w:sz w:val="22"/>
          <w:szCs w:val="22"/>
        </w:rPr>
        <w:t xml:space="preserve"> сроками </w:t>
      </w:r>
      <w:r w:rsidRPr="0009756A">
        <w:rPr>
          <w:rFonts w:ascii="Arial Narrow" w:hAnsi="Arial Narrow"/>
          <w:i/>
          <w:color w:val="auto"/>
          <w:sz w:val="22"/>
          <w:szCs w:val="22"/>
        </w:rPr>
        <w:t>поставки товара/ выполнения работ/ оказания услуг</w:t>
      </w:r>
      <w:r w:rsidRPr="0009756A">
        <w:rPr>
          <w:rFonts w:ascii="Arial Narrow" w:hAnsi="Arial Narrow"/>
          <w:color w:val="auto"/>
          <w:sz w:val="22"/>
          <w:szCs w:val="22"/>
        </w:rPr>
        <w:t>;</w:t>
      </w:r>
      <w:bookmarkEnd w:id="58"/>
    </w:p>
    <w:p w:rsidR="00C87330" w:rsidRPr="0009756A" w:rsidRDefault="00C87330" w:rsidP="00103B28">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59" w:name="_Ref317252317"/>
      <w:r w:rsidRPr="0009756A">
        <w:rPr>
          <w:rFonts w:ascii="Arial Narrow" w:hAnsi="Arial Narrow"/>
          <w:color w:val="auto"/>
          <w:sz w:val="22"/>
          <w:szCs w:val="22"/>
        </w:rPr>
        <w:t xml:space="preserve">отвечает требованиям настоящей </w:t>
      </w:r>
      <w:r w:rsidR="003E0066" w:rsidRPr="0009756A">
        <w:rPr>
          <w:rFonts w:ascii="Arial Narrow" w:hAnsi="Arial Narrow"/>
          <w:color w:val="auto"/>
          <w:sz w:val="22"/>
          <w:szCs w:val="22"/>
        </w:rPr>
        <w:t>документации по запросу предложений</w:t>
      </w:r>
      <w:r w:rsidRPr="0009756A">
        <w:rPr>
          <w:rFonts w:ascii="Arial Narrow" w:hAnsi="Arial Narrow"/>
          <w:color w:val="auto"/>
          <w:sz w:val="22"/>
          <w:szCs w:val="22"/>
        </w:rPr>
        <w:t xml:space="preserve"> в объеме </w:t>
      </w:r>
      <w:r w:rsidR="00392183" w:rsidRPr="0009756A">
        <w:rPr>
          <w:rFonts w:ascii="Arial Narrow" w:hAnsi="Arial Narrow"/>
          <w:i/>
          <w:color w:val="auto"/>
          <w:sz w:val="22"/>
          <w:szCs w:val="22"/>
        </w:rPr>
        <w:t>осуществляемых</w:t>
      </w:r>
      <w:r w:rsidRPr="0009756A">
        <w:rPr>
          <w:rFonts w:ascii="Arial Narrow" w:hAnsi="Arial Narrow"/>
          <w:i/>
          <w:color w:val="auto"/>
          <w:sz w:val="22"/>
          <w:szCs w:val="22"/>
        </w:rPr>
        <w:t xml:space="preserve"> </w:t>
      </w:r>
      <w:r w:rsidR="008353FC" w:rsidRPr="0009756A">
        <w:rPr>
          <w:rFonts w:ascii="Arial Narrow" w:hAnsi="Arial Narrow"/>
          <w:i/>
          <w:color w:val="auto"/>
          <w:sz w:val="22"/>
          <w:szCs w:val="22"/>
        </w:rPr>
        <w:t>поставок</w:t>
      </w:r>
      <w:r w:rsidR="00392183" w:rsidRPr="0009756A">
        <w:rPr>
          <w:rFonts w:ascii="Arial Narrow" w:hAnsi="Arial Narrow"/>
          <w:i/>
          <w:color w:val="auto"/>
          <w:sz w:val="22"/>
          <w:szCs w:val="22"/>
        </w:rPr>
        <w:t>/</w:t>
      </w:r>
      <w:r w:rsidR="008353FC" w:rsidRPr="0009756A">
        <w:rPr>
          <w:rFonts w:ascii="Arial Narrow" w:hAnsi="Arial Narrow"/>
          <w:i/>
          <w:color w:val="auto"/>
          <w:sz w:val="22"/>
          <w:szCs w:val="22"/>
        </w:rPr>
        <w:t xml:space="preserve"> </w:t>
      </w:r>
      <w:r w:rsidR="00392183" w:rsidRPr="0009756A">
        <w:rPr>
          <w:rFonts w:ascii="Arial Narrow" w:hAnsi="Arial Narrow"/>
          <w:i/>
          <w:color w:val="auto"/>
          <w:sz w:val="22"/>
          <w:szCs w:val="22"/>
        </w:rPr>
        <w:t xml:space="preserve">выполняемых </w:t>
      </w:r>
      <w:r w:rsidRPr="0009756A">
        <w:rPr>
          <w:rFonts w:ascii="Arial Narrow" w:hAnsi="Arial Narrow"/>
          <w:i/>
          <w:color w:val="auto"/>
          <w:sz w:val="22"/>
          <w:szCs w:val="22"/>
        </w:rPr>
        <w:t xml:space="preserve">работ /оказываемых услуг </w:t>
      </w:r>
      <w:r w:rsidR="002E1075" w:rsidRPr="0009756A">
        <w:rPr>
          <w:rFonts w:ascii="Arial Narrow" w:hAnsi="Arial Narrow"/>
          <w:i/>
          <w:color w:val="auto"/>
          <w:sz w:val="22"/>
          <w:szCs w:val="22"/>
        </w:rPr>
        <w:t xml:space="preserve">поставщиком/ </w:t>
      </w:r>
      <w:r w:rsidRPr="0009756A">
        <w:rPr>
          <w:rFonts w:ascii="Arial Narrow" w:hAnsi="Arial Narrow"/>
          <w:i/>
          <w:color w:val="auto"/>
          <w:sz w:val="22"/>
          <w:szCs w:val="22"/>
        </w:rPr>
        <w:t>субподрядчиком/ соисполнителем</w:t>
      </w:r>
      <w:r w:rsidRPr="0009756A">
        <w:rPr>
          <w:rFonts w:ascii="Arial Narrow" w:hAnsi="Arial Narrow"/>
          <w:color w:val="auto"/>
          <w:sz w:val="22"/>
          <w:szCs w:val="22"/>
        </w:rPr>
        <w:t>.</w:t>
      </w:r>
      <w:bookmarkEnd w:id="59"/>
    </w:p>
    <w:p w:rsidR="00C87330" w:rsidRPr="0009756A" w:rsidRDefault="00C87330" w:rsidP="00103B28">
      <w:pPr>
        <w:pStyle w:val="Times12"/>
        <w:numPr>
          <w:ilvl w:val="2"/>
          <w:numId w:val="17"/>
        </w:numPr>
        <w:tabs>
          <w:tab w:val="clear" w:pos="720"/>
          <w:tab w:val="num" w:pos="960"/>
          <w:tab w:val="left" w:pos="1418"/>
        </w:tabs>
        <w:spacing w:before="120"/>
        <w:ind w:left="0" w:firstLine="567"/>
        <w:rPr>
          <w:rFonts w:ascii="Arial Narrow" w:hAnsi="Arial Narrow"/>
          <w:sz w:val="22"/>
        </w:rPr>
      </w:pPr>
      <w:bookmarkStart w:id="60" w:name="_Ref317256775"/>
      <w:r w:rsidRPr="0009756A">
        <w:rPr>
          <w:rFonts w:ascii="Arial Narrow" w:hAnsi="Arial Narrow"/>
          <w:sz w:val="22"/>
        </w:rPr>
        <w:lastRenderedPageBreak/>
        <w:t xml:space="preserve">В связи с вышеизложенным участник </w:t>
      </w:r>
      <w:r w:rsidR="003E0066" w:rsidRPr="0009756A">
        <w:rPr>
          <w:rFonts w:ascii="Arial Narrow" w:hAnsi="Arial Narrow"/>
          <w:sz w:val="22"/>
        </w:rPr>
        <w:t>запроса предложений</w:t>
      </w:r>
      <w:r w:rsidRPr="0009756A">
        <w:rPr>
          <w:rFonts w:ascii="Arial Narrow" w:hAnsi="Arial Narrow"/>
          <w:sz w:val="22"/>
        </w:rPr>
        <w:t xml:space="preserve"> готовит заявку на</w:t>
      </w:r>
      <w:r w:rsidR="007E53D7" w:rsidRPr="0009756A">
        <w:rPr>
          <w:rFonts w:ascii="Arial Narrow" w:hAnsi="Arial Narrow"/>
          <w:sz w:val="22"/>
          <w:lang w:val="en-US"/>
        </w:rPr>
        <w:t> </w:t>
      </w:r>
      <w:r w:rsidRPr="0009756A">
        <w:rPr>
          <w:rFonts w:ascii="Arial Narrow" w:hAnsi="Arial Narrow"/>
          <w:sz w:val="22"/>
        </w:rPr>
        <w:t xml:space="preserve">участие в </w:t>
      </w:r>
      <w:r w:rsidR="009D6ADE" w:rsidRPr="0009756A">
        <w:rPr>
          <w:rFonts w:ascii="Arial Narrow" w:hAnsi="Arial Narrow"/>
          <w:sz w:val="22"/>
        </w:rPr>
        <w:t>запросе предложений</w:t>
      </w:r>
      <w:r w:rsidRPr="0009756A">
        <w:rPr>
          <w:rFonts w:ascii="Arial Narrow" w:hAnsi="Arial Narrow"/>
          <w:sz w:val="22"/>
        </w:rPr>
        <w:t xml:space="preserve"> с учетом следующих дополнительных требований:</w:t>
      </w:r>
      <w:bookmarkEnd w:id="60"/>
    </w:p>
    <w:p w:rsidR="00C87330" w:rsidRPr="0009756A" w:rsidRDefault="00E131AB" w:rsidP="00103B28">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61" w:name="_Ref317256766"/>
      <w:r w:rsidRPr="0009756A">
        <w:rPr>
          <w:rFonts w:ascii="Arial Narrow" w:hAnsi="Arial Narrow"/>
          <w:color w:val="auto"/>
          <w:sz w:val="22"/>
          <w:szCs w:val="22"/>
        </w:rPr>
        <w:t>для подтверждения соответствия требов</w:t>
      </w:r>
      <w:r w:rsidR="00695D9D" w:rsidRPr="0009756A">
        <w:rPr>
          <w:rFonts w:ascii="Arial Narrow" w:hAnsi="Arial Narrow"/>
          <w:color w:val="auto"/>
          <w:sz w:val="22"/>
          <w:szCs w:val="22"/>
        </w:rPr>
        <w:t>аниям, установленным подпунктами </w:t>
      </w:r>
      <w:fldSimple w:instr=" REF _Ref317252286 \r \h  \* MERGEFORMAT ">
        <w:r w:rsidR="007A669E" w:rsidRPr="007A669E">
          <w:rPr>
            <w:rFonts w:ascii="Arial Narrow" w:hAnsi="Arial Narrow" w:hint="eastAsia"/>
            <w:color w:val="auto"/>
            <w:sz w:val="22"/>
            <w:szCs w:val="22"/>
          </w:rPr>
          <w:t>а</w:t>
        </w:r>
        <w:r w:rsidR="007A669E" w:rsidRPr="007A669E">
          <w:rPr>
            <w:rFonts w:ascii="Arial Narrow" w:hAnsi="Arial Narrow"/>
            <w:color w:val="auto"/>
            <w:sz w:val="22"/>
            <w:szCs w:val="22"/>
          </w:rPr>
          <w:t>)</w:t>
        </w:r>
      </w:fldSimple>
      <w:r w:rsidRPr="0009756A">
        <w:rPr>
          <w:rFonts w:ascii="Arial Narrow" w:hAnsi="Arial Narrow"/>
          <w:color w:val="auto"/>
          <w:sz w:val="22"/>
          <w:szCs w:val="22"/>
        </w:rPr>
        <w:t xml:space="preserve">, </w:t>
      </w:r>
      <w:fldSimple w:instr=" REF _Ref317252292 \r \h  \* MERGEFORMAT ">
        <w:r w:rsidR="007A669E" w:rsidRPr="007A669E">
          <w:rPr>
            <w:rFonts w:ascii="Arial Narrow" w:hAnsi="Arial Narrow" w:hint="eastAsia"/>
            <w:color w:val="auto"/>
            <w:sz w:val="22"/>
            <w:szCs w:val="22"/>
          </w:rPr>
          <w:t>б</w:t>
        </w:r>
        <w:r w:rsidR="007A669E" w:rsidRPr="007A669E">
          <w:rPr>
            <w:rFonts w:ascii="Arial Narrow" w:hAnsi="Arial Narrow"/>
            <w:color w:val="auto"/>
            <w:sz w:val="22"/>
            <w:szCs w:val="22"/>
          </w:rPr>
          <w:t>)</w:t>
        </w:r>
      </w:fldSimple>
      <w:r w:rsidR="00695D9D" w:rsidRPr="0009756A">
        <w:rPr>
          <w:rFonts w:ascii="Arial Narrow" w:hAnsi="Arial Narrow"/>
          <w:color w:val="auto"/>
          <w:sz w:val="22"/>
          <w:szCs w:val="22"/>
        </w:rPr>
        <w:t xml:space="preserve"> </w:t>
      </w:r>
      <w:r w:rsidRPr="0009756A">
        <w:rPr>
          <w:rFonts w:ascii="Arial Narrow" w:hAnsi="Arial Narrow"/>
          <w:color w:val="auto"/>
          <w:sz w:val="22"/>
          <w:szCs w:val="22"/>
        </w:rPr>
        <w:t>пункта</w:t>
      </w:r>
      <w:r w:rsidR="00695D9D" w:rsidRPr="0009756A">
        <w:rPr>
          <w:rFonts w:ascii="Arial Narrow" w:hAnsi="Arial Narrow"/>
          <w:color w:val="auto"/>
          <w:sz w:val="22"/>
          <w:szCs w:val="22"/>
        </w:rPr>
        <w:t> </w:t>
      </w:r>
      <w:fldSimple w:instr=" REF _Ref317252302 \r \h  \* MERGEFORMAT ">
        <w:r w:rsidR="007A669E" w:rsidRPr="007A669E">
          <w:rPr>
            <w:rFonts w:ascii="Arial Narrow" w:hAnsi="Arial Narrow"/>
            <w:color w:val="auto"/>
            <w:sz w:val="22"/>
            <w:szCs w:val="22"/>
          </w:rPr>
          <w:t>3.5.1</w:t>
        </w:r>
      </w:fldSimple>
      <w:r w:rsidRPr="0009756A">
        <w:rPr>
          <w:rFonts w:ascii="Arial Narrow" w:hAnsi="Arial Narrow"/>
          <w:color w:val="auto"/>
          <w:sz w:val="22"/>
          <w:szCs w:val="22"/>
        </w:rPr>
        <w:t xml:space="preserve">, </w:t>
      </w:r>
      <w:r w:rsidR="00C87330" w:rsidRPr="0009756A">
        <w:rPr>
          <w:rFonts w:ascii="Arial Narrow" w:hAnsi="Arial Narrow"/>
          <w:color w:val="auto"/>
          <w:sz w:val="22"/>
          <w:szCs w:val="22"/>
        </w:rPr>
        <w:t xml:space="preserve">в заявку на участие в </w:t>
      </w:r>
      <w:r w:rsidR="009D6ADE" w:rsidRPr="0009756A">
        <w:rPr>
          <w:rFonts w:ascii="Arial Narrow" w:hAnsi="Arial Narrow"/>
          <w:color w:val="auto"/>
          <w:sz w:val="22"/>
          <w:szCs w:val="22"/>
        </w:rPr>
        <w:t>запросе предложений</w:t>
      </w:r>
      <w:r w:rsidR="00C87330" w:rsidRPr="0009756A">
        <w:rPr>
          <w:rFonts w:ascii="Arial Narrow" w:hAnsi="Arial Narrow"/>
          <w:color w:val="auto"/>
          <w:sz w:val="22"/>
          <w:szCs w:val="22"/>
        </w:rPr>
        <w:t xml:space="preserve"> включаются </w:t>
      </w:r>
      <w:r w:rsidR="00CF302D" w:rsidRPr="0009756A">
        <w:rPr>
          <w:rFonts w:ascii="Arial Narrow" w:hAnsi="Arial Narrow"/>
          <w:color w:val="auto"/>
          <w:sz w:val="22"/>
          <w:szCs w:val="22"/>
        </w:rPr>
        <w:t xml:space="preserve">отсканированные оригиналы </w:t>
      </w:r>
      <w:r w:rsidR="00BD7FA6" w:rsidRPr="0009756A">
        <w:rPr>
          <w:rFonts w:ascii="Arial Narrow" w:hAnsi="Arial Narrow"/>
          <w:color w:val="auto"/>
          <w:sz w:val="22"/>
          <w:szCs w:val="22"/>
        </w:rPr>
        <w:t>договор</w:t>
      </w:r>
      <w:r w:rsidR="00CF302D" w:rsidRPr="0009756A">
        <w:rPr>
          <w:rFonts w:ascii="Arial Narrow" w:hAnsi="Arial Narrow"/>
          <w:color w:val="auto"/>
          <w:sz w:val="22"/>
          <w:szCs w:val="22"/>
        </w:rPr>
        <w:t>ов</w:t>
      </w:r>
      <w:r w:rsidR="00BD7FA6" w:rsidRPr="0009756A">
        <w:rPr>
          <w:rFonts w:ascii="Arial Narrow" w:hAnsi="Arial Narrow"/>
          <w:color w:val="auto"/>
          <w:sz w:val="22"/>
          <w:szCs w:val="22"/>
        </w:rPr>
        <w:t xml:space="preserve"> (в том числе предварительные или под условием) </w:t>
      </w:r>
      <w:r w:rsidR="00C87330" w:rsidRPr="0009756A">
        <w:rPr>
          <w:rFonts w:ascii="Arial Narrow" w:hAnsi="Arial Narrow"/>
          <w:color w:val="auto"/>
          <w:sz w:val="22"/>
          <w:szCs w:val="22"/>
        </w:rPr>
        <w:t xml:space="preserve">с указанием перечня, объема и сроков </w:t>
      </w:r>
      <w:r w:rsidR="00C87330" w:rsidRPr="0009756A">
        <w:rPr>
          <w:rFonts w:ascii="Arial Narrow" w:hAnsi="Arial Narrow"/>
          <w:i/>
          <w:color w:val="auto"/>
          <w:sz w:val="22"/>
          <w:szCs w:val="22"/>
        </w:rPr>
        <w:t>поставки товара/ выполнения работ/ оказания услуг</w:t>
      </w:r>
      <w:r w:rsidR="00C87330" w:rsidRPr="0009756A">
        <w:rPr>
          <w:rFonts w:ascii="Arial Narrow" w:hAnsi="Arial Narrow"/>
          <w:color w:val="auto"/>
          <w:sz w:val="22"/>
          <w:szCs w:val="22"/>
        </w:rPr>
        <w:t xml:space="preserve">, возлагаемых на </w:t>
      </w:r>
      <w:r w:rsidR="00450BC8" w:rsidRPr="0009756A">
        <w:rPr>
          <w:rFonts w:ascii="Arial Narrow" w:hAnsi="Arial Narrow"/>
          <w:i/>
          <w:color w:val="auto"/>
          <w:sz w:val="22"/>
          <w:szCs w:val="22"/>
        </w:rPr>
        <w:t>поставщик</w:t>
      </w:r>
      <w:r w:rsidR="002E1075" w:rsidRPr="0009756A">
        <w:rPr>
          <w:rFonts w:ascii="Arial Narrow" w:hAnsi="Arial Narrow"/>
          <w:i/>
          <w:color w:val="auto"/>
          <w:sz w:val="22"/>
          <w:szCs w:val="22"/>
        </w:rPr>
        <w:t>а</w:t>
      </w:r>
      <w:r w:rsidR="00450BC8" w:rsidRPr="0009756A">
        <w:rPr>
          <w:rFonts w:ascii="Arial Narrow" w:hAnsi="Arial Narrow"/>
          <w:i/>
          <w:color w:val="auto"/>
          <w:sz w:val="22"/>
          <w:szCs w:val="22"/>
        </w:rPr>
        <w:t xml:space="preserve">/ </w:t>
      </w:r>
      <w:r w:rsidR="00C87330" w:rsidRPr="0009756A">
        <w:rPr>
          <w:rFonts w:ascii="Arial Narrow" w:hAnsi="Arial Narrow"/>
          <w:i/>
          <w:color w:val="auto"/>
          <w:sz w:val="22"/>
          <w:szCs w:val="22"/>
        </w:rPr>
        <w:t>субподрядчика/ соисполнителя</w:t>
      </w:r>
      <w:r w:rsidRPr="0009756A">
        <w:rPr>
          <w:rFonts w:ascii="Arial Narrow" w:hAnsi="Arial Narrow"/>
          <w:i/>
          <w:color w:val="auto"/>
          <w:sz w:val="22"/>
          <w:szCs w:val="22"/>
        </w:rPr>
        <w:t>.</w:t>
      </w:r>
      <w:r w:rsidRPr="0009756A">
        <w:rPr>
          <w:rFonts w:ascii="Arial Narrow" w:hAnsi="Arial Narrow"/>
          <w:color w:val="auto"/>
          <w:sz w:val="22"/>
          <w:szCs w:val="22"/>
        </w:rPr>
        <w:t xml:space="preserve"> </w:t>
      </w:r>
      <w:r w:rsidR="00D1173F" w:rsidRPr="0009756A">
        <w:rPr>
          <w:rFonts w:ascii="Arial Narrow" w:hAnsi="Arial Narrow"/>
          <w:color w:val="auto"/>
          <w:sz w:val="22"/>
          <w:szCs w:val="22"/>
        </w:rPr>
        <w:t>В </w:t>
      </w:r>
      <w:r w:rsidRPr="0009756A">
        <w:rPr>
          <w:rFonts w:ascii="Arial Narrow" w:hAnsi="Arial Narrow"/>
          <w:color w:val="auto"/>
          <w:sz w:val="22"/>
          <w:szCs w:val="22"/>
        </w:rPr>
        <w:t>случае отсутствия в составе заявки на участие в</w:t>
      </w:r>
      <w:r w:rsidR="00D53A1F" w:rsidRPr="0009756A">
        <w:rPr>
          <w:rFonts w:ascii="Arial Narrow" w:hAnsi="Arial Narrow"/>
          <w:color w:val="auto"/>
          <w:sz w:val="22"/>
          <w:szCs w:val="22"/>
          <w:lang w:val="en-US"/>
        </w:rPr>
        <w:t> </w:t>
      </w:r>
      <w:r w:rsidR="009D6ADE" w:rsidRPr="0009756A">
        <w:rPr>
          <w:rFonts w:ascii="Arial Narrow" w:hAnsi="Arial Narrow"/>
          <w:color w:val="auto"/>
          <w:sz w:val="22"/>
          <w:szCs w:val="22"/>
        </w:rPr>
        <w:t>запросе предложений</w:t>
      </w:r>
      <w:r w:rsidRPr="0009756A">
        <w:rPr>
          <w:rFonts w:ascii="Arial Narrow" w:hAnsi="Arial Narrow"/>
          <w:color w:val="auto"/>
          <w:sz w:val="22"/>
          <w:szCs w:val="22"/>
        </w:rPr>
        <w:t xml:space="preserve"> указанн</w:t>
      </w:r>
      <w:r w:rsidR="00A37CC3" w:rsidRPr="0009756A">
        <w:rPr>
          <w:rFonts w:ascii="Arial Narrow" w:hAnsi="Arial Narrow"/>
          <w:color w:val="auto"/>
          <w:sz w:val="22"/>
          <w:szCs w:val="22"/>
        </w:rPr>
        <w:t>ых договоров</w:t>
      </w:r>
      <w:r w:rsidRPr="0009756A">
        <w:rPr>
          <w:rFonts w:ascii="Arial Narrow" w:hAnsi="Arial Narrow"/>
          <w:color w:val="auto"/>
          <w:sz w:val="22"/>
          <w:szCs w:val="22"/>
        </w:rPr>
        <w:t xml:space="preserve">, документы, представленные на такого </w:t>
      </w:r>
      <w:r w:rsidRPr="0009756A">
        <w:rPr>
          <w:rFonts w:ascii="Arial Narrow" w:hAnsi="Arial Narrow"/>
          <w:i/>
          <w:color w:val="auto"/>
          <w:sz w:val="22"/>
          <w:szCs w:val="22"/>
        </w:rPr>
        <w:t>поставщика/ субподрядчика/ соисполнителя</w:t>
      </w:r>
      <w:r w:rsidRPr="0009756A">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09756A">
        <w:rPr>
          <w:rFonts w:ascii="Arial Narrow" w:hAnsi="Arial Narrow"/>
          <w:color w:val="auto"/>
          <w:sz w:val="22"/>
          <w:szCs w:val="22"/>
        </w:rPr>
        <w:t>запросе предложений</w:t>
      </w:r>
      <w:r w:rsidR="00C87330" w:rsidRPr="0009756A">
        <w:rPr>
          <w:rFonts w:ascii="Arial Narrow" w:hAnsi="Arial Narrow"/>
          <w:color w:val="auto"/>
          <w:sz w:val="22"/>
          <w:szCs w:val="22"/>
        </w:rPr>
        <w:t>;</w:t>
      </w:r>
      <w:bookmarkEnd w:id="61"/>
    </w:p>
    <w:p w:rsidR="00C87330" w:rsidRPr="0009756A" w:rsidRDefault="00C87330" w:rsidP="00103B28">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заявка на участие в </w:t>
      </w:r>
      <w:r w:rsidR="009D6ADE" w:rsidRPr="0009756A">
        <w:rPr>
          <w:rFonts w:ascii="Arial Narrow" w:hAnsi="Arial Narrow"/>
          <w:color w:val="auto"/>
          <w:sz w:val="22"/>
          <w:szCs w:val="22"/>
        </w:rPr>
        <w:t>запросе предложений</w:t>
      </w:r>
      <w:r w:rsidRPr="0009756A">
        <w:rPr>
          <w:rFonts w:ascii="Arial Narrow" w:hAnsi="Arial Narrow"/>
          <w:color w:val="auto"/>
          <w:sz w:val="22"/>
          <w:szCs w:val="22"/>
        </w:rPr>
        <w:t xml:space="preserve"> должна включать сведения, подтверждающие соответствие каждого </w:t>
      </w:r>
      <w:r w:rsidR="00450BC8" w:rsidRPr="0009756A">
        <w:rPr>
          <w:rFonts w:ascii="Arial Narrow" w:hAnsi="Arial Narrow"/>
          <w:i/>
          <w:color w:val="auto"/>
          <w:sz w:val="22"/>
          <w:szCs w:val="22"/>
        </w:rPr>
        <w:t>поставщик</w:t>
      </w:r>
      <w:r w:rsidR="002E1075" w:rsidRPr="0009756A">
        <w:rPr>
          <w:rFonts w:ascii="Arial Narrow" w:hAnsi="Arial Narrow"/>
          <w:i/>
          <w:color w:val="auto"/>
          <w:sz w:val="22"/>
          <w:szCs w:val="22"/>
        </w:rPr>
        <w:t>а</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субподрядчика/ соисполнителя</w:t>
      </w:r>
      <w:r w:rsidRPr="0009756A">
        <w:rPr>
          <w:rFonts w:ascii="Arial Narrow" w:hAnsi="Arial Narrow"/>
          <w:color w:val="auto"/>
          <w:sz w:val="22"/>
          <w:szCs w:val="22"/>
        </w:rPr>
        <w:t xml:space="preserve"> установленным в подпункте</w:t>
      </w:r>
      <w:r w:rsidR="00695D9D" w:rsidRPr="0009756A">
        <w:rPr>
          <w:rFonts w:ascii="Arial Narrow" w:hAnsi="Arial Narrow"/>
          <w:color w:val="auto"/>
          <w:sz w:val="22"/>
          <w:szCs w:val="22"/>
        </w:rPr>
        <w:t> </w:t>
      </w:r>
      <w:fldSimple w:instr=" REF _Ref317252317 \r \h  \* MERGEFORMAT ">
        <w:r w:rsidR="007A669E" w:rsidRPr="007A669E">
          <w:rPr>
            <w:rFonts w:ascii="Arial Narrow" w:hAnsi="Arial Narrow" w:hint="eastAsia"/>
            <w:color w:val="auto"/>
            <w:sz w:val="22"/>
            <w:szCs w:val="22"/>
          </w:rPr>
          <w:t>в</w:t>
        </w:r>
        <w:r w:rsidR="007A669E" w:rsidRPr="007A669E">
          <w:rPr>
            <w:rFonts w:ascii="Arial Narrow" w:hAnsi="Arial Narrow"/>
            <w:color w:val="auto"/>
            <w:sz w:val="22"/>
            <w:szCs w:val="22"/>
          </w:rPr>
          <w:t>)</w:t>
        </w:r>
      </w:fldSimple>
      <w:r w:rsidRPr="0009756A">
        <w:rPr>
          <w:rFonts w:ascii="Arial Narrow" w:hAnsi="Arial Narrow"/>
          <w:color w:val="auto"/>
          <w:sz w:val="22"/>
          <w:szCs w:val="22"/>
        </w:rPr>
        <w:t xml:space="preserve"> пункта</w:t>
      </w:r>
      <w:r w:rsidR="00695D9D" w:rsidRPr="0009756A">
        <w:rPr>
          <w:rFonts w:ascii="Arial Narrow" w:hAnsi="Arial Narrow"/>
          <w:color w:val="auto"/>
          <w:sz w:val="22"/>
          <w:szCs w:val="22"/>
        </w:rPr>
        <w:t> </w:t>
      </w:r>
      <w:fldSimple w:instr=" REF _Ref317252302 \r \h  \* MERGEFORMAT ">
        <w:r w:rsidR="007A669E" w:rsidRPr="007A669E">
          <w:rPr>
            <w:rFonts w:ascii="Arial Narrow" w:hAnsi="Arial Narrow"/>
            <w:color w:val="auto"/>
            <w:sz w:val="22"/>
            <w:szCs w:val="22"/>
          </w:rPr>
          <w:t>3.5.1</w:t>
        </w:r>
      </w:fldSimple>
      <w:r w:rsidRPr="0009756A">
        <w:rPr>
          <w:rFonts w:ascii="Arial Narrow" w:hAnsi="Arial Narrow"/>
          <w:color w:val="auto"/>
          <w:sz w:val="22"/>
          <w:szCs w:val="22"/>
        </w:rPr>
        <w:t xml:space="preserve"> требованиям, в объеме </w:t>
      </w:r>
      <w:r w:rsidRPr="0009756A">
        <w:rPr>
          <w:rFonts w:ascii="Arial Narrow" w:hAnsi="Arial Narrow"/>
          <w:i/>
          <w:color w:val="auto"/>
          <w:sz w:val="22"/>
          <w:szCs w:val="22"/>
        </w:rPr>
        <w:t xml:space="preserve">поставляемого товара/ выполняемых работ/ оказываемых услуг </w:t>
      </w:r>
      <w:r w:rsidR="00450BC8" w:rsidRPr="0009756A">
        <w:rPr>
          <w:rFonts w:ascii="Arial Narrow" w:hAnsi="Arial Narrow"/>
          <w:i/>
          <w:color w:val="auto"/>
          <w:sz w:val="22"/>
          <w:szCs w:val="22"/>
        </w:rPr>
        <w:t>поставщико</w:t>
      </w:r>
      <w:r w:rsidR="002E1075" w:rsidRPr="0009756A">
        <w:rPr>
          <w:rFonts w:ascii="Arial Narrow" w:hAnsi="Arial Narrow"/>
          <w:i/>
          <w:color w:val="auto"/>
          <w:sz w:val="22"/>
          <w:szCs w:val="22"/>
        </w:rPr>
        <w:t>м</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субподрядчиком/соисполнителем</w:t>
      </w:r>
      <w:r w:rsidRPr="0009756A">
        <w:rPr>
          <w:rFonts w:ascii="Arial Narrow" w:hAnsi="Arial Narrow"/>
          <w:color w:val="auto"/>
          <w:sz w:val="22"/>
          <w:szCs w:val="22"/>
        </w:rPr>
        <w:t>, с предоставлением документов согласно пункту</w:t>
      </w:r>
      <w:r w:rsidR="00695D9D" w:rsidRPr="0009756A">
        <w:rPr>
          <w:rFonts w:ascii="Arial Narrow" w:hAnsi="Arial Narrow"/>
          <w:color w:val="auto"/>
          <w:sz w:val="22"/>
          <w:szCs w:val="22"/>
        </w:rPr>
        <w:t> </w:t>
      </w:r>
      <w:fldSimple w:instr=" REF _Ref317251847 \r \h  \* MERGEFORMAT ">
        <w:r w:rsidR="007A669E" w:rsidRPr="007A669E">
          <w:rPr>
            <w:rFonts w:ascii="Arial Narrow" w:hAnsi="Arial Narrow"/>
            <w:color w:val="auto"/>
            <w:sz w:val="22"/>
            <w:szCs w:val="22"/>
          </w:rPr>
          <w:t>16.1</w:t>
        </w:r>
      </w:fldSimple>
      <w:r w:rsidRPr="0009756A">
        <w:rPr>
          <w:rFonts w:ascii="Arial Narrow" w:hAnsi="Arial Narrow"/>
          <w:color w:val="auto"/>
          <w:sz w:val="22"/>
          <w:szCs w:val="22"/>
        </w:rPr>
        <w:t xml:space="preserve"> раздела</w:t>
      </w:r>
      <w:r w:rsidR="00695D9D" w:rsidRPr="0009756A">
        <w:rPr>
          <w:rFonts w:ascii="Arial Narrow" w:hAnsi="Arial Narrow"/>
          <w:color w:val="auto"/>
          <w:sz w:val="22"/>
          <w:szCs w:val="22"/>
        </w:rPr>
        <w:t> </w:t>
      </w:r>
      <w:fldSimple w:instr=" REF _Ref317252368 \r \h  \* MERGEFORMAT ">
        <w:r w:rsidR="007A669E" w:rsidRPr="007A669E">
          <w:rPr>
            <w:rFonts w:ascii="Arial Narrow" w:hAnsi="Arial Narrow"/>
            <w:color w:val="auto"/>
            <w:sz w:val="22"/>
            <w:szCs w:val="22"/>
          </w:rPr>
          <w:t>5</w:t>
        </w:r>
      </w:fldSimple>
      <w:r w:rsidRPr="0009756A">
        <w:rPr>
          <w:rFonts w:ascii="Arial Narrow" w:hAnsi="Arial Narrow"/>
          <w:color w:val="auto"/>
          <w:sz w:val="22"/>
          <w:szCs w:val="22"/>
        </w:rPr>
        <w:t xml:space="preserve"> «Информационная карта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w:t>
      </w:r>
      <w:r w:rsidR="00695D9D" w:rsidRPr="0009756A">
        <w:rPr>
          <w:rFonts w:ascii="Arial Narrow" w:hAnsi="Arial Narrow"/>
          <w:color w:val="auto"/>
          <w:sz w:val="22"/>
          <w:szCs w:val="22"/>
        </w:rPr>
        <w:t>. Соответствующие формы раздела </w:t>
      </w:r>
      <w:fldSimple w:instr=" REF _Ref317252392 \r \h  \* MERGEFORMAT ">
        <w:r w:rsidR="007A669E" w:rsidRPr="007A669E">
          <w:rPr>
            <w:rFonts w:ascii="Arial Narrow" w:hAnsi="Arial Narrow"/>
            <w:color w:val="auto"/>
            <w:sz w:val="22"/>
            <w:szCs w:val="22"/>
          </w:rPr>
          <w:t>6</w:t>
        </w:r>
      </w:fldSimple>
      <w:r w:rsidRPr="0009756A">
        <w:rPr>
          <w:rFonts w:ascii="Arial Narrow" w:hAnsi="Arial Narrow"/>
          <w:color w:val="auto"/>
          <w:sz w:val="22"/>
          <w:szCs w:val="22"/>
        </w:rPr>
        <w:t xml:space="preserve"> заполняются </w:t>
      </w:r>
      <w:r w:rsidR="00450BC8" w:rsidRPr="0009756A">
        <w:rPr>
          <w:rFonts w:ascii="Arial Narrow" w:hAnsi="Arial Narrow"/>
          <w:i/>
          <w:color w:val="auto"/>
          <w:sz w:val="22"/>
          <w:szCs w:val="22"/>
        </w:rPr>
        <w:t>поставщико</w:t>
      </w:r>
      <w:r w:rsidR="002E1075" w:rsidRPr="0009756A">
        <w:rPr>
          <w:rFonts w:ascii="Arial Narrow" w:hAnsi="Arial Narrow"/>
          <w:i/>
          <w:color w:val="auto"/>
          <w:sz w:val="22"/>
          <w:szCs w:val="22"/>
        </w:rPr>
        <w:t>м</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субподрядчиком/ соисполнителем</w:t>
      </w:r>
      <w:r w:rsidRPr="0009756A">
        <w:rPr>
          <w:rFonts w:ascii="Arial Narrow" w:hAnsi="Arial Narrow"/>
          <w:color w:val="auto"/>
          <w:sz w:val="22"/>
          <w:szCs w:val="22"/>
        </w:rPr>
        <w:t xml:space="preserve"> с указанием организаций </w:t>
      </w:r>
      <w:r w:rsidR="002E1075" w:rsidRPr="0009756A">
        <w:rPr>
          <w:rFonts w:ascii="Arial Narrow" w:hAnsi="Arial Narrow"/>
          <w:i/>
          <w:color w:val="auto"/>
          <w:sz w:val="22"/>
          <w:szCs w:val="22"/>
        </w:rPr>
        <w:t>поставщика</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субподрядчика/ соисполнителя</w:t>
      </w:r>
      <w:r w:rsidRPr="0009756A">
        <w:rPr>
          <w:rFonts w:ascii="Arial Narrow" w:hAnsi="Arial Narrow"/>
          <w:color w:val="auto"/>
          <w:sz w:val="22"/>
          <w:szCs w:val="22"/>
        </w:rPr>
        <w:t xml:space="preserve"> и участника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и заверяются подписью и печатью участника в</w:t>
      </w:r>
      <w:r w:rsidR="00D53A1F" w:rsidRPr="0009756A">
        <w:rPr>
          <w:rFonts w:ascii="Arial Narrow" w:hAnsi="Arial Narrow"/>
          <w:color w:val="auto"/>
          <w:sz w:val="22"/>
          <w:szCs w:val="22"/>
          <w:lang w:val="en-US"/>
        </w:rPr>
        <w:t> </w:t>
      </w:r>
      <w:r w:rsidRPr="0009756A">
        <w:rPr>
          <w:rFonts w:ascii="Arial Narrow" w:hAnsi="Arial Narrow"/>
          <w:color w:val="auto"/>
          <w:sz w:val="22"/>
          <w:szCs w:val="22"/>
        </w:rPr>
        <w:t xml:space="preserve">соответствии с </w:t>
      </w:r>
      <w:r w:rsidR="00B178A0" w:rsidRPr="0009756A">
        <w:rPr>
          <w:rFonts w:ascii="Arial Narrow" w:hAnsi="Arial Narrow"/>
          <w:color w:val="auto"/>
          <w:sz w:val="22"/>
          <w:szCs w:val="22"/>
        </w:rPr>
        <w:t xml:space="preserve">рекомендациями, указанными в </w:t>
      </w:r>
      <w:r w:rsidRPr="0009756A">
        <w:rPr>
          <w:rFonts w:ascii="Arial Narrow" w:hAnsi="Arial Narrow"/>
          <w:color w:val="auto"/>
          <w:sz w:val="22"/>
          <w:szCs w:val="22"/>
        </w:rPr>
        <w:t>пункта</w:t>
      </w:r>
      <w:r w:rsidR="00B178A0" w:rsidRPr="0009756A">
        <w:rPr>
          <w:rFonts w:ascii="Arial Narrow" w:hAnsi="Arial Narrow"/>
          <w:color w:val="auto"/>
          <w:sz w:val="22"/>
          <w:szCs w:val="22"/>
        </w:rPr>
        <w:t>х</w:t>
      </w:r>
      <w:r w:rsidR="00695D9D" w:rsidRPr="0009756A">
        <w:rPr>
          <w:rFonts w:ascii="Arial Narrow" w:hAnsi="Arial Narrow"/>
          <w:color w:val="auto"/>
          <w:sz w:val="22"/>
          <w:szCs w:val="22"/>
        </w:rPr>
        <w:t> </w:t>
      </w:r>
      <w:fldSimple w:instr=" REF _Ref317252426 \r \h  \* MERGEFORMAT ">
        <w:r w:rsidR="007A669E" w:rsidRPr="007A669E">
          <w:rPr>
            <w:rFonts w:ascii="Arial Narrow" w:hAnsi="Arial Narrow"/>
            <w:color w:val="auto"/>
            <w:sz w:val="22"/>
            <w:szCs w:val="22"/>
          </w:rPr>
          <w:t>4.4.4</w:t>
        </w:r>
      </w:fldSimple>
      <w:r w:rsidR="00695D9D" w:rsidRPr="0009756A">
        <w:rPr>
          <w:rFonts w:ascii="Arial Narrow" w:hAnsi="Arial Narrow"/>
          <w:color w:val="auto"/>
          <w:sz w:val="22"/>
          <w:szCs w:val="22"/>
        </w:rPr>
        <w:t xml:space="preserve">, </w:t>
      </w:r>
      <w:fldSimple w:instr=" REF _Ref317252433 \r \h  \* MERGEFORMAT ">
        <w:r w:rsidR="007A669E" w:rsidRPr="007A669E">
          <w:rPr>
            <w:rFonts w:ascii="Arial Narrow" w:hAnsi="Arial Narrow"/>
            <w:color w:val="auto"/>
            <w:sz w:val="22"/>
            <w:szCs w:val="22"/>
          </w:rPr>
          <w:t>4.4.5</w:t>
        </w:r>
      </w:fldSimple>
      <w:r w:rsidRPr="0009756A">
        <w:rPr>
          <w:rFonts w:ascii="Arial Narrow" w:hAnsi="Arial Narrow"/>
          <w:color w:val="auto"/>
          <w:sz w:val="22"/>
          <w:szCs w:val="22"/>
        </w:rPr>
        <w:t>;</w:t>
      </w:r>
    </w:p>
    <w:p w:rsidR="00C87330" w:rsidRPr="0009756A" w:rsidRDefault="00C87330" w:rsidP="00103B28">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заявка на участие в </w:t>
      </w:r>
      <w:r w:rsidR="009D6ADE" w:rsidRPr="0009756A">
        <w:rPr>
          <w:rFonts w:ascii="Arial Narrow" w:hAnsi="Arial Narrow"/>
          <w:color w:val="auto"/>
          <w:sz w:val="22"/>
          <w:szCs w:val="22"/>
        </w:rPr>
        <w:t>запросе предложений</w:t>
      </w:r>
      <w:r w:rsidRPr="0009756A">
        <w:rPr>
          <w:rFonts w:ascii="Arial Narrow" w:hAnsi="Arial Narrow"/>
          <w:color w:val="auto"/>
          <w:sz w:val="22"/>
          <w:szCs w:val="22"/>
        </w:rPr>
        <w:t xml:space="preserve"> должна включать сведения о</w:t>
      </w:r>
      <w:r w:rsidRPr="0009756A">
        <w:rPr>
          <w:rFonts w:ascii="Arial Narrow" w:hAnsi="Arial Narrow"/>
          <w:color w:val="auto"/>
          <w:sz w:val="22"/>
          <w:szCs w:val="22"/>
          <w:lang w:val="en-US"/>
        </w:rPr>
        <w:t> </w:t>
      </w:r>
      <w:r w:rsidRPr="0009756A">
        <w:rPr>
          <w:rFonts w:ascii="Arial Narrow" w:hAnsi="Arial Narrow"/>
          <w:color w:val="auto"/>
          <w:sz w:val="22"/>
          <w:szCs w:val="22"/>
        </w:rPr>
        <w:t xml:space="preserve">распределении объемов </w:t>
      </w:r>
      <w:r w:rsidRPr="0009756A">
        <w:rPr>
          <w:rFonts w:ascii="Arial Narrow" w:hAnsi="Arial Narrow"/>
          <w:i/>
          <w:color w:val="auto"/>
          <w:sz w:val="22"/>
          <w:szCs w:val="22"/>
        </w:rPr>
        <w:t>поставок, работ/услуг</w:t>
      </w:r>
      <w:r w:rsidRPr="0009756A">
        <w:rPr>
          <w:rFonts w:ascii="Arial Narrow" w:hAnsi="Arial Narrow"/>
          <w:color w:val="auto"/>
          <w:sz w:val="22"/>
          <w:szCs w:val="22"/>
        </w:rPr>
        <w:t xml:space="preserve"> между участником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и </w:t>
      </w:r>
      <w:r w:rsidR="00450BC8" w:rsidRPr="0009756A">
        <w:rPr>
          <w:rFonts w:ascii="Arial Narrow" w:hAnsi="Arial Narrow"/>
          <w:i/>
          <w:color w:val="auto"/>
          <w:sz w:val="22"/>
          <w:szCs w:val="22"/>
        </w:rPr>
        <w:t>поставщик</w:t>
      </w:r>
      <w:r w:rsidR="002E1075" w:rsidRPr="0009756A">
        <w:rPr>
          <w:rFonts w:ascii="Arial Narrow" w:hAnsi="Arial Narrow"/>
          <w:i/>
          <w:color w:val="auto"/>
          <w:sz w:val="22"/>
          <w:szCs w:val="22"/>
        </w:rPr>
        <w:t>ами</w:t>
      </w:r>
      <w:r w:rsidR="00450BC8" w:rsidRPr="0009756A">
        <w:rPr>
          <w:rFonts w:ascii="Arial Narrow" w:hAnsi="Arial Narrow"/>
          <w:i/>
          <w:color w:val="auto"/>
          <w:sz w:val="22"/>
          <w:szCs w:val="22"/>
        </w:rPr>
        <w:t xml:space="preserve">/ </w:t>
      </w:r>
      <w:r w:rsidRPr="0009756A">
        <w:rPr>
          <w:rFonts w:ascii="Arial Narrow" w:hAnsi="Arial Narrow"/>
          <w:i/>
          <w:color w:val="auto"/>
          <w:sz w:val="22"/>
          <w:szCs w:val="22"/>
        </w:rPr>
        <w:t>субподрядчиками/ соисполнителями</w:t>
      </w:r>
      <w:r w:rsidRPr="0009756A">
        <w:rPr>
          <w:rFonts w:ascii="Arial Narrow" w:hAnsi="Arial Narrow"/>
          <w:color w:val="auto"/>
          <w:sz w:val="22"/>
          <w:szCs w:val="22"/>
        </w:rPr>
        <w:t xml:space="preserve"> (раздел</w:t>
      </w:r>
      <w:r w:rsidR="007540C3" w:rsidRPr="0009756A">
        <w:rPr>
          <w:rFonts w:ascii="Arial Narrow" w:hAnsi="Arial Narrow"/>
          <w:color w:val="auto"/>
          <w:sz w:val="22"/>
          <w:szCs w:val="22"/>
        </w:rPr>
        <w:t> </w:t>
      </w:r>
      <w:fldSimple w:instr=" REF _Ref317258826 \r \h  \* MERGEFORMAT ">
        <w:r w:rsidR="007A669E" w:rsidRPr="007A669E">
          <w:rPr>
            <w:rFonts w:ascii="Arial Narrow" w:hAnsi="Arial Narrow"/>
            <w:color w:val="auto"/>
            <w:sz w:val="22"/>
            <w:szCs w:val="22"/>
          </w:rPr>
          <w:t>6</w:t>
        </w:r>
      </w:fldSimple>
      <w:r w:rsidR="002E1075" w:rsidRPr="0009756A">
        <w:rPr>
          <w:rFonts w:ascii="Arial Narrow" w:hAnsi="Arial Narrow"/>
          <w:color w:val="auto"/>
          <w:sz w:val="22"/>
          <w:szCs w:val="22"/>
        </w:rPr>
        <w:t>, соответствующая форма).</w:t>
      </w:r>
      <w:r w:rsidR="00F42828" w:rsidRPr="0009756A">
        <w:rPr>
          <w:rFonts w:ascii="Arial Narrow" w:hAnsi="Arial Narrow"/>
          <w:color w:val="auto"/>
          <w:sz w:val="22"/>
          <w:szCs w:val="22"/>
        </w:rPr>
        <w:t xml:space="preserve"> Указанная форма заполняется и предоставляется как в случае привлечения участником </w:t>
      </w:r>
      <w:r w:rsidR="003E0066" w:rsidRPr="0009756A">
        <w:rPr>
          <w:rFonts w:ascii="Arial Narrow" w:hAnsi="Arial Narrow"/>
          <w:color w:val="auto"/>
          <w:sz w:val="22"/>
          <w:szCs w:val="22"/>
        </w:rPr>
        <w:t>запроса предложений</w:t>
      </w:r>
      <w:r w:rsidR="00F42828" w:rsidRPr="0009756A">
        <w:rPr>
          <w:rFonts w:ascii="Arial Narrow" w:hAnsi="Arial Narrow"/>
          <w:color w:val="auto"/>
          <w:sz w:val="22"/>
          <w:szCs w:val="22"/>
        </w:rPr>
        <w:t xml:space="preserve"> </w:t>
      </w:r>
      <w:r w:rsidR="00F42828" w:rsidRPr="0009756A">
        <w:rPr>
          <w:rFonts w:ascii="Arial Narrow" w:hAnsi="Arial Narrow"/>
          <w:i/>
          <w:color w:val="auto"/>
          <w:sz w:val="22"/>
          <w:szCs w:val="22"/>
        </w:rPr>
        <w:t>поставщиков/ субподрядчиков/соисполнителей</w:t>
      </w:r>
      <w:r w:rsidR="00F42828" w:rsidRPr="0009756A">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00F42828" w:rsidRPr="0009756A">
        <w:rPr>
          <w:rFonts w:ascii="Arial Narrow" w:hAnsi="Arial Narrow"/>
          <w:i/>
          <w:color w:val="auto"/>
          <w:sz w:val="22"/>
          <w:szCs w:val="22"/>
        </w:rPr>
        <w:t>поставщики/ субподрядчики/соисполнители</w:t>
      </w:r>
      <w:r w:rsidR="00F42828" w:rsidRPr="0009756A">
        <w:rPr>
          <w:rFonts w:ascii="Arial Narrow" w:hAnsi="Arial Narrow"/>
          <w:color w:val="auto"/>
          <w:sz w:val="22"/>
          <w:szCs w:val="22"/>
        </w:rPr>
        <w:t xml:space="preserve"> не планируются к привлечению.</w:t>
      </w:r>
    </w:p>
    <w:p w:rsidR="00E10DE3" w:rsidRPr="0009756A" w:rsidRDefault="00E10DE3" w:rsidP="00103B28">
      <w:pPr>
        <w:pStyle w:val="02statia2"/>
        <w:tabs>
          <w:tab w:val="left" w:pos="709"/>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В случае если участником запроса предложений является бюджетное учреждение, и порядок выбора </w:t>
      </w:r>
      <w:r w:rsidRPr="0009756A">
        <w:rPr>
          <w:rFonts w:ascii="Arial Narrow" w:hAnsi="Arial Narrow"/>
          <w:i/>
          <w:color w:val="auto"/>
          <w:sz w:val="22"/>
          <w:szCs w:val="22"/>
        </w:rPr>
        <w:t>поставщиков/ субподрядчиков/ соисполнителей</w:t>
      </w:r>
      <w:r w:rsidRPr="0009756A">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09756A">
        <w:rPr>
          <w:rFonts w:ascii="Arial Narrow" w:hAnsi="Arial Narrow"/>
          <w:i/>
          <w:color w:val="auto"/>
          <w:sz w:val="22"/>
          <w:szCs w:val="22"/>
        </w:rPr>
        <w:t>поставщиков/ субподрядчиков/ соисполнителей</w:t>
      </w:r>
      <w:r w:rsidRPr="0009756A">
        <w:rPr>
          <w:rFonts w:ascii="Arial Narrow" w:hAnsi="Arial Narrow"/>
          <w:color w:val="auto"/>
          <w:sz w:val="22"/>
          <w:szCs w:val="22"/>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09756A">
        <w:rPr>
          <w:rFonts w:ascii="Arial Narrow" w:hAnsi="Arial Narrow"/>
          <w:i/>
          <w:color w:val="auto"/>
          <w:sz w:val="22"/>
          <w:szCs w:val="22"/>
        </w:rPr>
        <w:t>поставщиков/ субподрядчиков/ соисполнителей</w:t>
      </w:r>
      <w:r w:rsidRPr="0009756A">
        <w:rPr>
          <w:rFonts w:ascii="Arial Narrow" w:hAnsi="Arial Narrow"/>
          <w:color w:val="auto"/>
          <w:sz w:val="22"/>
          <w:szCs w:val="22"/>
        </w:rPr>
        <w:t xml:space="preserve"> и предоставить документы</w:t>
      </w:r>
      <w:r w:rsidR="003C5884" w:rsidRPr="0009756A">
        <w:rPr>
          <w:rFonts w:ascii="Arial Narrow" w:hAnsi="Arial Narrow"/>
          <w:color w:val="auto"/>
          <w:sz w:val="22"/>
          <w:szCs w:val="22"/>
        </w:rPr>
        <w:t>, указанные в подпункте а) настоящего пункта,</w:t>
      </w:r>
      <w:r w:rsidRPr="0009756A">
        <w:rPr>
          <w:rFonts w:ascii="Arial Narrow" w:hAnsi="Arial Narrow"/>
          <w:color w:val="auto"/>
          <w:sz w:val="22"/>
          <w:szCs w:val="22"/>
        </w:rPr>
        <w:t xml:space="preserve"> после окончания процедур размещения заказа и определения </w:t>
      </w:r>
      <w:r w:rsidRPr="0009756A">
        <w:rPr>
          <w:rFonts w:ascii="Arial Narrow" w:hAnsi="Arial Narrow"/>
          <w:i/>
          <w:color w:val="auto"/>
          <w:sz w:val="22"/>
          <w:szCs w:val="22"/>
        </w:rPr>
        <w:t xml:space="preserve">поставщиков/ субподрядчиков/ соисполнителей. </w:t>
      </w:r>
      <w:r w:rsidRPr="0009756A">
        <w:rPr>
          <w:rFonts w:ascii="Arial Narrow" w:hAnsi="Arial Narrow"/>
          <w:color w:val="auto"/>
          <w:sz w:val="22"/>
          <w:szCs w:val="22"/>
        </w:rPr>
        <w:t xml:space="preserve">При этом, в случае выбора закупочной комиссией участника </w:t>
      </w:r>
      <w:r w:rsidR="00CF714A" w:rsidRPr="0009756A">
        <w:rPr>
          <w:rFonts w:ascii="Arial Narrow" w:hAnsi="Arial Narrow"/>
          <w:color w:val="auto"/>
          <w:sz w:val="22"/>
          <w:szCs w:val="22"/>
        </w:rPr>
        <w:t xml:space="preserve">запроса предложений </w:t>
      </w:r>
      <w:r w:rsidRPr="0009756A">
        <w:rPr>
          <w:rFonts w:ascii="Arial Narrow" w:hAnsi="Arial Narrow"/>
          <w:color w:val="auto"/>
          <w:sz w:val="22"/>
          <w:szCs w:val="22"/>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09756A">
        <w:rPr>
          <w:rFonts w:ascii="Arial Narrow" w:hAnsi="Arial Narrow"/>
          <w:i/>
          <w:color w:val="auto"/>
          <w:sz w:val="22"/>
          <w:szCs w:val="22"/>
        </w:rPr>
        <w:t>поставщиков/ субподрядчиков/ соисполнителей.</w:t>
      </w:r>
      <w:r w:rsidRPr="0009756A">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09756A" w:rsidRDefault="00F42828" w:rsidP="00103B28">
      <w:pPr>
        <w:pStyle w:val="Times12"/>
        <w:numPr>
          <w:ilvl w:val="2"/>
          <w:numId w:val="17"/>
        </w:numPr>
        <w:tabs>
          <w:tab w:val="clear" w:pos="720"/>
          <w:tab w:val="num" w:pos="960"/>
          <w:tab w:val="left" w:pos="1418"/>
        </w:tabs>
        <w:spacing w:before="120"/>
        <w:ind w:left="0" w:firstLine="567"/>
        <w:rPr>
          <w:rFonts w:ascii="Arial Narrow" w:hAnsi="Arial Narrow"/>
          <w:sz w:val="22"/>
        </w:rPr>
      </w:pPr>
      <w:r w:rsidRPr="0009756A">
        <w:rPr>
          <w:rFonts w:ascii="Arial Narrow" w:hAnsi="Arial Narrow"/>
          <w:sz w:val="22"/>
        </w:rPr>
        <w:t xml:space="preserve">При рассмотрении </w:t>
      </w:r>
      <w:r w:rsidRPr="0009756A">
        <w:rPr>
          <w:rFonts w:ascii="Arial Narrow" w:hAnsi="Arial Narrow"/>
          <w:i/>
          <w:sz w:val="22"/>
        </w:rPr>
        <w:t>поставщиков/ субподрядчиков/ соисполнителей</w:t>
      </w:r>
      <w:r w:rsidRPr="0009756A">
        <w:rPr>
          <w:rFonts w:ascii="Arial Narrow" w:hAnsi="Arial Narrow"/>
          <w:sz w:val="22"/>
        </w:rPr>
        <w:t xml:space="preserve"> количественные требования к </w:t>
      </w:r>
      <w:r w:rsidR="00392183" w:rsidRPr="0009756A">
        <w:rPr>
          <w:rFonts w:ascii="Arial Narrow" w:hAnsi="Arial Narrow"/>
          <w:sz w:val="22"/>
        </w:rPr>
        <w:t xml:space="preserve">квалификационным показателям </w:t>
      </w:r>
      <w:r w:rsidRPr="0009756A">
        <w:rPr>
          <w:rFonts w:ascii="Arial Narrow" w:hAnsi="Arial Narrow"/>
          <w:sz w:val="22"/>
        </w:rPr>
        <w:t>участник</w:t>
      </w:r>
      <w:r w:rsidR="00392183" w:rsidRPr="0009756A">
        <w:rPr>
          <w:rFonts w:ascii="Arial Narrow" w:hAnsi="Arial Narrow"/>
          <w:sz w:val="22"/>
        </w:rPr>
        <w:t>а</w:t>
      </w:r>
      <w:r w:rsidRPr="0009756A">
        <w:rPr>
          <w:rFonts w:ascii="Arial Narrow" w:hAnsi="Arial Narrow"/>
          <w:sz w:val="22"/>
        </w:rPr>
        <w:t xml:space="preserve"> </w:t>
      </w:r>
      <w:r w:rsidR="003E0066" w:rsidRPr="0009756A">
        <w:rPr>
          <w:rFonts w:ascii="Arial Narrow" w:hAnsi="Arial Narrow"/>
          <w:sz w:val="22"/>
        </w:rPr>
        <w:t>запроса предложений</w:t>
      </w:r>
      <w:r w:rsidRPr="0009756A">
        <w:rPr>
          <w:rFonts w:ascii="Arial Narrow" w:hAnsi="Arial Narrow"/>
          <w:sz w:val="22"/>
        </w:rPr>
        <w:t xml:space="preserve"> и </w:t>
      </w:r>
      <w:r w:rsidR="00392183" w:rsidRPr="0009756A">
        <w:rPr>
          <w:rFonts w:ascii="Arial Narrow" w:hAnsi="Arial Narrow"/>
          <w:i/>
          <w:sz w:val="22"/>
        </w:rPr>
        <w:t>поставщиков</w:t>
      </w:r>
      <w:r w:rsidRPr="0009756A">
        <w:rPr>
          <w:rFonts w:ascii="Arial Narrow" w:hAnsi="Arial Narrow"/>
          <w:i/>
          <w:sz w:val="22"/>
        </w:rPr>
        <w:t xml:space="preserve">/ </w:t>
      </w:r>
      <w:r w:rsidR="00392183" w:rsidRPr="0009756A">
        <w:rPr>
          <w:rFonts w:ascii="Arial Narrow" w:hAnsi="Arial Narrow"/>
          <w:i/>
          <w:sz w:val="22"/>
        </w:rPr>
        <w:t>субподрядчиков</w:t>
      </w:r>
      <w:r w:rsidRPr="0009756A">
        <w:rPr>
          <w:rFonts w:ascii="Arial Narrow" w:hAnsi="Arial Narrow"/>
          <w:i/>
          <w:sz w:val="22"/>
        </w:rPr>
        <w:t xml:space="preserve">/ </w:t>
      </w:r>
      <w:r w:rsidR="00392183" w:rsidRPr="0009756A">
        <w:rPr>
          <w:rFonts w:ascii="Arial Narrow" w:hAnsi="Arial Narrow"/>
          <w:i/>
          <w:sz w:val="22"/>
        </w:rPr>
        <w:t>соисполнителей</w:t>
      </w:r>
      <w:r w:rsidRPr="0009756A">
        <w:rPr>
          <w:rFonts w:ascii="Arial Narrow" w:hAnsi="Arial Narrow"/>
          <w:sz w:val="22"/>
        </w:rPr>
        <w:t xml:space="preserve"> устанавливаются в процентном соотношении от</w:t>
      </w:r>
      <w:r w:rsidR="00D53A1F" w:rsidRPr="0009756A">
        <w:rPr>
          <w:rFonts w:ascii="Arial Narrow" w:hAnsi="Arial Narrow"/>
          <w:sz w:val="22"/>
          <w:lang w:val="en-US"/>
        </w:rPr>
        <w:t> </w:t>
      </w:r>
      <w:r w:rsidRPr="0009756A">
        <w:rPr>
          <w:rFonts w:ascii="Arial Narrow" w:hAnsi="Arial Narrow"/>
          <w:sz w:val="22"/>
        </w:rPr>
        <w:t xml:space="preserve">перечня и объема </w:t>
      </w:r>
      <w:r w:rsidRPr="0009756A">
        <w:rPr>
          <w:rFonts w:ascii="Arial Narrow" w:hAnsi="Arial Narrow"/>
          <w:i/>
          <w:sz w:val="22"/>
        </w:rPr>
        <w:t>поставляемого товара/ выполняемых работ /оказываемых услуг</w:t>
      </w:r>
      <w:r w:rsidR="00986826" w:rsidRPr="0009756A">
        <w:rPr>
          <w:rFonts w:ascii="Arial Narrow" w:hAnsi="Arial Narrow"/>
          <w:sz w:val="22"/>
        </w:rPr>
        <w:t xml:space="preserve"> (в </w:t>
      </w:r>
      <w:r w:rsidRPr="0009756A">
        <w:rPr>
          <w:rFonts w:ascii="Arial Narrow" w:hAnsi="Arial Narrow"/>
          <w:sz w:val="22"/>
        </w:rPr>
        <w:t>физическом выражении, в соответствующих единицах измерения, или денежном выражении).</w:t>
      </w:r>
    </w:p>
    <w:p w:rsidR="00C87330" w:rsidRPr="0009756A" w:rsidRDefault="00C87330" w:rsidP="00C87330">
      <w:pPr>
        <w:pStyle w:val="Times12"/>
        <w:spacing w:after="120"/>
        <w:ind w:firstLine="0"/>
        <w:rPr>
          <w:rFonts w:ascii="Arial Narrow" w:hAnsi="Arial Narrow"/>
          <w:sz w:val="22"/>
        </w:rPr>
      </w:pPr>
      <w:r w:rsidRPr="0009756A">
        <w:rPr>
          <w:rFonts w:ascii="Arial Narrow" w:hAnsi="Arial Narrow"/>
          <w:sz w:val="22"/>
        </w:rPr>
        <w:br w:type="page"/>
      </w:r>
    </w:p>
    <w:p w:rsidR="00C87330" w:rsidRPr="0009756A" w:rsidRDefault="00C87330" w:rsidP="00CA4D56">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62" w:name="_Ref317259044"/>
      <w:bookmarkStart w:id="63" w:name="_Toc353111146"/>
      <w:r w:rsidRPr="0009756A">
        <w:rPr>
          <w:rFonts w:ascii="Arial Narrow" w:hAnsi="Arial Narrow"/>
          <w:sz w:val="22"/>
          <w:szCs w:val="22"/>
          <w:lang w:val="en-US"/>
        </w:rPr>
        <w:lastRenderedPageBreak/>
        <w:t xml:space="preserve">ПОРЯДОК ПРОВЕДЕНИЯ </w:t>
      </w:r>
      <w:r w:rsidR="003E0066" w:rsidRPr="0009756A">
        <w:rPr>
          <w:rFonts w:ascii="Arial Narrow" w:hAnsi="Arial Narrow"/>
          <w:sz w:val="22"/>
          <w:szCs w:val="22"/>
          <w:lang w:val="en-US"/>
        </w:rPr>
        <w:t>ЗАПРОСА ПРЕДЛОЖЕНИЙ</w:t>
      </w:r>
      <w:bookmarkEnd w:id="62"/>
      <w:bookmarkEnd w:id="63"/>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64" w:name="_Toc353111147"/>
      <w:r w:rsidRPr="0009756A">
        <w:rPr>
          <w:rFonts w:ascii="Arial Narrow" w:hAnsi="Arial Narrow" w:cs="Times New Roman"/>
          <w:b w:val="0"/>
          <w:i w:val="0"/>
          <w:sz w:val="22"/>
          <w:szCs w:val="22"/>
        </w:rPr>
        <w:t xml:space="preserve">Получение </w:t>
      </w:r>
      <w:r w:rsidR="003E0066" w:rsidRPr="0009756A">
        <w:rPr>
          <w:rFonts w:ascii="Arial Narrow" w:hAnsi="Arial Narrow" w:cs="Times New Roman"/>
          <w:b w:val="0"/>
          <w:i w:val="0"/>
          <w:sz w:val="22"/>
          <w:szCs w:val="22"/>
        </w:rPr>
        <w:t>документации по запросу предложений</w:t>
      </w:r>
      <w:bookmarkEnd w:id="64"/>
    </w:p>
    <w:p w:rsidR="00594A53" w:rsidRPr="0009756A" w:rsidRDefault="009D6ADE"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65" w:name="_Ref125823280"/>
      <w:r w:rsidRPr="0009756A">
        <w:rPr>
          <w:rFonts w:ascii="Arial Narrow" w:hAnsi="Arial Narrow"/>
          <w:sz w:val="22"/>
          <w:szCs w:val="22"/>
        </w:rPr>
        <w:t>Документация по запросу предложений</w:t>
      </w:r>
      <w:r w:rsidR="00594A53" w:rsidRPr="0009756A">
        <w:rPr>
          <w:rFonts w:ascii="Arial Narrow" w:hAnsi="Arial Narrow"/>
          <w:sz w:val="22"/>
          <w:szCs w:val="22"/>
        </w:rPr>
        <w:t>, размещенная на</w:t>
      </w:r>
      <w:r w:rsidR="00D53A1F" w:rsidRPr="0009756A">
        <w:rPr>
          <w:rFonts w:ascii="Arial Narrow" w:hAnsi="Arial Narrow"/>
          <w:sz w:val="22"/>
          <w:szCs w:val="22"/>
          <w:lang w:val="en-US"/>
        </w:rPr>
        <w:t> </w:t>
      </w:r>
      <w:r w:rsidR="00594A53" w:rsidRPr="0009756A">
        <w:rPr>
          <w:rFonts w:ascii="Arial Narrow" w:hAnsi="Arial Narrow"/>
          <w:sz w:val="22"/>
          <w:szCs w:val="22"/>
        </w:rPr>
        <w:t xml:space="preserve">официальном сайте, находится в открытом доступе. Порядок получения </w:t>
      </w:r>
      <w:r w:rsidR="003E0066" w:rsidRPr="0009756A">
        <w:rPr>
          <w:rFonts w:ascii="Arial Narrow" w:hAnsi="Arial Narrow"/>
          <w:sz w:val="22"/>
          <w:szCs w:val="22"/>
        </w:rPr>
        <w:t>документации по запросу предложений</w:t>
      </w:r>
      <w:r w:rsidR="00594A53" w:rsidRPr="0009756A">
        <w:rPr>
          <w:rFonts w:ascii="Arial Narrow" w:hAnsi="Arial Narrow"/>
          <w:sz w:val="22"/>
          <w:szCs w:val="22"/>
        </w:rPr>
        <w:t xml:space="preserve"> на ЭТП определяется правилами данной </w:t>
      </w:r>
      <w:r w:rsidR="009A4C92" w:rsidRPr="0009756A">
        <w:rPr>
          <w:rFonts w:ascii="Arial Narrow" w:hAnsi="Arial Narrow"/>
          <w:sz w:val="22"/>
          <w:szCs w:val="22"/>
        </w:rPr>
        <w:t>ЭТП</w:t>
      </w:r>
      <w:r w:rsidR="00594A53"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66" w:name="_Toc353111148"/>
      <w:bookmarkEnd w:id="65"/>
      <w:r w:rsidRPr="0009756A">
        <w:rPr>
          <w:rFonts w:ascii="Arial Narrow" w:hAnsi="Arial Narrow" w:cs="Times New Roman"/>
          <w:b w:val="0"/>
          <w:i w:val="0"/>
          <w:sz w:val="22"/>
          <w:szCs w:val="22"/>
        </w:rPr>
        <w:t xml:space="preserve">Разъяснение положений </w:t>
      </w:r>
      <w:r w:rsidR="003E0066" w:rsidRPr="0009756A">
        <w:rPr>
          <w:rFonts w:ascii="Arial Narrow" w:hAnsi="Arial Narrow" w:cs="Times New Roman"/>
          <w:b w:val="0"/>
          <w:i w:val="0"/>
          <w:sz w:val="22"/>
          <w:szCs w:val="22"/>
        </w:rPr>
        <w:t>документации по запросу предложений</w:t>
      </w:r>
      <w:bookmarkEnd w:id="66"/>
    </w:p>
    <w:p w:rsidR="00C87330" w:rsidRPr="0009756A" w:rsidRDefault="00981BF7" w:rsidP="00CA4D56">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67" w:name="_Ref317252532"/>
      <w:r w:rsidRPr="0009756A">
        <w:rPr>
          <w:rFonts w:ascii="Arial Narrow" w:hAnsi="Arial Narrow"/>
          <w:sz w:val="22"/>
          <w:szCs w:val="22"/>
        </w:rPr>
        <w:t>Не позднее, чем за </w:t>
      </w:r>
      <w:r w:rsidR="00321125" w:rsidRPr="0009756A">
        <w:rPr>
          <w:rFonts w:ascii="Arial Narrow" w:hAnsi="Arial Narrow"/>
          <w:sz w:val="22"/>
          <w:szCs w:val="22"/>
        </w:rPr>
        <w:t>3</w:t>
      </w:r>
      <w:r w:rsidRPr="0009756A">
        <w:rPr>
          <w:rFonts w:ascii="Arial Narrow" w:hAnsi="Arial Narrow"/>
          <w:sz w:val="22"/>
          <w:szCs w:val="22"/>
        </w:rPr>
        <w:t> (</w:t>
      </w:r>
      <w:r w:rsidR="00321125" w:rsidRPr="0009756A">
        <w:rPr>
          <w:rFonts w:ascii="Arial Narrow" w:hAnsi="Arial Narrow"/>
          <w:sz w:val="22"/>
          <w:szCs w:val="22"/>
        </w:rPr>
        <w:t>три</w:t>
      </w:r>
      <w:r w:rsidRPr="0009756A">
        <w:rPr>
          <w:rFonts w:ascii="Arial Narrow" w:hAnsi="Arial Narrow"/>
          <w:sz w:val="22"/>
          <w:szCs w:val="22"/>
        </w:rPr>
        <w:t xml:space="preserve">) </w:t>
      </w:r>
      <w:r w:rsidR="009374D8">
        <w:rPr>
          <w:rFonts w:ascii="Arial Narrow" w:hAnsi="Arial Narrow"/>
          <w:sz w:val="22"/>
          <w:szCs w:val="22"/>
        </w:rPr>
        <w:t>рабочих</w:t>
      </w:r>
      <w:r w:rsidR="00321125" w:rsidRPr="0009756A">
        <w:rPr>
          <w:rFonts w:ascii="Arial Narrow" w:hAnsi="Arial Narrow"/>
          <w:sz w:val="22"/>
          <w:szCs w:val="22"/>
        </w:rPr>
        <w:t xml:space="preserve"> </w:t>
      </w:r>
      <w:r w:rsidRPr="0009756A">
        <w:rPr>
          <w:rFonts w:ascii="Arial Narrow" w:hAnsi="Arial Narrow"/>
          <w:sz w:val="22"/>
          <w:szCs w:val="22"/>
        </w:rPr>
        <w:t>дн</w:t>
      </w:r>
      <w:r w:rsidR="00321125" w:rsidRPr="0009756A">
        <w:rPr>
          <w:rFonts w:ascii="Arial Narrow" w:hAnsi="Arial Narrow"/>
          <w:sz w:val="22"/>
          <w:szCs w:val="22"/>
        </w:rPr>
        <w:t>я</w:t>
      </w:r>
      <w:r w:rsidRPr="0009756A">
        <w:rPr>
          <w:rFonts w:ascii="Arial Narrow" w:hAnsi="Arial Narrow"/>
          <w:sz w:val="22"/>
          <w:szCs w:val="22"/>
        </w:rPr>
        <w:t xml:space="preserve"> до дня окончания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любой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вправе направить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 о разъяснении положений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уполномоченного лица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 контактным реквизитам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для соответствующего вида корреспонденции, указанным в 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в пункте </w:t>
      </w:r>
      <w:fldSimple w:instr=" REF _Ref317250471 \r \h  \* MERGEFORMAT ">
        <w:r w:rsidR="007A669E" w:rsidRPr="007A669E">
          <w:rPr>
            <w:rFonts w:ascii="Arial Narrow" w:hAnsi="Arial Narrow"/>
            <w:sz w:val="22"/>
            <w:szCs w:val="22"/>
          </w:rPr>
          <w:t>6</w:t>
        </w:r>
      </w:fldSimple>
      <w:r w:rsidRPr="0009756A">
        <w:rPr>
          <w:rFonts w:ascii="Arial Narrow" w:hAnsi="Arial Narrow"/>
          <w:sz w:val="22"/>
          <w:szCs w:val="22"/>
        </w:rPr>
        <w:t xml:space="preserve"> раздела </w:t>
      </w:r>
      <w:fldSimple w:instr=" REF _Ref317252507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bookmarkEnd w:id="67"/>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течение </w:t>
      </w:r>
      <w:r w:rsidR="00321125" w:rsidRPr="0009756A">
        <w:rPr>
          <w:rFonts w:ascii="Arial Narrow" w:hAnsi="Arial Narrow"/>
          <w:sz w:val="22"/>
          <w:szCs w:val="22"/>
        </w:rPr>
        <w:t>1</w:t>
      </w:r>
      <w:r w:rsidRPr="0009756A">
        <w:rPr>
          <w:rFonts w:ascii="Arial Narrow" w:hAnsi="Arial Narrow"/>
          <w:sz w:val="22"/>
          <w:szCs w:val="22"/>
        </w:rPr>
        <w:t xml:space="preserve"> (</w:t>
      </w:r>
      <w:r w:rsidR="00321125" w:rsidRPr="0009756A">
        <w:rPr>
          <w:rFonts w:ascii="Arial Narrow" w:hAnsi="Arial Narrow"/>
          <w:sz w:val="22"/>
          <w:szCs w:val="22"/>
        </w:rPr>
        <w:t>одного</w:t>
      </w:r>
      <w:r w:rsidRPr="0009756A">
        <w:rPr>
          <w:rFonts w:ascii="Arial Narrow" w:hAnsi="Arial Narrow"/>
          <w:sz w:val="22"/>
          <w:szCs w:val="22"/>
        </w:rPr>
        <w:t xml:space="preserve">) </w:t>
      </w:r>
      <w:r w:rsidR="00280526" w:rsidRPr="0009756A">
        <w:rPr>
          <w:rFonts w:ascii="Arial Narrow" w:hAnsi="Arial Narrow"/>
          <w:sz w:val="22"/>
          <w:szCs w:val="22"/>
        </w:rPr>
        <w:t>рабоч</w:t>
      </w:r>
      <w:r w:rsidR="00321125" w:rsidRPr="0009756A">
        <w:rPr>
          <w:rFonts w:ascii="Arial Narrow" w:hAnsi="Arial Narrow"/>
          <w:sz w:val="22"/>
          <w:szCs w:val="22"/>
        </w:rPr>
        <w:t>его</w:t>
      </w:r>
      <w:r w:rsidR="00280526" w:rsidRPr="0009756A">
        <w:rPr>
          <w:rFonts w:ascii="Arial Narrow" w:hAnsi="Arial Narrow"/>
          <w:sz w:val="22"/>
          <w:szCs w:val="22"/>
        </w:rPr>
        <w:t xml:space="preserve"> </w:t>
      </w:r>
      <w:r w:rsidRPr="0009756A">
        <w:rPr>
          <w:rFonts w:ascii="Arial Narrow" w:hAnsi="Arial Narrow"/>
          <w:sz w:val="22"/>
          <w:szCs w:val="22"/>
        </w:rPr>
        <w:t>дн</w:t>
      </w:r>
      <w:r w:rsidR="00321125" w:rsidRPr="0009756A">
        <w:rPr>
          <w:rFonts w:ascii="Arial Narrow" w:hAnsi="Arial Narrow"/>
          <w:sz w:val="22"/>
          <w:szCs w:val="22"/>
        </w:rPr>
        <w:t>я</w:t>
      </w:r>
      <w:r w:rsidR="009374D8">
        <w:rPr>
          <w:rFonts w:ascii="Arial Narrow" w:hAnsi="Arial Narrow"/>
          <w:sz w:val="22"/>
          <w:szCs w:val="22"/>
        </w:rPr>
        <w:t xml:space="preserve">, следующего за днем </w:t>
      </w:r>
      <w:r w:rsidR="00593F78" w:rsidRPr="0009756A">
        <w:rPr>
          <w:rFonts w:ascii="Arial Narrow" w:hAnsi="Arial Narrow"/>
          <w:sz w:val="22"/>
          <w:szCs w:val="22"/>
        </w:rPr>
        <w:t>поступления запроса, сделанного в порядке, определенном пунктом </w:t>
      </w:r>
      <w:fldSimple w:instr=" REF _Ref317252532 \r \h  \* MERGEFORMAT ">
        <w:r w:rsidR="007A669E" w:rsidRPr="007A669E">
          <w:rPr>
            <w:rFonts w:ascii="Arial Narrow" w:hAnsi="Arial Narrow"/>
            <w:sz w:val="22"/>
            <w:szCs w:val="22"/>
          </w:rPr>
          <w:t>4.2.1</w:t>
        </w:r>
      </w:fldSimple>
      <w:r w:rsidR="00593F78" w:rsidRPr="0009756A">
        <w:rPr>
          <w:rFonts w:ascii="Arial Narrow" w:hAnsi="Arial Narrow"/>
          <w:sz w:val="22"/>
          <w:szCs w:val="22"/>
        </w:rPr>
        <w:t xml:space="preserve">, </w:t>
      </w:r>
      <w:r w:rsidRPr="0009756A">
        <w:rPr>
          <w:rFonts w:ascii="Arial Narrow" w:hAnsi="Arial Narrow"/>
          <w:sz w:val="22"/>
          <w:szCs w:val="22"/>
        </w:rPr>
        <w:t>размещае</w:t>
      </w:r>
      <w:r w:rsidR="00593F78" w:rsidRPr="0009756A">
        <w:rPr>
          <w:rFonts w:ascii="Arial Narrow" w:hAnsi="Arial Narrow"/>
          <w:sz w:val="22"/>
          <w:szCs w:val="22"/>
        </w:rPr>
        <w:t>т</w:t>
      </w:r>
      <w:r w:rsidRPr="0009756A">
        <w:rPr>
          <w:rFonts w:ascii="Arial Narrow" w:hAnsi="Arial Narrow"/>
          <w:sz w:val="22"/>
          <w:szCs w:val="22"/>
        </w:rPr>
        <w:t xml:space="preserve"> на </w:t>
      </w:r>
      <w:r w:rsidR="00593F78" w:rsidRPr="0009756A">
        <w:rPr>
          <w:rFonts w:ascii="Arial Narrow" w:hAnsi="Arial Narrow"/>
          <w:sz w:val="22"/>
          <w:szCs w:val="22"/>
        </w:rPr>
        <w:t xml:space="preserve">официальном </w:t>
      </w:r>
      <w:r w:rsidRPr="0009756A">
        <w:rPr>
          <w:rFonts w:ascii="Arial Narrow" w:hAnsi="Arial Narrow"/>
          <w:sz w:val="22"/>
          <w:szCs w:val="22"/>
        </w:rPr>
        <w:t xml:space="preserve">сайте </w:t>
      </w:r>
      <w:r w:rsidR="00280526" w:rsidRPr="0009756A">
        <w:rPr>
          <w:rFonts w:ascii="Arial Narrow" w:hAnsi="Arial Narrow"/>
          <w:sz w:val="22"/>
          <w:szCs w:val="22"/>
        </w:rPr>
        <w:t>и н</w:t>
      </w:r>
      <w:r w:rsidR="00593F78" w:rsidRPr="0009756A">
        <w:rPr>
          <w:rFonts w:ascii="Arial Narrow" w:hAnsi="Arial Narrow"/>
          <w:sz w:val="22"/>
          <w:szCs w:val="22"/>
        </w:rPr>
        <w:t>а ЭТП</w:t>
      </w:r>
      <w:r w:rsidRPr="0009756A">
        <w:rPr>
          <w:rFonts w:ascii="Arial Narrow" w:hAnsi="Arial Narrow"/>
          <w:sz w:val="22"/>
          <w:szCs w:val="22"/>
        </w:rPr>
        <w:t xml:space="preserve"> соответствующий </w:t>
      </w:r>
      <w:r w:rsidR="00593F78" w:rsidRPr="0009756A">
        <w:rPr>
          <w:rFonts w:ascii="Arial Narrow" w:hAnsi="Arial Narrow"/>
          <w:sz w:val="22"/>
          <w:szCs w:val="22"/>
        </w:rPr>
        <w:t>ответ</w:t>
      </w:r>
      <w:r w:rsidR="000B5374" w:rsidRPr="0009756A">
        <w:rPr>
          <w:rFonts w:ascii="Arial Narrow" w:hAnsi="Arial Narrow"/>
          <w:sz w:val="22"/>
          <w:szCs w:val="22"/>
        </w:rPr>
        <w:t xml:space="preserve"> с указанием предмета запроса</w:t>
      </w:r>
      <w:r w:rsidRPr="0009756A">
        <w:rPr>
          <w:rFonts w:ascii="Arial Narrow" w:hAnsi="Arial Narrow"/>
          <w:sz w:val="22"/>
          <w:szCs w:val="22"/>
        </w:rPr>
        <w:t>, без ссылки на</w:t>
      </w:r>
      <w:r w:rsidR="000B5374" w:rsidRPr="0009756A">
        <w:rPr>
          <w:rFonts w:ascii="Arial Narrow" w:hAnsi="Arial Narrow"/>
          <w:sz w:val="22"/>
          <w:szCs w:val="22"/>
        </w:rPr>
        <w:t xml:space="preserve"> участника </w:t>
      </w:r>
      <w:r w:rsidR="003E0066" w:rsidRPr="0009756A">
        <w:rPr>
          <w:rFonts w:ascii="Arial Narrow" w:hAnsi="Arial Narrow"/>
          <w:sz w:val="22"/>
          <w:szCs w:val="22"/>
        </w:rPr>
        <w:t>запроса предложений</w:t>
      </w:r>
      <w:r w:rsidR="000B5374" w:rsidRPr="0009756A">
        <w:rPr>
          <w:rFonts w:ascii="Arial Narrow" w:hAnsi="Arial Narrow"/>
          <w:sz w:val="22"/>
          <w:szCs w:val="22"/>
        </w:rPr>
        <w:t>, от которого поступил запрос</w:t>
      </w:r>
      <w:r w:rsidRPr="0009756A">
        <w:rPr>
          <w:rFonts w:ascii="Arial Narrow" w:hAnsi="Arial Narrow"/>
          <w:sz w:val="22"/>
          <w:szCs w:val="22"/>
        </w:rPr>
        <w:t xml:space="preserve">. </w:t>
      </w:r>
      <w:r w:rsidR="002A0134" w:rsidRPr="0009756A">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09756A">
        <w:rPr>
          <w:rFonts w:ascii="Arial Narrow" w:hAnsi="Arial Narrow"/>
          <w:sz w:val="22"/>
          <w:szCs w:val="22"/>
        </w:rPr>
        <w:t>Разъяснение</w:t>
      </w:r>
      <w:r w:rsidRPr="0009756A">
        <w:rPr>
          <w:rFonts w:ascii="Arial Narrow" w:hAnsi="Arial Narrow"/>
          <w:bCs/>
          <w:sz w:val="22"/>
          <w:szCs w:val="22"/>
        </w:rPr>
        <w:t xml:space="preserve"> положений </w:t>
      </w:r>
      <w:r w:rsidR="003E0066" w:rsidRPr="0009756A">
        <w:rPr>
          <w:rFonts w:ascii="Arial Narrow" w:hAnsi="Arial Narrow"/>
          <w:bCs/>
          <w:sz w:val="22"/>
          <w:szCs w:val="22"/>
        </w:rPr>
        <w:t>документации по запросу предложений</w:t>
      </w:r>
      <w:r w:rsidRPr="0009756A">
        <w:rPr>
          <w:rFonts w:ascii="Arial Narrow" w:hAnsi="Arial Narrow"/>
          <w:bCs/>
          <w:sz w:val="22"/>
          <w:szCs w:val="22"/>
        </w:rPr>
        <w:t xml:space="preserve"> не изменяет ее суть</w:t>
      </w:r>
      <w:r w:rsidR="000B5374" w:rsidRPr="0009756A">
        <w:rPr>
          <w:rFonts w:ascii="Arial Narrow" w:hAnsi="Arial Narrow"/>
          <w:bCs/>
          <w:sz w:val="22"/>
          <w:szCs w:val="22"/>
        </w:rPr>
        <w:t>.</w:t>
      </w:r>
      <w:r w:rsidR="002A0134" w:rsidRPr="0009756A">
        <w:rPr>
          <w:rFonts w:ascii="Arial Narrow" w:hAnsi="Arial Narrow"/>
          <w:sz w:val="22"/>
          <w:szCs w:val="22"/>
        </w:rPr>
        <w:t xml:space="preserve"> </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вправе не отвечать на запросы о</w:t>
      </w:r>
      <w:r w:rsidR="00D53A1F" w:rsidRPr="0009756A">
        <w:rPr>
          <w:rFonts w:ascii="Arial Narrow" w:hAnsi="Arial Narrow"/>
          <w:sz w:val="22"/>
          <w:szCs w:val="22"/>
          <w:lang w:val="en-US"/>
        </w:rPr>
        <w:t> </w:t>
      </w:r>
      <w:r w:rsidRPr="0009756A">
        <w:rPr>
          <w:rFonts w:ascii="Arial Narrow" w:hAnsi="Arial Narrow"/>
          <w:sz w:val="22"/>
          <w:szCs w:val="22"/>
        </w:rPr>
        <w:t xml:space="preserve">разъяснении положений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поступившие позднее срока, установленного в пункте</w:t>
      </w:r>
      <w:r w:rsidR="00695D9D" w:rsidRPr="0009756A">
        <w:rPr>
          <w:rFonts w:ascii="Arial Narrow" w:hAnsi="Arial Narrow"/>
          <w:sz w:val="22"/>
          <w:szCs w:val="22"/>
        </w:rPr>
        <w:t> </w:t>
      </w:r>
      <w:fldSimple w:instr=" REF _Ref317252532 \r \h  \* MERGEFORMAT ">
        <w:r w:rsidR="007A669E" w:rsidRPr="007A669E">
          <w:rPr>
            <w:rFonts w:ascii="Arial Narrow" w:hAnsi="Arial Narrow"/>
            <w:sz w:val="22"/>
            <w:szCs w:val="22"/>
          </w:rPr>
          <w:t>4.2.1</w:t>
        </w:r>
      </w:fldSimple>
      <w:r w:rsidRPr="0009756A">
        <w:rPr>
          <w:rFonts w:ascii="Arial Narrow" w:hAnsi="Arial Narrow"/>
          <w:sz w:val="22"/>
          <w:szCs w:val="22"/>
        </w:rPr>
        <w:t>.</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 вправе ссылаться на устную информацию, полученную от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left" w:pos="1418"/>
        </w:tabs>
        <w:suppressAutoHyphens/>
        <w:spacing w:before="120" w:after="0"/>
        <w:ind w:left="0" w:firstLine="567"/>
        <w:jc w:val="both"/>
        <w:rPr>
          <w:rFonts w:ascii="Arial Narrow" w:hAnsi="Arial Narrow" w:cs="Times New Roman"/>
          <w:b w:val="0"/>
          <w:i w:val="0"/>
          <w:sz w:val="22"/>
          <w:szCs w:val="22"/>
        </w:rPr>
      </w:pPr>
      <w:bookmarkStart w:id="68" w:name="_Toc353111149"/>
      <w:r w:rsidRPr="0009756A">
        <w:rPr>
          <w:rFonts w:ascii="Arial Narrow" w:hAnsi="Arial Narrow" w:cs="Times New Roman"/>
          <w:b w:val="0"/>
          <w:i w:val="0"/>
          <w:sz w:val="22"/>
          <w:szCs w:val="22"/>
        </w:rPr>
        <w:t xml:space="preserve">Внесение изменений </w:t>
      </w:r>
      <w:r w:rsidR="002719DF" w:rsidRPr="0009756A">
        <w:rPr>
          <w:rFonts w:ascii="Arial Narrow" w:hAnsi="Arial Narrow" w:cs="Times New Roman"/>
          <w:b w:val="0"/>
          <w:i w:val="0"/>
          <w:sz w:val="22"/>
          <w:szCs w:val="22"/>
        </w:rPr>
        <w:t>в </w:t>
      </w:r>
      <w:r w:rsidR="00A0446F" w:rsidRPr="0009756A">
        <w:rPr>
          <w:rFonts w:ascii="Arial Narrow" w:hAnsi="Arial Narrow" w:cs="Times New Roman"/>
          <w:b w:val="0"/>
          <w:i w:val="0"/>
          <w:sz w:val="22"/>
          <w:szCs w:val="22"/>
        </w:rPr>
        <w:t xml:space="preserve">извещение о проведении </w:t>
      </w:r>
      <w:r w:rsidR="003E0066" w:rsidRPr="0009756A">
        <w:rPr>
          <w:rFonts w:ascii="Arial Narrow" w:hAnsi="Arial Narrow" w:cs="Times New Roman"/>
          <w:b w:val="0"/>
          <w:i w:val="0"/>
          <w:sz w:val="22"/>
          <w:szCs w:val="22"/>
        </w:rPr>
        <w:t>запроса предложений</w:t>
      </w:r>
      <w:r w:rsidR="00A0446F" w:rsidRPr="0009756A">
        <w:rPr>
          <w:rFonts w:ascii="Arial Narrow" w:hAnsi="Arial Narrow" w:cs="Times New Roman"/>
          <w:b w:val="0"/>
          <w:i w:val="0"/>
          <w:sz w:val="22"/>
          <w:szCs w:val="22"/>
        </w:rPr>
        <w:t xml:space="preserve"> и </w:t>
      </w:r>
      <w:r w:rsidR="002E77A5" w:rsidRPr="0009756A">
        <w:rPr>
          <w:rFonts w:ascii="Arial Narrow" w:hAnsi="Arial Narrow" w:cs="Times New Roman"/>
          <w:b w:val="0"/>
          <w:i w:val="0"/>
          <w:sz w:val="22"/>
          <w:szCs w:val="22"/>
        </w:rPr>
        <w:t>документацию по запросу предложений</w:t>
      </w:r>
      <w:bookmarkEnd w:id="68"/>
    </w:p>
    <w:p w:rsidR="00A0446F" w:rsidRPr="0009756A" w:rsidRDefault="00581933" w:rsidP="00CA4D56">
      <w:pPr>
        <w:numPr>
          <w:ilvl w:val="2"/>
          <w:numId w:val="11"/>
        </w:numPr>
        <w:tabs>
          <w:tab w:val="clear" w:pos="1288"/>
          <w:tab w:val="left" w:pos="1418"/>
        </w:tabs>
        <w:spacing w:before="120"/>
        <w:ind w:left="0" w:firstLine="567"/>
        <w:jc w:val="both"/>
        <w:rPr>
          <w:rFonts w:ascii="Arial Narrow" w:hAnsi="Arial Narrow"/>
          <w:bCs/>
          <w:iCs/>
          <w:sz w:val="22"/>
          <w:szCs w:val="22"/>
        </w:rPr>
      </w:pPr>
      <w:r w:rsidRPr="0009756A">
        <w:rPr>
          <w:rFonts w:ascii="Arial Narrow" w:hAnsi="Arial Narrow"/>
          <w:sz w:val="22"/>
          <w:szCs w:val="22"/>
        </w:rPr>
        <w:t>О</w:t>
      </w:r>
      <w:r w:rsidR="00A30317" w:rsidRPr="0009756A">
        <w:rPr>
          <w:rFonts w:ascii="Arial Narrow" w:hAnsi="Arial Narrow"/>
          <w:sz w:val="22"/>
          <w:szCs w:val="22"/>
        </w:rPr>
        <w:t xml:space="preserve">рганизатор </w:t>
      </w:r>
      <w:r w:rsidR="003E0066" w:rsidRPr="0009756A">
        <w:rPr>
          <w:rFonts w:ascii="Arial Narrow" w:hAnsi="Arial Narrow"/>
          <w:sz w:val="22"/>
          <w:szCs w:val="22"/>
        </w:rPr>
        <w:t>запроса предложений</w:t>
      </w:r>
      <w:r w:rsidR="00A30317" w:rsidRPr="0009756A">
        <w:rPr>
          <w:rFonts w:ascii="Arial Narrow" w:hAnsi="Arial Narrow"/>
          <w:sz w:val="22"/>
          <w:szCs w:val="22"/>
        </w:rPr>
        <w:t xml:space="preserve"> по собственной инициативе, по решению </w:t>
      </w:r>
      <w:r w:rsidRPr="0009756A">
        <w:rPr>
          <w:rFonts w:ascii="Arial Narrow" w:hAnsi="Arial Narrow"/>
          <w:sz w:val="22"/>
          <w:szCs w:val="22"/>
        </w:rPr>
        <w:t xml:space="preserve">заказчика, </w:t>
      </w:r>
      <w:r w:rsidR="002E77A5" w:rsidRPr="0009756A">
        <w:rPr>
          <w:rFonts w:ascii="Arial Narrow" w:hAnsi="Arial Narrow"/>
          <w:sz w:val="22"/>
          <w:szCs w:val="22"/>
        </w:rPr>
        <w:t>закупочной комиссии</w:t>
      </w:r>
      <w:r w:rsidR="00A30317" w:rsidRPr="0009756A">
        <w:rPr>
          <w:rFonts w:ascii="Arial Narrow" w:hAnsi="Arial Narrow"/>
          <w:sz w:val="22"/>
          <w:szCs w:val="22"/>
        </w:rPr>
        <w:t xml:space="preserve"> </w:t>
      </w:r>
      <w:r w:rsidR="00755E36" w:rsidRPr="0009756A">
        <w:rPr>
          <w:rFonts w:ascii="Arial Narrow" w:hAnsi="Arial Narrow"/>
          <w:sz w:val="22"/>
          <w:szCs w:val="22"/>
        </w:rPr>
        <w:t xml:space="preserve">или в соответствии с запросом участника </w:t>
      </w:r>
      <w:r w:rsidR="003E0066" w:rsidRPr="0009756A">
        <w:rPr>
          <w:rFonts w:ascii="Arial Narrow" w:hAnsi="Arial Narrow"/>
          <w:sz w:val="22"/>
          <w:szCs w:val="22"/>
        </w:rPr>
        <w:t>запроса предложений</w:t>
      </w:r>
      <w:r w:rsidR="00755E36" w:rsidRPr="0009756A">
        <w:rPr>
          <w:rFonts w:ascii="Arial Narrow" w:hAnsi="Arial Narrow"/>
          <w:sz w:val="22"/>
          <w:szCs w:val="22"/>
        </w:rPr>
        <w:t xml:space="preserve"> </w:t>
      </w:r>
      <w:r w:rsidR="00740DEE" w:rsidRPr="0009756A">
        <w:rPr>
          <w:rFonts w:ascii="Arial Narrow" w:hAnsi="Arial Narrow"/>
          <w:sz w:val="22"/>
          <w:szCs w:val="22"/>
        </w:rPr>
        <w:t>вправе принять решение о</w:t>
      </w:r>
      <w:r w:rsidR="00740DEE" w:rsidRPr="0009756A">
        <w:rPr>
          <w:rFonts w:ascii="Arial Narrow" w:hAnsi="Arial Narrow"/>
          <w:bCs/>
          <w:iCs/>
          <w:sz w:val="22"/>
          <w:szCs w:val="22"/>
        </w:rPr>
        <w:t> </w:t>
      </w:r>
      <w:r w:rsidR="00C87330" w:rsidRPr="0009756A">
        <w:rPr>
          <w:rFonts w:ascii="Arial Narrow" w:hAnsi="Arial Narrow"/>
          <w:bCs/>
          <w:iCs/>
          <w:sz w:val="22"/>
          <w:szCs w:val="22"/>
        </w:rPr>
        <w:t>внесении изменений в</w:t>
      </w:r>
      <w:r w:rsidR="00D53A1F" w:rsidRPr="0009756A">
        <w:rPr>
          <w:rFonts w:ascii="Arial Narrow" w:hAnsi="Arial Narrow"/>
          <w:bCs/>
          <w:iCs/>
          <w:sz w:val="22"/>
          <w:szCs w:val="22"/>
          <w:lang w:val="en-US"/>
        </w:rPr>
        <w:t> </w:t>
      </w:r>
      <w:r w:rsidR="002719DF" w:rsidRPr="0009756A">
        <w:rPr>
          <w:rFonts w:ascii="Arial Narrow" w:hAnsi="Arial Narrow"/>
          <w:bCs/>
          <w:iCs/>
          <w:sz w:val="22"/>
          <w:szCs w:val="22"/>
        </w:rPr>
        <w:t xml:space="preserve">извещение о проведении </w:t>
      </w:r>
      <w:r w:rsidR="003E0066" w:rsidRPr="0009756A">
        <w:rPr>
          <w:rFonts w:ascii="Arial Narrow" w:hAnsi="Arial Narrow"/>
          <w:bCs/>
          <w:iCs/>
          <w:sz w:val="22"/>
          <w:szCs w:val="22"/>
        </w:rPr>
        <w:t>запроса предложений</w:t>
      </w:r>
      <w:r w:rsidR="00C87330" w:rsidRPr="0009756A">
        <w:rPr>
          <w:rFonts w:ascii="Arial Narrow" w:hAnsi="Arial Narrow"/>
          <w:bCs/>
          <w:iCs/>
          <w:sz w:val="22"/>
          <w:szCs w:val="22"/>
        </w:rPr>
        <w:t xml:space="preserve"> </w:t>
      </w:r>
      <w:r w:rsidR="002719DF" w:rsidRPr="0009756A">
        <w:rPr>
          <w:rFonts w:ascii="Arial Narrow" w:hAnsi="Arial Narrow"/>
          <w:bCs/>
          <w:iCs/>
          <w:sz w:val="22"/>
          <w:szCs w:val="22"/>
        </w:rPr>
        <w:t xml:space="preserve">и </w:t>
      </w:r>
      <w:r w:rsidR="002E77A5" w:rsidRPr="0009756A">
        <w:rPr>
          <w:rFonts w:ascii="Arial Narrow" w:hAnsi="Arial Narrow"/>
          <w:bCs/>
          <w:iCs/>
          <w:sz w:val="22"/>
          <w:szCs w:val="22"/>
        </w:rPr>
        <w:t>документацию по запросу предложений</w:t>
      </w:r>
      <w:r w:rsidR="004A7506" w:rsidRPr="0009756A">
        <w:rPr>
          <w:rFonts w:ascii="Arial Narrow" w:hAnsi="Arial Narrow"/>
          <w:bCs/>
          <w:iCs/>
          <w:sz w:val="22"/>
          <w:szCs w:val="22"/>
        </w:rPr>
        <w:t xml:space="preserve"> </w:t>
      </w:r>
      <w:r w:rsidR="00571FA6" w:rsidRPr="0009756A">
        <w:rPr>
          <w:rFonts w:ascii="Arial Narrow" w:hAnsi="Arial Narrow"/>
          <w:bCs/>
          <w:iCs/>
          <w:sz w:val="22"/>
          <w:szCs w:val="22"/>
        </w:rPr>
        <w:t xml:space="preserve">не позднее чем за </w:t>
      </w:r>
      <w:r w:rsidR="006F6E2A" w:rsidRPr="0009756A">
        <w:rPr>
          <w:rFonts w:ascii="Arial Narrow" w:hAnsi="Arial Narrow"/>
          <w:bCs/>
          <w:iCs/>
          <w:sz w:val="22"/>
          <w:szCs w:val="22"/>
        </w:rPr>
        <w:t>2</w:t>
      </w:r>
      <w:r w:rsidR="00571FA6" w:rsidRPr="0009756A">
        <w:rPr>
          <w:rFonts w:ascii="Arial Narrow" w:hAnsi="Arial Narrow"/>
          <w:bCs/>
          <w:iCs/>
          <w:sz w:val="22"/>
          <w:szCs w:val="22"/>
        </w:rPr>
        <w:t xml:space="preserve"> (</w:t>
      </w:r>
      <w:r w:rsidR="006F6E2A" w:rsidRPr="0009756A">
        <w:rPr>
          <w:rFonts w:ascii="Arial Narrow" w:hAnsi="Arial Narrow"/>
          <w:bCs/>
          <w:iCs/>
          <w:sz w:val="22"/>
          <w:szCs w:val="22"/>
        </w:rPr>
        <w:t>два</w:t>
      </w:r>
      <w:r w:rsidR="00571FA6" w:rsidRPr="0009756A">
        <w:rPr>
          <w:rFonts w:ascii="Arial Narrow" w:hAnsi="Arial Narrow"/>
          <w:bCs/>
          <w:iCs/>
          <w:sz w:val="22"/>
          <w:szCs w:val="22"/>
        </w:rPr>
        <w:t>) рабочих дн</w:t>
      </w:r>
      <w:r w:rsidR="006F6E2A" w:rsidRPr="0009756A">
        <w:rPr>
          <w:rFonts w:ascii="Arial Narrow" w:hAnsi="Arial Narrow"/>
          <w:bCs/>
          <w:iCs/>
          <w:sz w:val="22"/>
          <w:szCs w:val="22"/>
        </w:rPr>
        <w:t>я</w:t>
      </w:r>
      <w:r w:rsidR="00571FA6" w:rsidRPr="0009756A">
        <w:rPr>
          <w:rFonts w:ascii="Arial Narrow" w:hAnsi="Arial Narrow"/>
          <w:bCs/>
          <w:iCs/>
          <w:sz w:val="22"/>
          <w:szCs w:val="22"/>
        </w:rPr>
        <w:t xml:space="preserve"> до окончания срока подачи заявок</w:t>
      </w:r>
      <w:r w:rsidR="00C87330" w:rsidRPr="0009756A">
        <w:rPr>
          <w:rFonts w:ascii="Arial Narrow" w:hAnsi="Arial Narrow"/>
          <w:bCs/>
          <w:iCs/>
          <w:sz w:val="22"/>
          <w:szCs w:val="22"/>
        </w:rPr>
        <w:t xml:space="preserve"> </w:t>
      </w:r>
      <w:r w:rsidR="00C87330" w:rsidRPr="0009756A">
        <w:rPr>
          <w:rFonts w:ascii="Arial Narrow" w:hAnsi="Arial Narrow"/>
          <w:i/>
          <w:sz w:val="22"/>
          <w:szCs w:val="22"/>
        </w:rPr>
        <w:t>[</w:t>
      </w:r>
      <w:r w:rsidR="00981BF7" w:rsidRPr="0009756A">
        <w:rPr>
          <w:rFonts w:ascii="Arial Narrow" w:hAnsi="Arial Narrow"/>
          <w:i/>
          <w:sz w:val="22"/>
          <w:szCs w:val="22"/>
        </w:rPr>
        <w:t xml:space="preserve">в отношении </w:t>
      </w:r>
      <w:r w:rsidR="00C87330" w:rsidRPr="0009756A">
        <w:rPr>
          <w:rFonts w:ascii="Arial Narrow" w:hAnsi="Arial Narrow"/>
          <w:i/>
          <w:sz w:val="22"/>
          <w:szCs w:val="22"/>
        </w:rPr>
        <w:t xml:space="preserve">любого лота </w:t>
      </w:r>
      <w:r w:rsidR="003E0066" w:rsidRPr="0009756A">
        <w:rPr>
          <w:rFonts w:ascii="Arial Narrow" w:hAnsi="Arial Narrow"/>
          <w:i/>
          <w:sz w:val="22"/>
          <w:szCs w:val="22"/>
        </w:rPr>
        <w:t>запроса предложений</w:t>
      </w:r>
      <w:r w:rsidR="00C87330" w:rsidRPr="0009756A">
        <w:rPr>
          <w:rFonts w:ascii="Arial Narrow" w:hAnsi="Arial Narrow"/>
          <w:i/>
          <w:sz w:val="22"/>
          <w:szCs w:val="22"/>
        </w:rPr>
        <w:t>]</w:t>
      </w:r>
      <w:r w:rsidR="00A0446F" w:rsidRPr="0009756A">
        <w:rPr>
          <w:rFonts w:ascii="Arial Narrow" w:hAnsi="Arial Narrow"/>
          <w:sz w:val="22"/>
          <w:szCs w:val="22"/>
        </w:rPr>
        <w:t>.</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Любое изменение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является неотъемлемой ее частью.</w:t>
      </w:r>
    </w:p>
    <w:p w:rsidR="00C87330" w:rsidRPr="0009756A" w:rsidRDefault="0025484D"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Т</w:t>
      </w:r>
      <w:r w:rsidR="00C87330" w:rsidRPr="0009756A">
        <w:rPr>
          <w:rFonts w:ascii="Arial Narrow" w:hAnsi="Arial Narrow"/>
          <w:sz w:val="22"/>
          <w:szCs w:val="22"/>
        </w:rPr>
        <w:t xml:space="preserve">акие изменения размещаются организатором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009434CF" w:rsidRPr="0009756A">
        <w:rPr>
          <w:rFonts w:ascii="Arial Narrow" w:hAnsi="Arial Narrow"/>
          <w:bCs/>
          <w:iCs/>
          <w:sz w:val="22"/>
          <w:szCs w:val="22"/>
        </w:rPr>
        <w:t xml:space="preserve">до окончания срока подачи заявок </w:t>
      </w:r>
      <w:r w:rsidR="009434CF" w:rsidRPr="0009756A">
        <w:rPr>
          <w:rFonts w:ascii="Arial Narrow" w:hAnsi="Arial Narrow"/>
          <w:i/>
          <w:sz w:val="22"/>
          <w:szCs w:val="22"/>
        </w:rPr>
        <w:t>[в отношении любого лота запроса предложений]</w:t>
      </w:r>
      <w:r w:rsidR="009434CF" w:rsidRPr="0009756A">
        <w:rPr>
          <w:rFonts w:ascii="Arial Narrow" w:hAnsi="Arial Narrow"/>
          <w:sz w:val="22"/>
          <w:szCs w:val="22"/>
        </w:rPr>
        <w:t xml:space="preserve"> </w:t>
      </w:r>
      <w:r w:rsidR="00755E36" w:rsidRPr="0009756A">
        <w:rPr>
          <w:rFonts w:ascii="Arial Narrow" w:hAnsi="Arial Narrow"/>
          <w:sz w:val="22"/>
          <w:szCs w:val="22"/>
        </w:rPr>
        <w:t>на</w:t>
      </w:r>
      <w:r w:rsidR="009434CF" w:rsidRPr="0009756A">
        <w:rPr>
          <w:rFonts w:ascii="Arial Narrow" w:hAnsi="Arial Narrow"/>
          <w:sz w:val="22"/>
          <w:szCs w:val="22"/>
        </w:rPr>
        <w:t> </w:t>
      </w:r>
      <w:r w:rsidR="00755E36" w:rsidRPr="0009756A">
        <w:rPr>
          <w:rFonts w:ascii="Arial Narrow" w:hAnsi="Arial Narrow"/>
          <w:sz w:val="22"/>
          <w:szCs w:val="22"/>
        </w:rPr>
        <w:t xml:space="preserve">официальном сайте и на ЭТП </w:t>
      </w:r>
      <w:r w:rsidRPr="0009756A">
        <w:rPr>
          <w:rFonts w:ascii="Arial Narrow" w:hAnsi="Arial Narrow"/>
          <w:sz w:val="22"/>
          <w:szCs w:val="22"/>
        </w:rPr>
        <w:t>в порядке, установленном для </w:t>
      </w:r>
      <w:r w:rsidR="00C87330" w:rsidRPr="0009756A">
        <w:rPr>
          <w:rFonts w:ascii="Arial Narrow" w:hAnsi="Arial Narrow"/>
          <w:sz w:val="22"/>
          <w:szCs w:val="22"/>
        </w:rPr>
        <w:t>размещения извещения о </w:t>
      </w:r>
      <w:r w:rsidR="004A7506" w:rsidRPr="0009756A">
        <w:rPr>
          <w:rFonts w:ascii="Arial Narrow" w:hAnsi="Arial Narrow"/>
          <w:sz w:val="22"/>
          <w:szCs w:val="22"/>
        </w:rPr>
        <w:t xml:space="preserve">проведении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При этом срок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w:t>
      </w:r>
      <w:r w:rsidR="00D53A1F" w:rsidRPr="0009756A">
        <w:rPr>
          <w:rFonts w:ascii="Arial Narrow" w:hAnsi="Arial Narrow"/>
          <w:sz w:val="22"/>
          <w:szCs w:val="22"/>
          <w:lang w:val="en-US"/>
        </w:rPr>
        <w:t> </w:t>
      </w:r>
      <w:r w:rsidRPr="0009756A">
        <w:rPr>
          <w:rFonts w:ascii="Arial Narrow" w:hAnsi="Arial Narrow"/>
          <w:sz w:val="22"/>
          <w:szCs w:val="22"/>
        </w:rPr>
        <w:t>отношении данного лота] должен быть продлен так, чтобы со дня размещения на</w:t>
      </w:r>
      <w:r w:rsidR="00D53A1F" w:rsidRPr="0009756A">
        <w:rPr>
          <w:rFonts w:ascii="Arial Narrow" w:hAnsi="Arial Narrow"/>
          <w:sz w:val="22"/>
          <w:szCs w:val="22"/>
          <w:lang w:val="en-US"/>
        </w:rPr>
        <w:t> </w:t>
      </w:r>
      <w:r w:rsidRPr="0009756A">
        <w:rPr>
          <w:rFonts w:ascii="Arial Narrow" w:hAnsi="Arial Narrow"/>
          <w:sz w:val="22"/>
          <w:szCs w:val="22"/>
        </w:rPr>
        <w:t xml:space="preserve">официальном сайте </w:t>
      </w:r>
      <w:r w:rsidR="00755E36" w:rsidRPr="0009756A">
        <w:rPr>
          <w:rFonts w:ascii="Arial Narrow" w:hAnsi="Arial Narrow"/>
          <w:sz w:val="22"/>
          <w:szCs w:val="22"/>
        </w:rPr>
        <w:t xml:space="preserve">и ЭТП </w:t>
      </w:r>
      <w:r w:rsidRPr="0009756A">
        <w:rPr>
          <w:rFonts w:ascii="Arial Narrow" w:hAnsi="Arial Narrow"/>
          <w:sz w:val="22"/>
          <w:szCs w:val="22"/>
        </w:rPr>
        <w:t xml:space="preserve">внесенных изменений в </w:t>
      </w:r>
      <w:r w:rsidR="004A7506" w:rsidRPr="0009756A">
        <w:rPr>
          <w:rFonts w:ascii="Arial Narrow" w:hAnsi="Arial Narrow"/>
          <w:bCs/>
          <w:iCs/>
          <w:sz w:val="22"/>
          <w:szCs w:val="22"/>
        </w:rPr>
        <w:t xml:space="preserve">извещение о проведении </w:t>
      </w:r>
      <w:r w:rsidR="003E0066" w:rsidRPr="0009756A">
        <w:rPr>
          <w:rFonts w:ascii="Arial Narrow" w:hAnsi="Arial Narrow"/>
          <w:bCs/>
          <w:iCs/>
          <w:sz w:val="22"/>
          <w:szCs w:val="22"/>
        </w:rPr>
        <w:t>запроса предложений</w:t>
      </w:r>
      <w:r w:rsidR="004A7506" w:rsidRPr="0009756A">
        <w:rPr>
          <w:rFonts w:ascii="Arial Narrow" w:hAnsi="Arial Narrow"/>
          <w:bCs/>
          <w:iCs/>
          <w:sz w:val="22"/>
          <w:szCs w:val="22"/>
        </w:rPr>
        <w:t xml:space="preserve"> и </w:t>
      </w:r>
      <w:r w:rsidR="002E77A5" w:rsidRPr="0009756A">
        <w:rPr>
          <w:rFonts w:ascii="Arial Narrow" w:hAnsi="Arial Narrow"/>
          <w:sz w:val="22"/>
          <w:szCs w:val="22"/>
        </w:rPr>
        <w:t>документацию по запросу предложений</w:t>
      </w:r>
      <w:r w:rsidRPr="0009756A">
        <w:rPr>
          <w:rFonts w:ascii="Arial Narrow" w:hAnsi="Arial Narrow"/>
          <w:sz w:val="22"/>
          <w:szCs w:val="22"/>
        </w:rPr>
        <w:t xml:space="preserve"> до даты окончания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такой срок составлял не менее </w:t>
      </w:r>
      <w:r w:rsidR="004A7506" w:rsidRPr="0009756A">
        <w:rPr>
          <w:rFonts w:ascii="Arial Narrow" w:hAnsi="Arial Narrow"/>
          <w:sz w:val="22"/>
          <w:szCs w:val="22"/>
        </w:rPr>
        <w:t>5 (пят</w:t>
      </w:r>
      <w:r w:rsidR="0025484D" w:rsidRPr="0009756A">
        <w:rPr>
          <w:rFonts w:ascii="Arial Narrow" w:hAnsi="Arial Narrow"/>
          <w:sz w:val="22"/>
          <w:szCs w:val="22"/>
        </w:rPr>
        <w:t>и</w:t>
      </w:r>
      <w:r w:rsidR="004A7506" w:rsidRPr="0009756A">
        <w:rPr>
          <w:rFonts w:ascii="Arial Narrow" w:hAnsi="Arial Narrow"/>
          <w:sz w:val="22"/>
          <w:szCs w:val="22"/>
        </w:rPr>
        <w:t>)</w:t>
      </w:r>
      <w:r w:rsidRPr="0009756A">
        <w:rPr>
          <w:rFonts w:ascii="Arial Narrow" w:hAnsi="Arial Narrow"/>
          <w:sz w:val="22"/>
          <w:szCs w:val="22"/>
        </w:rPr>
        <w:t xml:space="preserve"> </w:t>
      </w:r>
      <w:r w:rsidR="0025484D" w:rsidRPr="0009756A">
        <w:rPr>
          <w:rFonts w:ascii="Arial Narrow" w:hAnsi="Arial Narrow"/>
          <w:sz w:val="22"/>
          <w:szCs w:val="22"/>
        </w:rPr>
        <w:t>рабочих</w:t>
      </w:r>
      <w:r w:rsidRPr="0009756A">
        <w:rPr>
          <w:rFonts w:ascii="Arial Narrow" w:hAnsi="Arial Narrow"/>
          <w:sz w:val="22"/>
          <w:szCs w:val="22"/>
        </w:rPr>
        <w:t xml:space="preserve"> дней</w:t>
      </w:r>
      <w:r w:rsidR="00755E36" w:rsidRPr="0009756A">
        <w:rPr>
          <w:rFonts w:ascii="Arial Narrow" w:hAnsi="Arial Narrow"/>
          <w:sz w:val="22"/>
          <w:szCs w:val="22"/>
        </w:rPr>
        <w:t xml:space="preserve">, а в случае изменения предмета </w:t>
      </w:r>
      <w:r w:rsidR="003E0066" w:rsidRPr="0009756A">
        <w:rPr>
          <w:rFonts w:ascii="Arial Narrow" w:hAnsi="Arial Narrow"/>
          <w:sz w:val="22"/>
          <w:szCs w:val="22"/>
        </w:rPr>
        <w:t>запроса предложений</w:t>
      </w:r>
      <w:r w:rsidR="00755E36" w:rsidRPr="0009756A">
        <w:rPr>
          <w:rFonts w:ascii="Arial Narrow" w:hAnsi="Arial Narrow"/>
          <w:sz w:val="22"/>
          <w:szCs w:val="22"/>
        </w:rPr>
        <w:t xml:space="preserve"> — </w:t>
      </w:r>
      <w:r w:rsidR="009434CF" w:rsidRPr="0009756A">
        <w:rPr>
          <w:rFonts w:ascii="Arial Narrow" w:hAnsi="Arial Narrow"/>
          <w:sz w:val="22"/>
          <w:szCs w:val="22"/>
        </w:rPr>
        <w:t>1</w:t>
      </w:r>
      <w:r w:rsidR="00755E36" w:rsidRPr="0009756A">
        <w:rPr>
          <w:rFonts w:ascii="Arial Narrow" w:hAnsi="Arial Narrow"/>
          <w:sz w:val="22"/>
          <w:szCs w:val="22"/>
        </w:rPr>
        <w:t>0 (</w:t>
      </w:r>
      <w:r w:rsidR="009434CF" w:rsidRPr="0009756A">
        <w:rPr>
          <w:rFonts w:ascii="Arial Narrow" w:hAnsi="Arial Narrow"/>
          <w:sz w:val="22"/>
          <w:szCs w:val="22"/>
        </w:rPr>
        <w:t>деся</w:t>
      </w:r>
      <w:r w:rsidR="00755E36" w:rsidRPr="0009756A">
        <w:rPr>
          <w:rFonts w:ascii="Arial Narrow" w:hAnsi="Arial Narrow"/>
          <w:sz w:val="22"/>
          <w:szCs w:val="22"/>
        </w:rPr>
        <w:t>ть) календарных дней</w:t>
      </w:r>
      <w:r w:rsidRPr="0009756A">
        <w:rPr>
          <w:rFonts w:ascii="Arial Narrow" w:hAnsi="Arial Narrow"/>
          <w:sz w:val="22"/>
          <w:szCs w:val="22"/>
        </w:rPr>
        <w:t>.</w:t>
      </w:r>
    </w:p>
    <w:p w:rsidR="00571FA6" w:rsidRPr="0009756A" w:rsidRDefault="00571FA6"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Организатор </w:t>
      </w:r>
      <w:r w:rsidR="003E0066" w:rsidRPr="0009756A">
        <w:rPr>
          <w:rFonts w:ascii="Arial Narrow" w:hAnsi="Arial Narrow"/>
          <w:sz w:val="22"/>
          <w:szCs w:val="22"/>
        </w:rPr>
        <w:t>запроса предложений</w:t>
      </w:r>
      <w:r w:rsidR="00755E36" w:rsidRPr="0009756A">
        <w:rPr>
          <w:rFonts w:ascii="Arial Narrow" w:hAnsi="Arial Narrow"/>
          <w:sz w:val="22"/>
          <w:szCs w:val="22"/>
        </w:rPr>
        <w:t xml:space="preserve"> вправе в любой момент до</w:t>
      </w:r>
      <w:r w:rsidR="00D53A1F" w:rsidRPr="0009756A">
        <w:rPr>
          <w:rFonts w:ascii="Arial Narrow" w:hAnsi="Arial Narrow"/>
          <w:sz w:val="22"/>
          <w:szCs w:val="22"/>
          <w:lang w:val="en-US"/>
        </w:rPr>
        <w:t> </w:t>
      </w:r>
      <w:r w:rsidR="00755E36" w:rsidRPr="0009756A">
        <w:rPr>
          <w:rFonts w:ascii="Arial Narrow" w:hAnsi="Arial Narrow"/>
          <w:sz w:val="22"/>
          <w:szCs w:val="22"/>
        </w:rPr>
        <w:t xml:space="preserve">окончания срока подачи заявок на участие в </w:t>
      </w:r>
      <w:r w:rsidR="009D6ADE" w:rsidRPr="0009756A">
        <w:rPr>
          <w:rFonts w:ascii="Arial Narrow" w:hAnsi="Arial Narrow"/>
          <w:sz w:val="22"/>
          <w:szCs w:val="22"/>
        </w:rPr>
        <w:t>запросе предложений</w:t>
      </w:r>
      <w:r w:rsidR="00755E36" w:rsidRPr="0009756A">
        <w:rPr>
          <w:rFonts w:ascii="Arial Narrow" w:hAnsi="Arial Narrow"/>
          <w:sz w:val="22"/>
          <w:szCs w:val="22"/>
        </w:rPr>
        <w:t xml:space="preserve"> продлить сроки приема заявок на участие в </w:t>
      </w:r>
      <w:r w:rsidR="009D6ADE" w:rsidRPr="0009756A">
        <w:rPr>
          <w:rFonts w:ascii="Arial Narrow" w:hAnsi="Arial Narrow"/>
          <w:sz w:val="22"/>
          <w:szCs w:val="22"/>
        </w:rPr>
        <w:t>запросе предложений</w:t>
      </w:r>
      <w:r w:rsidR="00755E36" w:rsidRPr="0009756A">
        <w:rPr>
          <w:rFonts w:ascii="Arial Narrow" w:hAnsi="Arial Narrow"/>
          <w:sz w:val="22"/>
          <w:szCs w:val="22"/>
        </w:rPr>
        <w:t xml:space="preserve"> и, при необходимости, сроки проведения последующих процедур </w:t>
      </w:r>
      <w:r w:rsidR="003E0066" w:rsidRPr="0009756A">
        <w:rPr>
          <w:rFonts w:ascii="Arial Narrow" w:hAnsi="Arial Narrow"/>
          <w:sz w:val="22"/>
          <w:szCs w:val="22"/>
        </w:rPr>
        <w:t>запроса предложений</w:t>
      </w:r>
      <w:r w:rsidR="00755E36" w:rsidRPr="0009756A">
        <w:rPr>
          <w:rFonts w:ascii="Arial Narrow" w:hAnsi="Arial Narrow"/>
          <w:sz w:val="22"/>
          <w:szCs w:val="22"/>
        </w:rPr>
        <w:t xml:space="preserve">, о чем организатор </w:t>
      </w:r>
      <w:r w:rsidR="003E0066" w:rsidRPr="0009756A">
        <w:rPr>
          <w:rFonts w:ascii="Arial Narrow" w:hAnsi="Arial Narrow"/>
          <w:sz w:val="22"/>
          <w:szCs w:val="22"/>
        </w:rPr>
        <w:t>запроса предложений</w:t>
      </w:r>
      <w:r w:rsidR="00755E36" w:rsidRPr="0009756A">
        <w:rPr>
          <w:rFonts w:ascii="Arial Narrow" w:hAnsi="Arial Narrow"/>
          <w:sz w:val="22"/>
          <w:szCs w:val="22"/>
        </w:rPr>
        <w:t xml:space="preserve"> в течение 1 (одного) рабочего дня размещает информацию на официальном сайте и ЭТП</w:t>
      </w:r>
      <w:r w:rsidRPr="0009756A">
        <w:rPr>
          <w:rFonts w:ascii="Arial Narrow" w:hAnsi="Arial Narrow"/>
          <w:sz w:val="22"/>
          <w:szCs w:val="22"/>
        </w:rPr>
        <w:t>.</w:t>
      </w:r>
    </w:p>
    <w:p w:rsidR="00C87330" w:rsidRPr="0009756A" w:rsidRDefault="00C87330" w:rsidP="00596177">
      <w:pPr>
        <w:pStyle w:val="20"/>
        <w:numPr>
          <w:ilvl w:val="1"/>
          <w:numId w:val="11"/>
        </w:numPr>
        <w:tabs>
          <w:tab w:val="clear" w:pos="2367"/>
          <w:tab w:val="num" w:pos="1418"/>
        </w:tabs>
        <w:suppressAutoHyphens/>
        <w:spacing w:before="120" w:after="0"/>
        <w:ind w:left="0" w:firstLine="567"/>
        <w:rPr>
          <w:rFonts w:ascii="Arial Narrow" w:hAnsi="Arial Narrow" w:cs="Times New Roman"/>
          <w:b w:val="0"/>
          <w:i w:val="0"/>
          <w:sz w:val="22"/>
          <w:szCs w:val="22"/>
        </w:rPr>
      </w:pPr>
      <w:bookmarkStart w:id="69" w:name="_Toc276137311"/>
      <w:bookmarkStart w:id="70" w:name="_Ref317504346"/>
      <w:bookmarkStart w:id="71" w:name="_Toc353111150"/>
      <w:bookmarkEnd w:id="69"/>
      <w:r w:rsidRPr="0009756A">
        <w:rPr>
          <w:rFonts w:ascii="Arial Narrow" w:hAnsi="Arial Narrow" w:cs="Times New Roman"/>
          <w:b w:val="0"/>
          <w:i w:val="0"/>
          <w:sz w:val="22"/>
          <w:szCs w:val="22"/>
        </w:rPr>
        <w:t xml:space="preserve">Общие требования к заявке на участие в </w:t>
      </w:r>
      <w:r w:rsidR="009D6ADE" w:rsidRPr="0009756A">
        <w:rPr>
          <w:rFonts w:ascii="Arial Narrow" w:hAnsi="Arial Narrow" w:cs="Times New Roman"/>
          <w:b w:val="0"/>
          <w:i w:val="0"/>
          <w:sz w:val="22"/>
          <w:szCs w:val="22"/>
        </w:rPr>
        <w:t>запросе предложений</w:t>
      </w:r>
      <w:bookmarkEnd w:id="70"/>
      <w:bookmarkEnd w:id="71"/>
    </w:p>
    <w:p w:rsidR="00C87330" w:rsidRPr="0009756A" w:rsidRDefault="00FA54A7"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Для целей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под</w:t>
      </w:r>
      <w:r w:rsidR="00D53A1F" w:rsidRPr="0009756A">
        <w:rPr>
          <w:rFonts w:ascii="Arial Narrow" w:hAnsi="Arial Narrow"/>
          <w:sz w:val="22"/>
          <w:szCs w:val="22"/>
          <w:lang w:val="en-US"/>
        </w:rPr>
        <w:t> </w:t>
      </w:r>
      <w:r w:rsidRPr="0009756A">
        <w:rPr>
          <w:rFonts w:ascii="Arial Narrow" w:hAnsi="Arial Narrow"/>
          <w:bCs/>
          <w:sz w:val="22"/>
          <w:szCs w:val="22"/>
        </w:rPr>
        <w:t xml:space="preserve">заявкой на участие в </w:t>
      </w:r>
      <w:r w:rsidR="009D6ADE" w:rsidRPr="0009756A">
        <w:rPr>
          <w:rFonts w:ascii="Arial Narrow" w:hAnsi="Arial Narrow"/>
          <w:bCs/>
          <w:sz w:val="22"/>
          <w:szCs w:val="22"/>
        </w:rPr>
        <w:t>запросе предложений</w:t>
      </w:r>
      <w:r w:rsidRPr="0009756A">
        <w:rPr>
          <w:rFonts w:ascii="Arial Narrow" w:hAnsi="Arial Narrow"/>
          <w:bCs/>
          <w:sz w:val="22"/>
          <w:szCs w:val="22"/>
        </w:rPr>
        <w:t xml:space="preserve"> </w:t>
      </w:r>
      <w:r w:rsidRPr="0009756A">
        <w:rPr>
          <w:rFonts w:ascii="Arial Narrow" w:hAnsi="Arial Narrow"/>
          <w:sz w:val="22"/>
          <w:szCs w:val="22"/>
        </w:rPr>
        <w:t xml:space="preserve">понимается предоставляемое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использованием функционала и в</w:t>
      </w:r>
      <w:r w:rsidR="00D53A1F" w:rsidRPr="0009756A">
        <w:rPr>
          <w:rFonts w:ascii="Arial Narrow" w:hAnsi="Arial Narrow"/>
          <w:sz w:val="22"/>
          <w:szCs w:val="22"/>
          <w:lang w:val="en-US"/>
        </w:rPr>
        <w:t> </w:t>
      </w:r>
      <w:r w:rsidRPr="0009756A">
        <w:rPr>
          <w:rFonts w:ascii="Arial Narrow" w:hAnsi="Arial Narrow"/>
          <w:sz w:val="22"/>
          <w:szCs w:val="22"/>
        </w:rPr>
        <w:t xml:space="preserve">соответствии с регламентом ЭТП предложение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отношении лота],</w:t>
      </w:r>
      <w:r w:rsidRPr="0009756A">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09756A">
        <w:rPr>
          <w:rFonts w:ascii="Arial Narrow" w:hAnsi="Arial Narrow"/>
          <w:sz w:val="22"/>
          <w:szCs w:val="22"/>
        </w:rPr>
        <w:t> </w:t>
      </w:r>
      <w:fldSimple w:instr=" REF _Ref317252608 \r \h  \* MERGEFORMAT ">
        <w:r w:rsidR="007A669E" w:rsidRPr="007A669E">
          <w:rPr>
            <w:rFonts w:ascii="Arial Narrow" w:hAnsi="Arial Narrow"/>
            <w:sz w:val="22"/>
            <w:szCs w:val="22"/>
          </w:rPr>
          <w:t>17</w:t>
        </w:r>
      </w:fldSimple>
      <w:r w:rsidRPr="0009756A">
        <w:rPr>
          <w:rFonts w:ascii="Arial Narrow" w:hAnsi="Arial Narrow"/>
          <w:sz w:val="22"/>
          <w:szCs w:val="22"/>
        </w:rPr>
        <w:t xml:space="preserve"> раздела</w:t>
      </w:r>
      <w:r w:rsidR="00695D9D" w:rsidRPr="0009756A">
        <w:rPr>
          <w:rFonts w:ascii="Arial Narrow" w:hAnsi="Arial Narrow"/>
          <w:sz w:val="22"/>
          <w:szCs w:val="22"/>
        </w:rPr>
        <w:t> </w:t>
      </w:r>
      <w:fldSimple w:instr=" REF _Ref317252621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9756A">
        <w:rPr>
          <w:rFonts w:ascii="Arial Narrow" w:hAnsi="Arial Narrow"/>
          <w:sz w:val="22"/>
          <w:szCs w:val="22"/>
        </w:rPr>
        <w:t>документации по запросу предложений</w:t>
      </w:r>
      <w:r w:rsidR="00491C71" w:rsidRPr="0009756A">
        <w:rPr>
          <w:rFonts w:ascii="Arial Narrow" w:hAnsi="Arial Narrow"/>
          <w:sz w:val="22"/>
          <w:szCs w:val="22"/>
        </w:rPr>
        <w:t>.</w:t>
      </w:r>
    </w:p>
    <w:p w:rsidR="00D56DBC" w:rsidRPr="0009756A" w:rsidRDefault="00D56DBC" w:rsidP="00CA4D56">
      <w:pPr>
        <w:numPr>
          <w:ilvl w:val="2"/>
          <w:numId w:val="11"/>
        </w:numPr>
        <w:tabs>
          <w:tab w:val="clear" w:pos="1288"/>
          <w:tab w:val="left" w:pos="1418"/>
          <w:tab w:val="num" w:pos="1713"/>
        </w:tabs>
        <w:spacing w:before="120"/>
        <w:ind w:left="0" w:firstLine="567"/>
        <w:jc w:val="both"/>
        <w:rPr>
          <w:rFonts w:ascii="Arial Narrow" w:hAnsi="Arial Narrow"/>
          <w:sz w:val="22"/>
          <w:szCs w:val="22"/>
        </w:rPr>
      </w:pPr>
      <w:r w:rsidRPr="0009756A">
        <w:rPr>
          <w:rFonts w:ascii="Arial Narrow" w:hAnsi="Arial Narrow"/>
          <w:sz w:val="22"/>
          <w:szCs w:val="22"/>
        </w:rPr>
        <w:lastRenderedPageBreak/>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D65B7" w:rsidRPr="00ED65B7" w:rsidRDefault="00C87330" w:rsidP="00ED65B7">
      <w:pPr>
        <w:numPr>
          <w:ilvl w:val="2"/>
          <w:numId w:val="11"/>
        </w:numPr>
        <w:tabs>
          <w:tab w:val="clear" w:pos="1288"/>
          <w:tab w:val="left" w:pos="1418"/>
        </w:tabs>
        <w:spacing w:before="120"/>
        <w:ind w:left="0" w:firstLine="567"/>
        <w:jc w:val="both"/>
        <w:rPr>
          <w:rFonts w:ascii="Arial Narrow" w:hAnsi="Arial Narrow"/>
          <w:sz w:val="22"/>
          <w:szCs w:val="22"/>
        </w:rPr>
      </w:pPr>
      <w:r w:rsidRPr="00ED65B7">
        <w:rPr>
          <w:rFonts w:ascii="Arial Narrow" w:hAnsi="Arial Narrow"/>
          <w:i/>
          <w:sz w:val="22"/>
          <w:szCs w:val="22"/>
        </w:rPr>
        <w:t xml:space="preserve">Участник </w:t>
      </w:r>
      <w:r w:rsidR="003E0066" w:rsidRPr="00ED65B7">
        <w:rPr>
          <w:rFonts w:ascii="Arial Narrow" w:hAnsi="Arial Narrow"/>
          <w:i/>
          <w:sz w:val="22"/>
          <w:szCs w:val="22"/>
        </w:rPr>
        <w:t>запроса предложений</w:t>
      </w:r>
      <w:r w:rsidR="00E526CF" w:rsidRPr="00ED65B7">
        <w:rPr>
          <w:rFonts w:ascii="Arial Narrow" w:hAnsi="Arial Narrow"/>
          <w:i/>
          <w:sz w:val="22"/>
          <w:szCs w:val="22"/>
        </w:rPr>
        <w:t xml:space="preserve"> </w:t>
      </w:r>
      <w:r w:rsidRPr="00ED65B7">
        <w:rPr>
          <w:rFonts w:ascii="Arial Narrow" w:hAnsi="Arial Narrow"/>
          <w:i/>
          <w:sz w:val="22"/>
          <w:szCs w:val="22"/>
        </w:rPr>
        <w:t xml:space="preserve">вправе подать заявку на участие в </w:t>
      </w:r>
      <w:r w:rsidR="009D6ADE" w:rsidRPr="00ED65B7">
        <w:rPr>
          <w:rFonts w:ascii="Arial Narrow" w:hAnsi="Arial Narrow"/>
          <w:i/>
          <w:sz w:val="22"/>
          <w:szCs w:val="22"/>
        </w:rPr>
        <w:t>запросе предложений</w:t>
      </w:r>
      <w:r w:rsidRPr="00ED65B7">
        <w:rPr>
          <w:rFonts w:ascii="Arial Narrow" w:hAnsi="Arial Narrow"/>
          <w:i/>
          <w:sz w:val="22"/>
          <w:szCs w:val="22"/>
        </w:rPr>
        <w:t xml:space="preserve"> на любой лот, любые несколько лотов или все лоты. В случае если </w:t>
      </w:r>
      <w:r w:rsidR="00E526CF" w:rsidRPr="00ED65B7">
        <w:rPr>
          <w:rFonts w:ascii="Arial Narrow" w:hAnsi="Arial Narrow"/>
          <w:i/>
          <w:sz w:val="22"/>
          <w:szCs w:val="22"/>
        </w:rPr>
        <w:t xml:space="preserve">участник </w:t>
      </w:r>
      <w:r w:rsidR="003E0066" w:rsidRPr="00ED65B7">
        <w:rPr>
          <w:rFonts w:ascii="Arial Narrow" w:hAnsi="Arial Narrow"/>
          <w:i/>
          <w:sz w:val="22"/>
          <w:szCs w:val="22"/>
        </w:rPr>
        <w:t>запроса предложений</w:t>
      </w:r>
      <w:r w:rsidRPr="00ED65B7">
        <w:rPr>
          <w:rFonts w:ascii="Arial Narrow" w:hAnsi="Arial Narrow"/>
          <w:i/>
          <w:sz w:val="22"/>
          <w:szCs w:val="22"/>
        </w:rPr>
        <w:t xml:space="preserve"> планирует принять участие в </w:t>
      </w:r>
      <w:r w:rsidR="009D6ADE" w:rsidRPr="00ED65B7">
        <w:rPr>
          <w:rFonts w:ascii="Arial Narrow" w:hAnsi="Arial Narrow"/>
          <w:i/>
          <w:sz w:val="22"/>
          <w:szCs w:val="22"/>
        </w:rPr>
        <w:t>запросе предложений</w:t>
      </w:r>
      <w:r w:rsidRPr="00ED65B7">
        <w:rPr>
          <w:rFonts w:ascii="Arial Narrow" w:hAnsi="Arial Narrow"/>
          <w:i/>
          <w:sz w:val="22"/>
          <w:szCs w:val="22"/>
        </w:rPr>
        <w:t xml:space="preserve"> по нескольким лотам, он должен подготовить заявку на участие в </w:t>
      </w:r>
      <w:r w:rsidR="009D6ADE" w:rsidRPr="00ED65B7">
        <w:rPr>
          <w:rFonts w:ascii="Arial Narrow" w:hAnsi="Arial Narrow"/>
          <w:i/>
          <w:sz w:val="22"/>
          <w:szCs w:val="22"/>
        </w:rPr>
        <w:t>запросе предложений</w:t>
      </w:r>
      <w:r w:rsidRPr="00ED65B7">
        <w:rPr>
          <w:rFonts w:ascii="Arial Narrow" w:hAnsi="Arial Narrow"/>
          <w:i/>
          <w:sz w:val="22"/>
          <w:szCs w:val="22"/>
        </w:rPr>
        <w:t xml:space="preserve"> на каждый такой лот отдельно.</w:t>
      </w:r>
    </w:p>
    <w:p w:rsidR="00ED65B7" w:rsidRPr="00ED65B7" w:rsidRDefault="00C87330" w:rsidP="00ED65B7">
      <w:pPr>
        <w:tabs>
          <w:tab w:val="left" w:pos="1418"/>
        </w:tabs>
        <w:spacing w:before="120"/>
        <w:ind w:firstLine="567"/>
        <w:jc w:val="both"/>
        <w:rPr>
          <w:rFonts w:ascii="Arial Narrow" w:hAnsi="Arial Narrow"/>
          <w:sz w:val="22"/>
          <w:szCs w:val="22"/>
        </w:rPr>
      </w:pPr>
      <w:r w:rsidRPr="00ED65B7">
        <w:rPr>
          <w:rFonts w:ascii="Arial Narrow" w:hAnsi="Arial Narrow"/>
          <w:i/>
          <w:sz w:val="22"/>
          <w:szCs w:val="22"/>
        </w:rPr>
        <w:t xml:space="preserve"> </w:t>
      </w:r>
      <w:r w:rsidRPr="00ED65B7">
        <w:rPr>
          <w:rFonts w:ascii="Arial Narrow" w:hAnsi="Arial Narrow"/>
          <w:sz w:val="22"/>
          <w:szCs w:val="22"/>
        </w:rPr>
        <w:t xml:space="preserve">В отношении каждого лота </w:t>
      </w:r>
      <w:r w:rsidR="00E526CF" w:rsidRPr="00ED65B7">
        <w:rPr>
          <w:rFonts w:ascii="Arial Narrow" w:hAnsi="Arial Narrow"/>
          <w:sz w:val="22"/>
          <w:szCs w:val="22"/>
        </w:rPr>
        <w:t xml:space="preserve">участник </w:t>
      </w:r>
      <w:r w:rsidR="003E0066" w:rsidRPr="00ED65B7">
        <w:rPr>
          <w:rFonts w:ascii="Arial Narrow" w:hAnsi="Arial Narrow"/>
          <w:sz w:val="22"/>
          <w:szCs w:val="22"/>
        </w:rPr>
        <w:t>запроса предложений</w:t>
      </w:r>
      <w:r w:rsidRPr="00ED65B7">
        <w:rPr>
          <w:rFonts w:ascii="Arial Narrow" w:hAnsi="Arial Narrow"/>
          <w:sz w:val="22"/>
          <w:szCs w:val="22"/>
        </w:rPr>
        <w:t xml:space="preserve"> вправе подать только одну заявку </w:t>
      </w:r>
      <w:r w:rsidR="004C1219" w:rsidRPr="00ED65B7">
        <w:rPr>
          <w:rFonts w:ascii="Arial Narrow" w:hAnsi="Arial Narrow"/>
          <w:sz w:val="22"/>
          <w:szCs w:val="22"/>
        </w:rPr>
        <w:t>на </w:t>
      </w:r>
      <w:r w:rsidRPr="00ED65B7">
        <w:rPr>
          <w:rFonts w:ascii="Arial Narrow" w:hAnsi="Arial Narrow"/>
          <w:sz w:val="22"/>
          <w:szCs w:val="22"/>
        </w:rPr>
        <w:t>участие в </w:t>
      </w:r>
      <w:r w:rsidR="009D6ADE" w:rsidRPr="00ED65B7">
        <w:rPr>
          <w:rFonts w:ascii="Arial Narrow" w:hAnsi="Arial Narrow"/>
          <w:sz w:val="22"/>
          <w:szCs w:val="22"/>
        </w:rPr>
        <w:t>запросе предложений</w:t>
      </w:r>
      <w:r w:rsidR="001C5F1F" w:rsidRPr="00ED65B7">
        <w:rPr>
          <w:rFonts w:ascii="Arial Narrow" w:hAnsi="Arial Narrow"/>
          <w:sz w:val="22"/>
          <w:szCs w:val="22"/>
        </w:rPr>
        <w:t xml:space="preserve"> </w:t>
      </w:r>
      <w:r w:rsidR="001C5F1F" w:rsidRPr="00ED65B7">
        <w:rPr>
          <w:rFonts w:ascii="Arial Narrow" w:hAnsi="Arial Narrow"/>
          <w:i/>
          <w:sz w:val="22"/>
          <w:szCs w:val="22"/>
        </w:rPr>
        <w:t>[</w:t>
      </w:r>
      <w:r w:rsidR="004C1219" w:rsidRPr="00ED65B7">
        <w:rPr>
          <w:rFonts w:ascii="Arial Narrow" w:hAnsi="Arial Narrow"/>
          <w:i/>
          <w:sz w:val="22"/>
          <w:szCs w:val="22"/>
        </w:rPr>
        <w:t xml:space="preserve">В случае проведения </w:t>
      </w:r>
      <w:r w:rsidR="003E0066" w:rsidRPr="00ED65B7">
        <w:rPr>
          <w:rFonts w:ascii="Arial Narrow" w:hAnsi="Arial Narrow"/>
          <w:i/>
          <w:sz w:val="22"/>
          <w:szCs w:val="22"/>
        </w:rPr>
        <w:t>запроса предложений</w:t>
      </w:r>
      <w:r w:rsidR="004C1219" w:rsidRPr="00ED65B7">
        <w:rPr>
          <w:rFonts w:ascii="Arial Narrow" w:hAnsi="Arial Narrow"/>
          <w:i/>
          <w:sz w:val="22"/>
          <w:szCs w:val="22"/>
        </w:rPr>
        <w:t xml:space="preserve"> с начальной (максимальной) ценой договора 100</w:t>
      </w:r>
      <w:r w:rsidR="00D53A1F" w:rsidRPr="00ED65B7">
        <w:rPr>
          <w:rFonts w:ascii="Arial Narrow" w:hAnsi="Arial Narrow"/>
          <w:i/>
          <w:sz w:val="22"/>
          <w:szCs w:val="22"/>
          <w:lang w:val="en-US"/>
        </w:rPr>
        <w:t> </w:t>
      </w:r>
      <w:r w:rsidR="004C1219" w:rsidRPr="00ED65B7">
        <w:rPr>
          <w:rFonts w:ascii="Arial Narrow" w:hAnsi="Arial Narrow"/>
          <w:i/>
          <w:sz w:val="22"/>
          <w:szCs w:val="22"/>
        </w:rPr>
        <w:t>миллионов рублей с НДС и более</w:t>
      </w:r>
      <w:r w:rsidR="00D3198A" w:rsidRPr="00ED65B7">
        <w:rPr>
          <w:rFonts w:ascii="Arial Narrow" w:hAnsi="Arial Narrow"/>
          <w:i/>
          <w:sz w:val="22"/>
          <w:szCs w:val="22"/>
        </w:rPr>
        <w:t xml:space="preserve"> при наличии соответствующего функционала на ЭТП</w:t>
      </w:r>
      <w:r w:rsidR="000033F4" w:rsidRPr="00ED65B7">
        <w:rPr>
          <w:rFonts w:ascii="Arial Narrow" w:hAnsi="Arial Narrow"/>
          <w:i/>
          <w:sz w:val="22"/>
          <w:szCs w:val="22"/>
        </w:rPr>
        <w:t>]</w:t>
      </w:r>
      <w:r w:rsidR="004C1219" w:rsidRPr="00ED65B7">
        <w:rPr>
          <w:rFonts w:ascii="Arial Narrow" w:hAnsi="Arial Narrow"/>
          <w:sz w:val="22"/>
          <w:szCs w:val="22"/>
        </w:rPr>
        <w:t xml:space="preserve"> </w:t>
      </w:r>
      <w:r w:rsidR="001C5F1F" w:rsidRPr="00ED65B7">
        <w:rPr>
          <w:rFonts w:ascii="Arial Narrow" w:hAnsi="Arial Narrow"/>
          <w:sz w:val="22"/>
          <w:szCs w:val="22"/>
        </w:rPr>
        <w:t>(за исключением разрешенных альтернатив в</w:t>
      </w:r>
      <w:r w:rsidR="00741530" w:rsidRPr="00ED65B7">
        <w:rPr>
          <w:rFonts w:ascii="Arial Narrow" w:hAnsi="Arial Narrow"/>
          <w:sz w:val="22"/>
          <w:szCs w:val="22"/>
        </w:rPr>
        <w:t xml:space="preserve"> </w:t>
      </w:r>
      <w:r w:rsidR="001C5F1F" w:rsidRPr="00ED65B7">
        <w:rPr>
          <w:rFonts w:ascii="Arial Narrow" w:hAnsi="Arial Narrow"/>
          <w:sz w:val="22"/>
          <w:szCs w:val="22"/>
        </w:rPr>
        <w:t>составе заявки согласно пункту</w:t>
      </w:r>
      <w:r w:rsidR="00695D9D" w:rsidRPr="00ED65B7">
        <w:rPr>
          <w:rFonts w:ascii="Arial Narrow" w:hAnsi="Arial Narrow"/>
          <w:sz w:val="22"/>
          <w:szCs w:val="22"/>
        </w:rPr>
        <w:t> </w:t>
      </w:r>
      <w:fldSimple w:instr=" REF _Ref317252661 \r \h  \* MERGEFORMAT ">
        <w:r w:rsidR="007A669E" w:rsidRPr="007A669E">
          <w:rPr>
            <w:rFonts w:ascii="Arial Narrow" w:hAnsi="Arial Narrow"/>
            <w:sz w:val="22"/>
            <w:szCs w:val="22"/>
          </w:rPr>
          <w:t>4.4.3.1</w:t>
        </w:r>
      </w:fldSimple>
      <w:r w:rsidR="001C5F1F" w:rsidRPr="00ED65B7">
        <w:rPr>
          <w:rFonts w:ascii="Arial Narrow" w:hAnsi="Arial Narrow"/>
          <w:sz w:val="22"/>
          <w:szCs w:val="22"/>
        </w:rPr>
        <w:t xml:space="preserve">, если </w:t>
      </w:r>
      <w:r w:rsidR="00741530" w:rsidRPr="00ED65B7">
        <w:rPr>
          <w:rFonts w:ascii="Arial Narrow" w:hAnsi="Arial Narrow"/>
          <w:sz w:val="22"/>
          <w:szCs w:val="22"/>
        </w:rPr>
        <w:t>в пункте</w:t>
      </w:r>
      <w:r w:rsidR="00695D9D" w:rsidRPr="00ED65B7">
        <w:rPr>
          <w:rFonts w:ascii="Arial Narrow" w:hAnsi="Arial Narrow"/>
          <w:sz w:val="22"/>
          <w:szCs w:val="22"/>
        </w:rPr>
        <w:t> </w:t>
      </w:r>
      <w:fldSimple w:instr=" REF _Ref317513153 \r \h  \* MERGEFORMAT ">
        <w:r w:rsidR="007A669E" w:rsidRPr="007A669E">
          <w:rPr>
            <w:rFonts w:ascii="Arial Narrow" w:hAnsi="Arial Narrow"/>
            <w:sz w:val="22"/>
            <w:szCs w:val="22"/>
          </w:rPr>
          <w:t>17.1</w:t>
        </w:r>
      </w:fldSimple>
      <w:r w:rsidR="00715CB6" w:rsidRPr="00ED65B7">
        <w:rPr>
          <w:rFonts w:ascii="Arial Narrow" w:hAnsi="Arial Narrow"/>
          <w:sz w:val="22"/>
          <w:szCs w:val="22"/>
        </w:rPr>
        <w:t xml:space="preserve"> </w:t>
      </w:r>
      <w:r w:rsidR="00741530" w:rsidRPr="00ED65B7">
        <w:rPr>
          <w:rFonts w:ascii="Arial Narrow" w:hAnsi="Arial Narrow"/>
          <w:sz w:val="22"/>
          <w:szCs w:val="22"/>
        </w:rPr>
        <w:t>раздела</w:t>
      </w:r>
      <w:r w:rsidR="00695D9D" w:rsidRPr="00ED65B7">
        <w:rPr>
          <w:rFonts w:ascii="Arial Narrow" w:hAnsi="Arial Narrow"/>
          <w:sz w:val="22"/>
          <w:szCs w:val="22"/>
        </w:rPr>
        <w:t> </w:t>
      </w:r>
      <w:fldSimple w:instr=" REF _Ref317252703 \r \h  \* MERGEFORMAT ">
        <w:r w:rsidR="007A669E" w:rsidRPr="007A669E">
          <w:rPr>
            <w:rFonts w:ascii="Arial Narrow" w:hAnsi="Arial Narrow"/>
            <w:sz w:val="22"/>
            <w:szCs w:val="22"/>
          </w:rPr>
          <w:t>5</w:t>
        </w:r>
      </w:fldSimple>
      <w:r w:rsidR="00741530" w:rsidRPr="00ED65B7">
        <w:rPr>
          <w:rFonts w:ascii="Arial Narrow" w:hAnsi="Arial Narrow"/>
          <w:sz w:val="22"/>
          <w:szCs w:val="22"/>
        </w:rPr>
        <w:t xml:space="preserve"> «Информационная карта </w:t>
      </w:r>
      <w:r w:rsidR="003E0066" w:rsidRPr="00ED65B7">
        <w:rPr>
          <w:rFonts w:ascii="Arial Narrow" w:hAnsi="Arial Narrow"/>
          <w:sz w:val="22"/>
          <w:szCs w:val="22"/>
        </w:rPr>
        <w:t>запроса предложений</w:t>
      </w:r>
      <w:r w:rsidR="00741530" w:rsidRPr="00ED65B7">
        <w:rPr>
          <w:rFonts w:ascii="Arial Narrow" w:hAnsi="Arial Narrow"/>
          <w:sz w:val="22"/>
          <w:szCs w:val="22"/>
        </w:rPr>
        <w:t xml:space="preserve">» разрешена </w:t>
      </w:r>
      <w:r w:rsidR="001C5F1F" w:rsidRPr="00ED65B7">
        <w:rPr>
          <w:rFonts w:ascii="Arial Narrow" w:hAnsi="Arial Narrow"/>
          <w:sz w:val="22"/>
          <w:szCs w:val="22"/>
        </w:rPr>
        <w:t>подача альтернативных предложений</w:t>
      </w:r>
      <w:r w:rsidR="00741530" w:rsidRPr="00ED65B7">
        <w:rPr>
          <w:rFonts w:ascii="Arial Narrow" w:hAnsi="Arial Narrow"/>
          <w:sz w:val="22"/>
          <w:szCs w:val="22"/>
        </w:rPr>
        <w:t>)</w:t>
      </w:r>
      <w:r w:rsidRPr="00ED65B7">
        <w:rPr>
          <w:rFonts w:ascii="Arial Narrow" w:hAnsi="Arial Narrow"/>
          <w:sz w:val="22"/>
          <w:szCs w:val="22"/>
        </w:rPr>
        <w:t xml:space="preserve">. </w:t>
      </w:r>
    </w:p>
    <w:p w:rsidR="00C87330" w:rsidRPr="00ED65B7" w:rsidRDefault="00C87330" w:rsidP="00ED65B7">
      <w:pPr>
        <w:tabs>
          <w:tab w:val="left" w:pos="1418"/>
        </w:tabs>
        <w:spacing w:before="120"/>
        <w:ind w:firstLine="567"/>
        <w:jc w:val="both"/>
        <w:rPr>
          <w:rFonts w:ascii="Arial Narrow" w:hAnsi="Arial Narrow"/>
          <w:sz w:val="22"/>
          <w:szCs w:val="22"/>
        </w:rPr>
      </w:pPr>
      <w:r w:rsidRPr="00ED65B7">
        <w:rPr>
          <w:rFonts w:ascii="Arial Narrow" w:hAnsi="Arial Narrow"/>
          <w:sz w:val="22"/>
          <w:szCs w:val="22"/>
        </w:rPr>
        <w:t>В случае установления факта подачи одним участником двух и более заявок на участие в</w:t>
      </w:r>
      <w:r w:rsidR="00D53A1F" w:rsidRPr="00ED65B7">
        <w:rPr>
          <w:rFonts w:ascii="Arial Narrow" w:hAnsi="Arial Narrow"/>
          <w:sz w:val="22"/>
          <w:szCs w:val="22"/>
          <w:lang w:val="en-US"/>
        </w:rPr>
        <w:t> </w:t>
      </w:r>
      <w:r w:rsidR="009D6ADE" w:rsidRPr="00ED65B7">
        <w:rPr>
          <w:rFonts w:ascii="Arial Narrow" w:hAnsi="Arial Narrow"/>
          <w:sz w:val="22"/>
          <w:szCs w:val="22"/>
        </w:rPr>
        <w:t>запросе предложений</w:t>
      </w:r>
      <w:r w:rsidRPr="00ED65B7">
        <w:rPr>
          <w:rFonts w:ascii="Arial Narrow" w:hAnsi="Arial Narrow"/>
          <w:sz w:val="22"/>
          <w:szCs w:val="22"/>
        </w:rPr>
        <w:t xml:space="preserve"> </w:t>
      </w:r>
      <w:r w:rsidRPr="00ED65B7">
        <w:rPr>
          <w:rFonts w:ascii="Arial Narrow" w:hAnsi="Arial Narrow"/>
          <w:i/>
          <w:sz w:val="22"/>
          <w:szCs w:val="22"/>
        </w:rPr>
        <w:t>[в отношении одного и того же лота]</w:t>
      </w:r>
      <w:r w:rsidRPr="00ED65B7">
        <w:rPr>
          <w:rFonts w:ascii="Arial Narrow" w:hAnsi="Arial Narrow"/>
          <w:sz w:val="22"/>
          <w:szCs w:val="22"/>
        </w:rPr>
        <w:t xml:space="preserve"> при условии, что поданные ранее [в отношении данного лота] заявки на участие в </w:t>
      </w:r>
      <w:r w:rsidR="009D6ADE" w:rsidRPr="00ED65B7">
        <w:rPr>
          <w:rFonts w:ascii="Arial Narrow" w:hAnsi="Arial Narrow"/>
          <w:sz w:val="22"/>
          <w:szCs w:val="22"/>
        </w:rPr>
        <w:t>запросе предложений</w:t>
      </w:r>
      <w:r w:rsidRPr="00ED65B7">
        <w:rPr>
          <w:rFonts w:ascii="Arial Narrow" w:hAnsi="Arial Narrow"/>
          <w:sz w:val="22"/>
          <w:szCs w:val="22"/>
        </w:rPr>
        <w:t xml:space="preserve"> таким участником не отозваны, все заявки на участие в </w:t>
      </w:r>
      <w:r w:rsidR="009D6ADE" w:rsidRPr="00ED65B7">
        <w:rPr>
          <w:rFonts w:ascii="Arial Narrow" w:hAnsi="Arial Narrow"/>
          <w:sz w:val="22"/>
          <w:szCs w:val="22"/>
        </w:rPr>
        <w:t>запросе предложений</w:t>
      </w:r>
      <w:r w:rsidRPr="00ED65B7">
        <w:rPr>
          <w:rFonts w:ascii="Arial Narrow" w:hAnsi="Arial Narrow"/>
          <w:sz w:val="22"/>
          <w:szCs w:val="22"/>
        </w:rPr>
        <w:t xml:space="preserve"> такого участника, </w:t>
      </w:r>
      <w:r w:rsidRPr="00ED65B7">
        <w:rPr>
          <w:rFonts w:ascii="Arial Narrow" w:hAnsi="Arial Narrow"/>
          <w:i/>
          <w:sz w:val="22"/>
          <w:szCs w:val="22"/>
        </w:rPr>
        <w:t>[поданные в отношении данного лота],</w:t>
      </w:r>
      <w:r w:rsidRPr="00ED65B7">
        <w:rPr>
          <w:rFonts w:ascii="Arial Narrow" w:hAnsi="Arial Narrow"/>
          <w:sz w:val="22"/>
          <w:szCs w:val="22"/>
        </w:rPr>
        <w:t xml:space="preserve"> </w:t>
      </w:r>
      <w:r w:rsidR="004C1219" w:rsidRPr="00ED65B7">
        <w:rPr>
          <w:rFonts w:ascii="Arial Narrow" w:hAnsi="Arial Narrow"/>
          <w:sz w:val="22"/>
          <w:szCs w:val="22"/>
        </w:rPr>
        <w:t>не </w:t>
      </w:r>
      <w:r w:rsidRPr="00ED65B7">
        <w:rPr>
          <w:rFonts w:ascii="Arial Narrow" w:hAnsi="Arial Narrow"/>
          <w:sz w:val="22"/>
          <w:szCs w:val="22"/>
        </w:rPr>
        <w:t>рассматриваются.</w:t>
      </w:r>
    </w:p>
    <w:p w:rsidR="004066BB" w:rsidRPr="0009756A" w:rsidRDefault="004C1219" w:rsidP="00CA4D56">
      <w:pPr>
        <w:numPr>
          <w:ilvl w:val="3"/>
          <w:numId w:val="11"/>
        </w:numPr>
        <w:tabs>
          <w:tab w:val="left" w:pos="1418"/>
          <w:tab w:val="num" w:pos="1560"/>
        </w:tabs>
        <w:spacing w:before="120"/>
        <w:ind w:left="0" w:firstLine="567"/>
        <w:jc w:val="both"/>
        <w:rPr>
          <w:rFonts w:ascii="Arial Narrow" w:hAnsi="Arial Narrow"/>
          <w:sz w:val="22"/>
          <w:szCs w:val="22"/>
        </w:rPr>
      </w:pPr>
      <w:bookmarkStart w:id="72" w:name="_Ref317252661"/>
      <w:r w:rsidRPr="0009756A">
        <w:rPr>
          <w:rFonts w:ascii="Arial Narrow" w:hAnsi="Arial Narrow"/>
          <w:sz w:val="22"/>
          <w:szCs w:val="22"/>
        </w:rPr>
        <w:t xml:space="preserve">В случае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начальной (максимальной) ценой договора 100 миллионов рублей с НДС и более</w:t>
      </w:r>
      <w:r w:rsidR="00D3198A" w:rsidRPr="0009756A">
        <w:rPr>
          <w:rFonts w:ascii="Arial Narrow" w:hAnsi="Arial Narrow"/>
          <w:sz w:val="22"/>
          <w:szCs w:val="22"/>
        </w:rPr>
        <w:t xml:space="preserve"> при наличии соответствующего функционала на ЭТП</w:t>
      </w:r>
      <w:r w:rsidRPr="0009756A">
        <w:rPr>
          <w:rFonts w:ascii="Arial Narrow" w:hAnsi="Arial Narrow"/>
          <w:sz w:val="22"/>
          <w:szCs w:val="22"/>
        </w:rPr>
        <w:t xml:space="preserve"> </w:t>
      </w:r>
      <w:r w:rsidR="00E526CF"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006541D1" w:rsidRPr="0009756A">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09756A">
        <w:rPr>
          <w:rFonts w:ascii="Arial Narrow" w:hAnsi="Arial Narrow"/>
          <w:sz w:val="22"/>
          <w:szCs w:val="22"/>
        </w:rPr>
        <w:t xml:space="preserve"> в</w:t>
      </w:r>
      <w:r w:rsidR="00D53A1F" w:rsidRPr="0009756A">
        <w:rPr>
          <w:rFonts w:ascii="Arial Narrow" w:hAnsi="Arial Narrow"/>
          <w:sz w:val="22"/>
          <w:szCs w:val="22"/>
          <w:lang w:val="en-US"/>
        </w:rPr>
        <w:t> </w:t>
      </w:r>
      <w:r w:rsidR="004066BB" w:rsidRPr="0009756A">
        <w:rPr>
          <w:rFonts w:ascii="Arial Narrow" w:hAnsi="Arial Narrow"/>
          <w:sz w:val="22"/>
          <w:szCs w:val="22"/>
        </w:rPr>
        <w:t>соответствии с правилами и регламентами подачи таких предложений на ЭТП</w:t>
      </w:r>
      <w:r w:rsidRPr="0009756A">
        <w:rPr>
          <w:rFonts w:ascii="Arial Narrow" w:hAnsi="Arial Narrow"/>
          <w:sz w:val="22"/>
          <w:szCs w:val="22"/>
        </w:rPr>
        <w:t>.</w:t>
      </w:r>
    </w:p>
    <w:p w:rsidR="006541D1" w:rsidRPr="0009756A" w:rsidRDefault="004C1219" w:rsidP="00CA4D56">
      <w:pPr>
        <w:numPr>
          <w:ilvl w:val="3"/>
          <w:numId w:val="11"/>
        </w:numPr>
        <w:tabs>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Альтернативным является предложение, дополнительное к</w:t>
      </w:r>
      <w:r w:rsidR="00D53A1F" w:rsidRPr="0009756A">
        <w:rPr>
          <w:rFonts w:ascii="Arial Narrow" w:hAnsi="Arial Narrow"/>
          <w:sz w:val="22"/>
          <w:szCs w:val="22"/>
          <w:lang w:val="en-US"/>
        </w:rPr>
        <w:t> </w:t>
      </w:r>
      <w:r w:rsidRPr="0009756A">
        <w:rPr>
          <w:rFonts w:ascii="Arial Narrow" w:hAnsi="Arial Narrow"/>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9756A">
        <w:rPr>
          <w:rFonts w:ascii="Arial Narrow" w:hAnsi="Arial Narrow"/>
          <w:sz w:val="22"/>
          <w:szCs w:val="22"/>
        </w:rPr>
        <w:t xml:space="preserve">в </w:t>
      </w:r>
      <w:r w:rsidRPr="0009756A">
        <w:rPr>
          <w:rFonts w:ascii="Arial Narrow" w:hAnsi="Arial Narrow"/>
          <w:sz w:val="22"/>
          <w:szCs w:val="22"/>
        </w:rPr>
        <w:t>п</w:t>
      </w:r>
      <w:r w:rsidR="00741530" w:rsidRPr="0009756A">
        <w:rPr>
          <w:rFonts w:ascii="Arial Narrow" w:hAnsi="Arial Narrow"/>
          <w:sz w:val="22"/>
          <w:szCs w:val="22"/>
        </w:rPr>
        <w:t>ункте</w:t>
      </w:r>
      <w:r w:rsidR="00695D9D" w:rsidRPr="0009756A">
        <w:rPr>
          <w:rFonts w:ascii="Arial Narrow" w:hAnsi="Arial Narrow"/>
          <w:sz w:val="22"/>
          <w:szCs w:val="22"/>
        </w:rPr>
        <w:t> </w:t>
      </w:r>
      <w:fldSimple w:instr=" REF _Ref317513153 \r \h  \* MERGEFORMAT ">
        <w:r w:rsidR="007A669E" w:rsidRPr="007A669E">
          <w:rPr>
            <w:rFonts w:ascii="Arial Narrow" w:hAnsi="Arial Narrow"/>
            <w:sz w:val="22"/>
            <w:szCs w:val="22"/>
          </w:rPr>
          <w:t>17.1</w:t>
        </w:r>
      </w:fldSimple>
      <w:r w:rsidR="00741530" w:rsidRPr="0009756A">
        <w:rPr>
          <w:rFonts w:ascii="Arial Narrow" w:hAnsi="Arial Narrow"/>
          <w:sz w:val="22"/>
          <w:szCs w:val="22"/>
        </w:rPr>
        <w:t xml:space="preserve"> </w:t>
      </w:r>
      <w:r w:rsidRPr="0009756A">
        <w:rPr>
          <w:rFonts w:ascii="Arial Narrow" w:hAnsi="Arial Narrow"/>
          <w:sz w:val="22"/>
          <w:szCs w:val="22"/>
        </w:rPr>
        <w:t>раздела</w:t>
      </w:r>
      <w:r w:rsidR="00695D9D" w:rsidRPr="0009756A">
        <w:rPr>
          <w:rFonts w:ascii="Arial Narrow" w:hAnsi="Arial Narrow"/>
          <w:sz w:val="22"/>
          <w:szCs w:val="22"/>
        </w:rPr>
        <w:t> </w:t>
      </w:r>
      <w:fldSimple w:instr=" REF _Ref31725272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r w:rsidR="006541D1" w:rsidRPr="0009756A">
        <w:rPr>
          <w:rFonts w:ascii="Arial Narrow" w:hAnsi="Arial Narrow"/>
          <w:sz w:val="22"/>
          <w:szCs w:val="22"/>
        </w:rPr>
        <w:t>; при этом альтернативные предложения принимаются только при</w:t>
      </w:r>
      <w:r w:rsidR="00D53A1F" w:rsidRPr="0009756A">
        <w:rPr>
          <w:rFonts w:ascii="Arial Narrow" w:hAnsi="Arial Narrow"/>
          <w:sz w:val="22"/>
          <w:szCs w:val="22"/>
          <w:lang w:val="en-US"/>
        </w:rPr>
        <w:t> </w:t>
      </w:r>
      <w:r w:rsidR="006541D1" w:rsidRPr="0009756A">
        <w:rPr>
          <w:rFonts w:ascii="Arial Narrow" w:hAnsi="Arial Narrow"/>
          <w:sz w:val="22"/>
          <w:szCs w:val="22"/>
        </w:rPr>
        <w:t>наличии основного предложения. Основным должно быть предложение, в</w:t>
      </w:r>
      <w:r w:rsidR="00D53A1F" w:rsidRPr="0009756A">
        <w:rPr>
          <w:rFonts w:ascii="Arial Narrow" w:hAnsi="Arial Narrow"/>
          <w:sz w:val="22"/>
          <w:szCs w:val="22"/>
          <w:lang w:val="en-US"/>
        </w:rPr>
        <w:t> </w:t>
      </w:r>
      <w:r w:rsidR="006541D1" w:rsidRPr="0009756A">
        <w:rPr>
          <w:rFonts w:ascii="Arial Narrow" w:hAnsi="Arial Narrow"/>
          <w:sz w:val="22"/>
          <w:szCs w:val="22"/>
        </w:rPr>
        <w:t>наибольшей степени соответствующее требованиям и условиям</w:t>
      </w:r>
      <w:r w:rsidR="007D1DBD" w:rsidRPr="0009756A">
        <w:rPr>
          <w:rFonts w:ascii="Arial Narrow" w:hAnsi="Arial Narrow"/>
          <w:sz w:val="22"/>
          <w:szCs w:val="22"/>
        </w:rPr>
        <w:t>, указанным в</w:t>
      </w:r>
      <w:r w:rsidR="00D53A1F" w:rsidRPr="0009756A">
        <w:rPr>
          <w:rFonts w:ascii="Arial Narrow" w:hAnsi="Arial Narrow"/>
          <w:sz w:val="22"/>
          <w:szCs w:val="22"/>
          <w:lang w:val="en-US"/>
        </w:rPr>
        <w:t>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09756A">
        <w:rPr>
          <w:rFonts w:ascii="Arial Narrow" w:hAnsi="Arial Narrow"/>
          <w:sz w:val="22"/>
          <w:szCs w:val="22"/>
        </w:rPr>
        <w:t>отклоняются</w:t>
      </w:r>
      <w:r w:rsidRPr="0009756A">
        <w:rPr>
          <w:rFonts w:ascii="Arial Narrow" w:hAnsi="Arial Narrow"/>
          <w:sz w:val="22"/>
          <w:szCs w:val="22"/>
        </w:rPr>
        <w:t>.</w:t>
      </w:r>
      <w:r w:rsidR="006541D1" w:rsidRPr="0009756A">
        <w:rPr>
          <w:rFonts w:ascii="Arial Narrow" w:hAnsi="Arial Narrow"/>
          <w:sz w:val="22"/>
          <w:szCs w:val="22"/>
        </w:rPr>
        <w:t xml:space="preserve"> </w:t>
      </w:r>
      <w:r w:rsidR="007D1DBD" w:rsidRPr="0009756A">
        <w:rPr>
          <w:rFonts w:ascii="Arial Narrow" w:hAnsi="Arial Narrow"/>
          <w:sz w:val="22"/>
          <w:szCs w:val="22"/>
        </w:rPr>
        <w:t xml:space="preserve">Если подается предложение с допустимыми </w:t>
      </w:r>
      <w:r w:rsidR="002E77A5" w:rsidRPr="0009756A">
        <w:rPr>
          <w:rFonts w:ascii="Arial Narrow" w:hAnsi="Arial Narrow"/>
          <w:sz w:val="22"/>
          <w:szCs w:val="22"/>
        </w:rPr>
        <w:t>документацией по запросу предложений</w:t>
      </w:r>
      <w:r w:rsidR="007D1DBD" w:rsidRPr="0009756A">
        <w:rPr>
          <w:rFonts w:ascii="Arial Narrow" w:hAnsi="Arial Narrow"/>
          <w:sz w:val="22"/>
          <w:szCs w:val="22"/>
        </w:rPr>
        <w:t xml:space="preserve"> альтернативными параметрами, такое предложение </w:t>
      </w:r>
      <w:r w:rsidR="008516CC" w:rsidRPr="0009756A">
        <w:rPr>
          <w:rFonts w:ascii="Arial Narrow" w:hAnsi="Arial Narrow"/>
          <w:sz w:val="22"/>
          <w:szCs w:val="22"/>
        </w:rPr>
        <w:t xml:space="preserve">является </w:t>
      </w:r>
      <w:r w:rsidR="007D1DBD" w:rsidRPr="0009756A">
        <w:rPr>
          <w:rFonts w:ascii="Arial Narrow" w:hAnsi="Arial Narrow"/>
          <w:sz w:val="22"/>
          <w:szCs w:val="22"/>
        </w:rPr>
        <w:t>основным.</w:t>
      </w:r>
      <w:bookmarkEnd w:id="72"/>
    </w:p>
    <w:p w:rsidR="006541D1" w:rsidRPr="0009756A" w:rsidRDefault="004C1219" w:rsidP="00CA4D56">
      <w:pPr>
        <w:numPr>
          <w:ilvl w:val="3"/>
          <w:numId w:val="11"/>
        </w:numPr>
        <w:tabs>
          <w:tab w:val="left" w:pos="1418"/>
          <w:tab w:val="num" w:pos="1560"/>
        </w:tabs>
        <w:spacing w:before="120"/>
        <w:ind w:left="0" w:firstLine="567"/>
        <w:jc w:val="both"/>
        <w:rPr>
          <w:rFonts w:ascii="Arial Narrow" w:hAnsi="Arial Narrow"/>
          <w:bCs/>
          <w:sz w:val="22"/>
          <w:szCs w:val="22"/>
        </w:rPr>
      </w:pPr>
      <w:r w:rsidRPr="0009756A">
        <w:rPr>
          <w:rFonts w:ascii="Arial Narrow" w:hAnsi="Arial Narrow"/>
          <w:bCs/>
          <w:sz w:val="22"/>
          <w:szCs w:val="22"/>
        </w:rPr>
        <w:t>Максимальное количество альтернативных предложений, допустимое к</w:t>
      </w:r>
      <w:r w:rsidR="00733A75" w:rsidRPr="0009756A">
        <w:rPr>
          <w:rFonts w:ascii="Arial Narrow" w:hAnsi="Arial Narrow"/>
          <w:bCs/>
          <w:sz w:val="22"/>
          <w:szCs w:val="22"/>
        </w:rPr>
        <w:t> </w:t>
      </w:r>
      <w:r w:rsidRPr="0009756A">
        <w:rPr>
          <w:rFonts w:ascii="Arial Narrow" w:hAnsi="Arial Narrow"/>
          <w:bCs/>
          <w:sz w:val="22"/>
          <w:szCs w:val="22"/>
        </w:rPr>
        <w:t xml:space="preserve">подаче одним участником </w:t>
      </w:r>
      <w:r w:rsidR="003E0066" w:rsidRPr="0009756A">
        <w:rPr>
          <w:rFonts w:ascii="Arial Narrow" w:hAnsi="Arial Narrow"/>
          <w:bCs/>
          <w:sz w:val="22"/>
          <w:szCs w:val="22"/>
        </w:rPr>
        <w:t>запроса предложений</w:t>
      </w:r>
      <w:r w:rsidR="00733A75" w:rsidRPr="0009756A">
        <w:rPr>
          <w:rFonts w:ascii="Arial Narrow" w:hAnsi="Arial Narrow"/>
          <w:bCs/>
          <w:sz w:val="22"/>
          <w:szCs w:val="22"/>
        </w:rPr>
        <w:t xml:space="preserve">, </w:t>
      </w:r>
      <w:r w:rsidR="006541D1" w:rsidRPr="0009756A">
        <w:rPr>
          <w:rFonts w:ascii="Arial Narrow" w:hAnsi="Arial Narrow"/>
          <w:bCs/>
          <w:sz w:val="22"/>
          <w:szCs w:val="22"/>
        </w:rPr>
        <w:t>указано в</w:t>
      </w:r>
      <w:r w:rsidR="00D53A1F" w:rsidRPr="0009756A">
        <w:rPr>
          <w:rFonts w:ascii="Arial Narrow" w:hAnsi="Arial Narrow"/>
          <w:bCs/>
          <w:sz w:val="22"/>
          <w:szCs w:val="22"/>
          <w:lang w:val="en-US"/>
        </w:rPr>
        <w:t> </w:t>
      </w:r>
      <w:r w:rsidRPr="0009756A">
        <w:rPr>
          <w:rFonts w:ascii="Arial Narrow" w:hAnsi="Arial Narrow"/>
          <w:sz w:val="22"/>
          <w:szCs w:val="22"/>
        </w:rPr>
        <w:t>п</w:t>
      </w:r>
      <w:r w:rsidR="00741530" w:rsidRPr="0009756A">
        <w:rPr>
          <w:rFonts w:ascii="Arial Narrow" w:hAnsi="Arial Narrow"/>
          <w:sz w:val="22"/>
          <w:szCs w:val="22"/>
        </w:rPr>
        <w:t>ункте</w:t>
      </w:r>
      <w:r w:rsidR="00695D9D" w:rsidRPr="0009756A">
        <w:rPr>
          <w:rFonts w:ascii="Arial Narrow" w:hAnsi="Arial Narrow"/>
          <w:sz w:val="22"/>
          <w:szCs w:val="22"/>
        </w:rPr>
        <w:t> </w:t>
      </w:r>
      <w:fldSimple w:instr=" REF _Ref317513153 \r \h  \* MERGEFORMAT ">
        <w:r w:rsidR="007A669E" w:rsidRPr="007A669E">
          <w:rPr>
            <w:rFonts w:ascii="Arial Narrow" w:hAnsi="Arial Narrow"/>
            <w:sz w:val="22"/>
            <w:szCs w:val="22"/>
          </w:rPr>
          <w:t>17.1</w:t>
        </w:r>
      </w:fldSimple>
      <w:r w:rsidRPr="0009756A">
        <w:rPr>
          <w:rFonts w:ascii="Arial Narrow" w:hAnsi="Arial Narrow"/>
          <w:sz w:val="22"/>
          <w:szCs w:val="22"/>
        </w:rPr>
        <w:t xml:space="preserve"> раздела</w:t>
      </w:r>
      <w:r w:rsidR="00695D9D" w:rsidRPr="0009756A">
        <w:rPr>
          <w:rFonts w:ascii="Arial Narrow" w:hAnsi="Arial Narrow"/>
          <w:sz w:val="22"/>
          <w:szCs w:val="22"/>
        </w:rPr>
        <w:t> </w:t>
      </w:r>
      <w:fldSimple w:instr=" REF _Ref31725274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r w:rsidR="006541D1" w:rsidRPr="0009756A">
        <w:rPr>
          <w:rFonts w:ascii="Arial Narrow" w:hAnsi="Arial Narrow"/>
          <w:bCs/>
          <w:sz w:val="22"/>
          <w:szCs w:val="22"/>
        </w:rPr>
        <w:t>.</w:t>
      </w:r>
    </w:p>
    <w:p w:rsidR="006541D1" w:rsidRPr="0009756A" w:rsidRDefault="008516CC" w:rsidP="00CA4D56">
      <w:pPr>
        <w:numPr>
          <w:ilvl w:val="3"/>
          <w:numId w:val="11"/>
        </w:numPr>
        <w:tabs>
          <w:tab w:val="left" w:pos="1418"/>
          <w:tab w:val="num" w:pos="1560"/>
        </w:tabs>
        <w:spacing w:before="120"/>
        <w:ind w:left="0" w:firstLine="567"/>
        <w:jc w:val="both"/>
        <w:rPr>
          <w:rFonts w:ascii="Arial Narrow" w:hAnsi="Arial Narrow"/>
          <w:bCs/>
          <w:sz w:val="22"/>
          <w:szCs w:val="22"/>
        </w:rPr>
      </w:pPr>
      <w:r w:rsidRPr="0009756A">
        <w:rPr>
          <w:rFonts w:ascii="Arial Narrow" w:hAnsi="Arial Narrow"/>
          <w:bCs/>
          <w:sz w:val="22"/>
          <w:szCs w:val="22"/>
        </w:rPr>
        <w:t>В случае подачи как основного, так и альтернативного предложения, в а</w:t>
      </w:r>
      <w:r w:rsidR="006541D1" w:rsidRPr="0009756A">
        <w:rPr>
          <w:rFonts w:ascii="Arial Narrow" w:hAnsi="Arial Narrow"/>
          <w:bCs/>
          <w:sz w:val="22"/>
          <w:szCs w:val="22"/>
        </w:rPr>
        <w:t>льтернативно</w:t>
      </w:r>
      <w:r w:rsidRPr="0009756A">
        <w:rPr>
          <w:rFonts w:ascii="Arial Narrow" w:hAnsi="Arial Narrow"/>
          <w:bCs/>
          <w:sz w:val="22"/>
          <w:szCs w:val="22"/>
        </w:rPr>
        <w:t>м</w:t>
      </w:r>
      <w:r w:rsidR="006541D1" w:rsidRPr="0009756A">
        <w:rPr>
          <w:rFonts w:ascii="Arial Narrow" w:hAnsi="Arial Narrow"/>
          <w:bCs/>
          <w:sz w:val="22"/>
          <w:szCs w:val="22"/>
        </w:rPr>
        <w:t xml:space="preserve"> предложени</w:t>
      </w:r>
      <w:r w:rsidRPr="0009756A">
        <w:rPr>
          <w:rFonts w:ascii="Arial Narrow" w:hAnsi="Arial Narrow"/>
          <w:bCs/>
          <w:sz w:val="22"/>
          <w:szCs w:val="22"/>
        </w:rPr>
        <w:t>и</w:t>
      </w:r>
      <w:r w:rsidR="006541D1" w:rsidRPr="0009756A">
        <w:rPr>
          <w:rFonts w:ascii="Arial Narrow" w:hAnsi="Arial Narrow"/>
          <w:bCs/>
          <w:sz w:val="22"/>
          <w:szCs w:val="22"/>
        </w:rPr>
        <w:t xml:space="preserve"> </w:t>
      </w:r>
      <w:r w:rsidRPr="0009756A">
        <w:rPr>
          <w:rFonts w:ascii="Arial Narrow" w:hAnsi="Arial Narrow"/>
          <w:bCs/>
          <w:sz w:val="22"/>
          <w:szCs w:val="22"/>
        </w:rPr>
        <w:t>должны</w:t>
      </w:r>
      <w:r w:rsidR="006541D1" w:rsidRPr="0009756A">
        <w:rPr>
          <w:rFonts w:ascii="Arial Narrow" w:hAnsi="Arial Narrow"/>
          <w:bCs/>
          <w:sz w:val="22"/>
          <w:szCs w:val="22"/>
        </w:rPr>
        <w:t xml:space="preserve"> быть </w:t>
      </w:r>
      <w:r w:rsidRPr="0009756A">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09756A">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09756A">
        <w:rPr>
          <w:rFonts w:ascii="Arial Narrow" w:hAnsi="Arial Narrow"/>
          <w:bCs/>
          <w:sz w:val="22"/>
          <w:szCs w:val="22"/>
        </w:rPr>
        <w:t>,</w:t>
      </w:r>
      <w:r w:rsidR="006541D1" w:rsidRPr="0009756A">
        <w:rPr>
          <w:rFonts w:ascii="Arial Narrow" w:hAnsi="Arial Narrow"/>
          <w:bCs/>
          <w:sz w:val="22"/>
          <w:szCs w:val="22"/>
        </w:rPr>
        <w:t xml:space="preserve"> с приложением к</w:t>
      </w:r>
      <w:r w:rsidR="004C1219" w:rsidRPr="0009756A">
        <w:rPr>
          <w:rFonts w:ascii="Arial Narrow" w:hAnsi="Arial Narrow"/>
          <w:bCs/>
          <w:sz w:val="22"/>
          <w:szCs w:val="22"/>
        </w:rPr>
        <w:t xml:space="preserve"> заявке на участие в </w:t>
      </w:r>
      <w:r w:rsidR="009D6ADE" w:rsidRPr="0009756A">
        <w:rPr>
          <w:rFonts w:ascii="Arial Narrow" w:hAnsi="Arial Narrow"/>
          <w:bCs/>
          <w:sz w:val="22"/>
          <w:szCs w:val="22"/>
        </w:rPr>
        <w:t>запросе предложений</w:t>
      </w:r>
      <w:r w:rsidR="004C1219" w:rsidRPr="0009756A">
        <w:rPr>
          <w:rFonts w:ascii="Arial Narrow" w:hAnsi="Arial Narrow"/>
          <w:bCs/>
          <w:sz w:val="22"/>
          <w:szCs w:val="22"/>
        </w:rPr>
        <w:t xml:space="preserve"> </w:t>
      </w:r>
      <w:r w:rsidR="006541D1" w:rsidRPr="0009756A">
        <w:rPr>
          <w:rFonts w:ascii="Arial Narrow" w:hAnsi="Arial Narrow"/>
          <w:bCs/>
          <w:sz w:val="22"/>
          <w:szCs w:val="22"/>
        </w:rPr>
        <w:t>соответствующих измененных форм, приведенных в разделе</w:t>
      </w:r>
      <w:r w:rsidR="00695D9D" w:rsidRPr="0009756A">
        <w:rPr>
          <w:rFonts w:ascii="Arial Narrow" w:hAnsi="Arial Narrow"/>
          <w:bCs/>
          <w:sz w:val="22"/>
          <w:szCs w:val="22"/>
        </w:rPr>
        <w:t> </w:t>
      </w:r>
      <w:fldSimple w:instr=" REF _Ref317252770 \r \h  \* MERGEFORMAT ">
        <w:r w:rsidR="007A669E" w:rsidRPr="007A669E">
          <w:rPr>
            <w:rFonts w:ascii="Arial Narrow" w:hAnsi="Arial Narrow"/>
            <w:bCs/>
            <w:sz w:val="22"/>
            <w:szCs w:val="22"/>
          </w:rPr>
          <w:t>6</w:t>
        </w:r>
      </w:fldSimple>
      <w:r w:rsidR="006541D1" w:rsidRPr="0009756A">
        <w:rPr>
          <w:rFonts w:ascii="Arial Narrow" w:hAnsi="Arial Narrow"/>
          <w:bCs/>
          <w:sz w:val="22"/>
          <w:szCs w:val="22"/>
        </w:rPr>
        <w:t>).</w:t>
      </w:r>
      <w:r w:rsidRPr="0009756A">
        <w:rPr>
          <w:rFonts w:ascii="Arial Narrow" w:hAnsi="Arial Narrow"/>
          <w:bCs/>
          <w:sz w:val="22"/>
          <w:szCs w:val="22"/>
        </w:rPr>
        <w:t xml:space="preserve"> При этом, в </w:t>
      </w:r>
      <w:r w:rsidR="00CE1339" w:rsidRPr="0009756A">
        <w:rPr>
          <w:rFonts w:ascii="Arial Narrow" w:hAnsi="Arial Narrow"/>
          <w:bCs/>
          <w:sz w:val="22"/>
          <w:szCs w:val="22"/>
        </w:rPr>
        <w:t xml:space="preserve">составе </w:t>
      </w:r>
      <w:r w:rsidRPr="0009756A">
        <w:rPr>
          <w:rFonts w:ascii="Arial Narrow" w:hAnsi="Arial Narrow"/>
          <w:bCs/>
          <w:sz w:val="22"/>
          <w:szCs w:val="22"/>
        </w:rPr>
        <w:t>альтернативно</w:t>
      </w:r>
      <w:r w:rsidR="00CE1339" w:rsidRPr="0009756A">
        <w:rPr>
          <w:rFonts w:ascii="Arial Narrow" w:hAnsi="Arial Narrow"/>
          <w:bCs/>
          <w:sz w:val="22"/>
          <w:szCs w:val="22"/>
        </w:rPr>
        <w:t>го</w:t>
      </w:r>
      <w:r w:rsidRPr="0009756A">
        <w:rPr>
          <w:rFonts w:ascii="Arial Narrow" w:hAnsi="Arial Narrow"/>
          <w:bCs/>
          <w:sz w:val="22"/>
          <w:szCs w:val="22"/>
        </w:rPr>
        <w:t xml:space="preserve"> предложени</w:t>
      </w:r>
      <w:r w:rsidR="00CE1339" w:rsidRPr="0009756A">
        <w:rPr>
          <w:rFonts w:ascii="Arial Narrow" w:hAnsi="Arial Narrow"/>
          <w:bCs/>
          <w:sz w:val="22"/>
          <w:szCs w:val="22"/>
        </w:rPr>
        <w:t>я</w:t>
      </w:r>
      <w:r w:rsidRPr="0009756A">
        <w:rPr>
          <w:rFonts w:ascii="Arial Narrow" w:hAnsi="Arial Narrow"/>
          <w:bCs/>
          <w:sz w:val="22"/>
          <w:szCs w:val="22"/>
        </w:rPr>
        <w:t xml:space="preserve"> </w:t>
      </w:r>
      <w:r w:rsidR="00CE1339" w:rsidRPr="0009756A">
        <w:rPr>
          <w:rFonts w:ascii="Arial Narrow" w:hAnsi="Arial Narrow"/>
          <w:bCs/>
          <w:sz w:val="22"/>
          <w:szCs w:val="22"/>
        </w:rPr>
        <w:t xml:space="preserve">не обязательно дублировать документы, подтверждающие соответствие участника </w:t>
      </w:r>
      <w:r w:rsidR="003E0066" w:rsidRPr="0009756A">
        <w:rPr>
          <w:rFonts w:ascii="Arial Narrow" w:hAnsi="Arial Narrow"/>
          <w:bCs/>
          <w:sz w:val="22"/>
          <w:szCs w:val="22"/>
        </w:rPr>
        <w:t>запроса предложений</w:t>
      </w:r>
      <w:r w:rsidR="00CE1339" w:rsidRPr="0009756A">
        <w:rPr>
          <w:rFonts w:ascii="Arial Narrow" w:hAnsi="Arial Narrow"/>
          <w:bCs/>
          <w:sz w:val="22"/>
          <w:szCs w:val="22"/>
        </w:rPr>
        <w:t xml:space="preserve"> установленным требованиям (</w:t>
      </w:r>
      <w:r w:rsidR="00CE1339" w:rsidRPr="0009756A">
        <w:rPr>
          <w:rFonts w:ascii="Arial Narrow" w:hAnsi="Arial Narrow"/>
          <w:sz w:val="22"/>
          <w:szCs w:val="22"/>
        </w:rPr>
        <w:t>пункты </w:t>
      </w:r>
      <w:fldSimple w:instr=" REF _Ref317250645 \r \h  \* MERGEFORMAT ">
        <w:r w:rsidR="007A669E" w:rsidRPr="007A669E">
          <w:rPr>
            <w:rFonts w:ascii="Arial Narrow" w:hAnsi="Arial Narrow"/>
            <w:sz w:val="22"/>
            <w:szCs w:val="22"/>
          </w:rPr>
          <w:t>13.1</w:t>
        </w:r>
      </w:fldSimple>
      <w:r w:rsidR="005E666D">
        <w:rPr>
          <w:rFonts w:ascii="Arial Narrow" w:hAnsi="Arial Narrow"/>
          <w:sz w:val="22"/>
          <w:szCs w:val="22"/>
        </w:rPr>
        <w:t xml:space="preserve"> </w:t>
      </w:r>
      <w:r w:rsidR="00CE1339" w:rsidRPr="0009756A">
        <w:rPr>
          <w:rFonts w:ascii="Arial Narrow" w:hAnsi="Arial Narrow"/>
          <w:sz w:val="22"/>
          <w:szCs w:val="22"/>
        </w:rPr>
        <w:t>раздела </w:t>
      </w:r>
      <w:fldSimple w:instr=" REF _Ref317253259 \r \h  \* MERGEFORMAT ">
        <w:r w:rsidR="007A669E" w:rsidRPr="007A669E">
          <w:rPr>
            <w:rFonts w:ascii="Arial Narrow" w:hAnsi="Arial Narrow"/>
            <w:sz w:val="22"/>
            <w:szCs w:val="22"/>
          </w:rPr>
          <w:t>5</w:t>
        </w:r>
      </w:fldSimple>
      <w:r w:rsidR="00CE1339"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CE1339" w:rsidRPr="0009756A">
        <w:rPr>
          <w:rFonts w:ascii="Arial Narrow" w:hAnsi="Arial Narrow"/>
          <w:sz w:val="22"/>
          <w:szCs w:val="22"/>
        </w:rPr>
        <w:t>»</w:t>
      </w:r>
      <w:r w:rsidR="00CE1339" w:rsidRPr="0009756A">
        <w:rPr>
          <w:rFonts w:ascii="Arial Narrow" w:hAnsi="Arial Narrow"/>
          <w:bCs/>
          <w:sz w:val="22"/>
          <w:szCs w:val="22"/>
        </w:rPr>
        <w:t>).</w:t>
      </w:r>
    </w:p>
    <w:p w:rsidR="00CE1339" w:rsidRPr="0009756A" w:rsidRDefault="00CE1339" w:rsidP="00CA4D56">
      <w:pPr>
        <w:numPr>
          <w:ilvl w:val="3"/>
          <w:numId w:val="11"/>
        </w:numPr>
        <w:tabs>
          <w:tab w:val="left" w:pos="1418"/>
          <w:tab w:val="num" w:pos="1560"/>
        </w:tabs>
        <w:spacing w:before="120"/>
        <w:ind w:left="0" w:firstLine="567"/>
        <w:jc w:val="both"/>
        <w:rPr>
          <w:rFonts w:ascii="Arial Narrow" w:hAnsi="Arial Narrow"/>
          <w:bCs/>
          <w:sz w:val="22"/>
          <w:szCs w:val="22"/>
        </w:rPr>
      </w:pPr>
      <w:r w:rsidRPr="0009756A">
        <w:rPr>
          <w:rFonts w:ascii="Arial Narrow" w:hAnsi="Arial Narrow"/>
          <w:bCs/>
          <w:sz w:val="22"/>
          <w:szCs w:val="22"/>
        </w:rPr>
        <w:t xml:space="preserve">В случае подачи </w:t>
      </w:r>
      <w:r w:rsidRPr="0009756A">
        <w:rPr>
          <w:rFonts w:ascii="Arial Narrow" w:hAnsi="Arial Narrow"/>
          <w:sz w:val="22"/>
          <w:szCs w:val="22"/>
        </w:rPr>
        <w:t xml:space="preserve">предложения с допустимыми </w:t>
      </w:r>
      <w:r w:rsidR="002E77A5" w:rsidRPr="0009756A">
        <w:rPr>
          <w:rFonts w:ascii="Arial Narrow" w:hAnsi="Arial Narrow"/>
          <w:sz w:val="22"/>
          <w:szCs w:val="22"/>
        </w:rPr>
        <w:t>документацией по</w:t>
      </w:r>
      <w:r w:rsidR="00D53A1F" w:rsidRPr="0009756A">
        <w:rPr>
          <w:rFonts w:ascii="Arial Narrow" w:hAnsi="Arial Narrow"/>
          <w:sz w:val="22"/>
          <w:szCs w:val="22"/>
          <w:lang w:val="en-US"/>
        </w:rPr>
        <w:t> </w:t>
      </w:r>
      <w:r w:rsidR="002E77A5" w:rsidRPr="0009756A">
        <w:rPr>
          <w:rFonts w:ascii="Arial Narrow" w:hAnsi="Arial Narrow"/>
          <w:sz w:val="22"/>
          <w:szCs w:val="22"/>
        </w:rPr>
        <w:t>запросу предложений</w:t>
      </w:r>
      <w:r w:rsidRPr="0009756A">
        <w:rPr>
          <w:rFonts w:ascii="Arial Narrow" w:hAnsi="Arial Narrow"/>
          <w:sz w:val="22"/>
          <w:szCs w:val="22"/>
        </w:rPr>
        <w:t xml:space="preserve"> альтернативными параметрами, в составе заявки на</w:t>
      </w:r>
      <w:r w:rsidR="00D53A1F"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bCs/>
          <w:sz w:val="22"/>
          <w:szCs w:val="22"/>
        </w:rPr>
        <w:t xml:space="preserve"> должно быть указание на </w:t>
      </w:r>
      <w:r w:rsidR="007816DE" w:rsidRPr="0009756A">
        <w:rPr>
          <w:rFonts w:ascii="Arial Narrow" w:hAnsi="Arial Narrow"/>
          <w:bCs/>
          <w:sz w:val="22"/>
          <w:szCs w:val="22"/>
        </w:rPr>
        <w:t>предлагаемые альтернативные</w:t>
      </w:r>
      <w:r w:rsidRPr="0009756A">
        <w:rPr>
          <w:rFonts w:ascii="Arial Narrow" w:hAnsi="Arial Narrow"/>
          <w:bCs/>
          <w:sz w:val="22"/>
          <w:szCs w:val="22"/>
        </w:rPr>
        <w:t xml:space="preserve"> параметры.</w:t>
      </w:r>
    </w:p>
    <w:p w:rsidR="00C87330" w:rsidRPr="0009756A" w:rsidRDefault="00B178A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73" w:name="_Ref317252426"/>
      <w:r w:rsidRPr="0009756A">
        <w:rPr>
          <w:rFonts w:ascii="Arial Narrow" w:hAnsi="Arial Narrow"/>
          <w:sz w:val="22"/>
          <w:szCs w:val="22"/>
        </w:rPr>
        <w:t>При подготовке заявки на участие в запросе предложений, участнику рекомендуется, чтобы к</w:t>
      </w:r>
      <w:r w:rsidR="00C87330" w:rsidRPr="0009756A">
        <w:rPr>
          <w:rFonts w:ascii="Arial Narrow" w:hAnsi="Arial Narrow"/>
          <w:sz w:val="22"/>
          <w:szCs w:val="22"/>
        </w:rPr>
        <w:t xml:space="preserve">аждый документ, входящий в заявку на 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9756A">
        <w:rPr>
          <w:rFonts w:ascii="Arial Narrow" w:hAnsi="Arial Narrow"/>
          <w:sz w:val="22"/>
          <w:szCs w:val="22"/>
        </w:rPr>
        <w:t>веренность</w:t>
      </w:r>
      <w:r w:rsidR="00C87330" w:rsidRPr="0009756A">
        <w:rPr>
          <w:rFonts w:ascii="Arial Narrow" w:hAnsi="Arial Narrow"/>
          <w:sz w:val="22"/>
          <w:szCs w:val="22"/>
        </w:rPr>
        <w:t xml:space="preserve"> прикладывается к заявке на участие в </w:t>
      </w:r>
      <w:r w:rsidR="009D6ADE" w:rsidRPr="0009756A">
        <w:rPr>
          <w:rFonts w:ascii="Arial Narrow" w:hAnsi="Arial Narrow"/>
          <w:sz w:val="22"/>
          <w:szCs w:val="22"/>
        </w:rPr>
        <w:t>запросе предложений</w:t>
      </w:r>
      <w:r w:rsidR="007A0C42" w:rsidRPr="0009756A">
        <w:rPr>
          <w:rFonts w:ascii="Arial Narrow" w:hAnsi="Arial Narrow"/>
          <w:sz w:val="22"/>
          <w:szCs w:val="22"/>
        </w:rPr>
        <w:t>.</w:t>
      </w:r>
      <w:bookmarkEnd w:id="73"/>
    </w:p>
    <w:p w:rsidR="00C87330" w:rsidRPr="0009756A" w:rsidRDefault="00B178A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74" w:name="_Ref317252433"/>
      <w:r w:rsidRPr="0009756A">
        <w:rPr>
          <w:rFonts w:ascii="Arial Narrow" w:hAnsi="Arial Narrow"/>
          <w:sz w:val="22"/>
          <w:szCs w:val="22"/>
        </w:rPr>
        <w:t>Также рекомендуется, чтобы к</w:t>
      </w:r>
      <w:r w:rsidR="00C87330" w:rsidRPr="0009756A">
        <w:rPr>
          <w:rFonts w:ascii="Arial Narrow" w:hAnsi="Arial Narrow"/>
          <w:sz w:val="22"/>
          <w:szCs w:val="22"/>
        </w:rPr>
        <w:t xml:space="preserve">аждый документ, входящий в заявку на 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xml:space="preserve">, </w:t>
      </w:r>
      <w:r w:rsidR="00E10DE3" w:rsidRPr="0009756A">
        <w:rPr>
          <w:rFonts w:ascii="Arial Narrow" w:hAnsi="Arial Narrow"/>
          <w:sz w:val="22"/>
          <w:szCs w:val="22"/>
        </w:rPr>
        <w:t>был</w:t>
      </w:r>
      <w:r w:rsidR="00C87330" w:rsidRPr="0009756A">
        <w:rPr>
          <w:rFonts w:ascii="Arial Narrow" w:hAnsi="Arial Narrow"/>
          <w:sz w:val="22"/>
          <w:szCs w:val="22"/>
        </w:rPr>
        <w:t xml:space="preserve"> скреплен печатью участника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w:t>
      </w:r>
      <w:bookmarkEnd w:id="74"/>
    </w:p>
    <w:p w:rsidR="00681000" w:rsidRPr="0009756A" w:rsidRDefault="00B178A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Рекомендации</w:t>
      </w:r>
      <w:r w:rsidR="00681000" w:rsidRPr="0009756A">
        <w:rPr>
          <w:rFonts w:ascii="Arial Narrow" w:hAnsi="Arial Narrow"/>
          <w:sz w:val="22"/>
          <w:szCs w:val="22"/>
        </w:rPr>
        <w:t xml:space="preserve"> пунктов </w:t>
      </w:r>
      <w:fldSimple w:instr=" REF _Ref317252426 \r \h  \* MERGEFORMAT ">
        <w:r w:rsidR="007A669E" w:rsidRPr="007A669E">
          <w:rPr>
            <w:rFonts w:ascii="Arial Narrow" w:hAnsi="Arial Narrow"/>
            <w:sz w:val="22"/>
            <w:szCs w:val="22"/>
          </w:rPr>
          <w:t>4.4.4</w:t>
        </w:r>
      </w:fldSimple>
      <w:r w:rsidR="00681000" w:rsidRPr="0009756A">
        <w:rPr>
          <w:rFonts w:ascii="Arial Narrow" w:hAnsi="Arial Narrow"/>
          <w:sz w:val="22"/>
          <w:szCs w:val="22"/>
        </w:rPr>
        <w:t xml:space="preserve"> и </w:t>
      </w:r>
      <w:fldSimple w:instr=" REF _Ref317252433 \r \h  \* MERGEFORMAT ">
        <w:r w:rsidR="007A669E" w:rsidRPr="007A669E">
          <w:rPr>
            <w:rFonts w:ascii="Arial Narrow" w:hAnsi="Arial Narrow"/>
            <w:sz w:val="22"/>
            <w:szCs w:val="22"/>
          </w:rPr>
          <w:t>4.4.5</w:t>
        </w:r>
      </w:fldSimple>
      <w:r w:rsidR="00681000" w:rsidRPr="0009756A">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9756A" w:rsidRDefault="00C87330" w:rsidP="00CA4D56">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09756A">
        <w:rPr>
          <w:rFonts w:ascii="Arial Narrow" w:hAnsi="Arial Narrow"/>
          <w:sz w:val="22"/>
          <w:szCs w:val="22"/>
        </w:rPr>
        <w:lastRenderedPageBreak/>
        <w:t xml:space="preserve">Предоставляемые в составе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документы должны быть четко напечатаны. Подчистки, дописки, исправления </w:t>
      </w:r>
      <w:r w:rsidR="00E10DE3" w:rsidRPr="0009756A">
        <w:rPr>
          <w:rFonts w:ascii="Arial Narrow" w:hAnsi="Arial Narrow"/>
          <w:sz w:val="22"/>
          <w:szCs w:val="22"/>
        </w:rPr>
        <w:t xml:space="preserve">в сканированных документах, подготовленных самим участником запроса предложений, </w:t>
      </w:r>
      <w:r w:rsidRPr="0009756A">
        <w:rPr>
          <w:rFonts w:ascii="Arial Narrow" w:hAnsi="Arial Narrow"/>
          <w:sz w:val="22"/>
          <w:szCs w:val="22"/>
        </w:rPr>
        <w:t>не</w:t>
      </w:r>
      <w:r w:rsidRPr="0009756A">
        <w:rPr>
          <w:rFonts w:ascii="Arial Narrow" w:hAnsi="Arial Narrow"/>
          <w:sz w:val="22"/>
          <w:szCs w:val="22"/>
          <w:lang w:val="en-US"/>
        </w:rPr>
        <w:t> </w:t>
      </w:r>
      <w:r w:rsidRPr="0009756A">
        <w:rPr>
          <w:rFonts w:ascii="Arial Narrow" w:hAnsi="Arial Narrow"/>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9756A">
        <w:rPr>
          <w:rFonts w:ascii="Arial Narrow" w:hAnsi="Arial Narrow"/>
          <w:sz w:val="22"/>
          <w:szCs w:val="22"/>
        </w:rPr>
        <w:t>скреплены</w:t>
      </w:r>
      <w:r w:rsidRPr="0009756A">
        <w:rPr>
          <w:rFonts w:ascii="Arial Narrow" w:hAnsi="Arial Narrow"/>
          <w:sz w:val="22"/>
          <w:szCs w:val="22"/>
        </w:rPr>
        <w:t xml:space="preserve"> печатью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C87330" w:rsidRPr="0009756A" w:rsidRDefault="00B178A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75" w:name="_Ref317253302"/>
      <w:r w:rsidRPr="0009756A">
        <w:rPr>
          <w:rFonts w:ascii="Arial Narrow" w:hAnsi="Arial Narrow"/>
          <w:sz w:val="22"/>
          <w:szCs w:val="22"/>
        </w:rPr>
        <w:t>При подготовке заявки на участие в запросе предложений участнику рекомендуется, чтобы в</w:t>
      </w:r>
      <w:r w:rsidR="007A0C42" w:rsidRPr="0009756A">
        <w:rPr>
          <w:rFonts w:ascii="Arial Narrow" w:hAnsi="Arial Narrow"/>
          <w:sz w:val="22"/>
          <w:szCs w:val="22"/>
        </w:rPr>
        <w:t xml:space="preserve">се без исключения страницы заявки на участие в </w:t>
      </w:r>
      <w:r w:rsidR="009D6ADE" w:rsidRPr="0009756A">
        <w:rPr>
          <w:rFonts w:ascii="Arial Narrow" w:hAnsi="Arial Narrow"/>
          <w:sz w:val="22"/>
          <w:szCs w:val="22"/>
        </w:rPr>
        <w:t>запросе предложений</w:t>
      </w:r>
      <w:r w:rsidR="007A0C42" w:rsidRPr="0009756A">
        <w:rPr>
          <w:rFonts w:ascii="Arial Narrow" w:hAnsi="Arial Narrow"/>
          <w:sz w:val="22"/>
          <w:szCs w:val="22"/>
        </w:rPr>
        <w:t xml:space="preserve"> </w:t>
      </w:r>
      <w:r w:rsidR="00E10DE3" w:rsidRPr="0009756A">
        <w:rPr>
          <w:rFonts w:ascii="Arial Narrow" w:hAnsi="Arial Narrow"/>
          <w:sz w:val="22"/>
          <w:szCs w:val="22"/>
        </w:rPr>
        <w:t>были</w:t>
      </w:r>
      <w:r w:rsidR="007A0C42" w:rsidRPr="0009756A">
        <w:rPr>
          <w:rFonts w:ascii="Arial Narrow" w:hAnsi="Arial Narrow"/>
          <w:sz w:val="22"/>
          <w:szCs w:val="22"/>
        </w:rPr>
        <w:t xml:space="preserve"> пронумерованы.</w:t>
      </w:r>
      <w:bookmarkEnd w:id="75"/>
    </w:p>
    <w:p w:rsidR="00C87330" w:rsidRPr="0009756A" w:rsidRDefault="007A0C42" w:rsidP="00CA4D56">
      <w:pPr>
        <w:numPr>
          <w:ilvl w:val="2"/>
          <w:numId w:val="11"/>
        </w:numPr>
        <w:tabs>
          <w:tab w:val="clear" w:pos="1288"/>
          <w:tab w:val="num" w:pos="960"/>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Все документы (формы, заполненные в соответствии с</w:t>
      </w:r>
      <w:r w:rsidR="00D53A1F" w:rsidRPr="0009756A">
        <w:rPr>
          <w:rFonts w:ascii="Arial Narrow" w:hAnsi="Arial Narrow"/>
          <w:sz w:val="22"/>
          <w:szCs w:val="22"/>
          <w:lang w:val="en-US"/>
        </w:rPr>
        <w:t> </w:t>
      </w:r>
      <w:r w:rsidRPr="0009756A">
        <w:rPr>
          <w:rFonts w:ascii="Arial Narrow" w:hAnsi="Arial Narrow"/>
          <w:sz w:val="22"/>
          <w:szCs w:val="22"/>
        </w:rPr>
        <w:t xml:space="preserve">требованиями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а также иные данные и сведения, предусмотренные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 xml:space="preserve">, оформленные в соответствии с </w:t>
      </w:r>
      <w:r w:rsidR="00B178A0" w:rsidRPr="0009756A">
        <w:rPr>
          <w:rFonts w:ascii="Arial Narrow" w:hAnsi="Arial Narrow"/>
          <w:sz w:val="22"/>
          <w:szCs w:val="22"/>
        </w:rPr>
        <w:t xml:space="preserve">требованиями и </w:t>
      </w:r>
      <w:r w:rsidR="00E10DE3" w:rsidRPr="0009756A">
        <w:rPr>
          <w:rFonts w:ascii="Arial Narrow" w:hAnsi="Arial Narrow"/>
          <w:sz w:val="22"/>
          <w:szCs w:val="22"/>
        </w:rPr>
        <w:t>рекомендациями</w:t>
      </w:r>
      <w:r w:rsidR="00B178A0" w:rsidRPr="0009756A">
        <w:rPr>
          <w:rFonts w:ascii="Arial Narrow" w:hAnsi="Arial Narrow"/>
          <w:sz w:val="22"/>
          <w:szCs w:val="22"/>
        </w:rPr>
        <w:t xml:space="preserve"> </w:t>
      </w:r>
      <w:r w:rsidRPr="0009756A">
        <w:rPr>
          <w:rFonts w:ascii="Arial Narrow" w:hAnsi="Arial Narrow"/>
          <w:sz w:val="22"/>
          <w:szCs w:val="22"/>
        </w:rPr>
        <w:t>настоящ</w:t>
      </w:r>
      <w:r w:rsidR="00B178A0" w:rsidRPr="0009756A">
        <w:rPr>
          <w:rFonts w:ascii="Arial Narrow" w:hAnsi="Arial Narrow"/>
          <w:sz w:val="22"/>
          <w:szCs w:val="22"/>
        </w:rPr>
        <w:t>его</w:t>
      </w:r>
      <w:r w:rsidRPr="0009756A">
        <w:rPr>
          <w:rFonts w:ascii="Arial Narrow" w:hAnsi="Arial Narrow"/>
          <w:sz w:val="22"/>
          <w:szCs w:val="22"/>
        </w:rPr>
        <w:t xml:space="preserve"> подраздел</w:t>
      </w:r>
      <w:r w:rsidR="00B178A0" w:rsidRPr="0009756A">
        <w:rPr>
          <w:rFonts w:ascii="Arial Narrow" w:hAnsi="Arial Narrow"/>
          <w:sz w:val="22"/>
          <w:szCs w:val="22"/>
        </w:rPr>
        <w:t>а</w:t>
      </w:r>
      <w:r w:rsidRPr="0009756A">
        <w:rPr>
          <w:rFonts w:ascii="Arial Narrow" w:hAnsi="Arial Narrow"/>
          <w:sz w:val="22"/>
          <w:szCs w:val="22"/>
        </w:rPr>
        <w:t xml:space="preserve">), входящие в состав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должны быть предоставлены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размещенные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с указанием наименования документа, представленного данным файлом. При этом сканировать документы </w:t>
      </w:r>
      <w:r w:rsidR="00B178A0" w:rsidRPr="0009756A">
        <w:rPr>
          <w:rFonts w:ascii="Arial Narrow" w:hAnsi="Arial Narrow"/>
          <w:sz w:val="22"/>
          <w:szCs w:val="22"/>
        </w:rPr>
        <w:t>необходимо</w:t>
      </w:r>
      <w:r w:rsidRPr="0009756A">
        <w:rPr>
          <w:rFonts w:ascii="Arial Narrow" w:hAnsi="Arial Narrow"/>
          <w:sz w:val="22"/>
          <w:szCs w:val="22"/>
        </w:rPr>
        <w:t xml:space="preserve"> после того, как они будут оформлены в</w:t>
      </w:r>
      <w:r w:rsidR="00D53A1F" w:rsidRPr="0009756A">
        <w:rPr>
          <w:rFonts w:ascii="Arial Narrow" w:hAnsi="Arial Narrow"/>
          <w:sz w:val="22"/>
          <w:szCs w:val="22"/>
          <w:lang w:val="en-US"/>
        </w:rPr>
        <w:t> </w:t>
      </w:r>
      <w:r w:rsidRPr="0009756A">
        <w:rPr>
          <w:rFonts w:ascii="Arial Narrow" w:hAnsi="Arial Narrow"/>
          <w:sz w:val="22"/>
          <w:szCs w:val="22"/>
        </w:rPr>
        <w:t>соответствии с </w:t>
      </w:r>
      <w:r w:rsidR="00B178A0" w:rsidRPr="0009756A">
        <w:rPr>
          <w:rFonts w:ascii="Arial Narrow" w:hAnsi="Arial Narrow"/>
          <w:sz w:val="22"/>
          <w:szCs w:val="22"/>
        </w:rPr>
        <w:t>рекомендациями</w:t>
      </w:r>
      <w:r w:rsidR="00695D9D" w:rsidRPr="0009756A">
        <w:rPr>
          <w:rFonts w:ascii="Arial Narrow" w:hAnsi="Arial Narrow"/>
          <w:sz w:val="22"/>
          <w:szCs w:val="22"/>
        </w:rPr>
        <w:t>, указанными в пунктах </w:t>
      </w:r>
      <w:fldSimple w:instr=" REF _Ref317252426 \r \h  \* MERGEFORMAT ">
        <w:r w:rsidR="007A669E" w:rsidRPr="007A669E">
          <w:rPr>
            <w:rFonts w:ascii="Arial Narrow" w:hAnsi="Arial Narrow"/>
            <w:sz w:val="22"/>
            <w:szCs w:val="22"/>
          </w:rPr>
          <w:t>4.4.4</w:t>
        </w:r>
      </w:fldSimple>
      <w:r w:rsidRPr="0009756A">
        <w:rPr>
          <w:rFonts w:ascii="Arial Narrow" w:hAnsi="Arial Narrow"/>
          <w:sz w:val="22"/>
          <w:szCs w:val="22"/>
        </w:rPr>
        <w:t xml:space="preserve"> –</w:t>
      </w:r>
      <w:r w:rsidR="00695D9D" w:rsidRPr="0009756A">
        <w:rPr>
          <w:rFonts w:ascii="Arial Narrow" w:hAnsi="Arial Narrow"/>
          <w:sz w:val="22"/>
          <w:szCs w:val="22"/>
        </w:rPr>
        <w:t xml:space="preserve"> </w:t>
      </w:r>
      <w:fldSimple w:instr=" REF _Ref317253302 \r \h  \* MERGEFORMAT ">
        <w:r w:rsidR="007A669E" w:rsidRPr="007A669E">
          <w:rPr>
            <w:rFonts w:ascii="Arial Narrow" w:hAnsi="Arial Narrow"/>
            <w:sz w:val="22"/>
            <w:szCs w:val="22"/>
          </w:rPr>
          <w:t>4.4.8</w:t>
        </w:r>
      </w:fldSimple>
      <w:r w:rsidRPr="0009756A">
        <w:rPr>
          <w:rFonts w:ascii="Arial Narrow" w:hAnsi="Arial Narrow"/>
          <w:sz w:val="22"/>
          <w:szCs w:val="22"/>
        </w:rPr>
        <w:t xml:space="preserve">. </w:t>
      </w:r>
      <w:r w:rsidR="00C25DA7" w:rsidRPr="0009756A">
        <w:rPr>
          <w:rFonts w:ascii="Arial Narrow" w:hAnsi="Arial Narrow"/>
          <w:bCs/>
          <w:sz w:val="22"/>
          <w:szCs w:val="22"/>
        </w:rPr>
        <w:t>Допускается размещение на ЭТП документов, сохраненных в архивах, при этом размещение на</w:t>
      </w:r>
      <w:r w:rsidR="00D53A1F" w:rsidRPr="0009756A">
        <w:rPr>
          <w:rFonts w:ascii="Arial Narrow" w:hAnsi="Arial Narrow"/>
          <w:bCs/>
          <w:sz w:val="22"/>
          <w:szCs w:val="22"/>
          <w:lang w:val="en-US"/>
        </w:rPr>
        <w:t> </w:t>
      </w:r>
      <w:r w:rsidR="00C25DA7" w:rsidRPr="0009756A">
        <w:rPr>
          <w:rFonts w:ascii="Arial Narrow" w:hAnsi="Arial Narrow"/>
          <w:bCs/>
          <w:sz w:val="22"/>
          <w:szCs w:val="22"/>
        </w:rPr>
        <w:t>ЭТП</w:t>
      </w:r>
      <w:r w:rsidR="00C25DA7" w:rsidRPr="0009756A">
        <w:rPr>
          <w:rFonts w:ascii="Arial Narrow" w:hAnsi="Arial Narrow"/>
          <w:sz w:val="22"/>
          <w:szCs w:val="22"/>
        </w:rPr>
        <w:t xml:space="preserve"> </w:t>
      </w:r>
      <w:r w:rsidR="00C25DA7" w:rsidRPr="0009756A">
        <w:rPr>
          <w:rFonts w:ascii="Arial Narrow" w:hAnsi="Arial Narrow"/>
          <w:bCs/>
          <w:sz w:val="22"/>
          <w:szCs w:val="22"/>
        </w:rPr>
        <w:t>архивов, разделенных на несколько частей</w:t>
      </w:r>
      <w:r w:rsidR="00C25DA7" w:rsidRPr="0009756A">
        <w:rPr>
          <w:rFonts w:ascii="Arial Narrow" w:hAnsi="Arial Narrow"/>
          <w:sz w:val="22"/>
          <w:szCs w:val="22"/>
        </w:rPr>
        <w:t>,</w:t>
      </w:r>
      <w:r w:rsidR="00C25DA7" w:rsidRPr="0009756A">
        <w:rPr>
          <w:rFonts w:ascii="Arial Narrow" w:hAnsi="Arial Narrow"/>
          <w:bCs/>
          <w:sz w:val="22"/>
          <w:szCs w:val="22"/>
        </w:rPr>
        <w:t xml:space="preserve"> открытие каждой из которых по отдельности невозможно, не допускается.</w:t>
      </w:r>
    </w:p>
    <w:p w:rsidR="000846E4" w:rsidRPr="0009756A" w:rsidRDefault="000846E4" w:rsidP="00CA4D56">
      <w:pPr>
        <w:numPr>
          <w:ilvl w:val="2"/>
          <w:numId w:val="11"/>
        </w:numPr>
        <w:tabs>
          <w:tab w:val="clear" w:pos="1288"/>
          <w:tab w:val="num" w:pos="960"/>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Прочие правила подготовки и подачи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через ЭТП определяются регламентом работы </w:t>
      </w:r>
      <w:r w:rsidR="00C25DA7" w:rsidRPr="0009756A">
        <w:rPr>
          <w:rFonts w:ascii="Arial Narrow" w:hAnsi="Arial Narrow"/>
          <w:sz w:val="22"/>
          <w:szCs w:val="22"/>
        </w:rPr>
        <w:t xml:space="preserve">данной </w:t>
      </w:r>
      <w:r w:rsidRPr="0009756A">
        <w:rPr>
          <w:rFonts w:ascii="Arial Narrow" w:hAnsi="Arial Narrow"/>
          <w:sz w:val="22"/>
          <w:szCs w:val="22"/>
        </w:rPr>
        <w:t>ЭТП.</w:t>
      </w:r>
    </w:p>
    <w:p w:rsidR="00C87330" w:rsidRPr="0009756A" w:rsidRDefault="000846E4" w:rsidP="00CA4D56">
      <w:pPr>
        <w:numPr>
          <w:ilvl w:val="2"/>
          <w:numId w:val="11"/>
        </w:numPr>
        <w:tabs>
          <w:tab w:val="clear" w:pos="1288"/>
          <w:tab w:val="num" w:pos="960"/>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Заказчик/организатор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вправе запросить </w:t>
      </w:r>
      <w:r w:rsidR="00B178A0" w:rsidRPr="0009756A">
        <w:rPr>
          <w:rFonts w:ascii="Arial Narrow" w:hAnsi="Arial Narrow"/>
          <w:sz w:val="22"/>
          <w:szCs w:val="22"/>
        </w:rPr>
        <w:t xml:space="preserve">у участника запроса предложений, с которым по итогам закупки заключается договор, </w:t>
      </w:r>
      <w:r w:rsidRPr="0009756A">
        <w:rPr>
          <w:rFonts w:ascii="Arial Narrow" w:hAnsi="Arial Narrow"/>
          <w:sz w:val="22"/>
          <w:szCs w:val="22"/>
        </w:rPr>
        <w:t>оригиналы или нотариально заверенные копии документов, указанных в</w:t>
      </w:r>
      <w:r w:rsidR="00D53A1F" w:rsidRPr="0009756A">
        <w:rPr>
          <w:rFonts w:ascii="Arial Narrow" w:hAnsi="Arial Narrow"/>
          <w:sz w:val="22"/>
          <w:szCs w:val="22"/>
          <w:lang w:val="en-US"/>
        </w:rPr>
        <w:t> </w:t>
      </w:r>
      <w:r w:rsidRPr="0009756A">
        <w:rPr>
          <w:rFonts w:ascii="Arial Narrow" w:hAnsi="Arial Narrow"/>
          <w:sz w:val="22"/>
          <w:szCs w:val="22"/>
        </w:rPr>
        <w:t>пункте </w:t>
      </w:r>
      <w:fldSimple w:instr=" REF _Ref317253328 \r \h  \* MERGEFORMAT ">
        <w:r w:rsidR="007A669E" w:rsidRPr="007A669E">
          <w:rPr>
            <w:rFonts w:ascii="Arial Narrow" w:hAnsi="Arial Narrow"/>
            <w:sz w:val="22"/>
            <w:szCs w:val="22"/>
          </w:rPr>
          <w:t>3.3</w:t>
        </w:r>
      </w:fldSimple>
      <w:r w:rsidRPr="0009756A">
        <w:rPr>
          <w:rFonts w:ascii="Arial Narrow" w:hAnsi="Arial Narrow"/>
          <w:sz w:val="22"/>
          <w:szCs w:val="22"/>
        </w:rPr>
        <w:t xml:space="preserve">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76" w:name="_Toc353111151"/>
      <w:r w:rsidRPr="0009756A">
        <w:rPr>
          <w:rFonts w:ascii="Arial Narrow" w:hAnsi="Arial Narrow" w:cs="Times New Roman"/>
          <w:b w:val="0"/>
          <w:i w:val="0"/>
          <w:sz w:val="22"/>
          <w:szCs w:val="22"/>
        </w:rPr>
        <w:t xml:space="preserve">Срок действия заявки на участие в </w:t>
      </w:r>
      <w:r w:rsidR="009D6ADE" w:rsidRPr="0009756A">
        <w:rPr>
          <w:rFonts w:ascii="Arial Narrow" w:hAnsi="Arial Narrow" w:cs="Times New Roman"/>
          <w:b w:val="0"/>
          <w:i w:val="0"/>
          <w:sz w:val="22"/>
          <w:szCs w:val="22"/>
        </w:rPr>
        <w:t>запросе предложений</w:t>
      </w:r>
      <w:bookmarkEnd w:id="76"/>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77" w:name="_Ref56220570"/>
      <w:bookmarkStart w:id="78" w:name="_Ref317257850"/>
      <w:r w:rsidRPr="0009756A">
        <w:rPr>
          <w:rFonts w:ascii="Arial Narrow" w:hAnsi="Arial Narrow"/>
          <w:sz w:val="22"/>
          <w:szCs w:val="22"/>
        </w:rPr>
        <w:t xml:space="preserve">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 отношении лота] </w:t>
      </w:r>
      <w:r w:rsidR="00392183" w:rsidRPr="0009756A">
        <w:rPr>
          <w:rFonts w:ascii="Arial Narrow" w:hAnsi="Arial Narrow"/>
          <w:sz w:val="22"/>
          <w:szCs w:val="22"/>
        </w:rPr>
        <w:t xml:space="preserve">должна быть </w:t>
      </w:r>
      <w:r w:rsidRPr="0009756A">
        <w:rPr>
          <w:rFonts w:ascii="Arial Narrow" w:hAnsi="Arial Narrow"/>
          <w:sz w:val="22"/>
          <w:szCs w:val="22"/>
        </w:rPr>
        <w:t>действительна в</w:t>
      </w:r>
      <w:r w:rsidRPr="0009756A">
        <w:rPr>
          <w:rFonts w:ascii="Arial Narrow" w:hAnsi="Arial Narrow"/>
          <w:sz w:val="22"/>
          <w:szCs w:val="22"/>
          <w:lang w:val="en-US"/>
        </w:rPr>
        <w:t> </w:t>
      </w:r>
      <w:r w:rsidRPr="0009756A">
        <w:rPr>
          <w:rFonts w:ascii="Arial Narrow" w:hAnsi="Arial Narrow"/>
          <w:sz w:val="22"/>
          <w:szCs w:val="22"/>
        </w:rPr>
        <w:t xml:space="preserve">течение срока, указанного </w:t>
      </w:r>
      <w:r w:rsidR="007A0C42" w:rsidRPr="0009756A">
        <w:rPr>
          <w:rFonts w:ascii="Arial Narrow" w:hAnsi="Arial Narrow"/>
          <w:sz w:val="22"/>
          <w:szCs w:val="22"/>
        </w:rPr>
        <w:t xml:space="preserve">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w:t>
      </w:r>
      <w:r w:rsidR="00D53A1F" w:rsidRPr="0009756A">
        <w:rPr>
          <w:rFonts w:ascii="Arial Narrow" w:hAnsi="Arial Narrow"/>
          <w:sz w:val="22"/>
          <w:szCs w:val="22"/>
          <w:lang w:val="en-US"/>
        </w:rPr>
        <w:t> </w:t>
      </w:r>
      <w:r w:rsidRPr="0009756A">
        <w:rPr>
          <w:rFonts w:ascii="Arial Narrow" w:hAnsi="Arial Narrow"/>
          <w:sz w:val="22"/>
          <w:szCs w:val="22"/>
        </w:rPr>
        <w:t>данной заявке (раздел</w:t>
      </w:r>
      <w:r w:rsidR="007540C3" w:rsidRPr="0009756A">
        <w:rPr>
          <w:rFonts w:ascii="Arial Narrow" w:hAnsi="Arial Narrow"/>
          <w:sz w:val="22"/>
          <w:szCs w:val="22"/>
        </w:rPr>
        <w:t> </w:t>
      </w:r>
      <w:fldSimple w:instr=" REF _Ref317258884 \r \h  \* MERGEFORMAT ">
        <w:r w:rsidR="007A669E" w:rsidRPr="007A669E">
          <w:rPr>
            <w:rFonts w:ascii="Arial Narrow" w:hAnsi="Arial Narrow"/>
            <w:sz w:val="22"/>
            <w:szCs w:val="22"/>
          </w:rPr>
          <w:t>6</w:t>
        </w:r>
      </w:fldSimple>
      <w:r w:rsidRPr="0009756A">
        <w:rPr>
          <w:rFonts w:ascii="Arial Narrow" w:hAnsi="Arial Narrow"/>
          <w:sz w:val="22"/>
          <w:szCs w:val="22"/>
        </w:rPr>
        <w:t xml:space="preserve">, </w:t>
      </w:r>
      <w:hyperlink w:anchor="_Письмо_о_подаче" w:history="1">
        <w:r w:rsidRPr="0009756A">
          <w:rPr>
            <w:rStyle w:val="afc"/>
            <w:rFonts w:ascii="Arial Narrow" w:hAnsi="Arial Narrow"/>
            <w:color w:val="auto"/>
            <w:sz w:val="22"/>
            <w:szCs w:val="22"/>
          </w:rPr>
          <w:t>Форма 1</w:t>
        </w:r>
      </w:hyperlink>
      <w:r w:rsidRPr="0009756A">
        <w:rPr>
          <w:rFonts w:ascii="Arial Narrow" w:hAnsi="Arial Narrow"/>
          <w:sz w:val="22"/>
          <w:szCs w:val="22"/>
        </w:rPr>
        <w:t xml:space="preserve">), но </w:t>
      </w:r>
      <w:bookmarkEnd w:id="77"/>
      <w:r w:rsidRPr="0009756A">
        <w:rPr>
          <w:rFonts w:ascii="Arial Narrow" w:hAnsi="Arial Narrow"/>
          <w:sz w:val="22"/>
          <w:szCs w:val="22"/>
        </w:rPr>
        <w:t xml:space="preserve">не менее </w:t>
      </w:r>
      <w:r w:rsidR="001C7866" w:rsidRPr="0009756A">
        <w:rPr>
          <w:rFonts w:ascii="Arial Narrow" w:hAnsi="Arial Narrow"/>
          <w:sz w:val="22"/>
          <w:szCs w:val="22"/>
        </w:rPr>
        <w:t>6</w:t>
      </w:r>
      <w:r w:rsidRPr="0009756A">
        <w:rPr>
          <w:rFonts w:ascii="Arial Narrow" w:hAnsi="Arial Narrow"/>
          <w:sz w:val="22"/>
          <w:szCs w:val="22"/>
        </w:rPr>
        <w:t>0 календарных дней со дня</w:t>
      </w:r>
      <w:r w:rsidR="002F3367" w:rsidRPr="0009756A">
        <w:rPr>
          <w:rFonts w:ascii="Arial Narrow" w:hAnsi="Arial Narrow"/>
          <w:sz w:val="22"/>
          <w:szCs w:val="22"/>
        </w:rPr>
        <w:t xml:space="preserve"> </w:t>
      </w:r>
      <w:r w:rsidRPr="0009756A">
        <w:rPr>
          <w:rFonts w:ascii="Arial Narrow" w:hAnsi="Arial Narrow"/>
          <w:sz w:val="22"/>
          <w:szCs w:val="22"/>
        </w:rPr>
        <w:t xml:space="preserve">проведения процедуры </w:t>
      </w:r>
      <w:r w:rsidR="00551F0C" w:rsidRPr="0009756A">
        <w:rPr>
          <w:rFonts w:ascii="Arial Narrow" w:hAnsi="Arial Narrow"/>
          <w:sz w:val="22"/>
          <w:szCs w:val="22"/>
        </w:rPr>
        <w:t xml:space="preserve">открытия доступа к поданным заявкам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[по данному лоту].</w:t>
      </w:r>
      <w:bookmarkEnd w:id="78"/>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79" w:name="_Toc353111152"/>
      <w:r w:rsidRPr="0009756A">
        <w:rPr>
          <w:rFonts w:ascii="Arial Narrow" w:hAnsi="Arial Narrow" w:cs="Times New Roman"/>
          <w:b w:val="0"/>
          <w:i w:val="0"/>
          <w:sz w:val="22"/>
          <w:szCs w:val="22"/>
        </w:rPr>
        <w:t xml:space="preserve">Официальный язык </w:t>
      </w:r>
      <w:r w:rsidR="003E0066" w:rsidRPr="0009756A">
        <w:rPr>
          <w:rFonts w:ascii="Arial Narrow" w:hAnsi="Arial Narrow" w:cs="Times New Roman"/>
          <w:b w:val="0"/>
          <w:i w:val="0"/>
          <w:sz w:val="22"/>
          <w:szCs w:val="22"/>
        </w:rPr>
        <w:t>запроса предложений</w:t>
      </w:r>
      <w:bookmarkEnd w:id="79"/>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80" w:name="_Ref317253353"/>
      <w:r w:rsidRPr="0009756A">
        <w:rPr>
          <w:rFonts w:ascii="Arial Narrow" w:hAnsi="Arial Narrow"/>
          <w:sz w:val="22"/>
          <w:szCs w:val="22"/>
        </w:rPr>
        <w:t xml:space="preserve">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подготовленная </w:t>
      </w:r>
      <w:r w:rsidR="007A0C42" w:rsidRPr="0009756A">
        <w:rPr>
          <w:rFonts w:ascii="Arial Narrow" w:hAnsi="Arial Narrow"/>
          <w:sz w:val="22"/>
          <w:szCs w:val="22"/>
        </w:rPr>
        <w:t xml:space="preserve">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а также вся корреспонденция и документация, связанная с</w:t>
      </w:r>
      <w:r w:rsidR="00D53A1F" w:rsidRPr="0009756A">
        <w:rPr>
          <w:rFonts w:ascii="Arial Narrow" w:hAnsi="Arial Narrow"/>
          <w:sz w:val="22"/>
          <w:szCs w:val="22"/>
          <w:lang w:val="en-US"/>
        </w:rPr>
        <w:t> </w:t>
      </w:r>
      <w:r w:rsidR="002E77A5" w:rsidRPr="0009756A">
        <w:rPr>
          <w:rFonts w:ascii="Arial Narrow" w:hAnsi="Arial Narrow"/>
          <w:sz w:val="22"/>
          <w:szCs w:val="22"/>
        </w:rPr>
        <w:t>запросом предложений</w:t>
      </w:r>
      <w:r w:rsidRPr="0009756A">
        <w:rPr>
          <w:rFonts w:ascii="Arial Narrow" w:hAnsi="Arial Narrow"/>
          <w:sz w:val="22"/>
          <w:szCs w:val="22"/>
        </w:rPr>
        <w:t xml:space="preserve">, которыми обмениваются участники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w:t>
      </w:r>
      <w:r w:rsidRPr="0009756A">
        <w:rPr>
          <w:rFonts w:ascii="Arial Narrow" w:hAnsi="Arial Narrow"/>
          <w:sz w:val="22"/>
          <w:szCs w:val="22"/>
          <w:lang w:val="en-US"/>
        </w:rPr>
        <w:t> </w:t>
      </w:r>
      <w:r w:rsidRPr="0009756A">
        <w:rPr>
          <w:rFonts w:ascii="Arial Narrow" w:hAnsi="Arial Narrow"/>
          <w:sz w:val="22"/>
          <w:szCs w:val="22"/>
        </w:rPr>
        <w:t xml:space="preserve">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должны быть написаны на</w:t>
      </w:r>
      <w:r w:rsidR="00D53A1F" w:rsidRPr="0009756A">
        <w:rPr>
          <w:rFonts w:ascii="Arial Narrow" w:hAnsi="Arial Narrow"/>
          <w:sz w:val="22"/>
          <w:szCs w:val="22"/>
          <w:lang w:val="en-US"/>
        </w:rPr>
        <w:t> </w:t>
      </w:r>
      <w:r w:rsidRPr="0009756A">
        <w:rPr>
          <w:rFonts w:ascii="Arial Narrow" w:hAnsi="Arial Narrow"/>
          <w:sz w:val="22"/>
          <w:szCs w:val="22"/>
        </w:rPr>
        <w:t>русском языке.</w:t>
      </w:r>
      <w:bookmarkEnd w:id="80"/>
      <w:r w:rsidRPr="0009756A">
        <w:rPr>
          <w:rFonts w:ascii="Arial Narrow" w:hAnsi="Arial Narrow"/>
          <w:sz w:val="22"/>
          <w:szCs w:val="22"/>
        </w:rPr>
        <w:t xml:space="preserve"> </w:t>
      </w:r>
    </w:p>
    <w:p w:rsidR="00C87330" w:rsidRPr="0009756A" w:rsidRDefault="00EB6A53"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81" w:name="_Ref317253360"/>
      <w:r w:rsidRPr="0009756A">
        <w:rPr>
          <w:rFonts w:ascii="Arial Narrow" w:hAnsi="Arial Narrow"/>
          <w:sz w:val="22"/>
          <w:szCs w:val="22"/>
        </w:rPr>
        <w:t xml:space="preserve">Любые вспомогательные документы, представленные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могут быть составлены на</w:t>
      </w:r>
      <w:r w:rsidRPr="0009756A">
        <w:rPr>
          <w:rFonts w:ascii="Arial Narrow" w:hAnsi="Arial Narrow"/>
          <w:sz w:val="22"/>
          <w:szCs w:val="22"/>
          <w:lang w:val="en-US"/>
        </w:rPr>
        <w:t> </w:t>
      </w:r>
      <w:r w:rsidRPr="0009756A">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9756A">
        <w:rPr>
          <w:rFonts w:ascii="Arial Narrow" w:hAnsi="Arial Narrow"/>
          <w:sz w:val="22"/>
          <w:szCs w:val="22"/>
        </w:rPr>
        <w:t>закупочной комиссией</w:t>
      </w:r>
      <w:r w:rsidRPr="0009756A">
        <w:rPr>
          <w:rFonts w:ascii="Arial Narrow" w:hAnsi="Arial Narrow"/>
          <w:sz w:val="22"/>
          <w:szCs w:val="22"/>
        </w:rPr>
        <w:t xml:space="preserve"> как предоставление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недостоверных сведений в</w:t>
      </w:r>
      <w:r w:rsidR="00D53A1F" w:rsidRPr="0009756A">
        <w:rPr>
          <w:rFonts w:ascii="Arial Narrow" w:hAnsi="Arial Narrow"/>
          <w:sz w:val="22"/>
          <w:szCs w:val="22"/>
          <w:lang w:val="en-US"/>
        </w:rPr>
        <w:t> </w:t>
      </w:r>
      <w:r w:rsidRPr="0009756A">
        <w:rPr>
          <w:rFonts w:ascii="Arial Narrow" w:hAnsi="Arial Narrow"/>
          <w:sz w:val="22"/>
          <w:szCs w:val="22"/>
        </w:rPr>
        <w:t xml:space="preserve">составе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w:t>
      </w:r>
      <w:bookmarkEnd w:id="81"/>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Использование других языков для подготовки заявки на участие в</w:t>
      </w:r>
      <w:r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за исключением случаев, предусмотренных пунктами</w:t>
      </w:r>
      <w:r w:rsidR="00695D9D" w:rsidRPr="0009756A">
        <w:rPr>
          <w:rFonts w:ascii="Arial Narrow" w:hAnsi="Arial Narrow"/>
          <w:sz w:val="22"/>
          <w:szCs w:val="22"/>
        </w:rPr>
        <w:t> </w:t>
      </w:r>
      <w:fldSimple w:instr=" REF _Ref317253353 \r \h  \* MERGEFORMAT ">
        <w:r w:rsidR="007A669E" w:rsidRPr="007A669E">
          <w:rPr>
            <w:rFonts w:ascii="Arial Narrow" w:hAnsi="Arial Narrow"/>
            <w:sz w:val="22"/>
            <w:szCs w:val="22"/>
          </w:rPr>
          <w:t>4.6.1</w:t>
        </w:r>
      </w:fldSimple>
      <w:r w:rsidRPr="0009756A">
        <w:rPr>
          <w:rFonts w:ascii="Arial Narrow" w:hAnsi="Arial Narrow"/>
          <w:sz w:val="22"/>
          <w:szCs w:val="22"/>
        </w:rPr>
        <w:t xml:space="preserve">, </w:t>
      </w:r>
      <w:fldSimple w:instr=" REF _Ref317253360 \r \h  \* MERGEFORMAT ">
        <w:r w:rsidR="007A669E" w:rsidRPr="007A669E">
          <w:rPr>
            <w:rFonts w:ascii="Arial Narrow" w:hAnsi="Arial Narrow"/>
            <w:sz w:val="22"/>
            <w:szCs w:val="22"/>
          </w:rPr>
          <w:t>4.6.2</w:t>
        </w:r>
      </w:fldSimple>
      <w:r w:rsidRPr="0009756A">
        <w:rPr>
          <w:rFonts w:ascii="Arial Narrow" w:hAnsi="Arial Narrow"/>
          <w:sz w:val="22"/>
          <w:szCs w:val="22"/>
        </w:rPr>
        <w:t xml:space="preserve">, может быть расценено </w:t>
      </w:r>
      <w:r w:rsidR="002E77A5" w:rsidRPr="0009756A">
        <w:rPr>
          <w:rFonts w:ascii="Arial Narrow" w:hAnsi="Arial Narrow"/>
          <w:sz w:val="22"/>
          <w:szCs w:val="22"/>
        </w:rPr>
        <w:t>закупочной комиссией</w:t>
      </w:r>
      <w:r w:rsidRPr="0009756A">
        <w:rPr>
          <w:rFonts w:ascii="Arial Narrow" w:hAnsi="Arial Narrow"/>
          <w:sz w:val="22"/>
          <w:szCs w:val="22"/>
        </w:rPr>
        <w:t xml:space="preserve"> как</w:t>
      </w:r>
      <w:r w:rsidR="00D53A1F" w:rsidRPr="0009756A">
        <w:rPr>
          <w:rFonts w:ascii="Arial Narrow" w:hAnsi="Arial Narrow"/>
          <w:sz w:val="22"/>
          <w:szCs w:val="22"/>
          <w:lang w:val="en-US"/>
        </w:rPr>
        <w:t> </w:t>
      </w:r>
      <w:r w:rsidRPr="0009756A">
        <w:rPr>
          <w:rFonts w:ascii="Arial Narrow" w:hAnsi="Arial Narrow"/>
          <w:sz w:val="22"/>
          <w:szCs w:val="22"/>
        </w:rPr>
        <w:t>несоответствие заявки на</w:t>
      </w:r>
      <w:r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требованиям, установленным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w:t>
      </w:r>
    </w:p>
    <w:p w:rsidR="00C87330" w:rsidRPr="0009756A" w:rsidRDefault="00C87330" w:rsidP="00CC1397">
      <w:pPr>
        <w:pStyle w:val="20"/>
        <w:numPr>
          <w:ilvl w:val="1"/>
          <w:numId w:val="11"/>
        </w:numPr>
        <w:tabs>
          <w:tab w:val="clear" w:pos="2367"/>
          <w:tab w:val="num" w:pos="1418"/>
        </w:tabs>
        <w:suppressAutoHyphens/>
        <w:spacing w:before="120" w:after="0"/>
        <w:ind w:left="0" w:firstLine="567"/>
        <w:rPr>
          <w:rFonts w:ascii="Arial Narrow" w:hAnsi="Arial Narrow" w:cs="Times New Roman"/>
          <w:b w:val="0"/>
          <w:i w:val="0"/>
          <w:sz w:val="22"/>
          <w:szCs w:val="22"/>
        </w:rPr>
      </w:pPr>
      <w:bookmarkStart w:id="82" w:name="_Toc353111153"/>
      <w:r w:rsidRPr="0009756A">
        <w:rPr>
          <w:rFonts w:ascii="Arial Narrow" w:hAnsi="Arial Narrow" w:cs="Times New Roman"/>
          <w:b w:val="0"/>
          <w:i w:val="0"/>
          <w:sz w:val="22"/>
          <w:szCs w:val="22"/>
        </w:rPr>
        <w:t xml:space="preserve">Валюта </w:t>
      </w:r>
      <w:r w:rsidR="003E0066" w:rsidRPr="0009756A">
        <w:rPr>
          <w:rFonts w:ascii="Arial Narrow" w:hAnsi="Arial Narrow" w:cs="Times New Roman"/>
          <w:b w:val="0"/>
          <w:i w:val="0"/>
          <w:sz w:val="22"/>
          <w:szCs w:val="22"/>
        </w:rPr>
        <w:t>запроса предложений</w:t>
      </w:r>
      <w:bookmarkEnd w:id="82"/>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83" w:name="_Ref517806908"/>
      <w:bookmarkStart w:id="84" w:name="_Toc518119274"/>
      <w:bookmarkStart w:id="85" w:name="_Ref52534291"/>
      <w:bookmarkStart w:id="86" w:name="_Ref317253459"/>
      <w:r w:rsidRPr="0009756A">
        <w:rPr>
          <w:rFonts w:ascii="Arial Narrow" w:hAnsi="Arial Narrow"/>
          <w:sz w:val="22"/>
          <w:szCs w:val="22"/>
        </w:rPr>
        <w:t xml:space="preserve">Все суммы денежных средств в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w:t>
      </w:r>
      <w:r w:rsidRPr="0009756A">
        <w:rPr>
          <w:rFonts w:ascii="Arial Narrow" w:hAnsi="Arial Narrow"/>
          <w:sz w:val="22"/>
          <w:szCs w:val="22"/>
          <w:lang w:val="en-US"/>
        </w:rPr>
        <w:t> </w:t>
      </w:r>
      <w:r w:rsidRPr="0009756A">
        <w:rPr>
          <w:rFonts w:ascii="Arial Narrow" w:hAnsi="Arial Narrow"/>
          <w:sz w:val="22"/>
          <w:szCs w:val="22"/>
        </w:rPr>
        <w:t xml:space="preserve">приложениях к ней должны быть выражены в </w:t>
      </w:r>
      <w:bookmarkEnd w:id="83"/>
      <w:bookmarkEnd w:id="84"/>
      <w:r w:rsidRPr="0009756A">
        <w:rPr>
          <w:rFonts w:ascii="Arial Narrow" w:hAnsi="Arial Narrow"/>
          <w:sz w:val="22"/>
          <w:szCs w:val="22"/>
        </w:rPr>
        <w:t>валюте, установленной в пункте</w:t>
      </w:r>
      <w:r w:rsidR="00695D9D" w:rsidRPr="0009756A">
        <w:rPr>
          <w:rFonts w:ascii="Arial Narrow" w:hAnsi="Arial Narrow"/>
          <w:sz w:val="22"/>
          <w:szCs w:val="22"/>
        </w:rPr>
        <w:t> </w:t>
      </w:r>
      <w:fldSimple w:instr=" REF _Ref317253392 \r \h  \* MERGEFORMAT ">
        <w:r w:rsidR="007A669E" w:rsidRPr="007A669E">
          <w:rPr>
            <w:rFonts w:ascii="Arial Narrow" w:hAnsi="Arial Narrow"/>
            <w:sz w:val="22"/>
            <w:szCs w:val="22"/>
          </w:rPr>
          <w:t>11</w:t>
        </w:r>
      </w:fldSimple>
      <w:r w:rsidRPr="0009756A">
        <w:rPr>
          <w:rFonts w:ascii="Arial Narrow" w:hAnsi="Arial Narrow"/>
          <w:sz w:val="22"/>
          <w:szCs w:val="22"/>
        </w:rPr>
        <w:t xml:space="preserve"> раздела</w:t>
      </w:r>
      <w:r w:rsidR="00695D9D" w:rsidRPr="0009756A">
        <w:rPr>
          <w:rFonts w:ascii="Arial Narrow" w:hAnsi="Arial Narrow"/>
          <w:sz w:val="22"/>
          <w:szCs w:val="22"/>
        </w:rPr>
        <w:t> </w:t>
      </w:r>
      <w:fldSimple w:instr=" REF _Ref317253402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за исключением случаев, предусмотренных</w:t>
      </w:r>
      <w:bookmarkEnd w:id="85"/>
      <w:r w:rsidRPr="0009756A">
        <w:rPr>
          <w:rFonts w:ascii="Arial Narrow" w:hAnsi="Arial Narrow"/>
          <w:sz w:val="22"/>
          <w:szCs w:val="22"/>
        </w:rPr>
        <w:t xml:space="preserve"> в пункте</w:t>
      </w:r>
      <w:r w:rsidR="00695D9D" w:rsidRPr="0009756A">
        <w:rPr>
          <w:rFonts w:ascii="Arial Narrow" w:hAnsi="Arial Narrow"/>
          <w:sz w:val="22"/>
          <w:szCs w:val="22"/>
        </w:rPr>
        <w:t> </w:t>
      </w:r>
      <w:fldSimple w:instr=" REF _Ref317253392 \r \h  \* MERGEFORMAT ">
        <w:r w:rsidR="007A669E" w:rsidRPr="007A669E">
          <w:rPr>
            <w:rFonts w:ascii="Arial Narrow" w:hAnsi="Arial Narrow"/>
            <w:sz w:val="22"/>
            <w:szCs w:val="22"/>
          </w:rPr>
          <w:t>11</w:t>
        </w:r>
      </w:fldSimple>
      <w:r w:rsidRPr="0009756A">
        <w:rPr>
          <w:rFonts w:ascii="Arial Narrow" w:hAnsi="Arial Narrow"/>
          <w:sz w:val="22"/>
          <w:szCs w:val="22"/>
        </w:rPr>
        <w:t xml:space="preserve"> раздела</w:t>
      </w:r>
      <w:r w:rsidR="00695D9D" w:rsidRPr="0009756A">
        <w:rPr>
          <w:rFonts w:ascii="Arial Narrow" w:hAnsi="Arial Narrow"/>
          <w:sz w:val="22"/>
          <w:szCs w:val="22"/>
        </w:rPr>
        <w:t> </w:t>
      </w:r>
      <w:fldSimple w:instr=" REF _Ref317253410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bookmarkEnd w:id="86"/>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87" w:name="_Ref317253467"/>
      <w:bookmarkStart w:id="88" w:name="_Toc518119275"/>
      <w:r w:rsidRPr="0009756A">
        <w:rPr>
          <w:rFonts w:ascii="Arial Narrow" w:hAnsi="Arial Narrow"/>
          <w:sz w:val="22"/>
          <w:szCs w:val="22"/>
        </w:rPr>
        <w:t xml:space="preserve">Документы, оригиналы которых выданы </w:t>
      </w:r>
      <w:r w:rsidR="007A0C42" w:rsidRPr="0009756A">
        <w:rPr>
          <w:rFonts w:ascii="Arial Narrow" w:hAnsi="Arial Narrow"/>
          <w:sz w:val="22"/>
          <w:szCs w:val="22"/>
        </w:rPr>
        <w:t xml:space="preserve">участнику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09756A">
        <w:rPr>
          <w:rFonts w:ascii="Arial Narrow" w:hAnsi="Arial Narrow"/>
          <w:sz w:val="22"/>
          <w:szCs w:val="22"/>
        </w:rPr>
        <w:t> </w:t>
      </w:r>
      <w:fldSimple w:instr=" REF _Ref317253392 \r \h  \* MERGEFORMAT ">
        <w:r w:rsidR="007A669E" w:rsidRPr="007A669E">
          <w:rPr>
            <w:rFonts w:ascii="Arial Narrow" w:hAnsi="Arial Narrow"/>
            <w:sz w:val="22"/>
            <w:szCs w:val="22"/>
          </w:rPr>
          <w:t>11</w:t>
        </w:r>
      </w:fldSimple>
      <w:r w:rsidRPr="0009756A">
        <w:rPr>
          <w:rFonts w:ascii="Arial Narrow" w:hAnsi="Arial Narrow"/>
          <w:sz w:val="22"/>
          <w:szCs w:val="22"/>
        </w:rPr>
        <w:t xml:space="preserve"> </w:t>
      </w:r>
      <w:r w:rsidRPr="0009756A">
        <w:rPr>
          <w:rFonts w:ascii="Arial Narrow" w:hAnsi="Arial Narrow"/>
          <w:sz w:val="22"/>
          <w:szCs w:val="22"/>
        </w:rPr>
        <w:lastRenderedPageBreak/>
        <w:t>раздела</w:t>
      </w:r>
      <w:r w:rsidR="00695D9D" w:rsidRPr="0009756A">
        <w:rPr>
          <w:rFonts w:ascii="Arial Narrow" w:hAnsi="Arial Narrow"/>
          <w:sz w:val="22"/>
          <w:szCs w:val="22"/>
        </w:rPr>
        <w:t> </w:t>
      </w:r>
      <w:fldSimple w:instr=" REF _Ref317253440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09756A">
        <w:rPr>
          <w:rFonts w:ascii="Arial Narrow" w:hAnsi="Arial Narrow"/>
          <w:sz w:val="22"/>
          <w:szCs w:val="22"/>
        </w:rPr>
        <w:t> </w:t>
      </w:r>
      <w:fldSimple w:instr=" REF _Ref317253459 \r \h  \* MERGEFORMAT ">
        <w:r w:rsidR="007A669E" w:rsidRPr="007A669E">
          <w:rPr>
            <w:rFonts w:ascii="Arial Narrow" w:hAnsi="Arial Narrow"/>
            <w:sz w:val="22"/>
            <w:szCs w:val="22"/>
          </w:rPr>
          <w:t>4.7.1</w:t>
        </w:r>
      </w:fldSimple>
      <w:r w:rsidRPr="0009756A">
        <w:rPr>
          <w:rFonts w:ascii="Arial Narrow" w:hAnsi="Arial Narrow"/>
          <w:sz w:val="22"/>
          <w:szCs w:val="22"/>
        </w:rPr>
        <w:t xml:space="preserve">, </w:t>
      </w:r>
      <w:fldSimple w:instr=" REF _Ref317253467 \r \h  \* MERGEFORMAT ">
        <w:r w:rsidR="007A669E" w:rsidRPr="007A669E">
          <w:rPr>
            <w:rFonts w:ascii="Arial Narrow" w:hAnsi="Arial Narrow"/>
            <w:sz w:val="22"/>
            <w:szCs w:val="22"/>
          </w:rPr>
          <w:t>4.7.2</w:t>
        </w:r>
      </w:fldSimple>
      <w:r w:rsidR="00695D9D" w:rsidRPr="0009756A">
        <w:rPr>
          <w:rFonts w:ascii="Arial Narrow" w:hAnsi="Arial Narrow"/>
          <w:sz w:val="22"/>
          <w:szCs w:val="22"/>
        </w:rPr>
        <w:t xml:space="preserve"> </w:t>
      </w:r>
      <w:r w:rsidRPr="0009756A">
        <w:rPr>
          <w:rFonts w:ascii="Arial Narrow" w:hAnsi="Arial Narrow"/>
          <w:sz w:val="22"/>
          <w:szCs w:val="22"/>
        </w:rPr>
        <w:t xml:space="preserve">может быть расценено </w:t>
      </w:r>
      <w:r w:rsidR="002E77A5" w:rsidRPr="0009756A">
        <w:rPr>
          <w:rFonts w:ascii="Arial Narrow" w:hAnsi="Arial Narrow"/>
          <w:sz w:val="22"/>
          <w:szCs w:val="22"/>
        </w:rPr>
        <w:t>закупочной комиссией</w:t>
      </w:r>
      <w:r w:rsidRPr="0009756A">
        <w:rPr>
          <w:rFonts w:ascii="Arial Narrow" w:hAnsi="Arial Narrow"/>
          <w:sz w:val="22"/>
          <w:szCs w:val="22"/>
        </w:rPr>
        <w:t xml:space="preserve"> как несоответствие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требованиям, установленным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w:t>
      </w:r>
      <w:bookmarkEnd w:id="88"/>
    </w:p>
    <w:p w:rsidR="00C87330" w:rsidRPr="0009756A" w:rsidRDefault="00C87330" w:rsidP="00CC1397">
      <w:pPr>
        <w:pStyle w:val="20"/>
        <w:numPr>
          <w:ilvl w:val="1"/>
          <w:numId w:val="11"/>
        </w:numPr>
        <w:tabs>
          <w:tab w:val="clear" w:pos="2367"/>
          <w:tab w:val="num" w:pos="1418"/>
        </w:tabs>
        <w:suppressAutoHyphens/>
        <w:spacing w:before="120" w:after="0"/>
        <w:ind w:left="0" w:firstLine="567"/>
        <w:rPr>
          <w:rFonts w:ascii="Arial Narrow" w:hAnsi="Arial Narrow" w:cs="Times New Roman"/>
          <w:b w:val="0"/>
          <w:sz w:val="22"/>
          <w:szCs w:val="22"/>
        </w:rPr>
      </w:pPr>
      <w:bookmarkStart w:id="89" w:name="_Toc353111154"/>
      <w:r w:rsidRPr="0009756A">
        <w:rPr>
          <w:rFonts w:ascii="Arial Narrow" w:hAnsi="Arial Narrow" w:cs="Times New Roman"/>
          <w:b w:val="0"/>
          <w:i w:val="0"/>
          <w:sz w:val="22"/>
          <w:szCs w:val="22"/>
        </w:rPr>
        <w:t xml:space="preserve">Начальная (максимальная) цена договора </w:t>
      </w:r>
      <w:r w:rsidR="005E4935" w:rsidRPr="0009756A">
        <w:rPr>
          <w:rFonts w:ascii="Arial Narrow" w:hAnsi="Arial Narrow" w:cs="Times New Roman"/>
          <w:b w:val="0"/>
          <w:bCs w:val="0"/>
          <w:iCs w:val="0"/>
          <w:sz w:val="22"/>
          <w:szCs w:val="22"/>
        </w:rPr>
        <w:t>[</w:t>
      </w:r>
      <w:r w:rsidRPr="0009756A">
        <w:rPr>
          <w:rFonts w:ascii="Arial Narrow" w:hAnsi="Arial Narrow" w:cs="Times New Roman"/>
          <w:b w:val="0"/>
          <w:bCs w:val="0"/>
          <w:iCs w:val="0"/>
          <w:sz w:val="22"/>
          <w:szCs w:val="22"/>
        </w:rPr>
        <w:t>цена лота</w:t>
      </w:r>
      <w:r w:rsidR="005E4935" w:rsidRPr="0009756A">
        <w:rPr>
          <w:rFonts w:ascii="Arial Narrow" w:hAnsi="Arial Narrow" w:cs="Times New Roman"/>
          <w:b w:val="0"/>
          <w:bCs w:val="0"/>
          <w:iCs w:val="0"/>
          <w:sz w:val="22"/>
          <w:szCs w:val="22"/>
        </w:rPr>
        <w:t>]</w:t>
      </w:r>
      <w:bookmarkEnd w:id="89"/>
    </w:p>
    <w:p w:rsidR="00C87330" w:rsidRPr="0009756A" w:rsidRDefault="00C87330" w:rsidP="00CA4D56">
      <w:pPr>
        <w:pStyle w:val="Times12"/>
        <w:tabs>
          <w:tab w:val="left" w:pos="1418"/>
        </w:tabs>
        <w:spacing w:before="120"/>
        <w:rPr>
          <w:rFonts w:ascii="Arial Narrow" w:hAnsi="Arial Narrow"/>
          <w:sz w:val="22"/>
        </w:rPr>
      </w:pPr>
      <w:r w:rsidRPr="0009756A">
        <w:rPr>
          <w:rFonts w:ascii="Arial Narrow" w:hAnsi="Arial Narrow"/>
          <w:sz w:val="22"/>
        </w:rPr>
        <w:t xml:space="preserve">Начальная (максимальная) цена договора </w:t>
      </w:r>
      <w:r w:rsidRPr="0009756A">
        <w:rPr>
          <w:rFonts w:ascii="Arial Narrow" w:hAnsi="Arial Narrow"/>
          <w:bCs w:val="0"/>
          <w:sz w:val="22"/>
        </w:rPr>
        <w:t>[для каждого лота отдельно]</w:t>
      </w:r>
      <w:r w:rsidRPr="0009756A">
        <w:rPr>
          <w:rFonts w:ascii="Arial Narrow" w:hAnsi="Arial Narrow"/>
          <w:sz w:val="22"/>
        </w:rPr>
        <w:t xml:space="preserve"> указана в извещении о проведении </w:t>
      </w:r>
      <w:r w:rsidR="003E0066" w:rsidRPr="0009756A">
        <w:rPr>
          <w:rFonts w:ascii="Arial Narrow" w:hAnsi="Arial Narrow"/>
          <w:sz w:val="22"/>
        </w:rPr>
        <w:t>запроса предложений</w:t>
      </w:r>
      <w:r w:rsidRPr="0009756A">
        <w:rPr>
          <w:rFonts w:ascii="Arial Narrow" w:hAnsi="Arial Narrow"/>
          <w:sz w:val="22"/>
        </w:rPr>
        <w:t xml:space="preserve"> и в пункте</w:t>
      </w:r>
      <w:r w:rsidR="00695D9D" w:rsidRPr="0009756A">
        <w:rPr>
          <w:rFonts w:ascii="Arial Narrow" w:hAnsi="Arial Narrow"/>
          <w:sz w:val="22"/>
        </w:rPr>
        <w:t> </w:t>
      </w:r>
      <w:fldSimple w:instr=" REF _Ref317250440 \r \h  \* MERGEFORMAT ">
        <w:r w:rsidR="007A669E" w:rsidRPr="007A669E">
          <w:rPr>
            <w:rFonts w:ascii="Arial Narrow" w:hAnsi="Arial Narrow"/>
            <w:sz w:val="22"/>
          </w:rPr>
          <w:t>9</w:t>
        </w:r>
      </w:fldSimple>
      <w:r w:rsidRPr="0009756A">
        <w:rPr>
          <w:rFonts w:ascii="Arial Narrow" w:hAnsi="Arial Narrow"/>
          <w:sz w:val="22"/>
        </w:rPr>
        <w:t xml:space="preserve"> раздела</w:t>
      </w:r>
      <w:r w:rsidR="00695D9D" w:rsidRPr="0009756A">
        <w:rPr>
          <w:rFonts w:ascii="Arial Narrow" w:hAnsi="Arial Narrow"/>
          <w:sz w:val="22"/>
        </w:rPr>
        <w:t> </w:t>
      </w:r>
      <w:fldSimple w:instr=" REF _Ref317253501 \r \h  \* MERGEFORMAT ">
        <w:r w:rsidR="007A669E" w:rsidRPr="007A669E">
          <w:rPr>
            <w:rFonts w:ascii="Arial Narrow" w:hAnsi="Arial Narrow"/>
            <w:sz w:val="22"/>
          </w:rPr>
          <w:t>5</w:t>
        </w:r>
      </w:fldSimple>
      <w:r w:rsidRPr="0009756A">
        <w:rPr>
          <w:rFonts w:ascii="Arial Narrow" w:hAnsi="Arial Narrow"/>
          <w:sz w:val="22"/>
        </w:rPr>
        <w:t xml:space="preserve"> «Информационная карта </w:t>
      </w:r>
      <w:r w:rsidR="003E0066" w:rsidRPr="0009756A">
        <w:rPr>
          <w:rFonts w:ascii="Arial Narrow" w:hAnsi="Arial Narrow"/>
          <w:sz w:val="22"/>
        </w:rPr>
        <w:t>запроса предложений</w:t>
      </w:r>
      <w:r w:rsidRPr="0009756A">
        <w:rPr>
          <w:rFonts w:ascii="Arial Narrow" w:hAnsi="Arial Narrow"/>
          <w:sz w:val="22"/>
        </w:rPr>
        <w:t>».</w:t>
      </w:r>
    </w:p>
    <w:p w:rsidR="00C87330" w:rsidRPr="0009756A" w:rsidRDefault="00C87330" w:rsidP="00CC1397">
      <w:pPr>
        <w:pStyle w:val="20"/>
        <w:numPr>
          <w:ilvl w:val="1"/>
          <w:numId w:val="11"/>
        </w:numPr>
        <w:tabs>
          <w:tab w:val="clear" w:pos="2367"/>
          <w:tab w:val="left" w:pos="1418"/>
        </w:tabs>
        <w:suppressAutoHyphens/>
        <w:spacing w:before="120" w:after="0"/>
        <w:ind w:left="0" w:firstLine="567"/>
        <w:jc w:val="both"/>
        <w:rPr>
          <w:rFonts w:ascii="Arial Narrow" w:hAnsi="Arial Narrow" w:cs="Times New Roman"/>
          <w:b w:val="0"/>
          <w:i w:val="0"/>
          <w:sz w:val="22"/>
          <w:szCs w:val="22"/>
        </w:rPr>
      </w:pPr>
      <w:bookmarkStart w:id="90" w:name="_Ref317258254"/>
      <w:bookmarkStart w:id="91" w:name="_Toc353111155"/>
      <w:r w:rsidRPr="0009756A">
        <w:rPr>
          <w:rFonts w:ascii="Arial Narrow" w:hAnsi="Arial Narrow" w:cs="Times New Roman"/>
          <w:b w:val="0"/>
          <w:i w:val="0"/>
          <w:sz w:val="22"/>
          <w:szCs w:val="22"/>
        </w:rPr>
        <w:t xml:space="preserve">Обеспечение </w:t>
      </w:r>
      <w:r w:rsidR="005E4935" w:rsidRPr="0009756A">
        <w:rPr>
          <w:rFonts w:ascii="Arial Narrow" w:hAnsi="Arial Narrow" w:cs="Times New Roman"/>
          <w:b w:val="0"/>
          <w:i w:val="0"/>
          <w:sz w:val="22"/>
          <w:szCs w:val="22"/>
        </w:rPr>
        <w:t>исполнения обязательств, связанных с участием в</w:t>
      </w:r>
      <w:r w:rsidR="00D53A1F" w:rsidRPr="0009756A">
        <w:rPr>
          <w:rFonts w:ascii="Arial Narrow" w:hAnsi="Arial Narrow" w:cs="Times New Roman"/>
          <w:b w:val="0"/>
          <w:i w:val="0"/>
          <w:sz w:val="22"/>
          <w:szCs w:val="22"/>
          <w:lang w:val="en-US"/>
        </w:rPr>
        <w:t> </w:t>
      </w:r>
      <w:r w:rsidR="009D6ADE" w:rsidRPr="0009756A">
        <w:rPr>
          <w:rFonts w:ascii="Arial Narrow" w:hAnsi="Arial Narrow" w:cs="Times New Roman"/>
          <w:b w:val="0"/>
          <w:i w:val="0"/>
          <w:sz w:val="22"/>
          <w:szCs w:val="22"/>
        </w:rPr>
        <w:t>запросе предложений</w:t>
      </w:r>
      <w:r w:rsidR="005E4935" w:rsidRPr="0009756A">
        <w:rPr>
          <w:rFonts w:ascii="Arial Narrow" w:hAnsi="Arial Narrow" w:cs="Times New Roman"/>
          <w:b w:val="0"/>
          <w:i w:val="0"/>
          <w:sz w:val="22"/>
          <w:szCs w:val="22"/>
        </w:rPr>
        <w:t xml:space="preserve"> </w:t>
      </w:r>
      <w:r w:rsidR="00DD0201" w:rsidRPr="0009756A">
        <w:rPr>
          <w:rFonts w:ascii="Arial Narrow" w:hAnsi="Arial Narrow" w:cs="Times New Roman"/>
          <w:b w:val="0"/>
          <w:i w:val="0"/>
          <w:sz w:val="22"/>
          <w:szCs w:val="22"/>
        </w:rPr>
        <w:t xml:space="preserve">(обеспечение </w:t>
      </w:r>
      <w:r w:rsidRPr="0009756A">
        <w:rPr>
          <w:rFonts w:ascii="Arial Narrow" w:hAnsi="Arial Narrow" w:cs="Times New Roman"/>
          <w:b w:val="0"/>
          <w:i w:val="0"/>
          <w:sz w:val="22"/>
          <w:szCs w:val="22"/>
        </w:rPr>
        <w:t>заявки</w:t>
      </w:r>
      <w:r w:rsidR="00231F47" w:rsidRPr="0009756A">
        <w:rPr>
          <w:rFonts w:ascii="Arial Narrow" w:hAnsi="Arial Narrow" w:cs="Times New Roman"/>
          <w:b w:val="0"/>
          <w:i w:val="0"/>
          <w:sz w:val="22"/>
          <w:szCs w:val="22"/>
        </w:rPr>
        <w:t xml:space="preserve"> на участие в </w:t>
      </w:r>
      <w:r w:rsidR="009D6ADE" w:rsidRPr="0009756A">
        <w:rPr>
          <w:rFonts w:ascii="Arial Narrow" w:hAnsi="Arial Narrow" w:cs="Times New Roman"/>
          <w:b w:val="0"/>
          <w:i w:val="0"/>
          <w:sz w:val="22"/>
          <w:szCs w:val="22"/>
        </w:rPr>
        <w:t>запросе предложений</w:t>
      </w:r>
      <w:r w:rsidR="00DD0201" w:rsidRPr="0009756A">
        <w:rPr>
          <w:rFonts w:ascii="Arial Narrow" w:hAnsi="Arial Narrow" w:cs="Times New Roman"/>
          <w:b w:val="0"/>
          <w:i w:val="0"/>
          <w:sz w:val="22"/>
          <w:szCs w:val="22"/>
        </w:rPr>
        <w:t>)</w:t>
      </w:r>
      <w:bookmarkEnd w:id="90"/>
      <w:bookmarkEnd w:id="91"/>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В случае, если извещением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пунктом</w:t>
      </w:r>
      <w:r w:rsidR="00695D9D" w:rsidRPr="0009756A">
        <w:rPr>
          <w:rFonts w:ascii="Arial Narrow" w:hAnsi="Arial Narrow"/>
          <w:sz w:val="22"/>
          <w:szCs w:val="22"/>
        </w:rPr>
        <w:t> </w:t>
      </w:r>
      <w:fldSimple w:instr=" REF _Ref317253528 \r \h  \* MERGEFORMAT ">
        <w:r w:rsidR="007A669E" w:rsidRPr="007A669E">
          <w:rPr>
            <w:rFonts w:ascii="Arial Narrow" w:hAnsi="Arial Narrow"/>
            <w:sz w:val="22"/>
            <w:szCs w:val="22"/>
          </w:rPr>
          <w:t>12</w:t>
        </w:r>
      </w:fldSimple>
      <w:r w:rsidR="00695D9D" w:rsidRPr="0009756A">
        <w:rPr>
          <w:rFonts w:ascii="Arial Narrow" w:hAnsi="Arial Narrow"/>
          <w:sz w:val="22"/>
          <w:szCs w:val="22"/>
        </w:rPr>
        <w:t xml:space="preserve"> раздела</w:t>
      </w:r>
      <w:r w:rsidR="00695D9D" w:rsidRPr="0009756A">
        <w:rPr>
          <w:rFonts w:ascii="Arial Narrow" w:hAnsi="Arial Narrow"/>
          <w:sz w:val="22"/>
          <w:szCs w:val="22"/>
          <w:lang w:val="en-US"/>
        </w:rPr>
        <w:t> </w:t>
      </w:r>
      <w:fldSimple w:instr=" REF _Ref317253520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установлено требование обеспечения </w:t>
      </w:r>
      <w:r w:rsidR="005F17AB" w:rsidRPr="0009756A">
        <w:rPr>
          <w:rFonts w:ascii="Arial Narrow" w:hAnsi="Arial Narrow"/>
          <w:sz w:val="22"/>
          <w:szCs w:val="22"/>
        </w:rPr>
        <w:t>заявки на участие</w:t>
      </w:r>
      <w:r w:rsidR="00E845A7" w:rsidRPr="0009756A">
        <w:rPr>
          <w:rFonts w:ascii="Arial Narrow" w:hAnsi="Arial Narrow"/>
          <w:sz w:val="22"/>
          <w:szCs w:val="22"/>
        </w:rPr>
        <w:t xml:space="preserve">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E526CF"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должен предоставить обеспечение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A96C91" w:rsidRPr="0009756A">
        <w:rPr>
          <w:rFonts w:ascii="Arial Narrow" w:hAnsi="Arial Narrow"/>
          <w:sz w:val="22"/>
          <w:szCs w:val="22"/>
        </w:rPr>
        <w:t xml:space="preserve">по форме, </w:t>
      </w:r>
      <w:r w:rsidRPr="0009756A">
        <w:rPr>
          <w:rFonts w:ascii="Arial Narrow" w:hAnsi="Arial Narrow"/>
          <w:sz w:val="22"/>
          <w:szCs w:val="22"/>
        </w:rPr>
        <w:t>в размере и валюте,</w:t>
      </w:r>
      <w:r w:rsidR="00D35F80" w:rsidRPr="0009756A">
        <w:rPr>
          <w:rFonts w:ascii="Arial Narrow" w:hAnsi="Arial Narrow"/>
          <w:sz w:val="22"/>
          <w:szCs w:val="22"/>
        </w:rPr>
        <w:t xml:space="preserve"> в соответствии с</w:t>
      </w:r>
      <w:r w:rsidR="00D53A1F" w:rsidRPr="0009756A">
        <w:rPr>
          <w:rFonts w:ascii="Arial Narrow" w:hAnsi="Arial Narrow"/>
          <w:sz w:val="22"/>
          <w:szCs w:val="22"/>
          <w:lang w:val="en-US"/>
        </w:rPr>
        <w:t> </w:t>
      </w:r>
      <w:r w:rsidR="00D35F80" w:rsidRPr="0009756A">
        <w:rPr>
          <w:rFonts w:ascii="Arial Narrow" w:hAnsi="Arial Narrow"/>
          <w:sz w:val="22"/>
          <w:szCs w:val="22"/>
        </w:rPr>
        <w:t>требованиями</w:t>
      </w:r>
      <w:r w:rsidRPr="0009756A">
        <w:rPr>
          <w:rFonts w:ascii="Arial Narrow" w:hAnsi="Arial Narrow"/>
          <w:sz w:val="22"/>
          <w:szCs w:val="22"/>
        </w:rPr>
        <w:t xml:space="preserve"> </w:t>
      </w:r>
      <w:r w:rsidR="00D35F80" w:rsidRPr="0009756A">
        <w:rPr>
          <w:rFonts w:ascii="Arial Narrow" w:hAnsi="Arial Narrow"/>
          <w:sz w:val="22"/>
          <w:szCs w:val="22"/>
        </w:rPr>
        <w:t>установленными</w:t>
      </w:r>
      <w:r w:rsidRPr="0009756A">
        <w:rPr>
          <w:rFonts w:ascii="Arial Narrow" w:hAnsi="Arial Narrow"/>
          <w:sz w:val="22"/>
          <w:szCs w:val="22"/>
        </w:rPr>
        <w:t xml:space="preserve"> в 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в пункте</w:t>
      </w:r>
      <w:r w:rsidR="00695D9D" w:rsidRPr="0009756A">
        <w:rPr>
          <w:rFonts w:ascii="Arial Narrow" w:hAnsi="Arial Narrow"/>
          <w:sz w:val="22"/>
          <w:szCs w:val="22"/>
          <w:lang w:val="en-US"/>
        </w:rPr>
        <w:t> </w:t>
      </w:r>
      <w:fldSimple w:instr=" REF _Ref317253528 \r \h  \* MERGEFORMAT ">
        <w:r w:rsidR="007A669E" w:rsidRPr="007A669E">
          <w:rPr>
            <w:rFonts w:ascii="Arial Narrow" w:hAnsi="Arial Narrow"/>
            <w:sz w:val="22"/>
            <w:szCs w:val="22"/>
          </w:rPr>
          <w:t>12</w:t>
        </w:r>
      </w:fldSimple>
      <w:r w:rsidRPr="0009756A">
        <w:rPr>
          <w:rFonts w:ascii="Arial Narrow" w:hAnsi="Arial Narrow"/>
          <w:sz w:val="22"/>
          <w:szCs w:val="22"/>
        </w:rPr>
        <w:t xml:space="preserve"> раздела</w:t>
      </w:r>
      <w:r w:rsidR="00695D9D" w:rsidRPr="0009756A">
        <w:rPr>
          <w:rFonts w:ascii="Arial Narrow" w:hAnsi="Arial Narrow"/>
          <w:sz w:val="22"/>
          <w:szCs w:val="22"/>
          <w:lang w:val="en-US"/>
        </w:rPr>
        <w:t> </w:t>
      </w:r>
      <w:fldSimple w:instr=" REF _Ref317253546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p>
    <w:p w:rsidR="00C87330" w:rsidRPr="0009756A" w:rsidRDefault="00A96C91"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 </w:t>
      </w:r>
      <w:r w:rsidR="00C87330" w:rsidRPr="0009756A">
        <w:rPr>
          <w:rFonts w:ascii="Arial Narrow" w:hAnsi="Arial Narrow"/>
          <w:sz w:val="22"/>
          <w:szCs w:val="22"/>
        </w:rPr>
        <w:t xml:space="preserve">Если участник принимает 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xml:space="preserve"> по нескольким лотам, обеспечение заявки на 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xml:space="preserve"> предоставляется по</w:t>
      </w:r>
      <w:r w:rsidR="00D53A1F" w:rsidRPr="0009756A">
        <w:rPr>
          <w:rFonts w:ascii="Arial Narrow" w:hAnsi="Arial Narrow"/>
          <w:sz w:val="22"/>
          <w:szCs w:val="22"/>
          <w:lang w:val="en-US"/>
        </w:rPr>
        <w:t> </w:t>
      </w:r>
      <w:r w:rsidR="00CC1397" w:rsidRPr="0009756A">
        <w:rPr>
          <w:rFonts w:ascii="Arial Narrow" w:hAnsi="Arial Narrow"/>
          <w:sz w:val="22"/>
          <w:szCs w:val="22"/>
        </w:rPr>
        <w:t>каждому такому лоту</w:t>
      </w:r>
      <w:r w:rsidR="00C87330" w:rsidRPr="0009756A">
        <w:rPr>
          <w:rFonts w:ascii="Arial Narrow" w:hAnsi="Arial Narrow"/>
          <w:sz w:val="22"/>
          <w:szCs w:val="22"/>
        </w:rPr>
        <w:t>.</w:t>
      </w:r>
    </w:p>
    <w:p w:rsidR="007461C6" w:rsidRPr="0009756A" w:rsidRDefault="007461C6"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В случае предоставления обеспечения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 форме банковской гарантии они должны удовлетворять следующим требованиям:</w:t>
      </w:r>
    </w:p>
    <w:p w:rsidR="007461C6" w:rsidRPr="0009756A" w:rsidRDefault="007461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Обеспечение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 отношении каждого лота, на который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подает заявку на</w:t>
      </w:r>
      <w:r w:rsidR="00D53A1F"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должно иметь форму банковской гарантии, составленной с учетом требований статей 368—378 Гражданского кодекса РФ и следующих условий:</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банковская гарантия должна быть безотзывной.</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сумма банковской гарантии должна быть выражена в российских рублях.</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банковская гарантия должна действовать </w:t>
      </w:r>
      <w:r w:rsidR="00581933" w:rsidRPr="0009756A">
        <w:rPr>
          <w:rFonts w:ascii="Arial Narrow" w:hAnsi="Arial Narrow"/>
          <w:color w:val="auto"/>
          <w:sz w:val="22"/>
          <w:szCs w:val="22"/>
        </w:rPr>
        <w:t>не менее </w:t>
      </w:r>
      <w:r w:rsidR="00076279" w:rsidRPr="0009756A" w:rsidDel="00076279">
        <w:rPr>
          <w:rFonts w:ascii="Arial Narrow" w:hAnsi="Arial Narrow"/>
          <w:color w:val="auto"/>
          <w:sz w:val="22"/>
          <w:szCs w:val="22"/>
        </w:rPr>
        <w:t xml:space="preserve"> </w:t>
      </w:r>
      <w:r w:rsidR="001D0E2E" w:rsidRPr="0009756A">
        <w:rPr>
          <w:rFonts w:ascii="Arial Narrow" w:hAnsi="Arial Narrow"/>
          <w:color w:val="auto"/>
          <w:sz w:val="22"/>
          <w:szCs w:val="22"/>
        </w:rPr>
        <w:t>6</w:t>
      </w:r>
      <w:r w:rsidR="000E6268" w:rsidRPr="0009756A">
        <w:rPr>
          <w:rFonts w:ascii="Arial Narrow" w:hAnsi="Arial Narrow"/>
          <w:color w:val="auto"/>
          <w:sz w:val="22"/>
          <w:szCs w:val="22"/>
        </w:rPr>
        <w:t>0 (</w:t>
      </w:r>
      <w:r w:rsidR="001D0E2E" w:rsidRPr="0009756A">
        <w:rPr>
          <w:rFonts w:ascii="Arial Narrow" w:hAnsi="Arial Narrow"/>
          <w:color w:val="auto"/>
          <w:sz w:val="22"/>
          <w:szCs w:val="22"/>
        </w:rPr>
        <w:t>шест</w:t>
      </w:r>
      <w:r w:rsidR="00F36143" w:rsidRPr="0009756A">
        <w:rPr>
          <w:rFonts w:ascii="Arial Narrow" w:hAnsi="Arial Narrow"/>
          <w:color w:val="auto"/>
          <w:sz w:val="22"/>
          <w:szCs w:val="22"/>
        </w:rPr>
        <w:t>и</w:t>
      </w:r>
      <w:r w:rsidR="001D0E2E" w:rsidRPr="0009756A">
        <w:rPr>
          <w:rFonts w:ascii="Arial Narrow" w:hAnsi="Arial Narrow"/>
          <w:color w:val="auto"/>
          <w:sz w:val="22"/>
          <w:szCs w:val="22"/>
        </w:rPr>
        <w:t>десяти</w:t>
      </w:r>
      <w:r w:rsidR="000E6268" w:rsidRPr="0009756A">
        <w:rPr>
          <w:rFonts w:ascii="Arial Narrow" w:hAnsi="Arial Narrow"/>
          <w:color w:val="auto"/>
          <w:sz w:val="22"/>
          <w:szCs w:val="22"/>
        </w:rPr>
        <w:t xml:space="preserve">) календарных дней </w:t>
      </w:r>
      <w:r w:rsidR="00076279" w:rsidRPr="0009756A">
        <w:rPr>
          <w:rFonts w:ascii="Arial Narrow" w:hAnsi="Arial Narrow"/>
          <w:color w:val="auto"/>
          <w:sz w:val="22"/>
          <w:szCs w:val="22"/>
        </w:rPr>
        <w:t>со дня проведения процедуры открытия доступа к поданным заявкам на участие в запросе предложений [по данному лоту]</w:t>
      </w:r>
      <w:r w:rsidRPr="0009756A">
        <w:rPr>
          <w:rFonts w:ascii="Arial Narrow" w:hAnsi="Arial Narrow"/>
          <w:color w:val="auto"/>
          <w:sz w:val="22"/>
          <w:szCs w:val="22"/>
        </w:rPr>
        <w:t>.</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9756A">
        <w:rPr>
          <w:rFonts w:ascii="Arial Narrow" w:hAnsi="Arial Narrow"/>
          <w:color w:val="auto"/>
          <w:sz w:val="22"/>
          <w:szCs w:val="22"/>
          <w:lang w:val="en-US"/>
        </w:rPr>
        <w:t> </w:t>
      </w:r>
      <w:r w:rsidRPr="0009756A">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бенефициаром в банковской гарантии должен быть указан организатор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принципалом — участник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гарантом — банк, выдавший банковскую гарантию.</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09756A">
        <w:rPr>
          <w:rFonts w:ascii="Arial Narrow" w:hAnsi="Arial Narrow"/>
          <w:color w:val="auto"/>
          <w:sz w:val="22"/>
          <w:szCs w:val="22"/>
        </w:rPr>
        <w:t>ункте </w:t>
      </w:r>
      <w:fldSimple w:instr=" REF _Ref317515319 \r \h  \* MERGEFORMAT ">
        <w:r w:rsidR="007A669E" w:rsidRPr="007A669E">
          <w:rPr>
            <w:rFonts w:ascii="Arial Narrow" w:hAnsi="Arial Narrow"/>
            <w:color w:val="auto"/>
            <w:sz w:val="22"/>
            <w:szCs w:val="22"/>
          </w:rPr>
          <w:t>4.9.8</w:t>
        </w:r>
      </w:fldSimple>
      <w:r w:rsidRPr="0009756A">
        <w:rPr>
          <w:rFonts w:ascii="Arial Narrow" w:hAnsi="Arial Narrow"/>
          <w:color w:val="auto"/>
          <w:sz w:val="22"/>
          <w:szCs w:val="22"/>
        </w:rPr>
        <w:t>.</w:t>
      </w:r>
    </w:p>
    <w:p w:rsidR="007461C6" w:rsidRPr="0009756A" w:rsidRDefault="007461C6" w:rsidP="00CC1397">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________ [иные требования, установленные распорядительными документами Корпорации]. </w:t>
      </w:r>
    </w:p>
    <w:p w:rsidR="007461C6" w:rsidRPr="0009756A" w:rsidRDefault="007461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 xml:space="preserve">Обеспечение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должно быть </w:t>
      </w:r>
      <w:r w:rsidR="00A96C91" w:rsidRPr="0009756A">
        <w:rPr>
          <w:rFonts w:ascii="Arial Narrow" w:hAnsi="Arial Narrow"/>
          <w:sz w:val="22"/>
          <w:szCs w:val="22"/>
        </w:rPr>
        <w:t>предоставлено</w:t>
      </w:r>
      <w:r w:rsidRPr="0009756A">
        <w:rPr>
          <w:rFonts w:ascii="Arial Narrow" w:hAnsi="Arial Narrow"/>
          <w:sz w:val="22"/>
          <w:szCs w:val="22"/>
        </w:rPr>
        <w:t xml:space="preserve"> не позднее момента окончания срока подачи заявок на участие в</w:t>
      </w:r>
      <w:r w:rsidR="00D53A1F"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указанного в 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w:t>
      </w:r>
      <w:r w:rsidRPr="0009756A">
        <w:rPr>
          <w:rFonts w:ascii="Arial Narrow" w:hAnsi="Arial Narrow"/>
          <w:sz w:val="22"/>
          <w:szCs w:val="22"/>
          <w:lang w:val="en-US"/>
        </w:rPr>
        <w:t> </w:t>
      </w:r>
      <w:r w:rsidRPr="0009756A">
        <w:rPr>
          <w:rFonts w:ascii="Arial Narrow" w:hAnsi="Arial Narrow"/>
          <w:sz w:val="22"/>
          <w:szCs w:val="22"/>
        </w:rPr>
        <w:t>в</w:t>
      </w:r>
      <w:r w:rsidRPr="0009756A">
        <w:rPr>
          <w:rFonts w:ascii="Arial Narrow" w:hAnsi="Arial Narrow"/>
          <w:sz w:val="22"/>
          <w:szCs w:val="22"/>
          <w:lang w:val="en-US"/>
        </w:rPr>
        <w:t> </w:t>
      </w:r>
      <w:r w:rsidRPr="0009756A">
        <w:rPr>
          <w:rFonts w:ascii="Arial Narrow" w:hAnsi="Arial Narrow"/>
          <w:sz w:val="22"/>
          <w:szCs w:val="22"/>
        </w:rPr>
        <w:t>пунк</w:t>
      </w:r>
      <w:r w:rsidR="00D35F80" w:rsidRPr="0009756A">
        <w:rPr>
          <w:rFonts w:ascii="Arial Narrow" w:hAnsi="Arial Narrow"/>
          <w:sz w:val="22"/>
          <w:szCs w:val="22"/>
        </w:rPr>
        <w:t>те</w:t>
      </w:r>
      <w:r w:rsidR="00695D9D" w:rsidRPr="0009756A">
        <w:rPr>
          <w:rFonts w:ascii="Arial Narrow" w:hAnsi="Arial Narrow"/>
          <w:sz w:val="22"/>
          <w:szCs w:val="22"/>
          <w:lang w:val="en-US"/>
        </w:rPr>
        <w:t> </w:t>
      </w:r>
      <w:fldSimple w:instr=" REF _Ref317250778 \r \h  \* MERGEFORMAT ">
        <w:r w:rsidR="007A669E" w:rsidRPr="007A669E">
          <w:rPr>
            <w:rFonts w:ascii="Arial Narrow" w:hAnsi="Arial Narrow"/>
            <w:sz w:val="22"/>
            <w:szCs w:val="22"/>
          </w:rPr>
          <w:t>20</w:t>
        </w:r>
      </w:fldSimple>
      <w:r w:rsidR="00D35F80" w:rsidRPr="0009756A">
        <w:rPr>
          <w:rFonts w:ascii="Arial Narrow" w:hAnsi="Arial Narrow"/>
          <w:sz w:val="22"/>
          <w:szCs w:val="22"/>
        </w:rPr>
        <w:t xml:space="preserve"> раздела </w:t>
      </w:r>
      <w:fldSimple w:instr=" REF _Ref317253575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F21DF0" w:rsidRPr="0009756A" w:rsidRDefault="00792E02" w:rsidP="00CA4D56">
      <w:pPr>
        <w:numPr>
          <w:ilvl w:val="2"/>
          <w:numId w:val="11"/>
        </w:numPr>
        <w:tabs>
          <w:tab w:val="clear" w:pos="1288"/>
          <w:tab w:val="left" w:pos="1418"/>
        </w:tabs>
        <w:spacing w:before="120"/>
        <w:ind w:left="0" w:firstLine="567"/>
        <w:jc w:val="both"/>
        <w:rPr>
          <w:rFonts w:ascii="Arial Narrow" w:hAnsi="Arial Narrow"/>
          <w:sz w:val="22"/>
          <w:szCs w:val="22"/>
        </w:rPr>
      </w:pPr>
      <w:r>
        <w:rPr>
          <w:rFonts w:ascii="Arial Narrow" w:hAnsi="Arial Narrow"/>
          <w:sz w:val="22"/>
          <w:szCs w:val="22"/>
        </w:rPr>
        <w:t>О</w:t>
      </w:r>
      <w:r w:rsidR="00076279" w:rsidRPr="0009756A">
        <w:rPr>
          <w:rFonts w:ascii="Arial Narrow" w:hAnsi="Arial Narrow"/>
          <w:sz w:val="22"/>
          <w:szCs w:val="22"/>
        </w:rPr>
        <w:t>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09756A">
        <w:rPr>
          <w:rFonts w:ascii="Arial Narrow" w:hAnsi="Arial Narrow"/>
          <w:sz w:val="22"/>
          <w:szCs w:val="22"/>
        </w:rPr>
        <w:t>, следующего</w:t>
      </w:r>
      <w:r w:rsidR="00076279" w:rsidRPr="0009756A">
        <w:rPr>
          <w:rFonts w:ascii="Arial Narrow" w:hAnsi="Arial Narrow"/>
          <w:sz w:val="22"/>
          <w:szCs w:val="22"/>
        </w:rPr>
        <w:t xml:space="preserve"> </w:t>
      </w:r>
      <w:r w:rsidR="00D0297C" w:rsidRPr="0009756A">
        <w:rPr>
          <w:rFonts w:ascii="Arial Narrow" w:hAnsi="Arial Narrow"/>
          <w:sz w:val="22"/>
          <w:szCs w:val="22"/>
        </w:rPr>
        <w:t>за днем</w:t>
      </w:r>
      <w:r w:rsidR="00076279" w:rsidRPr="0009756A">
        <w:rPr>
          <w:rFonts w:ascii="Arial Narrow" w:hAnsi="Arial Narrow"/>
          <w:sz w:val="22"/>
          <w:szCs w:val="22"/>
        </w:rPr>
        <w:t xml:space="preserve"> окончания подачи заявок на участие в запросе предложений по адресу места нахождения организатора </w:t>
      </w:r>
      <w:r w:rsidR="00A674D5" w:rsidRPr="0009756A">
        <w:rPr>
          <w:rFonts w:ascii="Arial Narrow" w:hAnsi="Arial Narrow"/>
          <w:sz w:val="22"/>
          <w:szCs w:val="22"/>
        </w:rPr>
        <w:t>запроса предложений</w:t>
      </w:r>
      <w:r w:rsidR="00076279" w:rsidRPr="0009756A">
        <w:rPr>
          <w:rFonts w:ascii="Arial Narrow" w:hAnsi="Arial Narrow"/>
          <w:sz w:val="22"/>
          <w:szCs w:val="22"/>
        </w:rPr>
        <w:t xml:space="preserve"> в соответствии с пунктом </w:t>
      </w:r>
      <w:fldSimple w:instr=" REF _Ref317250471 \r \h  \* MERGEFORMAT ">
        <w:r w:rsidR="007A669E" w:rsidRPr="007A669E">
          <w:rPr>
            <w:rFonts w:ascii="Arial Narrow" w:hAnsi="Arial Narrow"/>
            <w:sz w:val="22"/>
            <w:szCs w:val="22"/>
          </w:rPr>
          <w:t>6</w:t>
        </w:r>
      </w:fldSimple>
      <w:r w:rsidR="00076279"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00076279" w:rsidRPr="0009756A">
        <w:rPr>
          <w:rFonts w:ascii="Arial Narrow" w:hAnsi="Arial Narrow"/>
          <w:sz w:val="22"/>
          <w:szCs w:val="22"/>
        </w:rPr>
        <w:t xml:space="preserve"> «Информационная карта </w:t>
      </w:r>
      <w:r w:rsidR="00A674D5" w:rsidRPr="0009756A">
        <w:rPr>
          <w:rFonts w:ascii="Arial Narrow" w:hAnsi="Arial Narrow"/>
          <w:sz w:val="22"/>
          <w:szCs w:val="22"/>
        </w:rPr>
        <w:t>запроса предложений</w:t>
      </w:r>
      <w:r w:rsidR="00076279" w:rsidRPr="0009756A">
        <w:rPr>
          <w:rFonts w:ascii="Arial Narrow" w:hAnsi="Arial Narrow"/>
          <w:sz w:val="22"/>
          <w:szCs w:val="22"/>
        </w:rPr>
        <w:t xml:space="preserve">». </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92" w:name="_Ref317253663"/>
      <w:r w:rsidRPr="0009756A">
        <w:rPr>
          <w:rFonts w:ascii="Arial Narrow" w:hAnsi="Arial Narrow"/>
          <w:sz w:val="22"/>
          <w:szCs w:val="22"/>
        </w:rPr>
        <w:t xml:space="preserve">Обеспечение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возвращается:</w:t>
      </w:r>
      <w:bookmarkEnd w:id="92"/>
    </w:p>
    <w:p w:rsidR="00C87330" w:rsidRPr="0009756A" w:rsidRDefault="00C87330"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в течение </w:t>
      </w:r>
      <w:r w:rsidR="00207CBD" w:rsidRPr="0009756A">
        <w:rPr>
          <w:rFonts w:ascii="Arial Narrow" w:hAnsi="Arial Narrow"/>
          <w:color w:val="auto"/>
          <w:sz w:val="22"/>
          <w:szCs w:val="22"/>
        </w:rPr>
        <w:t>5 (</w:t>
      </w:r>
      <w:r w:rsidRPr="0009756A">
        <w:rPr>
          <w:rFonts w:ascii="Arial Narrow" w:hAnsi="Arial Narrow"/>
          <w:color w:val="auto"/>
          <w:sz w:val="22"/>
          <w:szCs w:val="22"/>
        </w:rPr>
        <w:t>пяти</w:t>
      </w:r>
      <w:r w:rsidR="00207CBD" w:rsidRPr="0009756A">
        <w:rPr>
          <w:rFonts w:ascii="Arial Narrow" w:hAnsi="Arial Narrow"/>
          <w:color w:val="auto"/>
          <w:sz w:val="22"/>
          <w:szCs w:val="22"/>
        </w:rPr>
        <w:t>)</w:t>
      </w:r>
      <w:r w:rsidRPr="0009756A">
        <w:rPr>
          <w:rFonts w:ascii="Arial Narrow" w:hAnsi="Arial Narrow"/>
          <w:color w:val="auto"/>
          <w:sz w:val="22"/>
          <w:szCs w:val="22"/>
        </w:rPr>
        <w:t xml:space="preserve"> рабочих дней со дня принятия решения об </w:t>
      </w:r>
      <w:r w:rsidR="00207CBD" w:rsidRPr="0009756A">
        <w:rPr>
          <w:rFonts w:ascii="Arial Narrow" w:hAnsi="Arial Narrow"/>
          <w:color w:val="auto"/>
          <w:sz w:val="22"/>
          <w:szCs w:val="22"/>
        </w:rPr>
        <w:t>отказе от </w:t>
      </w:r>
      <w:r w:rsidRPr="0009756A">
        <w:rPr>
          <w:rFonts w:ascii="Arial Narrow" w:hAnsi="Arial Narrow"/>
          <w:color w:val="auto"/>
          <w:sz w:val="22"/>
          <w:szCs w:val="22"/>
        </w:rPr>
        <w:t xml:space="preserve">проведения </w:t>
      </w:r>
      <w:r w:rsidR="003E0066" w:rsidRPr="0009756A">
        <w:rPr>
          <w:rFonts w:ascii="Arial Narrow" w:hAnsi="Arial Narrow"/>
          <w:color w:val="auto"/>
          <w:sz w:val="22"/>
          <w:szCs w:val="22"/>
        </w:rPr>
        <w:t>запроса предложений</w:t>
      </w:r>
      <w:r w:rsidR="00A2638F" w:rsidRPr="0009756A">
        <w:rPr>
          <w:rFonts w:ascii="Arial Narrow" w:hAnsi="Arial Narrow"/>
          <w:color w:val="auto"/>
          <w:sz w:val="22"/>
          <w:szCs w:val="22"/>
        </w:rPr>
        <w:t xml:space="preserve"> – всем участникам </w:t>
      </w:r>
      <w:r w:rsidR="003E0066" w:rsidRPr="0009756A">
        <w:rPr>
          <w:rFonts w:ascii="Arial Narrow" w:hAnsi="Arial Narrow"/>
          <w:color w:val="auto"/>
          <w:sz w:val="22"/>
          <w:szCs w:val="22"/>
        </w:rPr>
        <w:t>запроса предложений</w:t>
      </w:r>
      <w:r w:rsidR="00A2638F" w:rsidRPr="0009756A">
        <w:rPr>
          <w:rFonts w:ascii="Arial Narrow" w:hAnsi="Arial Narrow"/>
          <w:color w:val="auto"/>
          <w:sz w:val="22"/>
          <w:szCs w:val="22"/>
        </w:rPr>
        <w:t>, подавшим заявки на участие в</w:t>
      </w:r>
      <w:r w:rsidR="00A2638F" w:rsidRPr="0009756A">
        <w:rPr>
          <w:rFonts w:ascii="Arial Narrow" w:hAnsi="Arial Narrow"/>
          <w:color w:val="auto"/>
          <w:sz w:val="22"/>
          <w:szCs w:val="22"/>
          <w:lang w:val="en-US"/>
        </w:rPr>
        <w:t> </w:t>
      </w:r>
      <w:r w:rsidR="009D6ADE" w:rsidRPr="0009756A">
        <w:rPr>
          <w:rFonts w:ascii="Arial Narrow" w:hAnsi="Arial Narrow"/>
          <w:color w:val="auto"/>
          <w:sz w:val="22"/>
          <w:szCs w:val="22"/>
        </w:rPr>
        <w:t>запросе предложений</w:t>
      </w:r>
      <w:r w:rsidRPr="0009756A">
        <w:rPr>
          <w:rFonts w:ascii="Arial Narrow" w:hAnsi="Arial Narrow"/>
          <w:color w:val="auto"/>
          <w:sz w:val="22"/>
          <w:szCs w:val="22"/>
        </w:rPr>
        <w:t>;</w:t>
      </w:r>
    </w:p>
    <w:p w:rsidR="00C87330" w:rsidRPr="0009756A" w:rsidRDefault="00C87330"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lastRenderedPageBreak/>
        <w:t xml:space="preserve">в течение </w:t>
      </w:r>
      <w:r w:rsidR="00207CBD" w:rsidRPr="0009756A">
        <w:rPr>
          <w:rFonts w:ascii="Arial Narrow" w:hAnsi="Arial Narrow"/>
          <w:color w:val="auto"/>
          <w:sz w:val="22"/>
          <w:szCs w:val="22"/>
        </w:rPr>
        <w:t xml:space="preserve">5 (пяти) </w:t>
      </w:r>
      <w:r w:rsidRPr="0009756A">
        <w:rPr>
          <w:rFonts w:ascii="Arial Narrow" w:hAnsi="Arial Narrow"/>
          <w:color w:val="auto"/>
          <w:sz w:val="22"/>
          <w:szCs w:val="22"/>
        </w:rPr>
        <w:t xml:space="preserve">рабочих дней со дня поступления организатору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уведомления об отзыве </w:t>
      </w:r>
      <w:r w:rsidR="007A0C42" w:rsidRPr="0009756A">
        <w:rPr>
          <w:rFonts w:ascii="Arial Narrow" w:hAnsi="Arial Narrow"/>
          <w:color w:val="auto"/>
          <w:sz w:val="22"/>
          <w:szCs w:val="22"/>
        </w:rPr>
        <w:t xml:space="preserve">участником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заявки на участие в</w:t>
      </w:r>
      <w:r w:rsidRPr="0009756A">
        <w:rPr>
          <w:rFonts w:ascii="Arial Narrow" w:hAnsi="Arial Narrow"/>
          <w:color w:val="auto"/>
          <w:sz w:val="22"/>
          <w:szCs w:val="22"/>
          <w:lang w:val="en-US"/>
        </w:rPr>
        <w:t> </w:t>
      </w:r>
      <w:r w:rsidR="009D6ADE" w:rsidRPr="0009756A">
        <w:rPr>
          <w:rFonts w:ascii="Arial Narrow" w:hAnsi="Arial Narrow"/>
          <w:color w:val="auto"/>
          <w:sz w:val="22"/>
          <w:szCs w:val="22"/>
        </w:rPr>
        <w:t>запросе предложений</w:t>
      </w:r>
      <w:r w:rsidR="00805F1D" w:rsidRPr="0009756A">
        <w:rPr>
          <w:rFonts w:ascii="Arial Narrow" w:hAnsi="Arial Narrow"/>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09756A">
        <w:rPr>
          <w:rFonts w:ascii="Arial Narrow" w:hAnsi="Arial Narrow"/>
          <w:color w:val="auto"/>
          <w:sz w:val="22"/>
          <w:szCs w:val="22"/>
        </w:rPr>
        <w:t>;</w:t>
      </w:r>
    </w:p>
    <w:p w:rsidR="00C87330" w:rsidRPr="0009756A" w:rsidRDefault="00C87330"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в течение </w:t>
      </w:r>
      <w:r w:rsidR="000024E5" w:rsidRPr="0009756A">
        <w:rPr>
          <w:rFonts w:ascii="Arial Narrow" w:hAnsi="Arial Narrow"/>
          <w:color w:val="auto"/>
          <w:sz w:val="22"/>
          <w:szCs w:val="22"/>
        </w:rPr>
        <w:t xml:space="preserve">5 (пяти) </w:t>
      </w:r>
      <w:r w:rsidRPr="0009756A">
        <w:rPr>
          <w:rFonts w:ascii="Arial Narrow" w:hAnsi="Arial Narrow"/>
          <w:color w:val="auto"/>
          <w:sz w:val="22"/>
          <w:szCs w:val="22"/>
        </w:rPr>
        <w:t xml:space="preserve">рабочих дней со дня подписания протокола </w:t>
      </w:r>
      <w:r w:rsidR="000024E5" w:rsidRPr="0009756A">
        <w:rPr>
          <w:rFonts w:ascii="Arial Narrow" w:hAnsi="Arial Narrow"/>
          <w:color w:val="auto"/>
          <w:sz w:val="22"/>
          <w:szCs w:val="22"/>
        </w:rPr>
        <w:t>подведения итогов</w:t>
      </w:r>
      <w:r w:rsidRPr="0009756A">
        <w:rPr>
          <w:rFonts w:ascii="Arial Narrow" w:hAnsi="Arial Narrow"/>
          <w:color w:val="auto"/>
          <w:sz w:val="22"/>
          <w:szCs w:val="22"/>
        </w:rPr>
        <w:t xml:space="preserve"> – </w:t>
      </w:r>
      <w:r w:rsidR="007A0C42" w:rsidRPr="0009756A">
        <w:rPr>
          <w:rFonts w:ascii="Arial Narrow" w:hAnsi="Arial Narrow"/>
          <w:color w:val="auto"/>
          <w:sz w:val="22"/>
          <w:szCs w:val="22"/>
        </w:rPr>
        <w:t xml:space="preserve">участнику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w:t>
      </w:r>
      <w:r w:rsidR="000024E5" w:rsidRPr="0009756A">
        <w:rPr>
          <w:rFonts w:ascii="Arial Narrow" w:hAnsi="Arial Narrow"/>
          <w:color w:val="auto"/>
          <w:sz w:val="22"/>
          <w:szCs w:val="22"/>
        </w:rPr>
        <w:t>заявка которого отклонена;</w:t>
      </w:r>
    </w:p>
    <w:p w:rsidR="00C87330" w:rsidRPr="0009756A" w:rsidRDefault="00C87330"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в течение </w:t>
      </w:r>
      <w:r w:rsidR="00C43314" w:rsidRPr="0009756A">
        <w:rPr>
          <w:rFonts w:ascii="Arial Narrow" w:hAnsi="Arial Narrow"/>
          <w:color w:val="auto"/>
          <w:sz w:val="22"/>
          <w:szCs w:val="22"/>
        </w:rPr>
        <w:t xml:space="preserve">5 (пяти) </w:t>
      </w:r>
      <w:r w:rsidRPr="0009756A">
        <w:rPr>
          <w:rFonts w:ascii="Arial Narrow" w:hAnsi="Arial Narrow"/>
          <w:color w:val="auto"/>
          <w:sz w:val="22"/>
          <w:szCs w:val="22"/>
        </w:rPr>
        <w:t xml:space="preserve">рабочих дней со дня </w:t>
      </w:r>
      <w:r w:rsidR="00C43314" w:rsidRPr="0009756A">
        <w:rPr>
          <w:rFonts w:ascii="Arial Narrow" w:hAnsi="Arial Narrow"/>
          <w:color w:val="auto"/>
          <w:sz w:val="22"/>
          <w:szCs w:val="22"/>
        </w:rPr>
        <w:t xml:space="preserve">заключения договора </w:t>
      </w:r>
      <w:r w:rsidR="00DA1362" w:rsidRPr="0009756A">
        <w:rPr>
          <w:rFonts w:ascii="Arial Narrow" w:hAnsi="Arial Narrow"/>
          <w:color w:val="auto"/>
          <w:sz w:val="22"/>
          <w:szCs w:val="22"/>
        </w:rPr>
        <w:t>с</w:t>
      </w:r>
      <w:r w:rsidR="00D53A1F" w:rsidRPr="0009756A">
        <w:rPr>
          <w:rFonts w:ascii="Arial Narrow" w:hAnsi="Arial Narrow"/>
          <w:color w:val="auto"/>
          <w:sz w:val="22"/>
          <w:szCs w:val="22"/>
          <w:lang w:val="en-US"/>
        </w:rPr>
        <w:t> </w:t>
      </w:r>
      <w:r w:rsidR="00DA1362" w:rsidRPr="0009756A">
        <w:rPr>
          <w:rFonts w:ascii="Arial Narrow" w:hAnsi="Arial Narrow"/>
          <w:color w:val="auto"/>
          <w:sz w:val="22"/>
          <w:szCs w:val="22"/>
        </w:rPr>
        <w:t xml:space="preserve">победителем </w:t>
      </w:r>
      <w:r w:rsidR="003E0066" w:rsidRPr="0009756A">
        <w:rPr>
          <w:rFonts w:ascii="Arial Narrow" w:hAnsi="Arial Narrow"/>
          <w:color w:val="auto"/>
          <w:sz w:val="22"/>
          <w:szCs w:val="22"/>
        </w:rPr>
        <w:t>запроса предложений</w:t>
      </w:r>
      <w:r w:rsidR="00DA1362" w:rsidRPr="0009756A">
        <w:rPr>
          <w:rFonts w:ascii="Arial Narrow" w:hAnsi="Arial Narrow"/>
          <w:color w:val="auto"/>
          <w:sz w:val="22"/>
          <w:szCs w:val="22"/>
        </w:rPr>
        <w:t xml:space="preserve"> </w:t>
      </w:r>
      <w:r w:rsidR="00C43314" w:rsidRPr="0009756A">
        <w:rPr>
          <w:rFonts w:ascii="Arial Narrow" w:hAnsi="Arial Narrow"/>
          <w:color w:val="auto"/>
          <w:sz w:val="22"/>
          <w:szCs w:val="22"/>
        </w:rPr>
        <w:t xml:space="preserve">по результатам состоявшегося </w:t>
      </w:r>
      <w:r w:rsidR="003E0066" w:rsidRPr="0009756A">
        <w:rPr>
          <w:rFonts w:ascii="Arial Narrow" w:hAnsi="Arial Narrow"/>
          <w:color w:val="auto"/>
          <w:sz w:val="22"/>
          <w:szCs w:val="22"/>
        </w:rPr>
        <w:t>запроса предложений</w:t>
      </w:r>
      <w:r w:rsidR="00C43314" w:rsidRPr="0009756A">
        <w:rPr>
          <w:rFonts w:ascii="Arial Narrow" w:hAnsi="Arial Narrow"/>
          <w:color w:val="auto"/>
          <w:sz w:val="22"/>
          <w:szCs w:val="22"/>
        </w:rPr>
        <w:t xml:space="preserve"> и (если требовалось) предоставления им обеспеч</w:t>
      </w:r>
      <w:r w:rsidR="00DA1362" w:rsidRPr="0009756A">
        <w:rPr>
          <w:rFonts w:ascii="Arial Narrow" w:hAnsi="Arial Narrow"/>
          <w:color w:val="auto"/>
          <w:sz w:val="22"/>
          <w:szCs w:val="22"/>
        </w:rPr>
        <w:t>ения исполнения обязательств по </w:t>
      </w:r>
      <w:r w:rsidR="00C43314" w:rsidRPr="0009756A">
        <w:rPr>
          <w:rFonts w:ascii="Arial Narrow" w:hAnsi="Arial Narrow"/>
          <w:color w:val="auto"/>
          <w:sz w:val="22"/>
          <w:szCs w:val="22"/>
        </w:rPr>
        <w:t>договору</w:t>
      </w:r>
      <w:r w:rsidRPr="0009756A">
        <w:rPr>
          <w:rFonts w:ascii="Arial Narrow" w:hAnsi="Arial Narrow"/>
          <w:color w:val="auto"/>
          <w:sz w:val="22"/>
          <w:szCs w:val="22"/>
        </w:rPr>
        <w:t xml:space="preserve"> –</w:t>
      </w:r>
      <w:r w:rsidR="00DA1362" w:rsidRPr="0009756A">
        <w:rPr>
          <w:rFonts w:ascii="Arial Narrow" w:hAnsi="Arial Narrow"/>
          <w:color w:val="auto"/>
          <w:sz w:val="22"/>
          <w:szCs w:val="22"/>
        </w:rPr>
        <w:t xml:space="preserve"> победителю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w:t>
      </w:r>
    </w:p>
    <w:p w:rsidR="00E23AF3" w:rsidRPr="0009756A" w:rsidRDefault="00E23AF3"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в течение 5 (пяти) рабочих дней со дня заключения договора с</w:t>
      </w:r>
      <w:r w:rsidR="00D53A1F" w:rsidRPr="0009756A">
        <w:rPr>
          <w:rFonts w:ascii="Arial Narrow" w:hAnsi="Arial Narrow"/>
          <w:color w:val="auto"/>
          <w:sz w:val="22"/>
          <w:szCs w:val="22"/>
          <w:lang w:val="en-US"/>
        </w:rPr>
        <w:t> </w:t>
      </w:r>
      <w:r w:rsidRPr="0009756A">
        <w:rPr>
          <w:rFonts w:ascii="Arial Narrow" w:hAnsi="Arial Narrow"/>
          <w:color w:val="auto"/>
          <w:sz w:val="22"/>
          <w:szCs w:val="22"/>
        </w:rPr>
        <w:t xml:space="preserve">победителем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по результатам состоявшегося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 всем остальным участникам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которым обеспечение заявки не было возвращено на предыдущих стадиях;</w:t>
      </w:r>
    </w:p>
    <w:p w:rsidR="00DA1362" w:rsidRPr="0009756A" w:rsidRDefault="00DA1362"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в течение 5 (пяти) рабочих дней со дня заключения договора с</w:t>
      </w:r>
      <w:r w:rsidR="00D53A1F" w:rsidRPr="0009756A">
        <w:rPr>
          <w:rFonts w:ascii="Arial Narrow" w:hAnsi="Arial Narrow"/>
          <w:color w:val="auto"/>
          <w:sz w:val="22"/>
          <w:szCs w:val="22"/>
          <w:lang w:val="en-US"/>
        </w:rPr>
        <w:t> </w:t>
      </w:r>
      <w:r w:rsidRPr="0009756A">
        <w:rPr>
          <w:rFonts w:ascii="Arial Narrow" w:hAnsi="Arial Narrow"/>
          <w:color w:val="auto"/>
          <w:sz w:val="22"/>
          <w:szCs w:val="22"/>
        </w:rPr>
        <w:t xml:space="preserve">участником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w:t>
      </w:r>
      <w:r w:rsidR="00D71382" w:rsidRPr="0009756A">
        <w:rPr>
          <w:rFonts w:ascii="Arial Narrow" w:hAnsi="Arial Narrow"/>
          <w:color w:val="auto"/>
          <w:sz w:val="22"/>
          <w:szCs w:val="22"/>
        </w:rPr>
        <w:t xml:space="preserve">согласно пунктам 4.15.6, 4.15.13, </w:t>
      </w:r>
      <w:r w:rsidRPr="0009756A">
        <w:rPr>
          <w:rFonts w:ascii="Arial Narrow" w:hAnsi="Arial Narrow"/>
          <w:color w:val="auto"/>
          <w:sz w:val="22"/>
          <w:szCs w:val="22"/>
        </w:rPr>
        <w:t>и (если требовалось) предоставления им обеспечения исполнения обязательств по договору, либо со</w:t>
      </w:r>
      <w:r w:rsidR="00D53A1F" w:rsidRPr="0009756A">
        <w:rPr>
          <w:rFonts w:ascii="Arial Narrow" w:hAnsi="Arial Narrow"/>
          <w:color w:val="auto"/>
          <w:sz w:val="22"/>
          <w:szCs w:val="22"/>
          <w:lang w:val="en-US"/>
        </w:rPr>
        <w:t> </w:t>
      </w:r>
      <w:r w:rsidRPr="0009756A">
        <w:rPr>
          <w:rFonts w:ascii="Arial Narrow" w:hAnsi="Arial Narrow"/>
          <w:color w:val="auto"/>
          <w:sz w:val="22"/>
          <w:szCs w:val="22"/>
        </w:rPr>
        <w:t xml:space="preserve">дня принятия решения об отказе от заключения с ним договора – такому участнику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w:t>
      </w:r>
    </w:p>
    <w:p w:rsidR="00DA1362" w:rsidRPr="0009756A" w:rsidRDefault="00DA1362" w:rsidP="00C10E5D">
      <w:pPr>
        <w:pStyle w:val="02statia2"/>
        <w:numPr>
          <w:ilvl w:val="0"/>
          <w:numId w:val="51"/>
        </w:numPr>
        <w:tabs>
          <w:tab w:val="clear" w:pos="2140"/>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в течение 5 (пяти) рабочих дней со дня признания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несостоявшимся и принятия решения о незаключении договора по его результатам – участнику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которому обеспечение заявки не было возвращено на предыдущих стадиях.</w:t>
      </w:r>
    </w:p>
    <w:p w:rsidR="00E23AF3" w:rsidRPr="0009756A" w:rsidRDefault="00E23AF3"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93" w:name="_Ref317253690"/>
      <w:r w:rsidRPr="0009756A">
        <w:rPr>
          <w:rFonts w:ascii="Arial Narrow" w:hAnsi="Arial Narrow"/>
          <w:sz w:val="22"/>
          <w:szCs w:val="22"/>
        </w:rPr>
        <w:t xml:space="preserve">В случае поступления жалобы на действия (бездействия) заказчика,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срок в соответствии с пунктом </w:t>
      </w:r>
      <w:fldSimple w:instr=" REF _Ref317253663 \r \h  \* MERGEFORMAT ">
        <w:r w:rsidR="007A669E" w:rsidRPr="007A669E">
          <w:rPr>
            <w:rFonts w:ascii="Arial Narrow" w:hAnsi="Arial Narrow"/>
            <w:sz w:val="22"/>
            <w:szCs w:val="22"/>
          </w:rPr>
          <w:t>4.9.6</w:t>
        </w:r>
      </w:fldSimple>
      <w:r w:rsidRPr="0009756A">
        <w:rPr>
          <w:rFonts w:ascii="Arial Narrow" w:hAnsi="Arial Narrow"/>
          <w:sz w:val="22"/>
          <w:szCs w:val="22"/>
        </w:rPr>
        <w:t xml:space="preserve">, начиная с которого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bookmarkStart w:id="94" w:name="_Ref317515319"/>
      <w:r w:rsidRPr="0009756A">
        <w:rPr>
          <w:rFonts w:ascii="Arial Narrow" w:hAnsi="Arial Narrow"/>
          <w:sz w:val="22"/>
          <w:szCs w:val="22"/>
        </w:rPr>
        <w:t xml:space="preserve">Обеспечение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может быть удержано в</w:t>
      </w:r>
      <w:r w:rsidRPr="0009756A">
        <w:rPr>
          <w:rFonts w:ascii="Arial Narrow" w:hAnsi="Arial Narrow"/>
          <w:sz w:val="22"/>
          <w:szCs w:val="22"/>
          <w:lang w:val="en-US"/>
        </w:rPr>
        <w:t> </w:t>
      </w:r>
      <w:r w:rsidRPr="0009756A">
        <w:rPr>
          <w:rFonts w:ascii="Arial Narrow" w:hAnsi="Arial Narrow"/>
          <w:sz w:val="22"/>
          <w:szCs w:val="22"/>
        </w:rPr>
        <w:t>следующих случаях:</w:t>
      </w:r>
      <w:bookmarkEnd w:id="93"/>
      <w:bookmarkEnd w:id="94"/>
    </w:p>
    <w:p w:rsidR="008C69D0" w:rsidRPr="0009756A" w:rsidRDefault="008C69D0" w:rsidP="00767490">
      <w:pPr>
        <w:pStyle w:val="02statia2"/>
        <w:numPr>
          <w:ilvl w:val="0"/>
          <w:numId w:val="25"/>
        </w:numPr>
        <w:tabs>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при отзыве либо изменении поданной заявки участником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если такой отзыв (изменение) проведены после окончания срока подачи заявок на участие в </w:t>
      </w:r>
      <w:r w:rsidR="009D6ADE" w:rsidRPr="0009756A">
        <w:rPr>
          <w:rFonts w:ascii="Arial Narrow" w:hAnsi="Arial Narrow"/>
          <w:color w:val="auto"/>
          <w:sz w:val="22"/>
          <w:szCs w:val="22"/>
        </w:rPr>
        <w:t>запросе предложений</w:t>
      </w:r>
      <w:r w:rsidR="00EB13B6" w:rsidRPr="0009756A">
        <w:rPr>
          <w:rFonts w:ascii="Arial Narrow" w:hAnsi="Arial Narrow"/>
          <w:color w:val="auto"/>
          <w:sz w:val="22"/>
          <w:szCs w:val="22"/>
        </w:rPr>
        <w:t xml:space="preserve">, установленного в извещении о проведении </w:t>
      </w:r>
      <w:r w:rsidR="003E0066" w:rsidRPr="0009756A">
        <w:rPr>
          <w:rFonts w:ascii="Arial Narrow" w:hAnsi="Arial Narrow"/>
          <w:color w:val="auto"/>
          <w:sz w:val="22"/>
          <w:szCs w:val="22"/>
        </w:rPr>
        <w:t>запроса предложений</w:t>
      </w:r>
      <w:r w:rsidR="00EB13B6" w:rsidRPr="0009756A">
        <w:rPr>
          <w:rFonts w:ascii="Arial Narrow" w:hAnsi="Arial Narrow"/>
          <w:color w:val="auto"/>
          <w:sz w:val="22"/>
          <w:szCs w:val="22"/>
        </w:rPr>
        <w:t xml:space="preserve"> и в пункте</w:t>
      </w:r>
      <w:r w:rsidR="00035643" w:rsidRPr="0009756A">
        <w:rPr>
          <w:rFonts w:ascii="Arial Narrow" w:hAnsi="Arial Narrow"/>
          <w:color w:val="auto"/>
          <w:sz w:val="22"/>
          <w:szCs w:val="22"/>
          <w:lang w:val="en-US"/>
        </w:rPr>
        <w:t> </w:t>
      </w:r>
      <w:fldSimple w:instr=" REF _Ref317250778 \r \h  \* MERGEFORMAT ">
        <w:r w:rsidR="007A669E" w:rsidRPr="007A669E">
          <w:rPr>
            <w:rFonts w:ascii="Arial Narrow" w:hAnsi="Arial Narrow"/>
            <w:color w:val="auto"/>
            <w:sz w:val="22"/>
            <w:szCs w:val="22"/>
          </w:rPr>
          <w:t>20</w:t>
        </w:r>
      </w:fldSimple>
      <w:r w:rsidR="00EB13B6" w:rsidRPr="0009756A">
        <w:rPr>
          <w:rFonts w:ascii="Arial Narrow" w:hAnsi="Arial Narrow"/>
          <w:color w:val="auto"/>
          <w:sz w:val="22"/>
          <w:szCs w:val="22"/>
        </w:rPr>
        <w:t xml:space="preserve"> раздела</w:t>
      </w:r>
      <w:r w:rsidR="00035643" w:rsidRPr="0009756A">
        <w:rPr>
          <w:rFonts w:ascii="Arial Narrow" w:hAnsi="Arial Narrow"/>
          <w:color w:val="auto"/>
          <w:sz w:val="22"/>
          <w:szCs w:val="22"/>
          <w:lang w:val="en-US"/>
        </w:rPr>
        <w:t> </w:t>
      </w:r>
      <w:fldSimple w:instr=" REF _Ref317253625 \r \h  \* MERGEFORMAT ">
        <w:r w:rsidR="007A669E" w:rsidRPr="007A669E">
          <w:rPr>
            <w:rFonts w:ascii="Arial Narrow" w:hAnsi="Arial Narrow"/>
            <w:color w:val="auto"/>
            <w:sz w:val="22"/>
            <w:szCs w:val="22"/>
          </w:rPr>
          <w:t>5</w:t>
        </w:r>
      </w:fldSimple>
      <w:r w:rsidR="00EB13B6" w:rsidRPr="0009756A">
        <w:rPr>
          <w:rFonts w:ascii="Arial Narrow" w:hAnsi="Arial Narrow"/>
          <w:color w:val="auto"/>
          <w:sz w:val="22"/>
          <w:szCs w:val="22"/>
        </w:rPr>
        <w:t xml:space="preserve"> «Информационная карта </w:t>
      </w:r>
      <w:r w:rsidR="003E0066" w:rsidRPr="0009756A">
        <w:rPr>
          <w:rFonts w:ascii="Arial Narrow" w:hAnsi="Arial Narrow"/>
          <w:color w:val="auto"/>
          <w:sz w:val="22"/>
          <w:szCs w:val="22"/>
        </w:rPr>
        <w:t>запроса предложений</w:t>
      </w:r>
      <w:r w:rsidR="00EB13B6" w:rsidRPr="0009756A">
        <w:rPr>
          <w:rFonts w:ascii="Arial Narrow" w:hAnsi="Arial Narrow"/>
          <w:color w:val="auto"/>
          <w:sz w:val="22"/>
          <w:szCs w:val="22"/>
        </w:rPr>
        <w:t>»</w:t>
      </w:r>
      <w:r w:rsidRPr="0009756A">
        <w:rPr>
          <w:rFonts w:ascii="Arial Narrow" w:hAnsi="Arial Narrow"/>
          <w:color w:val="auto"/>
          <w:sz w:val="22"/>
          <w:szCs w:val="22"/>
        </w:rPr>
        <w:t>;</w:t>
      </w:r>
    </w:p>
    <w:p w:rsidR="00C87330" w:rsidRPr="0009756A" w:rsidRDefault="00C87330" w:rsidP="00767490">
      <w:pPr>
        <w:pStyle w:val="02statia2"/>
        <w:numPr>
          <w:ilvl w:val="0"/>
          <w:numId w:val="25"/>
        </w:numPr>
        <w:tabs>
          <w:tab w:val="left" w:pos="1418"/>
        </w:tabs>
        <w:spacing w:line="240" w:lineRule="auto"/>
        <w:ind w:left="0" w:firstLine="567"/>
        <w:rPr>
          <w:rFonts w:ascii="Arial Narrow" w:hAnsi="Arial Narrow"/>
          <w:color w:val="auto"/>
          <w:sz w:val="22"/>
          <w:szCs w:val="22"/>
        </w:rPr>
      </w:pPr>
      <w:r w:rsidRPr="0009756A">
        <w:rPr>
          <w:rFonts w:ascii="Arial Narrow" w:hAnsi="Arial Narrow"/>
          <w:color w:val="auto"/>
          <w:sz w:val="22"/>
          <w:szCs w:val="22"/>
        </w:rPr>
        <w:t xml:space="preserve">уклонения победителя </w:t>
      </w:r>
      <w:r w:rsidR="003E0066" w:rsidRPr="0009756A">
        <w:rPr>
          <w:rFonts w:ascii="Arial Narrow" w:hAnsi="Arial Narrow"/>
          <w:color w:val="auto"/>
          <w:sz w:val="22"/>
          <w:szCs w:val="22"/>
        </w:rPr>
        <w:t>запроса предложений</w:t>
      </w:r>
      <w:r w:rsidRPr="0009756A">
        <w:rPr>
          <w:rFonts w:ascii="Arial Narrow" w:hAnsi="Arial Narrow"/>
          <w:color w:val="auto"/>
          <w:sz w:val="22"/>
          <w:szCs w:val="22"/>
        </w:rPr>
        <w:t xml:space="preserve"> </w:t>
      </w:r>
      <w:r w:rsidR="00D71382" w:rsidRPr="0009756A">
        <w:rPr>
          <w:rFonts w:ascii="Arial Narrow" w:hAnsi="Arial Narrow"/>
          <w:color w:val="auto"/>
          <w:sz w:val="22"/>
          <w:szCs w:val="22"/>
        </w:rPr>
        <w:t xml:space="preserve">или участника запроса предложений, с которым </w:t>
      </w:r>
      <w:r w:rsidR="00804702" w:rsidRPr="0009756A">
        <w:rPr>
          <w:rFonts w:ascii="Arial Narrow" w:hAnsi="Arial Narrow"/>
          <w:color w:val="auto"/>
          <w:sz w:val="22"/>
          <w:szCs w:val="22"/>
        </w:rPr>
        <w:t xml:space="preserve">принято решение о заключении договора </w:t>
      </w:r>
      <w:r w:rsidR="00D71382" w:rsidRPr="0009756A">
        <w:rPr>
          <w:rFonts w:ascii="Arial Narrow" w:hAnsi="Arial Narrow"/>
          <w:color w:val="auto"/>
          <w:sz w:val="22"/>
          <w:szCs w:val="22"/>
        </w:rPr>
        <w:t xml:space="preserve">согласно пунктам 4.15.6, 4.15.13, </w:t>
      </w:r>
      <w:r w:rsidRPr="0009756A">
        <w:rPr>
          <w:rFonts w:ascii="Arial Narrow" w:hAnsi="Arial Narrow"/>
          <w:color w:val="auto"/>
          <w:sz w:val="22"/>
          <w:szCs w:val="22"/>
        </w:rPr>
        <w:t>от заключения договора</w:t>
      </w:r>
      <w:r w:rsidR="00D71382" w:rsidRPr="0009756A">
        <w:rPr>
          <w:rFonts w:ascii="Arial Narrow" w:hAnsi="Arial Narrow"/>
          <w:color w:val="auto"/>
          <w:sz w:val="22"/>
          <w:szCs w:val="22"/>
        </w:rPr>
        <w:t xml:space="preserve"> (пункт 4.15.14).</w:t>
      </w:r>
    </w:p>
    <w:p w:rsidR="00C87330" w:rsidRPr="0009756A" w:rsidRDefault="00C87330" w:rsidP="00CA4D56">
      <w:pPr>
        <w:numPr>
          <w:ilvl w:val="2"/>
          <w:numId w:val="11"/>
        </w:numPr>
        <w:tabs>
          <w:tab w:val="clear" w:pos="1288"/>
          <w:tab w:val="left" w:pos="1418"/>
        </w:tabs>
        <w:spacing w:before="120"/>
        <w:ind w:left="0" w:firstLine="567"/>
        <w:jc w:val="both"/>
        <w:rPr>
          <w:rFonts w:ascii="Arial Narrow" w:hAnsi="Arial Narrow"/>
          <w:sz w:val="22"/>
          <w:szCs w:val="22"/>
        </w:rPr>
      </w:pPr>
      <w:r w:rsidRPr="0009756A">
        <w:rPr>
          <w:rFonts w:ascii="Arial Narrow" w:hAnsi="Arial Narrow"/>
          <w:sz w:val="22"/>
          <w:szCs w:val="22"/>
        </w:rPr>
        <w:t>При наступл</w:t>
      </w:r>
      <w:r w:rsidR="00035643" w:rsidRPr="0009756A">
        <w:rPr>
          <w:rFonts w:ascii="Arial Narrow" w:hAnsi="Arial Narrow"/>
          <w:sz w:val="22"/>
          <w:szCs w:val="22"/>
        </w:rPr>
        <w:t>ении случая, указанного в пункте </w:t>
      </w:r>
      <w:fldSimple w:instr=" REF _Ref317515319 \r \h  \* MERGEFORMAT ">
        <w:r w:rsidR="007A669E" w:rsidRPr="007A669E">
          <w:rPr>
            <w:rFonts w:ascii="Arial Narrow" w:hAnsi="Arial Narrow"/>
            <w:sz w:val="22"/>
            <w:szCs w:val="22"/>
          </w:rPr>
          <w:t>4.9.8</w:t>
        </w:r>
      </w:fldSimple>
      <w:r w:rsidRPr="0009756A">
        <w:rPr>
          <w:rFonts w:ascii="Arial Narrow" w:hAnsi="Arial Narrow"/>
          <w:sz w:val="22"/>
          <w:szCs w:val="22"/>
        </w:rPr>
        <w:t xml:space="preserve">, организатор </w:t>
      </w:r>
      <w:r w:rsidR="003E0066" w:rsidRPr="0009756A">
        <w:rPr>
          <w:rFonts w:ascii="Arial Narrow" w:hAnsi="Arial Narrow"/>
          <w:sz w:val="22"/>
          <w:szCs w:val="22"/>
        </w:rPr>
        <w:t>запроса предложений</w:t>
      </w:r>
      <w:r w:rsidR="006F02C8" w:rsidRPr="0009756A">
        <w:rPr>
          <w:rFonts w:ascii="Arial Narrow" w:hAnsi="Arial Narrow"/>
          <w:sz w:val="22"/>
          <w:szCs w:val="22"/>
        </w:rPr>
        <w:t>/заказчик</w:t>
      </w:r>
      <w:r w:rsidRPr="0009756A">
        <w:rPr>
          <w:rFonts w:ascii="Arial Narrow" w:hAnsi="Arial Narrow"/>
          <w:sz w:val="22"/>
          <w:szCs w:val="22"/>
        </w:rPr>
        <w:t xml:space="preserve"> уведомляет </w:t>
      </w:r>
      <w:r w:rsidR="00E14F28" w:rsidRPr="0009756A">
        <w:rPr>
          <w:rFonts w:ascii="Arial Narrow" w:hAnsi="Arial Narrow"/>
          <w:sz w:val="22"/>
          <w:szCs w:val="22"/>
        </w:rPr>
        <w:t xml:space="preserve">такого </w:t>
      </w:r>
      <w:r w:rsidRPr="0009756A">
        <w:rPr>
          <w:rFonts w:ascii="Arial Narrow" w:hAnsi="Arial Narrow"/>
          <w:sz w:val="22"/>
          <w:szCs w:val="22"/>
        </w:rPr>
        <w:t>участника</w:t>
      </w:r>
      <w:r w:rsidR="0008141F"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08141F" w:rsidRPr="0009756A">
        <w:rPr>
          <w:rFonts w:ascii="Arial Narrow" w:hAnsi="Arial Narrow"/>
          <w:sz w:val="22"/>
          <w:szCs w:val="22"/>
        </w:rPr>
        <w:t>об </w:t>
      </w:r>
      <w:r w:rsidRPr="0009756A">
        <w:rPr>
          <w:rFonts w:ascii="Arial Narrow" w:hAnsi="Arial Narrow"/>
          <w:sz w:val="22"/>
          <w:szCs w:val="22"/>
        </w:rPr>
        <w:t>удержании денежных средств, внесенных в</w:t>
      </w:r>
      <w:r w:rsidR="00D53A1F" w:rsidRPr="0009756A">
        <w:rPr>
          <w:rFonts w:ascii="Arial Narrow" w:hAnsi="Arial Narrow"/>
          <w:sz w:val="22"/>
          <w:szCs w:val="22"/>
          <w:lang w:val="en-US"/>
        </w:rPr>
        <w:t> </w:t>
      </w:r>
      <w:r w:rsidRPr="0009756A">
        <w:rPr>
          <w:rFonts w:ascii="Arial Narrow" w:hAnsi="Arial Narrow"/>
          <w:sz w:val="22"/>
          <w:szCs w:val="22"/>
        </w:rPr>
        <w:t>качестве обеспечен</w:t>
      </w:r>
      <w:r w:rsidR="006F02C8" w:rsidRPr="0009756A">
        <w:rPr>
          <w:rFonts w:ascii="Arial Narrow" w:hAnsi="Arial Narrow"/>
          <w:sz w:val="22"/>
          <w:szCs w:val="22"/>
        </w:rPr>
        <w:t xml:space="preserve">ия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num" w:pos="960"/>
          <w:tab w:val="left" w:pos="1418"/>
        </w:tabs>
        <w:suppressAutoHyphens/>
        <w:spacing w:before="120" w:after="0"/>
        <w:ind w:left="0" w:firstLine="567"/>
        <w:rPr>
          <w:rFonts w:ascii="Arial Narrow" w:hAnsi="Arial Narrow" w:cs="Times New Roman"/>
          <w:b w:val="0"/>
          <w:i w:val="0"/>
          <w:sz w:val="22"/>
          <w:szCs w:val="22"/>
        </w:rPr>
      </w:pPr>
      <w:bookmarkStart w:id="95" w:name="_Ref317254894"/>
      <w:bookmarkStart w:id="96" w:name="_Toc353111156"/>
      <w:r w:rsidRPr="0009756A">
        <w:rPr>
          <w:rFonts w:ascii="Arial Narrow" w:hAnsi="Arial Narrow" w:cs="Times New Roman"/>
          <w:b w:val="0"/>
          <w:i w:val="0"/>
          <w:sz w:val="22"/>
          <w:szCs w:val="22"/>
        </w:rPr>
        <w:t>Подача и прием заяв</w:t>
      </w:r>
      <w:r w:rsidR="000B1AA1" w:rsidRPr="0009756A">
        <w:rPr>
          <w:rFonts w:ascii="Arial Narrow" w:hAnsi="Arial Narrow" w:cs="Times New Roman"/>
          <w:b w:val="0"/>
          <w:i w:val="0"/>
          <w:sz w:val="22"/>
          <w:szCs w:val="22"/>
        </w:rPr>
        <w:t>ок</w:t>
      </w:r>
      <w:r w:rsidRPr="0009756A">
        <w:rPr>
          <w:rFonts w:ascii="Arial Narrow" w:hAnsi="Arial Narrow" w:cs="Times New Roman"/>
          <w:b w:val="0"/>
          <w:i w:val="0"/>
          <w:sz w:val="22"/>
          <w:szCs w:val="22"/>
        </w:rPr>
        <w:t xml:space="preserve"> на участие в </w:t>
      </w:r>
      <w:r w:rsidR="009D6ADE" w:rsidRPr="0009756A">
        <w:rPr>
          <w:rFonts w:ascii="Arial Narrow" w:hAnsi="Arial Narrow" w:cs="Times New Roman"/>
          <w:b w:val="0"/>
          <w:i w:val="0"/>
          <w:sz w:val="22"/>
          <w:szCs w:val="22"/>
        </w:rPr>
        <w:t>запросе предложений</w:t>
      </w:r>
      <w:bookmarkEnd w:id="95"/>
      <w:bookmarkEnd w:id="96"/>
    </w:p>
    <w:p w:rsidR="000B1AA1" w:rsidRPr="0009756A" w:rsidRDefault="000B1AA1"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 xml:space="preserve">Порядок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на ЭТП определяется регламентом работы данной ЭТП.</w:t>
      </w:r>
    </w:p>
    <w:p w:rsidR="00C87330" w:rsidRPr="0009756A" w:rsidRDefault="000B1AA1"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 xml:space="preserve">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должны быть поданы на</w:t>
      </w:r>
      <w:r w:rsidR="00D53A1F" w:rsidRPr="0009756A">
        <w:rPr>
          <w:rFonts w:ascii="Arial Narrow" w:hAnsi="Arial Narrow"/>
          <w:sz w:val="22"/>
          <w:szCs w:val="22"/>
          <w:lang w:val="en-US"/>
        </w:rPr>
        <w:t> </w:t>
      </w:r>
      <w:r w:rsidRPr="0009756A">
        <w:rPr>
          <w:rFonts w:ascii="Arial Narrow" w:hAnsi="Arial Narrow"/>
          <w:sz w:val="22"/>
          <w:szCs w:val="22"/>
        </w:rPr>
        <w:t xml:space="preserve">ЭТП </w:t>
      </w:r>
      <w:r w:rsidR="00A43962" w:rsidRPr="0009756A">
        <w:rPr>
          <w:rFonts w:ascii="Arial Narrow" w:hAnsi="Arial Narrow"/>
          <w:sz w:val="22"/>
          <w:szCs w:val="22"/>
        </w:rPr>
        <w:t>до </w:t>
      </w:r>
      <w:r w:rsidRPr="0009756A">
        <w:rPr>
          <w:rFonts w:ascii="Arial Narrow" w:hAnsi="Arial Narrow"/>
          <w:sz w:val="22"/>
          <w:szCs w:val="22"/>
        </w:rPr>
        <w:t xml:space="preserve">истечения срока, установленного в 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w:t>
      </w:r>
      <w:r w:rsidR="00A43962" w:rsidRPr="0009756A">
        <w:rPr>
          <w:rFonts w:ascii="Arial Narrow" w:hAnsi="Arial Narrow"/>
          <w:sz w:val="22"/>
          <w:szCs w:val="22"/>
        </w:rPr>
        <w:t> </w:t>
      </w:r>
      <w:r w:rsidRPr="0009756A">
        <w:rPr>
          <w:rFonts w:ascii="Arial Narrow" w:hAnsi="Arial Narrow"/>
          <w:sz w:val="22"/>
          <w:szCs w:val="22"/>
        </w:rPr>
        <w:t>в</w:t>
      </w:r>
      <w:r w:rsidR="00A43962" w:rsidRPr="0009756A">
        <w:rPr>
          <w:rFonts w:ascii="Arial Narrow" w:hAnsi="Arial Narrow"/>
          <w:sz w:val="22"/>
          <w:szCs w:val="22"/>
        </w:rPr>
        <w:t> </w:t>
      </w:r>
      <w:r w:rsidRPr="0009756A">
        <w:rPr>
          <w:rFonts w:ascii="Arial Narrow" w:hAnsi="Arial Narrow"/>
          <w:sz w:val="22"/>
          <w:szCs w:val="22"/>
        </w:rPr>
        <w:t>пункте</w:t>
      </w:r>
      <w:r w:rsidR="00035643" w:rsidRPr="0009756A">
        <w:rPr>
          <w:rFonts w:ascii="Arial Narrow" w:hAnsi="Arial Narrow"/>
          <w:sz w:val="22"/>
          <w:szCs w:val="22"/>
        </w:rPr>
        <w:t> </w:t>
      </w:r>
      <w:fldSimple w:instr=" REF _Ref317250778 \r \h  \* MERGEFORMAT ">
        <w:r w:rsidR="007A669E" w:rsidRPr="007A669E">
          <w:rPr>
            <w:rFonts w:ascii="Arial Narrow" w:hAnsi="Arial Narrow"/>
            <w:sz w:val="22"/>
            <w:szCs w:val="22"/>
          </w:rPr>
          <w:t>20</w:t>
        </w:r>
      </w:fldSimple>
      <w:r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3730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B178A0" w:rsidRPr="0009756A" w:rsidRDefault="00B178A0"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 xml:space="preserve">Заявки на участие в запросе предложений должны быть поданы в соответствии </w:t>
      </w:r>
      <w:r w:rsidR="00E10DE3" w:rsidRPr="0009756A">
        <w:rPr>
          <w:rFonts w:ascii="Arial Narrow" w:hAnsi="Arial Narrow"/>
          <w:sz w:val="22"/>
          <w:szCs w:val="22"/>
        </w:rPr>
        <w:t>требованиями по</w:t>
      </w:r>
      <w:r w:rsidRPr="0009756A">
        <w:rPr>
          <w:rFonts w:ascii="Arial Narrow" w:hAnsi="Arial Narrow"/>
          <w:sz w:val="22"/>
          <w:szCs w:val="22"/>
        </w:rPr>
        <w:t> состав</w:t>
      </w:r>
      <w:r w:rsidR="00E10DE3" w:rsidRPr="0009756A">
        <w:rPr>
          <w:rFonts w:ascii="Arial Narrow" w:hAnsi="Arial Narrow"/>
          <w:sz w:val="22"/>
          <w:szCs w:val="22"/>
        </w:rPr>
        <w:t>у</w:t>
      </w:r>
      <w:r w:rsidRPr="0009756A">
        <w:rPr>
          <w:rFonts w:ascii="Arial Narrow" w:hAnsi="Arial Narrow"/>
          <w:sz w:val="22"/>
          <w:szCs w:val="22"/>
        </w:rPr>
        <w:t xml:space="preserve"> и порядк</w:t>
      </w:r>
      <w:r w:rsidR="00E10DE3" w:rsidRPr="0009756A">
        <w:rPr>
          <w:rFonts w:ascii="Arial Narrow" w:hAnsi="Arial Narrow"/>
          <w:sz w:val="22"/>
          <w:szCs w:val="22"/>
        </w:rPr>
        <w:t>у</w:t>
      </w:r>
      <w:r w:rsidRPr="0009756A">
        <w:rPr>
          <w:rFonts w:ascii="Arial Narrow" w:hAnsi="Arial Narrow"/>
          <w:sz w:val="22"/>
          <w:szCs w:val="22"/>
        </w:rPr>
        <w:t xml:space="preserve"> размещения документов в составе заявок, указанным</w:t>
      </w:r>
      <w:r w:rsidR="00E10DE3" w:rsidRPr="0009756A">
        <w:rPr>
          <w:rFonts w:ascii="Arial Narrow" w:hAnsi="Arial Narrow"/>
          <w:sz w:val="22"/>
          <w:szCs w:val="22"/>
        </w:rPr>
        <w:t>и</w:t>
      </w:r>
      <w:r w:rsidRPr="0009756A">
        <w:rPr>
          <w:rFonts w:ascii="Arial Narrow" w:hAnsi="Arial Narrow"/>
          <w:sz w:val="22"/>
          <w:szCs w:val="22"/>
        </w:rPr>
        <w:t xml:space="preserve"> в пункте </w:t>
      </w:r>
      <w:fldSimple w:instr=" REF _Ref317252608 \r \h  \* MERGEFORMAT ">
        <w:r w:rsidR="007A669E" w:rsidRPr="007A669E">
          <w:rPr>
            <w:rFonts w:ascii="Arial Narrow" w:hAnsi="Arial Narrow"/>
            <w:sz w:val="22"/>
            <w:szCs w:val="22"/>
          </w:rPr>
          <w:t>17</w:t>
        </w:r>
      </w:fldSimple>
      <w:r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w:t>
      </w:r>
    </w:p>
    <w:p w:rsidR="00C87330" w:rsidRPr="0009756A" w:rsidRDefault="00C87330" w:rsidP="00CA4D56">
      <w:pPr>
        <w:pStyle w:val="20"/>
        <w:numPr>
          <w:ilvl w:val="1"/>
          <w:numId w:val="11"/>
        </w:numPr>
        <w:tabs>
          <w:tab w:val="clear" w:pos="2367"/>
          <w:tab w:val="num" w:pos="960"/>
          <w:tab w:val="left" w:pos="1418"/>
        </w:tabs>
        <w:suppressAutoHyphens/>
        <w:spacing w:before="120" w:after="0"/>
        <w:ind w:left="0" w:firstLine="567"/>
        <w:rPr>
          <w:rFonts w:ascii="Arial Narrow" w:hAnsi="Arial Narrow" w:cs="Times New Roman"/>
          <w:b w:val="0"/>
          <w:i w:val="0"/>
          <w:sz w:val="22"/>
          <w:szCs w:val="22"/>
        </w:rPr>
      </w:pPr>
      <w:bookmarkStart w:id="97" w:name="_Toc353111157"/>
      <w:r w:rsidRPr="0009756A">
        <w:rPr>
          <w:rFonts w:ascii="Arial Narrow" w:hAnsi="Arial Narrow" w:cs="Times New Roman"/>
          <w:b w:val="0"/>
          <w:i w:val="0"/>
          <w:sz w:val="22"/>
          <w:szCs w:val="22"/>
        </w:rPr>
        <w:t xml:space="preserve">Изменение заявок на участие в </w:t>
      </w:r>
      <w:r w:rsidR="009D6ADE" w:rsidRPr="0009756A">
        <w:rPr>
          <w:rFonts w:ascii="Arial Narrow" w:hAnsi="Arial Narrow" w:cs="Times New Roman"/>
          <w:b w:val="0"/>
          <w:i w:val="0"/>
          <w:sz w:val="22"/>
          <w:szCs w:val="22"/>
        </w:rPr>
        <w:t>запросе предложений</w:t>
      </w:r>
      <w:r w:rsidRPr="0009756A">
        <w:rPr>
          <w:rFonts w:ascii="Arial Narrow" w:hAnsi="Arial Narrow" w:cs="Times New Roman"/>
          <w:b w:val="0"/>
          <w:i w:val="0"/>
          <w:sz w:val="22"/>
          <w:szCs w:val="22"/>
        </w:rPr>
        <w:t xml:space="preserve"> или их отзыв</w:t>
      </w:r>
      <w:bookmarkEnd w:id="97"/>
    </w:p>
    <w:p w:rsidR="00C87330" w:rsidRPr="0009756A" w:rsidRDefault="00F62BD9" w:rsidP="00CA4D56">
      <w:pPr>
        <w:numPr>
          <w:ilvl w:val="2"/>
          <w:numId w:val="11"/>
        </w:numPr>
        <w:tabs>
          <w:tab w:val="clear" w:pos="1288"/>
          <w:tab w:val="left" w:pos="1418"/>
          <w:tab w:val="left" w:pos="1701"/>
        </w:tabs>
        <w:spacing w:before="120"/>
        <w:ind w:left="0" w:firstLine="567"/>
        <w:jc w:val="both"/>
        <w:rPr>
          <w:rFonts w:ascii="Arial Narrow" w:hAnsi="Arial Narrow"/>
          <w:sz w:val="22"/>
          <w:szCs w:val="22"/>
        </w:rPr>
      </w:pPr>
      <w:r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подавший заявку на участие в</w:t>
      </w:r>
      <w:r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вправе изменить или отозвать свою заявку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[поданную на данный лот]</w:t>
      </w:r>
      <w:r w:rsidRPr="0009756A">
        <w:rPr>
          <w:rFonts w:ascii="Arial Narrow" w:hAnsi="Arial Narrow"/>
          <w:sz w:val="22"/>
          <w:szCs w:val="22"/>
        </w:rPr>
        <w:t>, в соответствии с регламентом ЭТП, в любое время после ее</w:t>
      </w:r>
      <w:r w:rsidRPr="0009756A">
        <w:rPr>
          <w:rFonts w:ascii="Arial Narrow" w:hAnsi="Arial Narrow"/>
          <w:sz w:val="22"/>
          <w:szCs w:val="22"/>
          <w:lang w:val="en-US"/>
        </w:rPr>
        <w:t> </w:t>
      </w:r>
      <w:r w:rsidRPr="0009756A">
        <w:rPr>
          <w:rFonts w:ascii="Arial Narrow" w:hAnsi="Arial Narrow"/>
          <w:sz w:val="22"/>
          <w:szCs w:val="22"/>
        </w:rPr>
        <w:t>подачи, но до</w:t>
      </w:r>
      <w:r w:rsidR="00D53A1F" w:rsidRPr="0009756A">
        <w:rPr>
          <w:rFonts w:ascii="Arial Narrow" w:hAnsi="Arial Narrow"/>
          <w:sz w:val="22"/>
          <w:szCs w:val="22"/>
          <w:lang w:val="en-US"/>
        </w:rPr>
        <w:t> </w:t>
      </w:r>
      <w:r w:rsidRPr="0009756A">
        <w:rPr>
          <w:rFonts w:ascii="Arial Narrow" w:hAnsi="Arial Narrow"/>
          <w:sz w:val="22"/>
          <w:szCs w:val="22"/>
        </w:rPr>
        <w:t xml:space="preserve">истечения срока окончания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указанного в пункте</w:t>
      </w:r>
      <w:r w:rsidR="00035643" w:rsidRPr="0009756A">
        <w:rPr>
          <w:rFonts w:ascii="Arial Narrow" w:hAnsi="Arial Narrow"/>
          <w:sz w:val="22"/>
          <w:szCs w:val="22"/>
        </w:rPr>
        <w:t> </w:t>
      </w:r>
      <w:fldSimple w:instr=" REF _Ref317250778 \r \h  \* MERGEFORMAT ">
        <w:r w:rsidR="007A669E" w:rsidRPr="007A669E">
          <w:rPr>
            <w:rFonts w:ascii="Arial Narrow" w:hAnsi="Arial Narrow"/>
            <w:sz w:val="22"/>
            <w:szCs w:val="22"/>
          </w:rPr>
          <w:t>20</w:t>
        </w:r>
      </w:fldSimple>
      <w:r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3746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C87330" w:rsidRPr="0009756A" w:rsidRDefault="0088045F"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Порядок изменения или отзыва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поданных на ЭТП, определяется и осуществляется в соответствии с</w:t>
      </w:r>
      <w:r w:rsidR="00D53A1F" w:rsidRPr="0009756A">
        <w:rPr>
          <w:rFonts w:ascii="Arial Narrow" w:hAnsi="Arial Narrow"/>
          <w:sz w:val="22"/>
          <w:szCs w:val="22"/>
          <w:lang w:val="en-US"/>
        </w:rPr>
        <w:t> </w:t>
      </w:r>
      <w:r w:rsidRPr="0009756A">
        <w:rPr>
          <w:rFonts w:ascii="Arial Narrow" w:hAnsi="Arial Narrow"/>
          <w:sz w:val="22"/>
          <w:szCs w:val="22"/>
        </w:rPr>
        <w:t>регламентом работы данной ЭТП.</w:t>
      </w:r>
    </w:p>
    <w:p w:rsidR="00F62BD9" w:rsidRPr="0009756A" w:rsidRDefault="00F62BD9"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bookmarkStart w:id="98" w:name="_Ref317253800"/>
      <w:r w:rsidRPr="0009756A">
        <w:rPr>
          <w:rFonts w:ascii="Arial Narrow" w:hAnsi="Arial Narrow"/>
          <w:sz w:val="22"/>
          <w:szCs w:val="22"/>
        </w:rPr>
        <w:lastRenderedPageBreak/>
        <w:t xml:space="preserve">Если организатором </w:t>
      </w:r>
      <w:r w:rsidR="003E0066" w:rsidRPr="0009756A">
        <w:rPr>
          <w:rFonts w:ascii="Arial Narrow" w:hAnsi="Arial Narrow"/>
          <w:sz w:val="22"/>
          <w:szCs w:val="22"/>
        </w:rPr>
        <w:t>запроса предложений</w:t>
      </w:r>
      <w:r w:rsidR="000E6268" w:rsidRPr="0009756A">
        <w:rPr>
          <w:rFonts w:ascii="Arial Narrow" w:hAnsi="Arial Narrow"/>
          <w:sz w:val="22"/>
          <w:szCs w:val="22"/>
        </w:rPr>
        <w:t xml:space="preserve"> продлен срок подачи заявок, то </w:t>
      </w:r>
      <w:r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уже подавший заявку, вправе принять любое из следующих решений:</w:t>
      </w:r>
      <w:bookmarkEnd w:id="98"/>
    </w:p>
    <w:p w:rsidR="00F62BD9" w:rsidRPr="0009756A" w:rsidRDefault="00F62BD9" w:rsidP="00C10E5D">
      <w:pPr>
        <w:numPr>
          <w:ilvl w:val="0"/>
          <w:numId w:val="44"/>
        </w:numPr>
        <w:tabs>
          <w:tab w:val="left" w:pos="1418"/>
        </w:tabs>
        <w:spacing w:before="120"/>
        <w:ind w:left="0" w:firstLine="567"/>
        <w:jc w:val="both"/>
        <w:rPr>
          <w:rFonts w:ascii="Arial Narrow" w:hAnsi="Arial Narrow"/>
          <w:sz w:val="22"/>
          <w:szCs w:val="22"/>
        </w:rPr>
      </w:pPr>
      <w:r w:rsidRPr="0009756A">
        <w:rPr>
          <w:rFonts w:ascii="Arial Narrow" w:hAnsi="Arial Narrow"/>
          <w:sz w:val="22"/>
          <w:szCs w:val="22"/>
        </w:rPr>
        <w:t>отозвать поданную заявку</w:t>
      </w:r>
      <w:r w:rsidR="00E23AF3" w:rsidRPr="0009756A">
        <w:rPr>
          <w:rFonts w:ascii="Arial Narrow" w:hAnsi="Arial Narrow"/>
          <w:sz w:val="22"/>
          <w:szCs w:val="22"/>
        </w:rPr>
        <w:t xml:space="preserve"> и подать ее вновь (при желании)</w:t>
      </w:r>
      <w:r w:rsidRPr="0009756A">
        <w:rPr>
          <w:rFonts w:ascii="Arial Narrow" w:hAnsi="Arial Narrow"/>
          <w:sz w:val="22"/>
          <w:szCs w:val="22"/>
        </w:rPr>
        <w:t>;</w:t>
      </w:r>
    </w:p>
    <w:p w:rsidR="00F62BD9" w:rsidRPr="0009756A" w:rsidRDefault="00F62BD9" w:rsidP="00C10E5D">
      <w:pPr>
        <w:numPr>
          <w:ilvl w:val="0"/>
          <w:numId w:val="44"/>
        </w:numPr>
        <w:tabs>
          <w:tab w:val="left" w:pos="1418"/>
        </w:tabs>
        <w:spacing w:before="120"/>
        <w:ind w:left="0" w:firstLine="567"/>
        <w:jc w:val="both"/>
        <w:rPr>
          <w:rFonts w:ascii="Arial Narrow" w:hAnsi="Arial Narrow"/>
          <w:sz w:val="22"/>
          <w:szCs w:val="22"/>
        </w:rPr>
      </w:pPr>
      <w:bookmarkStart w:id="99" w:name="_Ref307223370"/>
      <w:r w:rsidRPr="0009756A">
        <w:rPr>
          <w:rFonts w:ascii="Arial Narrow" w:hAnsi="Arial Narrow"/>
          <w:sz w:val="22"/>
          <w:szCs w:val="22"/>
        </w:rPr>
        <w:t>продли</w:t>
      </w:r>
      <w:r w:rsidR="00E23AF3" w:rsidRPr="0009756A">
        <w:rPr>
          <w:rFonts w:ascii="Arial Narrow" w:hAnsi="Arial Narrow"/>
          <w:sz w:val="22"/>
          <w:szCs w:val="22"/>
        </w:rPr>
        <w:t>ть</w:t>
      </w:r>
      <w:r w:rsidRPr="0009756A">
        <w:rPr>
          <w:rFonts w:ascii="Arial Narrow" w:hAnsi="Arial Narrow"/>
          <w:sz w:val="22"/>
          <w:szCs w:val="22"/>
        </w:rPr>
        <w:t xml:space="preserve"> срок действия </w:t>
      </w:r>
      <w:r w:rsidR="00E23AF3" w:rsidRPr="0009756A">
        <w:rPr>
          <w:rFonts w:ascii="Arial Narrow" w:hAnsi="Arial Narrow"/>
          <w:sz w:val="22"/>
          <w:szCs w:val="22"/>
        </w:rPr>
        <w:t xml:space="preserve">заявки </w:t>
      </w:r>
      <w:r w:rsidRPr="0009756A">
        <w:rPr>
          <w:rFonts w:ascii="Arial Narrow" w:hAnsi="Arial Narrow"/>
          <w:sz w:val="22"/>
          <w:szCs w:val="22"/>
        </w:rPr>
        <w:t>на соответствующий период времени;</w:t>
      </w:r>
      <w:bookmarkEnd w:id="99"/>
    </w:p>
    <w:p w:rsidR="00F62BD9" w:rsidRPr="0009756A" w:rsidRDefault="00F62BD9" w:rsidP="00C10E5D">
      <w:pPr>
        <w:numPr>
          <w:ilvl w:val="0"/>
          <w:numId w:val="44"/>
        </w:numPr>
        <w:tabs>
          <w:tab w:val="left" w:pos="1418"/>
        </w:tabs>
        <w:spacing w:before="120"/>
        <w:ind w:left="0" w:firstLine="567"/>
        <w:jc w:val="both"/>
        <w:rPr>
          <w:rFonts w:ascii="Arial Narrow" w:hAnsi="Arial Narrow"/>
          <w:sz w:val="22"/>
          <w:szCs w:val="22"/>
        </w:rPr>
      </w:pPr>
      <w:r w:rsidRPr="0009756A">
        <w:rPr>
          <w:rFonts w:ascii="Arial Narrow" w:hAnsi="Arial Narrow"/>
          <w:sz w:val="22"/>
          <w:szCs w:val="22"/>
        </w:rPr>
        <w:t>не изменять срок ее действия, при этом заявка утрачивает свою си</w:t>
      </w:r>
      <w:r w:rsidR="000E6268" w:rsidRPr="0009756A">
        <w:rPr>
          <w:rFonts w:ascii="Arial Narrow" w:hAnsi="Arial Narrow"/>
          <w:sz w:val="22"/>
          <w:szCs w:val="22"/>
        </w:rPr>
        <w:t>лу в </w:t>
      </w:r>
      <w:r w:rsidRPr="0009756A">
        <w:rPr>
          <w:rFonts w:ascii="Arial Narrow" w:hAnsi="Arial Narrow"/>
          <w:sz w:val="22"/>
          <w:szCs w:val="22"/>
        </w:rPr>
        <w:t>первоначально установленный в ней срок. При этом</w:t>
      </w:r>
      <w:r w:rsidR="007968E7" w:rsidRPr="0009756A">
        <w:rPr>
          <w:rFonts w:ascii="Arial Narrow" w:hAnsi="Arial Narrow"/>
          <w:sz w:val="22"/>
          <w:szCs w:val="22"/>
        </w:rPr>
        <w:t>,</w:t>
      </w:r>
      <w:r w:rsidRPr="0009756A">
        <w:rPr>
          <w:rFonts w:ascii="Arial Narrow" w:hAnsi="Arial Narrow"/>
          <w:sz w:val="22"/>
          <w:szCs w:val="22"/>
        </w:rPr>
        <w:t xml:space="preserve"> </w:t>
      </w:r>
      <w:r w:rsidR="007968E7" w:rsidRPr="0009756A">
        <w:rPr>
          <w:rFonts w:ascii="Arial Narrow" w:hAnsi="Arial Narrow"/>
          <w:sz w:val="22"/>
          <w:szCs w:val="22"/>
        </w:rPr>
        <w:t xml:space="preserve">если в течение старого срока действия заявки </w:t>
      </w:r>
      <w:r w:rsidR="002E77A5" w:rsidRPr="0009756A">
        <w:rPr>
          <w:rFonts w:ascii="Arial Narrow" w:hAnsi="Arial Narrow"/>
          <w:sz w:val="22"/>
          <w:szCs w:val="22"/>
        </w:rPr>
        <w:t>закупочная комиссия</w:t>
      </w:r>
      <w:r w:rsidR="007968E7" w:rsidRPr="0009756A">
        <w:rPr>
          <w:rFonts w:ascii="Arial Narrow" w:hAnsi="Arial Narrow"/>
          <w:sz w:val="22"/>
          <w:szCs w:val="22"/>
        </w:rPr>
        <w:t xml:space="preserve"> успевает выбрать победителя, то</w:t>
      </w:r>
      <w:r w:rsidR="000E6268" w:rsidRPr="0009756A">
        <w:rPr>
          <w:rFonts w:ascii="Arial Narrow" w:hAnsi="Arial Narrow"/>
          <w:sz w:val="22"/>
          <w:szCs w:val="22"/>
        </w:rPr>
        <w:t>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не отклон</w:t>
      </w:r>
      <w:r w:rsidR="007968E7" w:rsidRPr="0009756A">
        <w:rPr>
          <w:rFonts w:ascii="Arial Narrow" w:hAnsi="Arial Narrow"/>
          <w:sz w:val="22"/>
          <w:szCs w:val="22"/>
        </w:rPr>
        <w:t>яет</w:t>
      </w:r>
      <w:r w:rsidRPr="0009756A">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09756A" w:rsidRDefault="00F62BD9"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Продление срока действия заявки в соответствии с </w:t>
      </w:r>
      <w:r w:rsidR="00C62F44" w:rsidRPr="0009756A">
        <w:rPr>
          <w:rFonts w:ascii="Arial Narrow" w:hAnsi="Arial Narrow"/>
          <w:sz w:val="22"/>
          <w:szCs w:val="22"/>
        </w:rPr>
        <w:t>подпунктом </w:t>
      </w:r>
      <w:fldSimple w:instr=" REF _Ref307223370 \r \h  \* MERGEFORMAT ">
        <w:r w:rsidR="007A669E" w:rsidRPr="007A669E">
          <w:rPr>
            <w:rFonts w:ascii="Arial Narrow" w:hAnsi="Arial Narrow"/>
            <w:sz w:val="22"/>
            <w:szCs w:val="22"/>
          </w:rPr>
          <w:t>б)</w:t>
        </w:r>
      </w:fldSimple>
      <w:r w:rsidR="00C62F44" w:rsidRPr="0009756A">
        <w:rPr>
          <w:rFonts w:ascii="Arial Narrow" w:hAnsi="Arial Narrow"/>
          <w:sz w:val="22"/>
          <w:szCs w:val="22"/>
        </w:rPr>
        <w:t xml:space="preserve"> </w:t>
      </w:r>
      <w:r w:rsidRPr="0009756A">
        <w:rPr>
          <w:rFonts w:ascii="Arial Narrow" w:hAnsi="Arial Narrow"/>
          <w:sz w:val="22"/>
          <w:szCs w:val="22"/>
        </w:rPr>
        <w:t>п</w:t>
      </w:r>
      <w:r w:rsidR="00C62F44" w:rsidRPr="0009756A">
        <w:rPr>
          <w:rFonts w:ascii="Arial Narrow" w:hAnsi="Arial Narrow"/>
          <w:sz w:val="22"/>
          <w:szCs w:val="22"/>
        </w:rPr>
        <w:t>ункта </w:t>
      </w:r>
      <w:fldSimple w:instr=" REF _Ref317253800 \r \h  \* MERGEFORMAT ">
        <w:r w:rsidR="007A669E" w:rsidRPr="007A669E">
          <w:rPr>
            <w:rFonts w:ascii="Arial Narrow" w:hAnsi="Arial Narrow"/>
            <w:sz w:val="22"/>
            <w:szCs w:val="22"/>
          </w:rPr>
          <w:t>4.11.3</w:t>
        </w:r>
      </w:fldSimple>
      <w:r w:rsidRPr="0009756A">
        <w:rPr>
          <w:rFonts w:ascii="Arial Narrow" w:hAnsi="Arial Narrow"/>
          <w:sz w:val="22"/>
          <w:szCs w:val="22"/>
        </w:rPr>
        <w:t xml:space="preserve"> осуществляется путем </w:t>
      </w:r>
      <w:r w:rsidR="00C62F44" w:rsidRPr="0009756A">
        <w:rPr>
          <w:rFonts w:ascii="Arial Narrow" w:hAnsi="Arial Narrow"/>
          <w:sz w:val="22"/>
          <w:szCs w:val="22"/>
        </w:rPr>
        <w:t>размещения</w:t>
      </w:r>
      <w:r w:rsidR="007968E7" w:rsidRPr="0009756A">
        <w:rPr>
          <w:rFonts w:ascii="Arial Narrow" w:hAnsi="Arial Narrow"/>
          <w:sz w:val="22"/>
          <w:szCs w:val="22"/>
        </w:rPr>
        <w:t xml:space="preserve"> на ЭТП в составе заявки на участие в </w:t>
      </w:r>
      <w:r w:rsidR="009D6ADE" w:rsidRPr="0009756A">
        <w:rPr>
          <w:rFonts w:ascii="Arial Narrow" w:hAnsi="Arial Narrow"/>
          <w:sz w:val="22"/>
          <w:szCs w:val="22"/>
        </w:rPr>
        <w:t>запросе предложений</w:t>
      </w:r>
      <w:r w:rsidR="007968E7" w:rsidRPr="0009756A">
        <w:rPr>
          <w:rFonts w:ascii="Arial Narrow" w:hAnsi="Arial Narrow"/>
          <w:sz w:val="22"/>
          <w:szCs w:val="22"/>
        </w:rPr>
        <w:t>,</w:t>
      </w:r>
      <w:r w:rsidRPr="0009756A">
        <w:rPr>
          <w:rFonts w:ascii="Arial Narrow" w:hAnsi="Arial Narrow"/>
          <w:sz w:val="22"/>
          <w:szCs w:val="22"/>
        </w:rPr>
        <w:t xml:space="preserve"> подавшим ее участником</w:t>
      </w:r>
      <w:r w:rsidR="00C62F44"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007968E7" w:rsidRPr="0009756A">
        <w:rPr>
          <w:rFonts w:ascii="Arial Narrow" w:hAnsi="Arial Narrow"/>
          <w:sz w:val="22"/>
          <w:szCs w:val="22"/>
        </w:rPr>
        <w:t>,</w:t>
      </w:r>
      <w:r w:rsidRPr="0009756A">
        <w:rPr>
          <w:rFonts w:ascii="Arial Narrow" w:hAnsi="Arial Narrow"/>
          <w:sz w:val="22"/>
          <w:szCs w:val="22"/>
        </w:rPr>
        <w:t xml:space="preserve"> письма о ее продлении. При этом такой участник </w:t>
      </w:r>
      <w:r w:rsidR="003E0066" w:rsidRPr="0009756A">
        <w:rPr>
          <w:rFonts w:ascii="Arial Narrow" w:hAnsi="Arial Narrow"/>
          <w:sz w:val="22"/>
          <w:szCs w:val="22"/>
        </w:rPr>
        <w:t>запроса предложений</w:t>
      </w:r>
      <w:r w:rsidR="00C62F44" w:rsidRPr="0009756A">
        <w:rPr>
          <w:rFonts w:ascii="Arial Narrow" w:hAnsi="Arial Narrow"/>
          <w:sz w:val="22"/>
          <w:szCs w:val="22"/>
        </w:rPr>
        <w:t xml:space="preserve"> </w:t>
      </w:r>
      <w:r w:rsidRPr="0009756A">
        <w:rPr>
          <w:rFonts w:ascii="Arial Narrow" w:hAnsi="Arial Narrow"/>
          <w:sz w:val="22"/>
          <w:szCs w:val="22"/>
        </w:rPr>
        <w:t xml:space="preserve">должен предоставить новое обеспечение исполнения обязательств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9756A" w:rsidRDefault="00C62F44" w:rsidP="00CA4D56">
      <w:pPr>
        <w:pStyle w:val="20"/>
        <w:numPr>
          <w:ilvl w:val="1"/>
          <w:numId w:val="11"/>
        </w:numPr>
        <w:tabs>
          <w:tab w:val="clear" w:pos="2367"/>
          <w:tab w:val="num" w:pos="960"/>
          <w:tab w:val="left" w:pos="1418"/>
        </w:tabs>
        <w:suppressAutoHyphens/>
        <w:spacing w:before="120" w:after="0"/>
        <w:ind w:left="0" w:firstLine="567"/>
        <w:jc w:val="both"/>
        <w:rPr>
          <w:rFonts w:ascii="Arial Narrow" w:hAnsi="Arial Narrow" w:cs="Times New Roman"/>
          <w:b w:val="0"/>
          <w:i w:val="0"/>
          <w:sz w:val="22"/>
          <w:szCs w:val="22"/>
        </w:rPr>
      </w:pPr>
      <w:bookmarkStart w:id="100" w:name="_Ref317254920"/>
      <w:bookmarkStart w:id="101" w:name="_Toc353111158"/>
      <w:r w:rsidRPr="0009756A">
        <w:rPr>
          <w:rFonts w:ascii="Arial Narrow" w:hAnsi="Arial Narrow" w:cs="Times New Roman"/>
          <w:b w:val="0"/>
          <w:i w:val="0"/>
          <w:sz w:val="22"/>
          <w:szCs w:val="22"/>
        </w:rPr>
        <w:t xml:space="preserve">Открытие доступа к поданным заявкам на участие в </w:t>
      </w:r>
      <w:r w:rsidR="009D6ADE" w:rsidRPr="0009756A">
        <w:rPr>
          <w:rFonts w:ascii="Arial Narrow" w:hAnsi="Arial Narrow" w:cs="Times New Roman"/>
          <w:b w:val="0"/>
          <w:i w:val="0"/>
          <w:sz w:val="22"/>
          <w:szCs w:val="22"/>
        </w:rPr>
        <w:t>запросе предложений</w:t>
      </w:r>
      <w:bookmarkEnd w:id="100"/>
      <w:bookmarkEnd w:id="101"/>
    </w:p>
    <w:p w:rsidR="00C87330" w:rsidRPr="0009756A" w:rsidRDefault="00C62F44"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 xml:space="preserve">В срок, установленный в 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в пункте</w:t>
      </w:r>
      <w:r w:rsidR="00035643" w:rsidRPr="0009756A">
        <w:rPr>
          <w:rFonts w:ascii="Arial Narrow" w:hAnsi="Arial Narrow"/>
          <w:sz w:val="22"/>
          <w:szCs w:val="22"/>
        </w:rPr>
        <w:t> </w:t>
      </w:r>
      <w:fldSimple w:instr=" REF _Ref317250778 \r \h  \* MERGEFORMAT ">
        <w:r w:rsidR="007A669E" w:rsidRPr="007A669E">
          <w:rPr>
            <w:rFonts w:ascii="Arial Narrow" w:hAnsi="Arial Narrow"/>
            <w:sz w:val="22"/>
            <w:szCs w:val="22"/>
          </w:rPr>
          <w:t>20</w:t>
        </w:r>
      </w:fldSimple>
      <w:r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3837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автоматически с помощью программно-аппаратных средств ЭТП производится открытие доступа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ко всем поданным заявкам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 xml:space="preserve">[в отношении каждого лота] </w:t>
      </w:r>
      <w:r w:rsidRPr="0009756A">
        <w:rPr>
          <w:rFonts w:ascii="Arial Narrow" w:hAnsi="Arial Narrow"/>
          <w:sz w:val="22"/>
          <w:szCs w:val="22"/>
        </w:rPr>
        <w:t>и</w:t>
      </w:r>
      <w:r w:rsidR="00D53A1F" w:rsidRPr="0009756A">
        <w:rPr>
          <w:rFonts w:ascii="Arial Narrow" w:hAnsi="Arial Narrow"/>
          <w:sz w:val="22"/>
          <w:szCs w:val="22"/>
          <w:lang w:val="en-US"/>
        </w:rPr>
        <w:t> </w:t>
      </w:r>
      <w:r w:rsidRPr="0009756A">
        <w:rPr>
          <w:rFonts w:ascii="Arial Narrow" w:hAnsi="Arial Narrow"/>
          <w:sz w:val="22"/>
          <w:szCs w:val="22"/>
        </w:rPr>
        <w:t>содержащимся в них документам и сведениям.</w:t>
      </w:r>
    </w:p>
    <w:p w:rsidR="007F77AE" w:rsidRPr="0009756A" w:rsidRDefault="00444101"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bookmarkStart w:id="102" w:name="_Ref318387012"/>
      <w:r w:rsidRPr="0009756A">
        <w:rPr>
          <w:rFonts w:ascii="Arial Narrow" w:hAnsi="Arial Narrow"/>
          <w:i/>
          <w:sz w:val="22"/>
          <w:szCs w:val="22"/>
        </w:rPr>
        <w:t>[При наличии на ЭТП соответствующего функционала]</w:t>
      </w:r>
      <w:r w:rsidRPr="0009756A">
        <w:rPr>
          <w:rFonts w:ascii="Arial Narrow" w:hAnsi="Arial Narrow"/>
          <w:sz w:val="22"/>
          <w:szCs w:val="22"/>
        </w:rPr>
        <w:t xml:space="preserve"> </w:t>
      </w:r>
      <w:r w:rsidR="007F77AE" w:rsidRPr="0009756A">
        <w:rPr>
          <w:rFonts w:ascii="Arial Narrow" w:hAnsi="Arial Narrow"/>
          <w:sz w:val="22"/>
          <w:szCs w:val="22"/>
        </w:rPr>
        <w:t>Оператор ЭТП с и</w:t>
      </w:r>
      <w:r w:rsidR="008B0182" w:rsidRPr="0009756A">
        <w:rPr>
          <w:rFonts w:ascii="Arial Narrow" w:hAnsi="Arial Narrow"/>
          <w:sz w:val="22"/>
          <w:szCs w:val="22"/>
        </w:rPr>
        <w:t>спользованием технологических и </w:t>
      </w:r>
      <w:r w:rsidR="007F77AE" w:rsidRPr="0009756A">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09756A">
        <w:rPr>
          <w:rFonts w:ascii="Arial Narrow" w:hAnsi="Arial Narrow"/>
          <w:sz w:val="22"/>
          <w:szCs w:val="22"/>
        </w:rPr>
        <w:t xml:space="preserve">на участие в </w:t>
      </w:r>
      <w:r w:rsidR="009D6ADE" w:rsidRPr="0009756A">
        <w:rPr>
          <w:rFonts w:ascii="Arial Narrow" w:hAnsi="Arial Narrow"/>
          <w:sz w:val="22"/>
          <w:szCs w:val="22"/>
        </w:rPr>
        <w:t>запросе предложений</w:t>
      </w:r>
      <w:r w:rsidR="000D3BD4" w:rsidRPr="0009756A">
        <w:rPr>
          <w:rFonts w:ascii="Arial Narrow" w:hAnsi="Arial Narrow"/>
          <w:sz w:val="22"/>
          <w:szCs w:val="22"/>
        </w:rPr>
        <w:t xml:space="preserve">. Данный протокол размещается на ЭТП оператором, организатор </w:t>
      </w:r>
      <w:r w:rsidR="003E0066" w:rsidRPr="0009756A">
        <w:rPr>
          <w:rFonts w:ascii="Arial Narrow" w:hAnsi="Arial Narrow"/>
          <w:sz w:val="22"/>
          <w:szCs w:val="22"/>
        </w:rPr>
        <w:t>запроса предложений</w:t>
      </w:r>
      <w:r w:rsidR="000D3BD4" w:rsidRPr="0009756A">
        <w:rPr>
          <w:rFonts w:ascii="Arial Narrow" w:hAnsi="Arial Narrow"/>
          <w:sz w:val="22"/>
          <w:szCs w:val="22"/>
        </w:rPr>
        <w:t xml:space="preserve"> в течение 1 (одного) рабочего дня </w:t>
      </w:r>
      <w:r w:rsidRPr="0009756A">
        <w:rPr>
          <w:rFonts w:ascii="Arial Narrow" w:hAnsi="Arial Narrow"/>
          <w:sz w:val="22"/>
          <w:szCs w:val="22"/>
        </w:rPr>
        <w:t>размещает</w:t>
      </w:r>
      <w:r w:rsidRPr="0009756A" w:rsidDel="00444101">
        <w:rPr>
          <w:rFonts w:ascii="Arial Narrow" w:hAnsi="Arial Narrow"/>
          <w:sz w:val="22"/>
          <w:szCs w:val="22"/>
        </w:rPr>
        <w:t xml:space="preserve"> </w:t>
      </w:r>
      <w:r w:rsidR="000D3BD4" w:rsidRPr="0009756A">
        <w:rPr>
          <w:rFonts w:ascii="Arial Narrow" w:hAnsi="Arial Narrow"/>
          <w:sz w:val="22"/>
          <w:szCs w:val="22"/>
        </w:rPr>
        <w:t>указанный протокол на официальном сайте.</w:t>
      </w:r>
      <w:r w:rsidR="008B0182" w:rsidRPr="0009756A">
        <w:rPr>
          <w:rFonts w:ascii="Arial Narrow" w:hAnsi="Arial Narrow"/>
          <w:sz w:val="22"/>
          <w:szCs w:val="22"/>
        </w:rPr>
        <w:t xml:space="preserve"> </w:t>
      </w:r>
      <w:r w:rsidRPr="0009756A">
        <w:rPr>
          <w:rFonts w:ascii="Arial Narrow" w:hAnsi="Arial Narrow"/>
          <w:i/>
          <w:sz w:val="22"/>
          <w:szCs w:val="22"/>
        </w:rPr>
        <w:t>[При отсутствии</w:t>
      </w:r>
      <w:r w:rsidR="008B0182" w:rsidRPr="0009756A">
        <w:rPr>
          <w:rFonts w:ascii="Arial Narrow" w:hAnsi="Arial Narrow"/>
          <w:i/>
          <w:sz w:val="22"/>
          <w:szCs w:val="22"/>
        </w:rPr>
        <w:t xml:space="preserve"> на ЭТП технологически</w:t>
      </w:r>
      <w:r w:rsidRPr="0009756A">
        <w:rPr>
          <w:rFonts w:ascii="Arial Narrow" w:hAnsi="Arial Narrow"/>
          <w:i/>
          <w:sz w:val="22"/>
          <w:szCs w:val="22"/>
        </w:rPr>
        <w:t>х</w:t>
      </w:r>
      <w:r w:rsidR="008B0182" w:rsidRPr="0009756A">
        <w:rPr>
          <w:rFonts w:ascii="Arial Narrow" w:hAnsi="Arial Narrow"/>
          <w:i/>
          <w:sz w:val="22"/>
          <w:szCs w:val="22"/>
        </w:rPr>
        <w:t xml:space="preserve"> и функциональны</w:t>
      </w:r>
      <w:r w:rsidRPr="0009756A">
        <w:rPr>
          <w:rFonts w:ascii="Arial Narrow" w:hAnsi="Arial Narrow"/>
          <w:i/>
          <w:sz w:val="22"/>
          <w:szCs w:val="22"/>
        </w:rPr>
        <w:t>х</w:t>
      </w:r>
      <w:r w:rsidR="008B0182" w:rsidRPr="0009756A">
        <w:rPr>
          <w:rFonts w:ascii="Arial Narrow" w:hAnsi="Arial Narrow"/>
          <w:i/>
          <w:sz w:val="22"/>
          <w:szCs w:val="22"/>
        </w:rPr>
        <w:t xml:space="preserve"> возможност</w:t>
      </w:r>
      <w:r w:rsidRPr="0009756A">
        <w:rPr>
          <w:rFonts w:ascii="Arial Narrow" w:hAnsi="Arial Narrow"/>
          <w:i/>
          <w:sz w:val="22"/>
          <w:szCs w:val="22"/>
        </w:rPr>
        <w:t>ей</w:t>
      </w:r>
      <w:r w:rsidR="008B0182" w:rsidRPr="0009756A">
        <w:rPr>
          <w:rFonts w:ascii="Arial Narrow" w:hAnsi="Arial Narrow"/>
          <w:i/>
          <w:sz w:val="22"/>
          <w:szCs w:val="22"/>
        </w:rPr>
        <w:t xml:space="preserve"> по формированию соответствующего протокола</w:t>
      </w:r>
      <w:r w:rsidRPr="0009756A">
        <w:rPr>
          <w:rFonts w:ascii="Arial Narrow" w:hAnsi="Arial Narrow"/>
          <w:i/>
          <w:sz w:val="22"/>
          <w:szCs w:val="22"/>
        </w:rPr>
        <w:t>]</w:t>
      </w:r>
      <w:r w:rsidR="008B0182" w:rsidRPr="0009756A">
        <w:rPr>
          <w:rFonts w:ascii="Arial Narrow" w:hAnsi="Arial Narrow"/>
          <w:sz w:val="22"/>
          <w:szCs w:val="22"/>
        </w:rPr>
        <w:t xml:space="preserve">, </w:t>
      </w:r>
      <w:r w:rsidRPr="0009756A">
        <w:rPr>
          <w:rFonts w:ascii="Arial Narrow" w:hAnsi="Arial Narrow"/>
          <w:sz w:val="22"/>
          <w:szCs w:val="22"/>
        </w:rPr>
        <w:t>П</w:t>
      </w:r>
      <w:r w:rsidR="008B0182" w:rsidRPr="0009756A">
        <w:rPr>
          <w:rFonts w:ascii="Arial Narrow" w:hAnsi="Arial Narrow"/>
          <w:sz w:val="22"/>
          <w:szCs w:val="22"/>
        </w:rPr>
        <w:t xml:space="preserve">ротокол </w:t>
      </w:r>
      <w:r w:rsidRPr="0009756A">
        <w:rPr>
          <w:rFonts w:ascii="Arial Narrow" w:hAnsi="Arial Narrow"/>
          <w:sz w:val="22"/>
          <w:szCs w:val="22"/>
        </w:rPr>
        <w:t>процедуры открытия доступа к заявкам на участие в запросе предложений не позже следующего рабочего дня после дня открытия доступа к</w:t>
      </w:r>
      <w:r w:rsidRPr="0009756A">
        <w:rPr>
          <w:rFonts w:ascii="Arial Narrow" w:hAnsi="Arial Narrow"/>
          <w:sz w:val="22"/>
          <w:szCs w:val="22"/>
          <w:lang w:val="en-US"/>
        </w:rPr>
        <w:t> </w:t>
      </w:r>
      <w:r w:rsidRPr="0009756A">
        <w:rPr>
          <w:rFonts w:ascii="Arial Narrow" w:hAnsi="Arial Narrow"/>
          <w:sz w:val="22"/>
          <w:szCs w:val="22"/>
        </w:rPr>
        <w:t xml:space="preserve">заявкам на участие в запросе предложений </w:t>
      </w:r>
      <w:r w:rsidR="008B0182" w:rsidRPr="0009756A">
        <w:rPr>
          <w:rFonts w:ascii="Arial Narrow" w:hAnsi="Arial Narrow"/>
          <w:sz w:val="22"/>
          <w:szCs w:val="22"/>
        </w:rPr>
        <w:t xml:space="preserve">формируется организатором </w:t>
      </w:r>
      <w:r w:rsidR="003E0066" w:rsidRPr="0009756A">
        <w:rPr>
          <w:rFonts w:ascii="Arial Narrow" w:hAnsi="Arial Narrow"/>
          <w:sz w:val="22"/>
          <w:szCs w:val="22"/>
        </w:rPr>
        <w:t>запроса предложений</w:t>
      </w:r>
      <w:r w:rsidR="00EB0413" w:rsidRPr="0009756A">
        <w:rPr>
          <w:rFonts w:ascii="Arial Narrow" w:hAnsi="Arial Narrow"/>
          <w:sz w:val="22"/>
          <w:szCs w:val="22"/>
        </w:rPr>
        <w:t xml:space="preserve"> с указанием сведений, заполняемых участниками на ЭТП при подаче заявки на участие в запросе предложений</w:t>
      </w:r>
      <w:r w:rsidR="008B0182" w:rsidRPr="0009756A">
        <w:rPr>
          <w:rFonts w:ascii="Arial Narrow" w:hAnsi="Arial Narrow"/>
          <w:sz w:val="22"/>
          <w:szCs w:val="22"/>
        </w:rPr>
        <w:t>, подписывается секретарем комиссии и</w:t>
      </w:r>
      <w:r w:rsidR="00D53A1F" w:rsidRPr="0009756A">
        <w:rPr>
          <w:rFonts w:ascii="Arial Narrow" w:hAnsi="Arial Narrow"/>
          <w:sz w:val="22"/>
          <w:szCs w:val="22"/>
          <w:lang w:val="en-US"/>
        </w:rPr>
        <w:t> </w:t>
      </w:r>
      <w:r w:rsidR="008B0182" w:rsidRPr="0009756A">
        <w:rPr>
          <w:rFonts w:ascii="Arial Narrow" w:hAnsi="Arial Narrow"/>
          <w:sz w:val="22"/>
          <w:szCs w:val="22"/>
        </w:rPr>
        <w:t>размещается на официальном сайте и на ЭТП</w:t>
      </w:r>
      <w:r w:rsidR="00EB0413" w:rsidRPr="0009756A">
        <w:rPr>
          <w:rFonts w:ascii="Arial Narrow" w:hAnsi="Arial Narrow"/>
          <w:sz w:val="22"/>
          <w:szCs w:val="22"/>
        </w:rPr>
        <w:t>, с учетом положений пункта </w:t>
      </w:r>
      <w:fldSimple w:instr=" REF _Ref317254108 \r \h  \* MERGEFORMAT ">
        <w:r w:rsidR="007A669E" w:rsidRPr="007A669E">
          <w:rPr>
            <w:rFonts w:ascii="Arial Narrow" w:hAnsi="Arial Narrow"/>
            <w:sz w:val="22"/>
            <w:szCs w:val="22"/>
          </w:rPr>
          <w:t>2.7.2</w:t>
        </w:r>
      </w:fldSimple>
      <w:r w:rsidR="008B0182" w:rsidRPr="0009756A">
        <w:rPr>
          <w:rFonts w:ascii="Arial Narrow" w:hAnsi="Arial Narrow"/>
          <w:sz w:val="22"/>
          <w:szCs w:val="22"/>
        </w:rPr>
        <w:t>.</w:t>
      </w:r>
      <w:bookmarkEnd w:id="102"/>
    </w:p>
    <w:p w:rsidR="00932412" w:rsidRPr="0009756A" w:rsidRDefault="00932412" w:rsidP="00CA4D56">
      <w:pPr>
        <w:numPr>
          <w:ilvl w:val="2"/>
          <w:numId w:val="11"/>
        </w:numPr>
        <w:tabs>
          <w:tab w:val="clear" w:pos="1288"/>
          <w:tab w:val="left" w:pos="1418"/>
          <w:tab w:val="left" w:pos="1701"/>
        </w:tabs>
        <w:spacing w:before="120"/>
        <w:ind w:left="0" w:firstLine="567"/>
        <w:jc w:val="both"/>
        <w:rPr>
          <w:rFonts w:ascii="Arial Narrow" w:hAnsi="Arial Narrow"/>
          <w:sz w:val="22"/>
          <w:szCs w:val="22"/>
        </w:rPr>
      </w:pPr>
      <w:bookmarkStart w:id="103" w:name="_Ref318214577"/>
      <w:r w:rsidRPr="0009756A">
        <w:rPr>
          <w:rFonts w:ascii="Arial Narrow" w:hAnsi="Arial Narrow"/>
          <w:sz w:val="22"/>
          <w:szCs w:val="22"/>
        </w:rPr>
        <w:t xml:space="preserve">При проведении процедуры открытия доступа к поданным заявкам возможно проведение очного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с оформлением протокола процедуры открытия доступа к заявкам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 таком случае протокол оформляется и подписывается присутствующими на заседании членами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не позже следующего рабочего дня после проведения процедуры открытия доступа к</w:t>
      </w:r>
      <w:r w:rsidR="00D53A1F" w:rsidRPr="0009756A">
        <w:rPr>
          <w:rFonts w:ascii="Arial Narrow" w:hAnsi="Arial Narrow"/>
          <w:sz w:val="22"/>
          <w:szCs w:val="22"/>
          <w:lang w:val="en-US"/>
        </w:rPr>
        <w:t> </w:t>
      </w:r>
      <w:r w:rsidRPr="0009756A">
        <w:rPr>
          <w:rFonts w:ascii="Arial Narrow" w:hAnsi="Arial Narrow"/>
          <w:sz w:val="22"/>
          <w:szCs w:val="22"/>
        </w:rPr>
        <w:t xml:space="preserve">заявкам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 официальном сайте и на ЭТП, с учетом положений пункта </w:t>
      </w:r>
      <w:fldSimple w:instr=" REF _Ref317254108 \r \h  \* MERGEFORMAT ">
        <w:r w:rsidR="007A669E" w:rsidRPr="007A669E">
          <w:rPr>
            <w:rFonts w:ascii="Arial Narrow" w:hAnsi="Arial Narrow"/>
            <w:sz w:val="22"/>
            <w:szCs w:val="22"/>
          </w:rPr>
          <w:t>2.7.2</w:t>
        </w:r>
      </w:fldSimple>
      <w:r w:rsidRPr="0009756A">
        <w:rPr>
          <w:rFonts w:ascii="Arial Narrow" w:hAnsi="Arial Narrow"/>
          <w:sz w:val="22"/>
          <w:szCs w:val="22"/>
        </w:rPr>
        <w:t>.</w:t>
      </w:r>
      <w:bookmarkEnd w:id="103"/>
    </w:p>
    <w:p w:rsidR="00932412" w:rsidRPr="0009756A" w:rsidRDefault="00932412" w:rsidP="00CA4D56">
      <w:pPr>
        <w:numPr>
          <w:ilvl w:val="2"/>
          <w:numId w:val="11"/>
        </w:numPr>
        <w:tabs>
          <w:tab w:val="clear" w:pos="1288"/>
          <w:tab w:val="left" w:pos="1418"/>
          <w:tab w:val="left" w:pos="1701"/>
        </w:tabs>
        <w:spacing w:before="120"/>
        <w:ind w:left="0" w:firstLine="567"/>
        <w:jc w:val="both"/>
        <w:rPr>
          <w:rFonts w:ascii="Arial Narrow" w:hAnsi="Arial Narrow"/>
          <w:sz w:val="22"/>
          <w:szCs w:val="22"/>
        </w:rPr>
      </w:pPr>
      <w:r w:rsidRPr="0009756A">
        <w:rPr>
          <w:rFonts w:ascii="Arial Narrow" w:hAnsi="Arial Narrow"/>
          <w:sz w:val="22"/>
          <w:szCs w:val="22"/>
        </w:rPr>
        <w:t>В случае, если по окончании срока подачи заявок на участие в</w:t>
      </w:r>
      <w:r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лоту]</w:t>
      </w:r>
      <w:r w:rsidRPr="0009756A">
        <w:rPr>
          <w:rFonts w:ascii="Arial Narrow" w:hAnsi="Arial Narrow"/>
          <w:sz w:val="22"/>
          <w:szCs w:val="22"/>
        </w:rPr>
        <w:t xml:space="preserve"> подана только одна 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указанная 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рассматривается по согласованию с заказчиком в порядке, установленном подразделом </w:t>
      </w:r>
      <w:fldSimple w:instr=" REF _Ref317258098 \r \h  \* MERGEFORMAT ">
        <w:r w:rsidR="007A669E" w:rsidRPr="007A669E">
          <w:rPr>
            <w:rFonts w:ascii="Arial Narrow" w:hAnsi="Arial Narrow"/>
            <w:sz w:val="22"/>
            <w:szCs w:val="22"/>
          </w:rPr>
          <w:t>4.14</w:t>
        </w:r>
      </w:fldSimple>
      <w:r w:rsidRPr="0009756A">
        <w:rPr>
          <w:rFonts w:ascii="Arial Narrow" w:hAnsi="Arial Narrow"/>
          <w:sz w:val="22"/>
          <w:szCs w:val="22"/>
        </w:rPr>
        <w:t>.</w:t>
      </w:r>
    </w:p>
    <w:p w:rsidR="00932412" w:rsidRPr="0009756A" w:rsidRDefault="00932412" w:rsidP="00CA4D56">
      <w:pPr>
        <w:numPr>
          <w:ilvl w:val="2"/>
          <w:numId w:val="11"/>
        </w:numPr>
        <w:tabs>
          <w:tab w:val="clear" w:pos="1288"/>
          <w:tab w:val="left" w:pos="1418"/>
          <w:tab w:val="left" w:pos="1701"/>
        </w:tabs>
        <w:spacing w:before="120"/>
        <w:ind w:left="0" w:firstLine="567"/>
        <w:jc w:val="both"/>
        <w:rPr>
          <w:rFonts w:ascii="Arial Narrow" w:hAnsi="Arial Narrow"/>
          <w:sz w:val="22"/>
          <w:szCs w:val="22"/>
        </w:rPr>
      </w:pPr>
      <w:bookmarkStart w:id="104" w:name="_Ref317254055"/>
      <w:r w:rsidRPr="0009756A">
        <w:rPr>
          <w:rFonts w:ascii="Arial Narrow" w:hAnsi="Arial Narrow"/>
          <w:sz w:val="22"/>
          <w:szCs w:val="22"/>
        </w:rPr>
        <w:t>В случае если по окончании срока подачи заявок на участие в</w:t>
      </w:r>
      <w:r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на ЭТП </w:t>
      </w:r>
      <w:r w:rsidRPr="0009756A">
        <w:rPr>
          <w:rFonts w:ascii="Arial Narrow" w:hAnsi="Arial Narrow"/>
          <w:i/>
          <w:sz w:val="22"/>
          <w:szCs w:val="22"/>
        </w:rPr>
        <w:t>[по лоту]</w:t>
      </w:r>
      <w:r w:rsidRPr="0009756A">
        <w:rPr>
          <w:rFonts w:ascii="Arial Narrow" w:hAnsi="Arial Narrow"/>
          <w:sz w:val="22"/>
          <w:szCs w:val="22"/>
        </w:rPr>
        <w:t xml:space="preserve"> в порядке, предусмотренном регламентом работы данной ЭТП, подана только одна 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или не</w:t>
      </w:r>
      <w:r w:rsidRPr="0009756A">
        <w:rPr>
          <w:rFonts w:ascii="Arial Narrow" w:hAnsi="Arial Narrow"/>
          <w:sz w:val="22"/>
          <w:szCs w:val="22"/>
          <w:lang w:val="en-US"/>
        </w:rPr>
        <w:t> </w:t>
      </w:r>
      <w:r w:rsidRPr="0009756A">
        <w:rPr>
          <w:rFonts w:ascii="Arial Narrow" w:hAnsi="Arial Narrow"/>
          <w:sz w:val="22"/>
          <w:szCs w:val="22"/>
        </w:rPr>
        <w:t xml:space="preserve">подано ни одной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лоту]</w:t>
      </w:r>
      <w:r w:rsidRPr="0009756A">
        <w:rPr>
          <w:rFonts w:ascii="Arial Narrow" w:hAnsi="Arial Narrow"/>
          <w:sz w:val="22"/>
          <w:szCs w:val="22"/>
        </w:rPr>
        <w:t xml:space="preserve">, в указанный протокол вносится информация о признании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несостоявшимся [</w:t>
      </w:r>
      <w:r w:rsidRPr="0009756A">
        <w:rPr>
          <w:rFonts w:ascii="Arial Narrow" w:hAnsi="Arial Narrow"/>
          <w:i/>
          <w:sz w:val="22"/>
          <w:szCs w:val="22"/>
        </w:rPr>
        <w:t>в отношении такого лота]</w:t>
      </w:r>
      <w:r w:rsidRPr="0009756A">
        <w:rPr>
          <w:rFonts w:ascii="Arial Narrow" w:hAnsi="Arial Narrow"/>
          <w:sz w:val="22"/>
          <w:szCs w:val="22"/>
        </w:rPr>
        <w:t>.</w:t>
      </w:r>
      <w:bookmarkEnd w:id="104"/>
    </w:p>
    <w:p w:rsidR="00C87330" w:rsidRPr="0009756A" w:rsidRDefault="007968E7" w:rsidP="00CA4D56">
      <w:pPr>
        <w:numPr>
          <w:ilvl w:val="2"/>
          <w:numId w:val="11"/>
        </w:numPr>
        <w:tabs>
          <w:tab w:val="clear" w:pos="1288"/>
          <w:tab w:val="num" w:pos="960"/>
          <w:tab w:val="left" w:pos="1418"/>
          <w:tab w:val="num" w:pos="1560"/>
        </w:tabs>
        <w:spacing w:before="120"/>
        <w:ind w:left="0" w:firstLine="567"/>
        <w:jc w:val="both"/>
        <w:rPr>
          <w:rFonts w:ascii="Arial Narrow" w:hAnsi="Arial Narrow"/>
          <w:sz w:val="22"/>
          <w:szCs w:val="22"/>
        </w:rPr>
      </w:pPr>
      <w:r w:rsidRPr="0009756A">
        <w:rPr>
          <w:rFonts w:ascii="Arial Narrow" w:hAnsi="Arial Narrow"/>
          <w:sz w:val="22"/>
          <w:szCs w:val="22"/>
        </w:rPr>
        <w:t xml:space="preserve">Если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намерен н</w:t>
      </w:r>
      <w:r w:rsidR="0006373D" w:rsidRPr="0009756A">
        <w:rPr>
          <w:rFonts w:ascii="Arial Narrow" w:hAnsi="Arial Narrow"/>
          <w:sz w:val="22"/>
          <w:szCs w:val="22"/>
        </w:rPr>
        <w:t>аправить своего представителя к </w:t>
      </w:r>
      <w:r w:rsidRPr="0009756A">
        <w:rPr>
          <w:rFonts w:ascii="Arial Narrow" w:hAnsi="Arial Narrow"/>
          <w:sz w:val="22"/>
          <w:szCs w:val="22"/>
        </w:rPr>
        <w:t xml:space="preserve">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к моменту открытия доступа к заявкам</w:t>
      </w:r>
      <w:r w:rsidR="009D6A1E" w:rsidRPr="0009756A">
        <w:rPr>
          <w:rFonts w:ascii="Arial Narrow" w:hAnsi="Arial Narrow"/>
          <w:sz w:val="22"/>
          <w:szCs w:val="22"/>
        </w:rPr>
        <w:t xml:space="preserve"> </w:t>
      </w:r>
      <w:r w:rsidR="0006373D" w:rsidRPr="0009756A">
        <w:rPr>
          <w:rFonts w:ascii="Arial Narrow" w:hAnsi="Arial Narrow"/>
          <w:sz w:val="22"/>
          <w:szCs w:val="22"/>
        </w:rPr>
        <w:t>на участие в </w:t>
      </w:r>
      <w:r w:rsidR="009D6ADE" w:rsidRPr="0009756A">
        <w:rPr>
          <w:rFonts w:ascii="Arial Narrow" w:hAnsi="Arial Narrow"/>
          <w:sz w:val="22"/>
          <w:szCs w:val="22"/>
        </w:rPr>
        <w:t>запросе предложений</w:t>
      </w:r>
      <w:r w:rsidR="0006373D" w:rsidRPr="0009756A">
        <w:rPr>
          <w:rFonts w:ascii="Arial Narrow" w:hAnsi="Arial Narrow"/>
          <w:sz w:val="22"/>
          <w:szCs w:val="22"/>
        </w:rPr>
        <w:t xml:space="preserve"> с целью наблюдения за моментом открытия доступа к заявкам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такой участник должен не позднее чем за 1</w:t>
      </w:r>
      <w:r w:rsidR="009D6A1E" w:rsidRPr="0009756A">
        <w:rPr>
          <w:rFonts w:ascii="Arial Narrow" w:hAnsi="Arial Narrow"/>
          <w:sz w:val="22"/>
          <w:szCs w:val="22"/>
        </w:rPr>
        <w:t> (один)</w:t>
      </w:r>
      <w:r w:rsidR="0006373D" w:rsidRPr="0009756A">
        <w:rPr>
          <w:rFonts w:ascii="Arial Narrow" w:hAnsi="Arial Narrow"/>
          <w:sz w:val="22"/>
          <w:szCs w:val="22"/>
        </w:rPr>
        <w:t xml:space="preserve"> день до </w:t>
      </w:r>
      <w:r w:rsidRPr="0009756A">
        <w:rPr>
          <w:rFonts w:ascii="Arial Narrow" w:hAnsi="Arial Narrow"/>
          <w:sz w:val="22"/>
          <w:szCs w:val="22"/>
        </w:rPr>
        <w:t>истечения срока подачи заявок</w:t>
      </w:r>
      <w:r w:rsidR="0006373D" w:rsidRPr="0009756A">
        <w:rPr>
          <w:rFonts w:ascii="Arial Narrow" w:hAnsi="Arial Narrow"/>
          <w:sz w:val="22"/>
          <w:szCs w:val="22"/>
        </w:rPr>
        <w:t xml:space="preserve"> на участие в </w:t>
      </w:r>
      <w:r w:rsidR="009D6ADE" w:rsidRPr="0009756A">
        <w:rPr>
          <w:rFonts w:ascii="Arial Narrow" w:hAnsi="Arial Narrow"/>
          <w:sz w:val="22"/>
          <w:szCs w:val="22"/>
        </w:rPr>
        <w:t>запросе предложений</w:t>
      </w:r>
      <w:r w:rsidR="009D6A1E" w:rsidRPr="0009756A">
        <w:rPr>
          <w:rFonts w:ascii="Arial Narrow" w:hAnsi="Arial Narrow"/>
          <w:sz w:val="22"/>
          <w:szCs w:val="22"/>
        </w:rPr>
        <w:t>,</w:t>
      </w:r>
      <w:r w:rsidRPr="0009756A">
        <w:rPr>
          <w:rFonts w:ascii="Arial Narrow" w:hAnsi="Arial Narrow"/>
          <w:sz w:val="22"/>
          <w:szCs w:val="22"/>
        </w:rPr>
        <w:t xml:space="preserve"> </w:t>
      </w:r>
      <w:r w:rsidR="009D6A1E" w:rsidRPr="0009756A">
        <w:rPr>
          <w:rFonts w:ascii="Arial Narrow" w:hAnsi="Arial Narrow"/>
          <w:sz w:val="22"/>
          <w:szCs w:val="22"/>
        </w:rPr>
        <w:t xml:space="preserve">указанного в извещении о проведении </w:t>
      </w:r>
      <w:r w:rsidR="003E0066" w:rsidRPr="0009756A">
        <w:rPr>
          <w:rFonts w:ascii="Arial Narrow" w:hAnsi="Arial Narrow"/>
          <w:sz w:val="22"/>
          <w:szCs w:val="22"/>
        </w:rPr>
        <w:t>запроса предложений</w:t>
      </w:r>
      <w:r w:rsidR="009D6A1E" w:rsidRPr="0009756A">
        <w:rPr>
          <w:rFonts w:ascii="Arial Narrow" w:hAnsi="Arial Narrow"/>
          <w:sz w:val="22"/>
          <w:szCs w:val="22"/>
        </w:rPr>
        <w:t xml:space="preserve"> и в пункте</w:t>
      </w:r>
      <w:r w:rsidR="00035643" w:rsidRPr="0009756A">
        <w:rPr>
          <w:rFonts w:ascii="Arial Narrow" w:hAnsi="Arial Narrow"/>
          <w:sz w:val="22"/>
          <w:szCs w:val="22"/>
        </w:rPr>
        <w:t> </w:t>
      </w:r>
      <w:fldSimple w:instr=" REF _Ref317250778 \r \h  \* MERGEFORMAT ">
        <w:r w:rsidR="007A669E" w:rsidRPr="007A669E">
          <w:rPr>
            <w:rFonts w:ascii="Arial Narrow" w:hAnsi="Arial Narrow"/>
            <w:sz w:val="22"/>
            <w:szCs w:val="22"/>
          </w:rPr>
          <w:t>20</w:t>
        </w:r>
      </w:fldSimple>
      <w:r w:rsidR="009D6A1E"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3860 \r \h  \* MERGEFORMAT ">
        <w:r w:rsidR="007A669E" w:rsidRPr="007A669E">
          <w:rPr>
            <w:rFonts w:ascii="Arial Narrow" w:hAnsi="Arial Narrow"/>
            <w:sz w:val="22"/>
            <w:szCs w:val="22"/>
          </w:rPr>
          <w:t>5</w:t>
        </w:r>
      </w:fldSimple>
      <w:r w:rsidR="009D6A1E"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9D6A1E" w:rsidRPr="0009756A">
        <w:rPr>
          <w:rFonts w:ascii="Arial Narrow" w:hAnsi="Arial Narrow"/>
          <w:sz w:val="22"/>
          <w:szCs w:val="22"/>
        </w:rPr>
        <w:t xml:space="preserve">», </w:t>
      </w:r>
      <w:r w:rsidRPr="0009756A">
        <w:rPr>
          <w:rFonts w:ascii="Arial Narrow" w:hAnsi="Arial Narrow"/>
          <w:sz w:val="22"/>
          <w:szCs w:val="22"/>
        </w:rPr>
        <w:t>уведомить об этом организато</w:t>
      </w:r>
      <w:r w:rsidR="009D6A1E" w:rsidRPr="0009756A">
        <w:rPr>
          <w:rFonts w:ascii="Arial Narrow" w:hAnsi="Arial Narrow"/>
          <w:sz w:val="22"/>
          <w:szCs w:val="22"/>
        </w:rPr>
        <w:t xml:space="preserve">ра </w:t>
      </w:r>
      <w:r w:rsidR="003E0066" w:rsidRPr="0009756A">
        <w:rPr>
          <w:rFonts w:ascii="Arial Narrow" w:hAnsi="Arial Narrow"/>
          <w:sz w:val="22"/>
          <w:szCs w:val="22"/>
        </w:rPr>
        <w:t>запроса предложений</w:t>
      </w:r>
      <w:r w:rsidR="0006373D" w:rsidRPr="0009756A">
        <w:rPr>
          <w:rFonts w:ascii="Arial Narrow" w:hAnsi="Arial Narrow"/>
          <w:sz w:val="22"/>
          <w:szCs w:val="22"/>
        </w:rPr>
        <w:t xml:space="preserve">, </w:t>
      </w:r>
      <w:r w:rsidR="00C87330" w:rsidRPr="0009756A">
        <w:rPr>
          <w:rFonts w:ascii="Arial Narrow" w:hAnsi="Arial Narrow"/>
          <w:sz w:val="22"/>
          <w:szCs w:val="22"/>
        </w:rPr>
        <w:t>направи</w:t>
      </w:r>
      <w:r w:rsidR="0006373D" w:rsidRPr="0009756A">
        <w:rPr>
          <w:rFonts w:ascii="Arial Narrow" w:hAnsi="Arial Narrow"/>
          <w:sz w:val="22"/>
          <w:szCs w:val="22"/>
        </w:rPr>
        <w:t>в</w:t>
      </w:r>
      <w:r w:rsidR="00C87330" w:rsidRPr="0009756A">
        <w:rPr>
          <w:rFonts w:ascii="Arial Narrow" w:hAnsi="Arial Narrow"/>
          <w:sz w:val="22"/>
          <w:szCs w:val="22"/>
        </w:rPr>
        <w:t xml:space="preserve"> контактному лицу организатора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указанному в пункте</w:t>
      </w:r>
      <w:r w:rsidR="00035643" w:rsidRPr="0009756A">
        <w:rPr>
          <w:rFonts w:ascii="Arial Narrow" w:hAnsi="Arial Narrow"/>
          <w:sz w:val="22"/>
          <w:szCs w:val="22"/>
        </w:rPr>
        <w:t> </w:t>
      </w:r>
      <w:fldSimple w:instr=" REF _Ref317250471 \r \h  \* MERGEFORMAT ">
        <w:r w:rsidR="007A669E" w:rsidRPr="007A669E">
          <w:rPr>
            <w:rFonts w:ascii="Arial Narrow" w:hAnsi="Arial Narrow"/>
            <w:sz w:val="22"/>
            <w:szCs w:val="22"/>
          </w:rPr>
          <w:t>6</w:t>
        </w:r>
      </w:fldSimple>
      <w:r w:rsidR="00C87330"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3928 \r \h  \* MERGEFORMAT ">
        <w:r w:rsidR="007A669E" w:rsidRPr="007A669E">
          <w:rPr>
            <w:rFonts w:ascii="Arial Narrow" w:hAnsi="Arial Narrow"/>
            <w:sz w:val="22"/>
            <w:szCs w:val="22"/>
          </w:rPr>
          <w:t>5</w:t>
        </w:r>
      </w:fldSimple>
      <w:r w:rsidR="00C87330"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заявку на оформление пропуска с указанием наименования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полных фамилий, имен, отчеств тех лиц, которые будут присутствовать </w:t>
      </w:r>
      <w:r w:rsidR="0006373D" w:rsidRPr="0009756A">
        <w:rPr>
          <w:rFonts w:ascii="Arial Narrow" w:hAnsi="Arial Narrow"/>
          <w:sz w:val="22"/>
          <w:szCs w:val="22"/>
        </w:rPr>
        <w:t xml:space="preserve">при открытии доступа к заявкам на 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Заявка на оформление пропуска может направляться с</w:t>
      </w:r>
      <w:r w:rsidR="00C87330" w:rsidRPr="0009756A">
        <w:rPr>
          <w:rFonts w:ascii="Arial Narrow" w:hAnsi="Arial Narrow"/>
          <w:sz w:val="22"/>
          <w:szCs w:val="22"/>
          <w:lang w:val="en-US"/>
        </w:rPr>
        <w:t> </w:t>
      </w:r>
      <w:r w:rsidR="00C87330" w:rsidRPr="0009756A">
        <w:rPr>
          <w:rFonts w:ascii="Arial Narrow" w:hAnsi="Arial Narrow"/>
          <w:sz w:val="22"/>
          <w:szCs w:val="22"/>
        </w:rPr>
        <w:t>использованием любых средств связи, включая почтовую, телеграфную и</w:t>
      </w:r>
      <w:r w:rsidR="00C87330" w:rsidRPr="0009756A">
        <w:rPr>
          <w:rFonts w:ascii="Arial Narrow" w:hAnsi="Arial Narrow"/>
          <w:sz w:val="22"/>
          <w:szCs w:val="22"/>
          <w:lang w:val="en-US"/>
        </w:rPr>
        <w:t> </w:t>
      </w:r>
      <w:r w:rsidR="00C87330" w:rsidRPr="0009756A">
        <w:rPr>
          <w:rFonts w:ascii="Arial Narrow" w:hAnsi="Arial Narrow"/>
          <w:sz w:val="22"/>
          <w:szCs w:val="22"/>
        </w:rPr>
        <w:t xml:space="preserve">электронную, а также путем передачи по факсимильной связи. При этом ответственность за </w:t>
      </w:r>
      <w:r w:rsidR="00C87330" w:rsidRPr="0009756A">
        <w:rPr>
          <w:rFonts w:ascii="Arial Narrow" w:hAnsi="Arial Narrow"/>
          <w:sz w:val="22"/>
          <w:szCs w:val="22"/>
        </w:rPr>
        <w:lastRenderedPageBreak/>
        <w:t xml:space="preserve">своевременность получения организатором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такой заявки на оформление пропуска несет </w:t>
      </w:r>
      <w:r w:rsidR="00E526CF"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w:t>
      </w:r>
    </w:p>
    <w:p w:rsidR="00D71382" w:rsidRPr="0009756A" w:rsidRDefault="00D71382" w:rsidP="00CA4D56">
      <w:pPr>
        <w:numPr>
          <w:ilvl w:val="2"/>
          <w:numId w:val="11"/>
        </w:numPr>
        <w:tabs>
          <w:tab w:val="clear" w:pos="1288"/>
          <w:tab w:val="num" w:pos="960"/>
          <w:tab w:val="left" w:pos="1418"/>
          <w:tab w:val="num" w:pos="1560"/>
          <w:tab w:val="num" w:pos="1713"/>
        </w:tabs>
        <w:spacing w:before="120"/>
        <w:ind w:left="0" w:firstLine="567"/>
        <w:jc w:val="both"/>
        <w:rPr>
          <w:rFonts w:ascii="Arial Narrow" w:hAnsi="Arial Narrow"/>
          <w:sz w:val="22"/>
          <w:szCs w:val="22"/>
        </w:rPr>
      </w:pPr>
      <w:bookmarkStart w:id="105" w:name="_Ref320194434"/>
      <w:r w:rsidRPr="0009756A">
        <w:rPr>
          <w:rFonts w:ascii="Arial Narrow" w:hAnsi="Arial Narrow"/>
          <w:sz w:val="22"/>
          <w:szCs w:val="22"/>
        </w:rPr>
        <w:t xml:space="preserve">Присутствующие на заседании </w:t>
      </w:r>
      <w:r w:rsidR="00B01E60" w:rsidRPr="0009756A">
        <w:rPr>
          <w:rFonts w:ascii="Arial Narrow" w:hAnsi="Arial Narrow"/>
          <w:sz w:val="22"/>
          <w:szCs w:val="22"/>
        </w:rPr>
        <w:t>закупочной</w:t>
      </w:r>
      <w:r w:rsidRPr="0009756A">
        <w:rPr>
          <w:rFonts w:ascii="Arial Narrow" w:hAnsi="Arial Narrow"/>
          <w:sz w:val="22"/>
          <w:szCs w:val="22"/>
        </w:rPr>
        <w:t xml:space="preserve"> комиссии пр</w:t>
      </w:r>
      <w:r w:rsidR="00545B36" w:rsidRPr="0009756A">
        <w:rPr>
          <w:rFonts w:ascii="Arial Narrow" w:hAnsi="Arial Narrow"/>
          <w:sz w:val="22"/>
          <w:szCs w:val="22"/>
        </w:rPr>
        <w:t>и</w:t>
      </w:r>
      <w:r w:rsidRPr="0009756A">
        <w:rPr>
          <w:rFonts w:ascii="Arial Narrow" w:hAnsi="Arial Narrow"/>
          <w:sz w:val="22"/>
          <w:szCs w:val="22"/>
        </w:rPr>
        <w:t xml:space="preserve"> открыти</w:t>
      </w:r>
      <w:r w:rsidR="00545B36" w:rsidRPr="0009756A">
        <w:rPr>
          <w:rFonts w:ascii="Arial Narrow" w:hAnsi="Arial Narrow"/>
          <w:sz w:val="22"/>
          <w:szCs w:val="22"/>
        </w:rPr>
        <w:t>и</w:t>
      </w:r>
      <w:r w:rsidRPr="0009756A">
        <w:rPr>
          <w:rFonts w:ascii="Arial Narrow" w:hAnsi="Arial Narrow"/>
          <w:sz w:val="22"/>
          <w:szCs w:val="22"/>
        </w:rPr>
        <w:t xml:space="preserve"> доступа к заявкам на участие в </w:t>
      </w:r>
      <w:r w:rsidR="00B01E60" w:rsidRPr="0009756A">
        <w:rPr>
          <w:rFonts w:ascii="Arial Narrow" w:hAnsi="Arial Narrow"/>
          <w:sz w:val="22"/>
          <w:szCs w:val="22"/>
        </w:rPr>
        <w:t>запросе предложений</w:t>
      </w:r>
      <w:r w:rsidRPr="0009756A">
        <w:rPr>
          <w:rFonts w:ascii="Arial Narrow" w:hAnsi="Arial Narrow"/>
          <w:sz w:val="22"/>
          <w:szCs w:val="22"/>
        </w:rPr>
        <w:t xml:space="preserve"> представители участников </w:t>
      </w:r>
      <w:r w:rsidR="00B01E60" w:rsidRPr="0009756A">
        <w:rPr>
          <w:rFonts w:ascii="Arial Narrow" w:hAnsi="Arial Narrow"/>
          <w:sz w:val="22"/>
          <w:szCs w:val="22"/>
        </w:rPr>
        <w:t>запроса предложений</w:t>
      </w:r>
      <w:r w:rsidRPr="0009756A">
        <w:rPr>
          <w:rFonts w:ascii="Arial Narrow" w:hAnsi="Arial Narrow"/>
          <w:sz w:val="22"/>
          <w:szCs w:val="22"/>
        </w:rPr>
        <w:t xml:space="preserve"> должны зарегистрироваться в Журнале регистрации представителей участников </w:t>
      </w:r>
      <w:r w:rsidR="00B01E60"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bCs/>
          <w:i/>
          <w:iCs/>
          <w:sz w:val="22"/>
          <w:szCs w:val="22"/>
        </w:rPr>
        <w:t>[отдельно по лотам]</w:t>
      </w:r>
      <w:r w:rsidRPr="0009756A">
        <w:rPr>
          <w:rFonts w:ascii="Arial Narrow" w:hAnsi="Arial Narrow"/>
          <w:bCs/>
          <w:iCs/>
          <w:sz w:val="22"/>
          <w:szCs w:val="22"/>
        </w:rPr>
        <w:t>.</w:t>
      </w:r>
      <w:bookmarkEnd w:id="105"/>
    </w:p>
    <w:p w:rsidR="00D71382" w:rsidRPr="0009756A" w:rsidRDefault="00B01E60" w:rsidP="00CA4D56">
      <w:pPr>
        <w:numPr>
          <w:ilvl w:val="2"/>
          <w:numId w:val="11"/>
        </w:numPr>
        <w:tabs>
          <w:tab w:val="clear" w:pos="1288"/>
          <w:tab w:val="num" w:pos="960"/>
          <w:tab w:val="left" w:pos="1418"/>
          <w:tab w:val="num" w:pos="1560"/>
          <w:tab w:val="num" w:pos="1713"/>
        </w:tabs>
        <w:spacing w:before="120"/>
        <w:ind w:left="0" w:firstLine="567"/>
        <w:jc w:val="both"/>
        <w:rPr>
          <w:rFonts w:ascii="Arial Narrow" w:hAnsi="Arial Narrow"/>
          <w:sz w:val="22"/>
          <w:szCs w:val="22"/>
        </w:rPr>
      </w:pPr>
      <w:r w:rsidRPr="0009756A">
        <w:rPr>
          <w:rFonts w:ascii="Arial Narrow" w:hAnsi="Arial Narrow"/>
          <w:sz w:val="22"/>
          <w:szCs w:val="22"/>
        </w:rPr>
        <w:t>Организатор запроса предложений</w:t>
      </w:r>
      <w:r w:rsidR="00D71382" w:rsidRPr="0009756A">
        <w:rPr>
          <w:rFonts w:ascii="Arial Narrow" w:hAnsi="Arial Narrow"/>
          <w:sz w:val="22"/>
          <w:szCs w:val="22"/>
        </w:rPr>
        <w:t xml:space="preserve"> вправе осуществлять видеотрансляцию (с возможным ведением видеозаписи) </w:t>
      </w:r>
      <w:r w:rsidRPr="0009756A">
        <w:rPr>
          <w:rFonts w:ascii="Arial Narrow" w:hAnsi="Arial Narrow"/>
          <w:sz w:val="22"/>
          <w:szCs w:val="22"/>
        </w:rPr>
        <w:t>заседания</w:t>
      </w:r>
      <w:r w:rsidR="00D71382" w:rsidRPr="0009756A">
        <w:rPr>
          <w:rFonts w:ascii="Arial Narrow" w:hAnsi="Arial Narrow"/>
          <w:sz w:val="22"/>
          <w:szCs w:val="22"/>
        </w:rPr>
        <w:t xml:space="preserve"> </w:t>
      </w:r>
      <w:r w:rsidRPr="0009756A">
        <w:rPr>
          <w:rFonts w:ascii="Arial Narrow" w:hAnsi="Arial Narrow"/>
          <w:sz w:val="22"/>
          <w:szCs w:val="22"/>
        </w:rPr>
        <w:t>закупочной</w:t>
      </w:r>
      <w:r w:rsidR="00D71382" w:rsidRPr="0009756A">
        <w:rPr>
          <w:rFonts w:ascii="Arial Narrow" w:hAnsi="Arial Narrow"/>
          <w:sz w:val="22"/>
          <w:szCs w:val="22"/>
        </w:rPr>
        <w:t xml:space="preserve"> комиссии пр</w:t>
      </w:r>
      <w:r w:rsidR="00545B36" w:rsidRPr="0009756A">
        <w:rPr>
          <w:rFonts w:ascii="Arial Narrow" w:hAnsi="Arial Narrow"/>
          <w:sz w:val="22"/>
          <w:szCs w:val="22"/>
        </w:rPr>
        <w:t>и</w:t>
      </w:r>
      <w:r w:rsidR="00D71382" w:rsidRPr="0009756A">
        <w:rPr>
          <w:rFonts w:ascii="Arial Narrow" w:hAnsi="Arial Narrow"/>
          <w:sz w:val="22"/>
          <w:szCs w:val="22"/>
        </w:rPr>
        <w:t xml:space="preserve"> открыти</w:t>
      </w:r>
      <w:r w:rsidR="00545B36" w:rsidRPr="0009756A">
        <w:rPr>
          <w:rFonts w:ascii="Arial Narrow" w:hAnsi="Arial Narrow"/>
          <w:sz w:val="22"/>
          <w:szCs w:val="22"/>
        </w:rPr>
        <w:t>и</w:t>
      </w:r>
      <w:r w:rsidR="00D71382" w:rsidRPr="0009756A">
        <w:rPr>
          <w:rFonts w:ascii="Arial Narrow" w:hAnsi="Arial Narrow"/>
          <w:sz w:val="22"/>
          <w:szCs w:val="22"/>
        </w:rPr>
        <w:t xml:space="preserve"> доступа к поданным заявкам на участие в </w:t>
      </w:r>
      <w:r w:rsidRPr="0009756A">
        <w:rPr>
          <w:rFonts w:ascii="Arial Narrow" w:hAnsi="Arial Narrow"/>
          <w:sz w:val="22"/>
          <w:szCs w:val="22"/>
        </w:rPr>
        <w:t>запросе предложений</w:t>
      </w:r>
      <w:r w:rsidR="00D71382" w:rsidRPr="0009756A">
        <w:rPr>
          <w:rFonts w:ascii="Arial Narrow" w:hAnsi="Arial Narrow"/>
          <w:sz w:val="22"/>
          <w:szCs w:val="22"/>
        </w:rPr>
        <w:t xml:space="preserve"> на официальный сайт Госкорпорации «Росатом» </w:t>
      </w:r>
      <w:hyperlink r:id="rId16" w:history="1">
        <w:r w:rsidR="00D71382" w:rsidRPr="0009756A">
          <w:rPr>
            <w:rStyle w:val="afc"/>
            <w:rFonts w:ascii="Arial Narrow" w:hAnsi="Arial Narrow"/>
            <w:color w:val="auto"/>
            <w:sz w:val="22"/>
            <w:szCs w:val="22"/>
          </w:rPr>
          <w:t>http://zakupki.rosatom.ru/</w:t>
        </w:r>
      </w:hyperlink>
      <w:r w:rsidR="007167C3" w:rsidRPr="0009756A">
        <w:rPr>
          <w:rStyle w:val="afc"/>
          <w:rFonts w:ascii="Arial Narrow" w:hAnsi="Arial Narrow"/>
          <w:color w:val="auto"/>
          <w:sz w:val="22"/>
          <w:szCs w:val="22"/>
          <w:u w:val="none"/>
        </w:rPr>
        <w:t xml:space="preserve">, </w:t>
      </w:r>
      <w:r w:rsidR="00D71382" w:rsidRPr="0009756A">
        <w:rPr>
          <w:rFonts w:ascii="Arial Narrow" w:hAnsi="Arial Narrow"/>
          <w:bCs/>
          <w:iCs/>
          <w:sz w:val="22"/>
          <w:szCs w:val="22"/>
        </w:rPr>
        <w:t xml:space="preserve">на официальный сайт организатора </w:t>
      </w:r>
      <w:r w:rsidRPr="0009756A">
        <w:rPr>
          <w:rFonts w:ascii="Arial Narrow" w:hAnsi="Arial Narrow"/>
          <w:bCs/>
          <w:iCs/>
          <w:sz w:val="22"/>
          <w:szCs w:val="22"/>
        </w:rPr>
        <w:t>запроса предложений</w:t>
      </w:r>
      <w:r w:rsidR="00D71382" w:rsidRPr="0009756A">
        <w:rPr>
          <w:rFonts w:ascii="Arial Narrow" w:hAnsi="Arial Narrow"/>
          <w:bCs/>
          <w:iCs/>
          <w:sz w:val="22"/>
          <w:szCs w:val="22"/>
        </w:rPr>
        <w:t xml:space="preserve"> </w:t>
      </w:r>
      <w:r w:rsidR="007167C3" w:rsidRPr="0009756A">
        <w:rPr>
          <w:rFonts w:ascii="Arial Narrow" w:hAnsi="Arial Narrow"/>
          <w:bCs/>
          <w:iCs/>
          <w:sz w:val="22"/>
          <w:szCs w:val="22"/>
          <w:lang w:val="en-US"/>
        </w:rPr>
        <w:t>http</w:t>
      </w:r>
      <w:r w:rsidR="007167C3" w:rsidRPr="0009756A">
        <w:rPr>
          <w:rFonts w:ascii="Arial Narrow" w:hAnsi="Arial Narrow"/>
          <w:bCs/>
          <w:iCs/>
          <w:sz w:val="22"/>
          <w:szCs w:val="22"/>
        </w:rPr>
        <w:t>://</w:t>
      </w:r>
      <w:r w:rsidR="007167C3" w:rsidRPr="0009756A">
        <w:rPr>
          <w:rFonts w:ascii="Arial Narrow" w:hAnsi="Arial Narrow"/>
          <w:bCs/>
          <w:iCs/>
          <w:sz w:val="22"/>
          <w:szCs w:val="22"/>
          <w:lang w:val="en-US"/>
        </w:rPr>
        <w:t>www</w:t>
      </w:r>
      <w:r w:rsidR="007167C3" w:rsidRPr="0009756A">
        <w:rPr>
          <w:rFonts w:ascii="Arial Narrow" w:hAnsi="Arial Narrow"/>
          <w:bCs/>
          <w:iCs/>
          <w:sz w:val="22"/>
          <w:szCs w:val="22"/>
        </w:rPr>
        <w:t>.</w:t>
      </w:r>
      <w:r w:rsidR="007167C3" w:rsidRPr="0009756A">
        <w:rPr>
          <w:rFonts w:ascii="Arial Narrow" w:hAnsi="Arial Narrow"/>
          <w:bCs/>
          <w:iCs/>
          <w:sz w:val="22"/>
          <w:szCs w:val="22"/>
          <w:lang w:val="en-US"/>
        </w:rPr>
        <w:t>rosatomflot</w:t>
      </w:r>
      <w:r w:rsidR="007167C3" w:rsidRPr="0009756A">
        <w:rPr>
          <w:rFonts w:ascii="Arial Narrow" w:hAnsi="Arial Narrow"/>
          <w:bCs/>
          <w:iCs/>
          <w:sz w:val="22"/>
          <w:szCs w:val="22"/>
        </w:rPr>
        <w:t>.</w:t>
      </w:r>
      <w:r w:rsidR="007167C3" w:rsidRPr="0009756A">
        <w:rPr>
          <w:rFonts w:ascii="Arial Narrow" w:hAnsi="Arial Narrow"/>
          <w:bCs/>
          <w:iCs/>
          <w:sz w:val="22"/>
          <w:szCs w:val="22"/>
          <w:lang w:val="en-US"/>
        </w:rPr>
        <w:t>ru</w:t>
      </w:r>
      <w:r w:rsidR="007167C3" w:rsidRPr="0009756A">
        <w:rPr>
          <w:rFonts w:ascii="Arial Narrow" w:hAnsi="Arial Narrow"/>
          <w:bCs/>
          <w:iCs/>
          <w:sz w:val="22"/>
          <w:szCs w:val="22"/>
        </w:rPr>
        <w:t>/</w:t>
      </w:r>
      <w:r w:rsidR="00D71382" w:rsidRPr="0009756A">
        <w:rPr>
          <w:rFonts w:ascii="Arial Narrow" w:hAnsi="Arial Narrow"/>
          <w:sz w:val="22"/>
          <w:szCs w:val="22"/>
        </w:rPr>
        <w:t xml:space="preserve">. Участники </w:t>
      </w:r>
      <w:r w:rsidRPr="0009756A">
        <w:rPr>
          <w:rFonts w:ascii="Arial Narrow" w:hAnsi="Arial Narrow"/>
          <w:sz w:val="22"/>
          <w:szCs w:val="22"/>
        </w:rPr>
        <w:t>запроса предложений</w:t>
      </w:r>
      <w:r w:rsidR="00D71382" w:rsidRPr="0009756A">
        <w:rPr>
          <w:rFonts w:ascii="Arial Narrow" w:hAnsi="Arial Narrow"/>
          <w:sz w:val="22"/>
          <w:szCs w:val="22"/>
        </w:rPr>
        <w:t xml:space="preserve">, зарегистрировавшись в Журнале регистрации представителей участников </w:t>
      </w:r>
      <w:r w:rsidRPr="0009756A">
        <w:rPr>
          <w:rFonts w:ascii="Arial Narrow" w:hAnsi="Arial Narrow"/>
          <w:sz w:val="22"/>
          <w:szCs w:val="22"/>
        </w:rPr>
        <w:t>запроса предложений</w:t>
      </w:r>
      <w:r w:rsidR="00D71382" w:rsidRPr="0009756A">
        <w:rPr>
          <w:rFonts w:ascii="Arial Narrow" w:hAnsi="Arial Narrow"/>
          <w:bCs/>
          <w:iCs/>
          <w:sz w:val="22"/>
          <w:szCs w:val="22"/>
        </w:rPr>
        <w:t xml:space="preserve"> [отдельно по лотам] </w:t>
      </w:r>
      <w:r w:rsidR="00D71382" w:rsidRPr="0009756A">
        <w:rPr>
          <w:rFonts w:ascii="Arial Narrow" w:hAnsi="Arial Narrow"/>
          <w:sz w:val="22"/>
          <w:szCs w:val="22"/>
        </w:rPr>
        <w:t>в соответствии с пунктом </w:t>
      </w:r>
      <w:fldSimple w:instr=" REF _Ref320194434 \r \h  \* MERGEFORMAT ">
        <w:r w:rsidR="007A669E" w:rsidRPr="007A669E">
          <w:rPr>
            <w:rFonts w:ascii="Arial Narrow" w:hAnsi="Arial Narrow"/>
            <w:sz w:val="22"/>
            <w:szCs w:val="22"/>
          </w:rPr>
          <w:t>4.12.7</w:t>
        </w:r>
      </w:fldSimple>
      <w:r w:rsidR="00D71382" w:rsidRPr="0009756A">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00D71382" w:rsidRPr="0009756A">
          <w:rPr>
            <w:rStyle w:val="afc"/>
            <w:rFonts w:ascii="Arial Narrow" w:hAnsi="Arial Narrow"/>
            <w:color w:val="auto"/>
            <w:sz w:val="22"/>
            <w:szCs w:val="22"/>
          </w:rPr>
          <w:t>http://zakupki.rosatom.ru/</w:t>
        </w:r>
      </w:hyperlink>
      <w:r w:rsidR="00A605CB" w:rsidRPr="0009756A">
        <w:rPr>
          <w:rStyle w:val="afc"/>
          <w:rFonts w:ascii="Arial Narrow" w:hAnsi="Arial Narrow"/>
          <w:color w:val="auto"/>
          <w:sz w:val="22"/>
          <w:szCs w:val="22"/>
          <w:u w:val="none"/>
        </w:rPr>
        <w:t xml:space="preserve">, </w:t>
      </w:r>
      <w:r w:rsidR="00D71382" w:rsidRPr="0009756A">
        <w:rPr>
          <w:rFonts w:ascii="Arial Narrow" w:hAnsi="Arial Narrow"/>
          <w:bCs/>
          <w:iCs/>
          <w:sz w:val="22"/>
          <w:szCs w:val="22"/>
        </w:rPr>
        <w:t>на официа</w:t>
      </w:r>
      <w:r w:rsidRPr="0009756A">
        <w:rPr>
          <w:rFonts w:ascii="Arial Narrow" w:hAnsi="Arial Narrow"/>
          <w:bCs/>
          <w:iCs/>
          <w:sz w:val="22"/>
          <w:szCs w:val="22"/>
        </w:rPr>
        <w:t>льный сайт организатора запроса предложений</w:t>
      </w:r>
      <w:r w:rsidR="00D71382" w:rsidRPr="0009756A">
        <w:rPr>
          <w:rFonts w:ascii="Arial Narrow" w:hAnsi="Arial Narrow"/>
          <w:bCs/>
          <w:iCs/>
          <w:sz w:val="22"/>
          <w:szCs w:val="22"/>
        </w:rPr>
        <w:t xml:space="preserve"> </w:t>
      </w:r>
      <w:r w:rsidR="007167C3" w:rsidRPr="0009756A">
        <w:rPr>
          <w:rFonts w:ascii="Arial Narrow" w:hAnsi="Arial Narrow"/>
          <w:bCs/>
          <w:iCs/>
          <w:sz w:val="22"/>
          <w:szCs w:val="22"/>
        </w:rPr>
        <w:t>http://www.rosatomflot.ru/</w:t>
      </w:r>
      <w:r w:rsidR="00D71382" w:rsidRPr="0009756A">
        <w:rPr>
          <w:rFonts w:ascii="Arial Narrow" w:hAnsi="Arial Narrow"/>
          <w:bCs/>
          <w:iCs/>
          <w:sz w:val="22"/>
          <w:szCs w:val="22"/>
        </w:rPr>
        <w:t xml:space="preserve"> </w:t>
      </w:r>
      <w:r w:rsidR="00D71382" w:rsidRPr="0009756A">
        <w:rPr>
          <w:rFonts w:ascii="Arial Narrow" w:hAnsi="Arial Narrow"/>
          <w:sz w:val="22"/>
          <w:szCs w:val="22"/>
        </w:rPr>
        <w:t xml:space="preserve">в сети «Интернет» </w:t>
      </w:r>
      <w:r w:rsidRPr="0009756A">
        <w:rPr>
          <w:rFonts w:ascii="Arial Narrow" w:hAnsi="Arial Narrow"/>
          <w:sz w:val="22"/>
          <w:szCs w:val="22"/>
        </w:rPr>
        <w:t>заседания</w:t>
      </w:r>
      <w:r w:rsidR="00D71382" w:rsidRPr="0009756A">
        <w:rPr>
          <w:rFonts w:ascii="Arial Narrow" w:hAnsi="Arial Narrow"/>
          <w:sz w:val="22"/>
          <w:szCs w:val="22"/>
        </w:rPr>
        <w:t xml:space="preserve"> </w:t>
      </w:r>
      <w:r w:rsidRPr="0009756A">
        <w:rPr>
          <w:rFonts w:ascii="Arial Narrow" w:hAnsi="Arial Narrow"/>
          <w:sz w:val="22"/>
          <w:szCs w:val="22"/>
        </w:rPr>
        <w:t xml:space="preserve">закупочной </w:t>
      </w:r>
      <w:r w:rsidR="00D71382" w:rsidRPr="0009756A">
        <w:rPr>
          <w:rFonts w:ascii="Arial Narrow" w:hAnsi="Arial Narrow"/>
          <w:sz w:val="22"/>
          <w:szCs w:val="22"/>
        </w:rPr>
        <w:t>комиссии пр</w:t>
      </w:r>
      <w:r w:rsidR="00545B36" w:rsidRPr="0009756A">
        <w:rPr>
          <w:rFonts w:ascii="Arial Narrow" w:hAnsi="Arial Narrow"/>
          <w:sz w:val="22"/>
          <w:szCs w:val="22"/>
        </w:rPr>
        <w:t>и</w:t>
      </w:r>
      <w:r w:rsidR="00D71382" w:rsidRPr="0009756A">
        <w:rPr>
          <w:rFonts w:ascii="Arial Narrow" w:hAnsi="Arial Narrow"/>
          <w:sz w:val="22"/>
          <w:szCs w:val="22"/>
        </w:rPr>
        <w:t xml:space="preserve"> открыти</w:t>
      </w:r>
      <w:r w:rsidR="00545B36" w:rsidRPr="0009756A">
        <w:rPr>
          <w:rFonts w:ascii="Arial Narrow" w:hAnsi="Arial Narrow"/>
          <w:sz w:val="22"/>
          <w:szCs w:val="22"/>
        </w:rPr>
        <w:t>и</w:t>
      </w:r>
      <w:r w:rsidR="00D71382" w:rsidRPr="0009756A">
        <w:rPr>
          <w:rFonts w:ascii="Arial Narrow" w:hAnsi="Arial Narrow"/>
          <w:sz w:val="22"/>
          <w:szCs w:val="22"/>
        </w:rPr>
        <w:t xml:space="preserve"> доступа к поданным заявкам на участие в </w:t>
      </w:r>
      <w:r w:rsidRPr="0009756A">
        <w:rPr>
          <w:rFonts w:ascii="Arial Narrow" w:hAnsi="Arial Narrow"/>
          <w:sz w:val="22"/>
          <w:szCs w:val="22"/>
        </w:rPr>
        <w:t>запросе предложений</w:t>
      </w:r>
      <w:r w:rsidR="00D71382" w:rsidRPr="0009756A">
        <w:rPr>
          <w:rFonts w:ascii="Arial Narrow" w:hAnsi="Arial Narrow"/>
          <w:sz w:val="22"/>
          <w:szCs w:val="22"/>
        </w:rPr>
        <w:t xml:space="preserve">. Участники </w:t>
      </w:r>
      <w:r w:rsidRPr="0009756A">
        <w:rPr>
          <w:rFonts w:ascii="Arial Narrow" w:hAnsi="Arial Narrow"/>
          <w:sz w:val="22"/>
          <w:szCs w:val="22"/>
        </w:rPr>
        <w:t>запроса предложений</w:t>
      </w:r>
      <w:r w:rsidR="00D71382" w:rsidRPr="0009756A">
        <w:rPr>
          <w:rFonts w:ascii="Arial Narrow" w:hAnsi="Arial Narrow"/>
          <w:sz w:val="22"/>
          <w:szCs w:val="22"/>
        </w:rPr>
        <w:t xml:space="preserve">, присутствующие на </w:t>
      </w:r>
      <w:r w:rsidRPr="0009756A">
        <w:rPr>
          <w:rFonts w:ascii="Arial Narrow" w:hAnsi="Arial Narrow"/>
          <w:sz w:val="22"/>
          <w:szCs w:val="22"/>
        </w:rPr>
        <w:t>заседании закупочной</w:t>
      </w:r>
      <w:r w:rsidR="00D71382" w:rsidRPr="0009756A">
        <w:rPr>
          <w:rFonts w:ascii="Arial Narrow" w:hAnsi="Arial Narrow"/>
          <w:sz w:val="22"/>
          <w:szCs w:val="22"/>
        </w:rPr>
        <w:t xml:space="preserve"> комиссии пр</w:t>
      </w:r>
      <w:r w:rsidR="00545B36" w:rsidRPr="0009756A">
        <w:rPr>
          <w:rFonts w:ascii="Arial Narrow" w:hAnsi="Arial Narrow"/>
          <w:sz w:val="22"/>
          <w:szCs w:val="22"/>
        </w:rPr>
        <w:t>и</w:t>
      </w:r>
      <w:r w:rsidR="00D71382" w:rsidRPr="0009756A">
        <w:rPr>
          <w:rFonts w:ascii="Arial Narrow" w:hAnsi="Arial Narrow"/>
          <w:sz w:val="22"/>
          <w:szCs w:val="22"/>
        </w:rPr>
        <w:t xml:space="preserve"> открыти</w:t>
      </w:r>
      <w:r w:rsidR="00545B36" w:rsidRPr="0009756A">
        <w:rPr>
          <w:rFonts w:ascii="Arial Narrow" w:hAnsi="Arial Narrow"/>
          <w:sz w:val="22"/>
          <w:szCs w:val="22"/>
        </w:rPr>
        <w:t>и</w:t>
      </w:r>
      <w:r w:rsidR="00D71382" w:rsidRPr="0009756A">
        <w:rPr>
          <w:rFonts w:ascii="Arial Narrow" w:hAnsi="Arial Narrow"/>
          <w:sz w:val="22"/>
          <w:szCs w:val="22"/>
        </w:rPr>
        <w:t xml:space="preserve"> доступа к заявкам на участие в </w:t>
      </w:r>
      <w:r w:rsidRPr="0009756A">
        <w:rPr>
          <w:rFonts w:ascii="Arial Narrow" w:hAnsi="Arial Narrow"/>
          <w:sz w:val="22"/>
          <w:szCs w:val="22"/>
        </w:rPr>
        <w:t>запросе предложений</w:t>
      </w:r>
      <w:r w:rsidR="00D71382" w:rsidRPr="0009756A">
        <w:rPr>
          <w:rFonts w:ascii="Arial Narrow" w:hAnsi="Arial Narrow"/>
          <w:sz w:val="22"/>
          <w:szCs w:val="22"/>
        </w:rPr>
        <w:t xml:space="preserve">, вправе вести аудио и/или видеозапись </w:t>
      </w:r>
      <w:r w:rsidRPr="0009756A">
        <w:rPr>
          <w:rFonts w:ascii="Arial Narrow" w:hAnsi="Arial Narrow"/>
          <w:sz w:val="22"/>
          <w:szCs w:val="22"/>
        </w:rPr>
        <w:t>заседания</w:t>
      </w:r>
      <w:r w:rsidR="00D71382" w:rsidRPr="0009756A">
        <w:rPr>
          <w:rFonts w:ascii="Arial Narrow" w:hAnsi="Arial Narrow"/>
          <w:sz w:val="22"/>
          <w:szCs w:val="22"/>
        </w:rPr>
        <w:t xml:space="preserve"> </w:t>
      </w:r>
      <w:r w:rsidRPr="0009756A">
        <w:rPr>
          <w:rFonts w:ascii="Arial Narrow" w:hAnsi="Arial Narrow"/>
          <w:sz w:val="22"/>
          <w:szCs w:val="22"/>
        </w:rPr>
        <w:t>закупочной</w:t>
      </w:r>
      <w:r w:rsidR="00D71382" w:rsidRPr="0009756A">
        <w:rPr>
          <w:rFonts w:ascii="Arial Narrow" w:hAnsi="Arial Narrow"/>
          <w:sz w:val="22"/>
          <w:szCs w:val="22"/>
        </w:rPr>
        <w:t xml:space="preserve"> комиссии пр</w:t>
      </w:r>
      <w:r w:rsidR="00545B36" w:rsidRPr="0009756A">
        <w:rPr>
          <w:rFonts w:ascii="Arial Narrow" w:hAnsi="Arial Narrow"/>
          <w:sz w:val="22"/>
          <w:szCs w:val="22"/>
        </w:rPr>
        <w:t>и</w:t>
      </w:r>
      <w:r w:rsidR="00D71382" w:rsidRPr="0009756A">
        <w:rPr>
          <w:rFonts w:ascii="Arial Narrow" w:hAnsi="Arial Narrow"/>
          <w:sz w:val="22"/>
          <w:szCs w:val="22"/>
        </w:rPr>
        <w:t xml:space="preserve"> открыти</w:t>
      </w:r>
      <w:r w:rsidR="00545B36" w:rsidRPr="0009756A">
        <w:rPr>
          <w:rFonts w:ascii="Arial Narrow" w:hAnsi="Arial Narrow"/>
          <w:sz w:val="22"/>
          <w:szCs w:val="22"/>
        </w:rPr>
        <w:t>и</w:t>
      </w:r>
      <w:r w:rsidR="00D71382" w:rsidRPr="0009756A">
        <w:rPr>
          <w:rFonts w:ascii="Arial Narrow" w:hAnsi="Arial Narrow"/>
          <w:sz w:val="22"/>
          <w:szCs w:val="22"/>
        </w:rPr>
        <w:t xml:space="preserve"> доступа к заявкам на участие в </w:t>
      </w:r>
      <w:r w:rsidRPr="0009756A">
        <w:rPr>
          <w:rFonts w:ascii="Arial Narrow" w:hAnsi="Arial Narrow"/>
          <w:sz w:val="22"/>
          <w:szCs w:val="22"/>
        </w:rPr>
        <w:t>запросе предложений</w:t>
      </w:r>
      <w:r w:rsidR="00D71382" w:rsidRPr="0009756A">
        <w:rPr>
          <w:rFonts w:ascii="Arial Narrow" w:hAnsi="Arial Narrow"/>
          <w:sz w:val="22"/>
          <w:szCs w:val="22"/>
        </w:rPr>
        <w:t xml:space="preserve">, предварительно сообщив об этом организатору </w:t>
      </w:r>
      <w:r w:rsidRPr="0009756A">
        <w:rPr>
          <w:rFonts w:ascii="Arial Narrow" w:hAnsi="Arial Narrow"/>
          <w:sz w:val="22"/>
          <w:szCs w:val="22"/>
        </w:rPr>
        <w:t>запроса предложений</w:t>
      </w:r>
      <w:r w:rsidR="00D71382"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53111159"/>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09756A">
        <w:rPr>
          <w:rFonts w:ascii="Arial Narrow" w:hAnsi="Arial Narrow" w:cs="Times New Roman"/>
          <w:b w:val="0"/>
          <w:i w:val="0"/>
          <w:sz w:val="22"/>
          <w:szCs w:val="22"/>
        </w:rPr>
        <w:t xml:space="preserve">Опоздавшие </w:t>
      </w:r>
      <w:bookmarkEnd w:id="122"/>
      <w:r w:rsidRPr="0009756A">
        <w:rPr>
          <w:rFonts w:ascii="Arial Narrow" w:hAnsi="Arial Narrow" w:cs="Times New Roman"/>
          <w:b w:val="0"/>
          <w:i w:val="0"/>
          <w:sz w:val="22"/>
          <w:szCs w:val="22"/>
        </w:rPr>
        <w:t xml:space="preserve">заявки на участие в </w:t>
      </w:r>
      <w:r w:rsidR="009D6ADE" w:rsidRPr="0009756A">
        <w:rPr>
          <w:rFonts w:ascii="Arial Narrow" w:hAnsi="Arial Narrow" w:cs="Times New Roman"/>
          <w:b w:val="0"/>
          <w:i w:val="0"/>
          <w:sz w:val="22"/>
          <w:szCs w:val="22"/>
        </w:rPr>
        <w:t>запросе предложений</w:t>
      </w:r>
      <w:bookmarkEnd w:id="123"/>
      <w:bookmarkEnd w:id="124"/>
    </w:p>
    <w:p w:rsidR="00C87330" w:rsidRPr="0009756A" w:rsidRDefault="00F55C42"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У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отсутствует возможность подать заявку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отношение лота]</w:t>
      </w:r>
      <w:r w:rsidRPr="0009756A">
        <w:rPr>
          <w:rFonts w:ascii="Arial Narrow" w:hAnsi="Arial Narrow"/>
          <w:sz w:val="22"/>
          <w:szCs w:val="22"/>
        </w:rPr>
        <w:t xml:space="preserve"> на ЭТП после окончания срока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p>
    <w:p w:rsidR="00C87330" w:rsidRPr="0009756A" w:rsidRDefault="00C87330" w:rsidP="00CA4D56">
      <w:pPr>
        <w:pStyle w:val="20"/>
        <w:numPr>
          <w:ilvl w:val="1"/>
          <w:numId w:val="11"/>
        </w:numPr>
        <w:tabs>
          <w:tab w:val="clear" w:pos="2367"/>
          <w:tab w:val="num" w:pos="960"/>
          <w:tab w:val="left" w:pos="1418"/>
        </w:tabs>
        <w:suppressAutoHyphens/>
        <w:spacing w:before="120" w:after="0"/>
        <w:ind w:left="0" w:firstLine="567"/>
        <w:jc w:val="both"/>
        <w:rPr>
          <w:rFonts w:ascii="Arial Narrow" w:hAnsi="Arial Narrow" w:cs="Times New Roman"/>
          <w:b w:val="0"/>
          <w:i w:val="0"/>
          <w:sz w:val="22"/>
          <w:szCs w:val="22"/>
        </w:rPr>
      </w:pPr>
      <w:bookmarkStart w:id="125" w:name="_Toc269472550"/>
      <w:bookmarkStart w:id="126" w:name="_Ref317258080"/>
      <w:bookmarkStart w:id="127" w:name="_Ref317258098"/>
      <w:bookmarkStart w:id="128" w:name="_Toc353111160"/>
      <w:r w:rsidRPr="0009756A">
        <w:rPr>
          <w:rFonts w:ascii="Arial Narrow" w:hAnsi="Arial Narrow" w:cs="Times New Roman"/>
          <w:b w:val="0"/>
          <w:i w:val="0"/>
          <w:sz w:val="22"/>
          <w:szCs w:val="22"/>
        </w:rPr>
        <w:t xml:space="preserve">Рассмотрение заявок на участие в </w:t>
      </w:r>
      <w:r w:rsidR="009D6ADE" w:rsidRPr="0009756A">
        <w:rPr>
          <w:rFonts w:ascii="Arial Narrow" w:hAnsi="Arial Narrow" w:cs="Times New Roman"/>
          <w:b w:val="0"/>
          <w:i w:val="0"/>
          <w:sz w:val="22"/>
          <w:szCs w:val="22"/>
        </w:rPr>
        <w:t>запросе предложений</w:t>
      </w:r>
      <w:r w:rsidRPr="0009756A">
        <w:rPr>
          <w:rFonts w:ascii="Arial Narrow" w:hAnsi="Arial Narrow" w:cs="Times New Roman"/>
          <w:b w:val="0"/>
          <w:i w:val="0"/>
          <w:sz w:val="22"/>
          <w:szCs w:val="22"/>
        </w:rPr>
        <w:t xml:space="preserve">, проведение переторжки, выбор победителя </w:t>
      </w:r>
      <w:bookmarkEnd w:id="125"/>
      <w:r w:rsidR="003E0066" w:rsidRPr="0009756A">
        <w:rPr>
          <w:rFonts w:ascii="Arial Narrow" w:hAnsi="Arial Narrow" w:cs="Times New Roman"/>
          <w:b w:val="0"/>
          <w:i w:val="0"/>
          <w:sz w:val="22"/>
          <w:szCs w:val="22"/>
        </w:rPr>
        <w:t>запроса предложений</w:t>
      </w:r>
      <w:bookmarkEnd w:id="126"/>
      <w:bookmarkEnd w:id="127"/>
      <w:bookmarkEnd w:id="128"/>
    </w:p>
    <w:p w:rsidR="00C87330" w:rsidRPr="0009756A" w:rsidRDefault="00C87330" w:rsidP="00CA4D56">
      <w:pPr>
        <w:pStyle w:val="4"/>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09756A">
        <w:rPr>
          <w:rFonts w:ascii="Arial Narrow" w:hAnsi="Arial Narrow"/>
          <w:b w:val="0"/>
          <w:sz w:val="22"/>
          <w:szCs w:val="22"/>
        </w:rPr>
        <w:t>Общие положения</w:t>
      </w:r>
    </w:p>
    <w:p w:rsidR="00F55C42" w:rsidRPr="0009756A" w:rsidRDefault="00F55C42"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eastAsia="Arial Unicode MS" w:hAnsi="Arial Narrow"/>
          <w:bCs/>
          <w:sz w:val="22"/>
          <w:szCs w:val="22"/>
        </w:rPr>
      </w:pPr>
      <w:r w:rsidRPr="0009756A">
        <w:rPr>
          <w:rFonts w:ascii="Arial Narrow" w:hAnsi="Arial Narrow"/>
          <w:i/>
          <w:sz w:val="22"/>
          <w:szCs w:val="22"/>
        </w:rPr>
        <w:t>[По каждому лоту]</w:t>
      </w:r>
      <w:r w:rsidRPr="0009756A">
        <w:rPr>
          <w:rFonts w:ascii="Arial Narrow" w:hAnsi="Arial Narrow"/>
          <w:sz w:val="22"/>
          <w:szCs w:val="22"/>
        </w:rPr>
        <w:t xml:space="preserve"> р</w:t>
      </w:r>
      <w:r w:rsidRPr="0009756A">
        <w:rPr>
          <w:rFonts w:ascii="Arial Narrow" w:eastAsia="Arial Unicode MS" w:hAnsi="Arial Narrow"/>
          <w:bCs/>
          <w:sz w:val="22"/>
          <w:szCs w:val="22"/>
        </w:rPr>
        <w:t>ассмотрение заявок осуществляется в</w:t>
      </w:r>
      <w:r w:rsidR="00D53A1F" w:rsidRPr="0009756A">
        <w:rPr>
          <w:rFonts w:ascii="Arial Narrow" w:eastAsia="Arial Unicode MS" w:hAnsi="Arial Narrow"/>
          <w:bCs/>
          <w:sz w:val="22"/>
          <w:szCs w:val="22"/>
          <w:lang w:val="en-US"/>
        </w:rPr>
        <w:t> </w:t>
      </w:r>
      <w:r w:rsidRPr="0009756A">
        <w:rPr>
          <w:rFonts w:ascii="Arial Narrow" w:eastAsia="Arial Unicode MS" w:hAnsi="Arial Narrow"/>
          <w:bCs/>
          <w:sz w:val="22"/>
          <w:szCs w:val="22"/>
        </w:rPr>
        <w:t>следующем порядке:</w:t>
      </w:r>
    </w:p>
    <w:p w:rsidR="00F55C42" w:rsidRPr="0009756A" w:rsidRDefault="00F55C42" w:rsidP="00C10E5D">
      <w:pPr>
        <w:widowControl w:val="0"/>
        <w:numPr>
          <w:ilvl w:val="0"/>
          <w:numId w:val="38"/>
        </w:numPr>
        <w:tabs>
          <w:tab w:val="left" w:pos="1418"/>
        </w:tabs>
        <w:autoSpaceDE w:val="0"/>
        <w:autoSpaceDN w:val="0"/>
        <w:adjustRightInd w:val="0"/>
        <w:spacing w:before="120"/>
        <w:ind w:left="0" w:firstLine="567"/>
        <w:jc w:val="both"/>
        <w:rPr>
          <w:rFonts w:ascii="Arial Narrow" w:eastAsia="Arial Unicode MS" w:hAnsi="Arial Narrow"/>
          <w:bCs/>
          <w:sz w:val="22"/>
          <w:szCs w:val="22"/>
        </w:rPr>
      </w:pPr>
      <w:r w:rsidRPr="0009756A">
        <w:rPr>
          <w:rFonts w:ascii="Arial Narrow" w:eastAsia="Arial Unicode MS" w:hAnsi="Arial Narrow"/>
          <w:bCs/>
          <w:sz w:val="22"/>
          <w:szCs w:val="22"/>
        </w:rPr>
        <w:t>проведение отборочной стадии</w:t>
      </w:r>
      <w:r w:rsidR="00173D87" w:rsidRPr="0009756A">
        <w:rPr>
          <w:rFonts w:ascii="Arial Narrow" w:eastAsia="Arial Unicode MS" w:hAnsi="Arial Narrow"/>
          <w:bCs/>
          <w:sz w:val="22"/>
          <w:szCs w:val="22"/>
        </w:rPr>
        <w:t xml:space="preserve"> (</w:t>
      </w:r>
      <w:r w:rsidR="007540C3" w:rsidRPr="0009756A">
        <w:rPr>
          <w:rFonts w:ascii="Arial Narrow" w:eastAsia="Arial Unicode MS" w:hAnsi="Arial Narrow"/>
          <w:bCs/>
          <w:sz w:val="22"/>
          <w:szCs w:val="22"/>
        </w:rPr>
        <w:t>пункт </w:t>
      </w:r>
      <w:fldSimple w:instr=" REF _Ref317258141 \r \h  \* MERGEFORMAT ">
        <w:r w:rsidR="007A669E" w:rsidRPr="007A669E">
          <w:rPr>
            <w:rFonts w:ascii="Arial Narrow" w:eastAsia="Arial Unicode MS" w:hAnsi="Arial Narrow"/>
            <w:bCs/>
            <w:sz w:val="22"/>
            <w:szCs w:val="22"/>
          </w:rPr>
          <w:t>4.14.2</w:t>
        </w:r>
      </w:fldSimple>
      <w:r w:rsidR="00173D87" w:rsidRPr="0009756A">
        <w:rPr>
          <w:rFonts w:ascii="Arial Narrow" w:eastAsia="Arial Unicode MS" w:hAnsi="Arial Narrow"/>
          <w:bCs/>
          <w:sz w:val="22"/>
          <w:szCs w:val="22"/>
        </w:rPr>
        <w:t>)</w:t>
      </w:r>
      <w:r w:rsidRPr="0009756A">
        <w:rPr>
          <w:rFonts w:ascii="Arial Narrow" w:eastAsia="Arial Unicode MS" w:hAnsi="Arial Narrow"/>
          <w:bCs/>
          <w:sz w:val="22"/>
          <w:szCs w:val="22"/>
        </w:rPr>
        <w:t>;</w:t>
      </w:r>
    </w:p>
    <w:p w:rsidR="00F55C42" w:rsidRPr="0009756A" w:rsidRDefault="00F55C42" w:rsidP="00C10E5D">
      <w:pPr>
        <w:widowControl w:val="0"/>
        <w:numPr>
          <w:ilvl w:val="0"/>
          <w:numId w:val="38"/>
        </w:numPr>
        <w:tabs>
          <w:tab w:val="left" w:pos="1418"/>
          <w:tab w:val="num" w:pos="2357"/>
        </w:tabs>
        <w:autoSpaceDE w:val="0"/>
        <w:autoSpaceDN w:val="0"/>
        <w:adjustRightInd w:val="0"/>
        <w:spacing w:before="120"/>
        <w:ind w:left="0" w:firstLine="567"/>
        <w:jc w:val="both"/>
        <w:rPr>
          <w:rFonts w:ascii="Arial Narrow" w:eastAsia="Arial Unicode MS" w:hAnsi="Arial Narrow"/>
          <w:bCs/>
          <w:sz w:val="22"/>
          <w:szCs w:val="22"/>
        </w:rPr>
      </w:pPr>
      <w:r w:rsidRPr="0009756A">
        <w:rPr>
          <w:rFonts w:ascii="Arial Narrow" w:eastAsia="Arial Unicode MS" w:hAnsi="Arial Narrow"/>
          <w:bCs/>
          <w:sz w:val="22"/>
          <w:szCs w:val="22"/>
        </w:rPr>
        <w:t>проведение оценочной стадии</w:t>
      </w:r>
      <w:r w:rsidR="00173D87" w:rsidRPr="0009756A">
        <w:rPr>
          <w:rFonts w:ascii="Arial Narrow" w:eastAsia="Arial Unicode MS" w:hAnsi="Arial Narrow"/>
          <w:bCs/>
          <w:sz w:val="22"/>
          <w:szCs w:val="22"/>
        </w:rPr>
        <w:t xml:space="preserve"> (</w:t>
      </w:r>
      <w:r w:rsidR="007540C3" w:rsidRPr="0009756A">
        <w:rPr>
          <w:rFonts w:ascii="Arial Narrow" w:eastAsia="Arial Unicode MS" w:hAnsi="Arial Narrow"/>
          <w:bCs/>
          <w:sz w:val="22"/>
          <w:szCs w:val="22"/>
        </w:rPr>
        <w:t>пункт </w:t>
      </w:r>
      <w:fldSimple w:instr=" REF _Ref317258175 \r \h  \* MERGEFORMAT ">
        <w:r w:rsidR="007A669E" w:rsidRPr="007A669E">
          <w:rPr>
            <w:rFonts w:ascii="Arial Narrow" w:eastAsia="Arial Unicode MS" w:hAnsi="Arial Narrow"/>
            <w:bCs/>
            <w:sz w:val="22"/>
            <w:szCs w:val="22"/>
          </w:rPr>
          <w:t>4.14.5</w:t>
        </w:r>
      </w:fldSimple>
      <w:r w:rsidR="00173D87" w:rsidRPr="0009756A">
        <w:rPr>
          <w:rFonts w:ascii="Arial Narrow" w:eastAsia="Arial Unicode MS" w:hAnsi="Arial Narrow"/>
          <w:bCs/>
          <w:sz w:val="22"/>
          <w:szCs w:val="22"/>
        </w:rPr>
        <w:t>)</w:t>
      </w:r>
      <w:r w:rsidRPr="0009756A">
        <w:rPr>
          <w:rFonts w:ascii="Arial Narrow" w:eastAsia="Arial Unicode MS" w:hAnsi="Arial Narrow"/>
          <w:bCs/>
          <w:sz w:val="22"/>
          <w:szCs w:val="22"/>
        </w:rPr>
        <w:t>.</w:t>
      </w:r>
    </w:p>
    <w:p w:rsidR="00E26670" w:rsidRPr="0009756A" w:rsidRDefault="00B76A1C"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eastAsia="Arial Unicode MS" w:hAnsi="Arial Narrow"/>
          <w:bCs/>
          <w:sz w:val="22"/>
          <w:szCs w:val="22"/>
        </w:rPr>
        <w:t xml:space="preserve">После отборочной стадии рассмотрения заявок до выбора победителя </w:t>
      </w:r>
      <w:r w:rsidR="00F96DE1" w:rsidRPr="0009756A">
        <w:rPr>
          <w:rFonts w:ascii="Arial Narrow" w:eastAsia="Arial Unicode MS" w:hAnsi="Arial Narrow"/>
          <w:bCs/>
          <w:sz w:val="22"/>
          <w:szCs w:val="22"/>
        </w:rPr>
        <w:t xml:space="preserve">возможно </w:t>
      </w:r>
      <w:r w:rsidR="00F96DE1" w:rsidRPr="0009756A">
        <w:rPr>
          <w:rFonts w:ascii="Arial Narrow" w:hAnsi="Arial Narrow"/>
          <w:sz w:val="22"/>
          <w:szCs w:val="22"/>
        </w:rPr>
        <w:t xml:space="preserve">по решению закупочной комиссии </w:t>
      </w:r>
      <w:r w:rsidR="00E26670" w:rsidRPr="0009756A">
        <w:rPr>
          <w:rFonts w:ascii="Arial Narrow" w:eastAsia="Arial Unicode MS" w:hAnsi="Arial Narrow"/>
          <w:bCs/>
          <w:sz w:val="22"/>
          <w:szCs w:val="22"/>
        </w:rPr>
        <w:t>проведение переговоров (пункт</w:t>
      </w:r>
      <w:r w:rsidR="00F96DE1" w:rsidRPr="0009756A">
        <w:rPr>
          <w:rFonts w:ascii="Arial Narrow" w:eastAsia="Arial Unicode MS" w:hAnsi="Arial Narrow"/>
          <w:bCs/>
          <w:sz w:val="22"/>
          <w:szCs w:val="22"/>
        </w:rPr>
        <w:t> </w:t>
      </w:r>
      <w:fldSimple w:instr=" REF _Ref318369480 \r \h  \* MERGEFORMAT ">
        <w:r w:rsidR="007A669E" w:rsidRPr="007A669E">
          <w:rPr>
            <w:rFonts w:ascii="Arial Narrow" w:eastAsia="Arial Unicode MS" w:hAnsi="Arial Narrow"/>
            <w:bCs/>
            <w:sz w:val="22"/>
            <w:szCs w:val="22"/>
          </w:rPr>
          <w:t>4.14.3</w:t>
        </w:r>
      </w:fldSimple>
      <w:r w:rsidR="00E26670" w:rsidRPr="0009756A">
        <w:rPr>
          <w:rFonts w:ascii="Arial Narrow" w:eastAsia="Arial Unicode MS" w:hAnsi="Arial Narrow"/>
          <w:bCs/>
          <w:sz w:val="22"/>
          <w:szCs w:val="22"/>
        </w:rPr>
        <w:t>)</w:t>
      </w:r>
      <w:r w:rsidR="00E26670" w:rsidRPr="0009756A">
        <w:rPr>
          <w:rFonts w:ascii="Arial Narrow" w:hAnsi="Arial Narrow"/>
          <w:sz w:val="22"/>
          <w:szCs w:val="22"/>
        </w:rPr>
        <w:t xml:space="preserve"> </w:t>
      </w:r>
      <w:r w:rsidR="00F96DE1" w:rsidRPr="0009756A">
        <w:rPr>
          <w:rFonts w:ascii="Arial Narrow" w:hAnsi="Arial Narrow"/>
          <w:sz w:val="22"/>
          <w:szCs w:val="22"/>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A669E" w:rsidRPr="007A669E">
          <w:rPr>
            <w:rFonts w:ascii="Arial Narrow" w:hAnsi="Arial Narrow"/>
            <w:sz w:val="22"/>
            <w:szCs w:val="22"/>
          </w:rPr>
          <w:t>19</w:t>
        </w:r>
      </w:fldSimple>
      <w:r w:rsidR="00F96DE1" w:rsidRPr="0009756A">
        <w:rPr>
          <w:rFonts w:ascii="Arial Narrow" w:hAnsi="Arial Narrow"/>
          <w:sz w:val="22"/>
          <w:szCs w:val="22"/>
        </w:rPr>
        <w:t xml:space="preserve"> раздела </w:t>
      </w:r>
      <w:fldSimple w:instr=" REF _Ref317254811 \r \h  \* MERGEFORMAT ">
        <w:r w:rsidR="007A669E" w:rsidRPr="007A669E">
          <w:rPr>
            <w:rFonts w:ascii="Arial Narrow" w:hAnsi="Arial Narrow"/>
            <w:sz w:val="22"/>
            <w:szCs w:val="22"/>
          </w:rPr>
          <w:t>5</w:t>
        </w:r>
      </w:fldSimple>
      <w:r w:rsidR="00F96DE1" w:rsidRPr="0009756A">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F55C42" w:rsidRPr="0009756A" w:rsidRDefault="006066A8"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[В отношении любого лота]</w:t>
      </w:r>
      <w:r w:rsidRPr="0009756A">
        <w:rPr>
          <w:rFonts w:ascii="Arial Narrow" w:hAnsi="Arial Narrow"/>
          <w:sz w:val="22"/>
          <w:szCs w:val="22"/>
        </w:rPr>
        <w:t xml:space="preserve"> п</w:t>
      </w:r>
      <w:r w:rsidR="00F55C42" w:rsidRPr="0009756A">
        <w:rPr>
          <w:rFonts w:ascii="Arial Narrow" w:hAnsi="Arial Narrow"/>
          <w:sz w:val="22"/>
          <w:szCs w:val="22"/>
        </w:rPr>
        <w:t xml:space="preserve">о решению </w:t>
      </w:r>
      <w:r w:rsidR="002E77A5" w:rsidRPr="0009756A">
        <w:rPr>
          <w:rFonts w:ascii="Arial Narrow" w:hAnsi="Arial Narrow"/>
          <w:sz w:val="22"/>
          <w:szCs w:val="22"/>
        </w:rPr>
        <w:t>закупочной комиссии</w:t>
      </w:r>
      <w:r w:rsidR="00F55C42" w:rsidRPr="0009756A">
        <w:rPr>
          <w:rFonts w:ascii="Arial Narrow" w:hAnsi="Arial Narrow"/>
          <w:sz w:val="22"/>
          <w:szCs w:val="22"/>
        </w:rPr>
        <w:t xml:space="preserve"> отборочная и оценочная стадии могут быть объединены с оформлением единого протокола</w:t>
      </w:r>
      <w:r w:rsidR="00C604F8" w:rsidRPr="0009756A">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09756A" w:rsidRDefault="00C87330"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[По каждому лоту]</w:t>
      </w:r>
      <w:r w:rsidRPr="0009756A">
        <w:rPr>
          <w:rFonts w:ascii="Arial Narrow" w:hAnsi="Arial Narrow"/>
          <w:sz w:val="22"/>
          <w:szCs w:val="22"/>
        </w:rPr>
        <w:t xml:space="preserve"> рассмотрение заявок на</w:t>
      </w:r>
      <w:r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проводится в сроки, установленные извещением о</w:t>
      </w:r>
      <w:r w:rsidRPr="0009756A">
        <w:rPr>
          <w:rFonts w:ascii="Arial Narrow" w:hAnsi="Arial Narrow"/>
          <w:sz w:val="22"/>
          <w:szCs w:val="22"/>
          <w:lang w:val="en-US"/>
        </w:rPr>
        <w:t> </w:t>
      </w:r>
      <w:r w:rsidRPr="0009756A">
        <w:rPr>
          <w:rFonts w:ascii="Arial Narrow" w:hAnsi="Arial Narrow"/>
          <w:sz w:val="22"/>
          <w:szCs w:val="22"/>
        </w:rPr>
        <w:t xml:space="preserve">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пунктом</w:t>
      </w:r>
      <w:r w:rsidR="00035643" w:rsidRPr="0009756A">
        <w:rPr>
          <w:rFonts w:ascii="Arial Narrow" w:hAnsi="Arial Narrow"/>
          <w:sz w:val="22"/>
          <w:szCs w:val="22"/>
        </w:rPr>
        <w:t> </w:t>
      </w:r>
      <w:fldSimple w:instr=" REF _Ref317254136 \r \h  \* MERGEFORMAT ">
        <w:r w:rsidR="007A669E" w:rsidRPr="007A669E">
          <w:rPr>
            <w:rFonts w:ascii="Arial Narrow" w:hAnsi="Arial Narrow"/>
            <w:sz w:val="22"/>
            <w:szCs w:val="22"/>
          </w:rPr>
          <w:t>21</w:t>
        </w:r>
      </w:fldSimple>
      <w:r w:rsidRPr="0009756A">
        <w:rPr>
          <w:rFonts w:ascii="Arial Narrow" w:hAnsi="Arial Narrow"/>
          <w:sz w:val="22"/>
          <w:szCs w:val="22"/>
        </w:rPr>
        <w:t xml:space="preserve"> раздела</w:t>
      </w:r>
      <w:r w:rsidR="00035643" w:rsidRPr="0009756A">
        <w:rPr>
          <w:rFonts w:ascii="Arial Narrow" w:hAnsi="Arial Narrow"/>
          <w:sz w:val="22"/>
          <w:szCs w:val="22"/>
        </w:rPr>
        <w:t> </w:t>
      </w:r>
      <w:fldSimple w:instr=" REF _Ref317254150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C87330" w:rsidRPr="0009756A" w:rsidRDefault="00C604F8"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Организатор </w:t>
      </w:r>
      <w:r w:rsidR="003E0066" w:rsidRPr="0009756A">
        <w:rPr>
          <w:rFonts w:ascii="Arial Narrow" w:hAnsi="Arial Narrow"/>
          <w:sz w:val="22"/>
          <w:szCs w:val="22"/>
        </w:rPr>
        <w:t>запроса предложений</w:t>
      </w:r>
      <w:r w:rsidR="00744448" w:rsidRPr="0009756A">
        <w:rPr>
          <w:rFonts w:ascii="Arial Narrow" w:hAnsi="Arial Narrow"/>
          <w:sz w:val="22"/>
          <w:szCs w:val="22"/>
        </w:rPr>
        <w:t>,</w:t>
      </w:r>
      <w:r w:rsidRPr="0009756A">
        <w:rPr>
          <w:rFonts w:ascii="Arial Narrow" w:hAnsi="Arial Narrow"/>
          <w:sz w:val="22"/>
          <w:szCs w:val="22"/>
        </w:rPr>
        <w:t xml:space="preserve"> по решению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либо по указанию заказчика, привлекает экспертов к рассмотрению заявок</w:t>
      </w:r>
      <w:r w:rsidR="00B81D81" w:rsidRPr="0009756A">
        <w:rPr>
          <w:rFonts w:ascii="Arial Narrow" w:hAnsi="Arial Narrow"/>
          <w:sz w:val="22"/>
          <w:szCs w:val="22"/>
        </w:rPr>
        <w:t xml:space="preserve">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При этом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09756A" w:rsidRDefault="00C87330"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В ходе рассмотрения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09756A">
        <w:rPr>
          <w:rFonts w:ascii="Arial Narrow" w:hAnsi="Arial Narrow"/>
          <w:sz w:val="22"/>
          <w:szCs w:val="22"/>
          <w:lang w:val="en-US"/>
        </w:rPr>
        <w:t> </w:t>
      </w:r>
      <w:r w:rsidRPr="0009756A">
        <w:rPr>
          <w:rFonts w:ascii="Arial Narrow" w:hAnsi="Arial Narrow"/>
          <w:sz w:val="22"/>
          <w:szCs w:val="22"/>
        </w:rPr>
        <w:t xml:space="preserve">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приложениях к ней, информацию о соответствии достоверности указанных в заявке на участие в</w:t>
      </w:r>
      <w:r w:rsidR="006954A4"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сведений.</w:t>
      </w:r>
    </w:p>
    <w:p w:rsidR="00C87330" w:rsidRPr="0009756A" w:rsidRDefault="00C87330" w:rsidP="00CA4D56">
      <w:pPr>
        <w:widowControl w:val="0"/>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При наличии сомнений в достоверности копии документа 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вправе запросить для обозрения оригинал документа, предоставленного в копии. В случае, если </w:t>
      </w:r>
      <w:r w:rsidR="00E526CF"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установленный в запросе </w:t>
      </w:r>
      <w:r w:rsidR="00B178A0" w:rsidRPr="0009756A">
        <w:rPr>
          <w:rFonts w:ascii="Arial Narrow" w:hAnsi="Arial Narrow"/>
          <w:sz w:val="22"/>
          <w:szCs w:val="22"/>
        </w:rPr>
        <w:t xml:space="preserve">разумный </w:t>
      </w:r>
      <w:r w:rsidRPr="0009756A">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09756A" w:rsidRDefault="008240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29" w:name="_Ref317251555"/>
      <w:r w:rsidRPr="0009756A">
        <w:rPr>
          <w:rFonts w:ascii="Arial Narrow" w:hAnsi="Arial Narrow"/>
          <w:sz w:val="22"/>
          <w:szCs w:val="22"/>
        </w:rPr>
        <w:lastRenderedPageBreak/>
        <w:t xml:space="preserve">В ходе рассмотрения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организатор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 решению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вправе уточнять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в следующем порядке:</w:t>
      </w:r>
      <w:bookmarkEnd w:id="129"/>
    </w:p>
    <w:p w:rsidR="008240C6" w:rsidRPr="0009756A" w:rsidRDefault="00F3540C" w:rsidP="00C10E5D">
      <w:pPr>
        <w:numPr>
          <w:ilvl w:val="0"/>
          <w:numId w:val="39"/>
        </w:numPr>
        <w:tabs>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затребовать у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09756A">
        <w:rPr>
          <w:rFonts w:ascii="Arial Narrow" w:hAnsi="Arial Narrow"/>
          <w:sz w:val="22"/>
          <w:szCs w:val="22"/>
          <w:lang w:val="en-US"/>
        </w:rPr>
        <w:t> </w:t>
      </w:r>
      <w:r w:rsidRPr="0009756A">
        <w:rPr>
          <w:rFonts w:ascii="Arial Narrow" w:hAnsi="Arial Narrow"/>
          <w:sz w:val="22"/>
          <w:szCs w:val="22"/>
        </w:rPr>
        <w:t xml:space="preserve">подписание заявки от имени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9E5E03">
        <w:rPr>
          <w:rFonts w:ascii="Arial Narrow" w:hAnsi="Arial Narrow"/>
          <w:sz w:val="22"/>
          <w:szCs w:val="22"/>
        </w:rPr>
        <w:t xml:space="preserve">учредительные документы, документы о крупной сделке, документы о сделке с заинтересованностью, </w:t>
      </w:r>
      <w:r w:rsidRPr="0009756A">
        <w:rPr>
          <w:rFonts w:ascii="Arial Narrow" w:hAnsi="Arial Narrow"/>
          <w:sz w:val="22"/>
          <w:szCs w:val="22"/>
        </w:rPr>
        <w:t xml:space="preserve">документы, подтверждающие обладание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предлагать этот товар</w:t>
      </w:r>
      <w:r w:rsidR="00392183" w:rsidRPr="0009756A">
        <w:rPr>
          <w:rFonts w:ascii="Arial Narrow" w:hAnsi="Arial Narrow"/>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09756A">
        <w:rPr>
          <w:rFonts w:ascii="Arial Narrow" w:hAnsi="Arial Narrow"/>
          <w:sz w:val="22"/>
          <w:szCs w:val="22"/>
        </w:rPr>
        <w:t>;</w:t>
      </w:r>
    </w:p>
    <w:p w:rsidR="008240C6" w:rsidRPr="0009756A" w:rsidRDefault="008240C6" w:rsidP="00C10E5D">
      <w:pPr>
        <w:numPr>
          <w:ilvl w:val="0"/>
          <w:numId w:val="39"/>
        </w:numPr>
        <w:tabs>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направить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запросы об исправлении выявленных в ходе рассмотрения арифметических и грамматических ошибок в</w:t>
      </w:r>
      <w:r w:rsidR="006954A4" w:rsidRPr="0009756A">
        <w:rPr>
          <w:rFonts w:ascii="Arial Narrow" w:hAnsi="Arial Narrow"/>
          <w:sz w:val="22"/>
          <w:szCs w:val="22"/>
          <w:lang w:val="en-US"/>
        </w:rPr>
        <w:t> </w:t>
      </w:r>
      <w:r w:rsidRPr="0009756A">
        <w:rPr>
          <w:rFonts w:ascii="Arial Narrow" w:hAnsi="Arial Narrow"/>
          <w:sz w:val="22"/>
          <w:szCs w:val="22"/>
        </w:rPr>
        <w:t xml:space="preserve">документах, представленных в составе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направлении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исправленных документов. При исправлении арифметических ошибок в заявках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применяются следующие правила:</w:t>
      </w:r>
    </w:p>
    <w:p w:rsidR="006D246B" w:rsidRPr="0009756A" w:rsidRDefault="006D246B" w:rsidP="00C10E5D">
      <w:pPr>
        <w:numPr>
          <w:ilvl w:val="0"/>
          <w:numId w:val="37"/>
        </w:numPr>
        <w:tabs>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09756A" w:rsidRDefault="006D246B" w:rsidP="00C10E5D">
      <w:pPr>
        <w:numPr>
          <w:ilvl w:val="0"/>
          <w:numId w:val="37"/>
        </w:numPr>
        <w:tabs>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при наличии разночтений между ценой, указанной в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09756A">
        <w:rPr>
          <w:rFonts w:ascii="Arial Narrow" w:hAnsi="Arial Narrow"/>
          <w:sz w:val="22"/>
          <w:szCs w:val="22"/>
        </w:rPr>
        <w:t>запросе предложений</w:t>
      </w:r>
      <w:r w:rsidR="008240C6" w:rsidRPr="0009756A">
        <w:rPr>
          <w:rFonts w:ascii="Arial Narrow" w:hAnsi="Arial Narrow"/>
          <w:sz w:val="22"/>
          <w:szCs w:val="22"/>
        </w:rPr>
        <w:t>;</w:t>
      </w:r>
    </w:p>
    <w:p w:rsidR="008240C6" w:rsidRPr="0009756A" w:rsidRDefault="006D246B" w:rsidP="00C10E5D">
      <w:pPr>
        <w:numPr>
          <w:ilvl w:val="0"/>
          <w:numId w:val="37"/>
        </w:numPr>
        <w:tabs>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09756A">
        <w:rPr>
          <w:rFonts w:ascii="Arial Narrow" w:hAnsi="Arial Narrow"/>
          <w:sz w:val="22"/>
          <w:szCs w:val="22"/>
        </w:rPr>
        <w:t>запросе предложений</w:t>
      </w:r>
      <w:r w:rsidR="008240C6" w:rsidRPr="0009756A">
        <w:rPr>
          <w:rFonts w:ascii="Arial Narrow" w:hAnsi="Arial Narrow"/>
          <w:sz w:val="22"/>
          <w:szCs w:val="22"/>
        </w:rPr>
        <w:t>.</w:t>
      </w:r>
    </w:p>
    <w:p w:rsidR="008240C6" w:rsidRPr="0009756A" w:rsidRDefault="008240C6" w:rsidP="00CA4D56">
      <w:pPr>
        <w:tabs>
          <w:tab w:val="left" w:pos="1418"/>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Исправление иных ошибок не допускается.</w:t>
      </w:r>
    </w:p>
    <w:p w:rsidR="008240C6" w:rsidRPr="0009756A" w:rsidRDefault="008240C6" w:rsidP="00C10E5D">
      <w:pPr>
        <w:numPr>
          <w:ilvl w:val="0"/>
          <w:numId w:val="39"/>
        </w:numPr>
        <w:tabs>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направить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запросы по разъяснению положений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не изменяющие существо заявки</w:t>
      </w:r>
      <w:r w:rsidR="006D246B" w:rsidRPr="0009756A">
        <w:rPr>
          <w:rFonts w:ascii="Arial Narrow" w:hAnsi="Arial Narrow"/>
          <w:sz w:val="22"/>
          <w:szCs w:val="22"/>
        </w:rPr>
        <w:t>, включая изменение условий заявки</w:t>
      </w:r>
      <w:r w:rsidRPr="0009756A">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9756A">
        <w:rPr>
          <w:rFonts w:ascii="Arial Narrow" w:hAnsi="Arial Narrow"/>
          <w:sz w:val="22"/>
          <w:szCs w:val="22"/>
        </w:rPr>
        <w:t>ых</w:t>
      </w:r>
      <w:r w:rsidRPr="0009756A">
        <w:rPr>
          <w:rFonts w:ascii="Arial Narrow" w:hAnsi="Arial Narrow"/>
          <w:sz w:val="22"/>
          <w:szCs w:val="22"/>
        </w:rPr>
        <w:t xml:space="preserve"> </w:t>
      </w:r>
      <w:r w:rsidR="006D246B" w:rsidRPr="0009756A">
        <w:rPr>
          <w:rFonts w:ascii="Arial Narrow" w:hAnsi="Arial Narrow"/>
          <w:sz w:val="22"/>
          <w:szCs w:val="22"/>
        </w:rPr>
        <w:t>товар</w:t>
      </w:r>
      <w:r w:rsidR="005349A9" w:rsidRPr="0009756A">
        <w:rPr>
          <w:rFonts w:ascii="Arial Narrow" w:hAnsi="Arial Narrow"/>
          <w:sz w:val="22"/>
          <w:szCs w:val="22"/>
        </w:rPr>
        <w:t>ов</w:t>
      </w:r>
      <w:r w:rsidR="006D246B" w:rsidRPr="0009756A">
        <w:rPr>
          <w:rFonts w:ascii="Arial Narrow" w:hAnsi="Arial Narrow"/>
          <w:sz w:val="22"/>
          <w:szCs w:val="22"/>
        </w:rPr>
        <w:t>, работ, услуг</w:t>
      </w:r>
      <w:r w:rsidRPr="0009756A">
        <w:rPr>
          <w:rFonts w:ascii="Arial Narrow" w:hAnsi="Arial Narrow"/>
          <w:sz w:val="22"/>
          <w:szCs w:val="22"/>
        </w:rPr>
        <w:t xml:space="preserve">, </w:t>
      </w:r>
      <w:r w:rsidR="005349A9" w:rsidRPr="0009756A">
        <w:rPr>
          <w:rFonts w:ascii="Arial Narrow" w:hAnsi="Arial Narrow"/>
          <w:sz w:val="22"/>
          <w:szCs w:val="22"/>
        </w:rPr>
        <w:t>их</w:t>
      </w:r>
      <w:r w:rsidRPr="0009756A">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объем, номенклатуру и цену предлагаем</w:t>
      </w:r>
      <w:r w:rsidR="005F0D85" w:rsidRPr="0009756A">
        <w:rPr>
          <w:rFonts w:ascii="Arial Narrow" w:hAnsi="Arial Narrow"/>
          <w:sz w:val="22"/>
          <w:szCs w:val="22"/>
        </w:rPr>
        <w:t>ых</w:t>
      </w:r>
      <w:r w:rsidRPr="0009756A">
        <w:rPr>
          <w:rFonts w:ascii="Arial Narrow" w:hAnsi="Arial Narrow"/>
          <w:sz w:val="22"/>
          <w:szCs w:val="22"/>
        </w:rPr>
        <w:t xml:space="preserve"> участником </w:t>
      </w:r>
      <w:r w:rsidR="005F0D85" w:rsidRPr="0009756A">
        <w:rPr>
          <w:rFonts w:ascii="Arial Narrow" w:hAnsi="Arial Narrow"/>
          <w:sz w:val="22"/>
          <w:szCs w:val="22"/>
        </w:rPr>
        <w:t>товаров, работ, услуг</w:t>
      </w:r>
      <w:r w:rsidRPr="0009756A">
        <w:rPr>
          <w:rFonts w:ascii="Arial Narrow" w:hAnsi="Arial Narrow"/>
          <w:sz w:val="22"/>
          <w:szCs w:val="22"/>
        </w:rPr>
        <w:t xml:space="preserve">. </w:t>
      </w:r>
    </w:p>
    <w:p w:rsidR="008240C6" w:rsidRPr="0009756A" w:rsidRDefault="008240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30" w:name="_Ref317250737"/>
      <w:r w:rsidRPr="0009756A">
        <w:rPr>
          <w:rFonts w:ascii="Arial Narrow" w:hAnsi="Arial Narrow"/>
          <w:sz w:val="22"/>
          <w:szCs w:val="22"/>
        </w:rPr>
        <w:t xml:space="preserve">При уточнении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 допускается создание преимущественных условий участнику</w:t>
      </w:r>
      <w:r w:rsidR="005F0D85" w:rsidRPr="0009756A">
        <w:rPr>
          <w:rFonts w:ascii="Arial Narrow" w:hAnsi="Arial Narrow"/>
          <w:sz w:val="22"/>
          <w:szCs w:val="22"/>
        </w:rPr>
        <w:t xml:space="preserve"> </w:t>
      </w:r>
      <w:r w:rsidRPr="0009756A">
        <w:rPr>
          <w:rFonts w:ascii="Arial Narrow" w:hAnsi="Arial Narrow"/>
          <w:sz w:val="22"/>
          <w:szCs w:val="22"/>
        </w:rPr>
        <w:t xml:space="preserve">или нескольким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w:t>
      </w:r>
      <w:bookmarkEnd w:id="130"/>
    </w:p>
    <w:p w:rsidR="008240C6" w:rsidRPr="0009756A" w:rsidRDefault="008240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Допускается не направлять участнику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5F0D85" w:rsidRPr="0009756A">
        <w:rPr>
          <w:rFonts w:ascii="Arial Narrow" w:hAnsi="Arial Narrow"/>
          <w:sz w:val="22"/>
          <w:szCs w:val="22"/>
        </w:rPr>
        <w:t>[в</w:t>
      </w:r>
      <w:r w:rsidR="006954A4" w:rsidRPr="0009756A">
        <w:rPr>
          <w:rFonts w:ascii="Arial Narrow" w:hAnsi="Arial Narrow"/>
          <w:sz w:val="22"/>
          <w:szCs w:val="22"/>
          <w:lang w:val="en-US"/>
        </w:rPr>
        <w:t> </w:t>
      </w:r>
      <w:r w:rsidR="005F0D85" w:rsidRPr="0009756A">
        <w:rPr>
          <w:rFonts w:ascii="Arial Narrow" w:hAnsi="Arial Narrow"/>
          <w:sz w:val="22"/>
          <w:szCs w:val="22"/>
        </w:rPr>
        <w:t xml:space="preserve">отношении лота] </w:t>
      </w:r>
      <w:r w:rsidRPr="0009756A">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A669E" w:rsidRPr="007A669E">
          <w:rPr>
            <w:rFonts w:ascii="Arial Narrow" w:hAnsi="Arial Narrow"/>
            <w:sz w:val="22"/>
            <w:szCs w:val="22"/>
          </w:rPr>
          <w:t>4.14.2.3</w:t>
        </w:r>
      </w:fldSimple>
      <w:r w:rsidRPr="0009756A">
        <w:rPr>
          <w:rFonts w:ascii="Arial Narrow" w:hAnsi="Arial Narrow"/>
          <w:sz w:val="22"/>
          <w:szCs w:val="22"/>
        </w:rPr>
        <w:t xml:space="preserve"> имеются также иные основания для отказа в допуске к участию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такого участника.</w:t>
      </w:r>
    </w:p>
    <w:p w:rsidR="008240C6" w:rsidRPr="0009756A" w:rsidRDefault="008240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31" w:name="_Ref317254290"/>
      <w:r w:rsidRPr="0009756A">
        <w:rPr>
          <w:rFonts w:ascii="Arial Narrow" w:hAnsi="Arial Narrow"/>
          <w:sz w:val="22"/>
          <w:szCs w:val="22"/>
        </w:rPr>
        <w:t xml:space="preserve">Решение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о</w:t>
      </w:r>
      <w:r w:rsidR="00206B3B" w:rsidRPr="0009756A">
        <w:rPr>
          <w:rFonts w:ascii="Arial Narrow" w:hAnsi="Arial Narrow"/>
          <w:sz w:val="22"/>
          <w:szCs w:val="22"/>
        </w:rPr>
        <w:t>б уточнении заявок на участие в </w:t>
      </w:r>
      <w:r w:rsidR="009D6ADE" w:rsidRPr="0009756A">
        <w:rPr>
          <w:rFonts w:ascii="Arial Narrow" w:hAnsi="Arial Narrow"/>
          <w:sz w:val="22"/>
          <w:szCs w:val="22"/>
        </w:rPr>
        <w:t>запросе предложений</w:t>
      </w:r>
      <w:r w:rsidR="005F0D85" w:rsidRPr="0009756A">
        <w:rPr>
          <w:rFonts w:ascii="Arial Narrow" w:hAnsi="Arial Narrow"/>
          <w:sz w:val="22"/>
          <w:szCs w:val="22"/>
        </w:rPr>
        <w:t xml:space="preserve"> в соответствии с пунктом </w:t>
      </w:r>
      <w:fldSimple w:instr=" REF _Ref317251555 \r \h  \* MERGEFORMAT ">
        <w:r w:rsidR="007A669E" w:rsidRPr="007A669E">
          <w:rPr>
            <w:rFonts w:ascii="Arial Narrow" w:hAnsi="Arial Narrow"/>
            <w:sz w:val="22"/>
            <w:szCs w:val="22"/>
          </w:rPr>
          <w:t>4.14.1.8</w:t>
        </w:r>
      </w:fldSimple>
      <w:r w:rsidRPr="0009756A">
        <w:rPr>
          <w:rFonts w:ascii="Arial Narrow" w:hAnsi="Arial Narrow"/>
          <w:sz w:val="22"/>
          <w:szCs w:val="22"/>
        </w:rPr>
        <w:t xml:space="preserve"> отражается в протоколе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который размещается </w:t>
      </w:r>
      <w:r w:rsidR="00206B3B" w:rsidRPr="0009756A">
        <w:rPr>
          <w:rFonts w:ascii="Arial Narrow" w:hAnsi="Arial Narrow"/>
          <w:sz w:val="22"/>
          <w:szCs w:val="22"/>
        </w:rPr>
        <w:t xml:space="preserve">на официальном сайте </w:t>
      </w:r>
      <w:r w:rsidR="005F0D85" w:rsidRPr="0009756A">
        <w:rPr>
          <w:rFonts w:ascii="Arial Narrow" w:hAnsi="Arial Narrow"/>
          <w:sz w:val="22"/>
          <w:szCs w:val="22"/>
        </w:rPr>
        <w:t>и</w:t>
      </w:r>
      <w:r w:rsidR="00206B3B" w:rsidRPr="0009756A">
        <w:rPr>
          <w:rFonts w:ascii="Arial Narrow" w:hAnsi="Arial Narrow"/>
          <w:sz w:val="22"/>
          <w:szCs w:val="22"/>
        </w:rPr>
        <w:t xml:space="preserve"> </w:t>
      </w:r>
      <w:r w:rsidR="005F0D85" w:rsidRPr="0009756A">
        <w:rPr>
          <w:rFonts w:ascii="Arial Narrow" w:hAnsi="Arial Narrow"/>
          <w:sz w:val="22"/>
          <w:szCs w:val="22"/>
        </w:rPr>
        <w:t>на ЭТП, в </w:t>
      </w:r>
      <w:r w:rsidR="00206B3B" w:rsidRPr="0009756A">
        <w:rPr>
          <w:rFonts w:ascii="Arial Narrow" w:hAnsi="Arial Narrow"/>
          <w:sz w:val="22"/>
          <w:szCs w:val="22"/>
        </w:rPr>
        <w:t xml:space="preserve">течение 1 (одного) </w:t>
      </w:r>
      <w:r w:rsidRPr="0009756A">
        <w:rPr>
          <w:rFonts w:ascii="Arial Narrow" w:hAnsi="Arial Narrow"/>
          <w:sz w:val="22"/>
          <w:szCs w:val="22"/>
        </w:rPr>
        <w:t>дня после подписания указанного протокола</w:t>
      </w:r>
      <w:r w:rsidR="009936F6" w:rsidRPr="0009756A">
        <w:rPr>
          <w:rFonts w:ascii="Arial Narrow" w:hAnsi="Arial Narrow"/>
          <w:sz w:val="22"/>
          <w:szCs w:val="22"/>
        </w:rPr>
        <w:t xml:space="preserve">, </w:t>
      </w:r>
      <w:r w:rsidR="00035643" w:rsidRPr="0009756A">
        <w:rPr>
          <w:rFonts w:ascii="Arial Narrow" w:hAnsi="Arial Narrow"/>
          <w:sz w:val="22"/>
          <w:szCs w:val="22"/>
        </w:rPr>
        <w:t>с</w:t>
      </w:r>
      <w:r w:rsidR="006954A4" w:rsidRPr="0009756A">
        <w:rPr>
          <w:rFonts w:ascii="Arial Narrow" w:hAnsi="Arial Narrow"/>
          <w:sz w:val="22"/>
          <w:szCs w:val="22"/>
          <w:lang w:val="en-US"/>
        </w:rPr>
        <w:t> </w:t>
      </w:r>
      <w:r w:rsidR="00035643" w:rsidRPr="0009756A">
        <w:rPr>
          <w:rFonts w:ascii="Arial Narrow" w:hAnsi="Arial Narrow"/>
          <w:sz w:val="22"/>
          <w:szCs w:val="22"/>
        </w:rPr>
        <w:t>учетом положений пункта </w:t>
      </w:r>
      <w:fldSimple w:instr=" REF _Ref317254108 \r \h  \* MERGEFORMAT ">
        <w:r w:rsidR="007A669E" w:rsidRPr="007A669E">
          <w:rPr>
            <w:rFonts w:ascii="Arial Narrow" w:hAnsi="Arial Narrow"/>
            <w:sz w:val="22"/>
            <w:szCs w:val="22"/>
          </w:rPr>
          <w:t>2.7.2</w:t>
        </w:r>
      </w:fldSimple>
      <w:r w:rsidR="009936F6" w:rsidRPr="0009756A">
        <w:rPr>
          <w:rFonts w:ascii="Arial Narrow" w:hAnsi="Arial Narrow"/>
          <w:sz w:val="22"/>
          <w:szCs w:val="22"/>
        </w:rPr>
        <w:t>.</w:t>
      </w:r>
      <w:bookmarkEnd w:id="131"/>
    </w:p>
    <w:p w:rsidR="00206B3B" w:rsidRPr="0009756A" w:rsidRDefault="00206B3B"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В случае принятия</w:t>
      </w:r>
      <w:r w:rsidR="00320201" w:rsidRPr="0009756A">
        <w:rPr>
          <w:rFonts w:ascii="Arial Narrow" w:hAnsi="Arial Narrow"/>
          <w:sz w:val="22"/>
          <w:szCs w:val="22"/>
        </w:rPr>
        <w:t xml:space="preserve"> </w:t>
      </w:r>
      <w:r w:rsidR="002E77A5" w:rsidRPr="0009756A">
        <w:rPr>
          <w:rFonts w:ascii="Arial Narrow" w:hAnsi="Arial Narrow"/>
          <w:sz w:val="22"/>
          <w:szCs w:val="22"/>
        </w:rPr>
        <w:t>закупочной комиссией</w:t>
      </w:r>
      <w:r w:rsidR="00320201" w:rsidRPr="0009756A">
        <w:rPr>
          <w:rFonts w:ascii="Arial Narrow" w:hAnsi="Arial Narrow"/>
          <w:sz w:val="22"/>
          <w:szCs w:val="22"/>
        </w:rPr>
        <w:t xml:space="preserve"> решения о </w:t>
      </w:r>
      <w:r w:rsidRPr="0009756A">
        <w:rPr>
          <w:rFonts w:ascii="Arial Narrow" w:hAnsi="Arial Narrow"/>
          <w:sz w:val="22"/>
          <w:szCs w:val="22"/>
        </w:rPr>
        <w:t xml:space="preserve">направлении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запросов в соответствии с пунктом </w:t>
      </w:r>
      <w:fldSimple w:instr=" REF _Ref317251555 \r \h  \* MERGEFORMAT ">
        <w:r w:rsidR="007A669E" w:rsidRPr="007A669E">
          <w:rPr>
            <w:rFonts w:ascii="Arial Narrow" w:hAnsi="Arial Narrow"/>
            <w:sz w:val="22"/>
            <w:szCs w:val="22"/>
          </w:rPr>
          <w:t>4.14.1.8</w:t>
        </w:r>
      </w:fldSimple>
      <w:r w:rsidRPr="0009756A">
        <w:rPr>
          <w:rFonts w:ascii="Arial Narrow" w:hAnsi="Arial Narrow"/>
          <w:sz w:val="22"/>
          <w:szCs w:val="22"/>
        </w:rPr>
        <w:t xml:space="preserve">, такие запросы направляются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после размещения на официальном сайте протокола, указанного в</w:t>
      </w:r>
      <w:r w:rsidR="006954A4" w:rsidRPr="0009756A">
        <w:rPr>
          <w:rFonts w:ascii="Arial Narrow" w:hAnsi="Arial Narrow"/>
          <w:sz w:val="22"/>
          <w:szCs w:val="22"/>
          <w:lang w:val="en-US"/>
        </w:rPr>
        <w:t> </w:t>
      </w:r>
      <w:r w:rsidRPr="0009756A">
        <w:rPr>
          <w:rFonts w:ascii="Arial Narrow" w:hAnsi="Arial Narrow"/>
          <w:sz w:val="22"/>
          <w:szCs w:val="22"/>
        </w:rPr>
        <w:t>пункте </w:t>
      </w:r>
      <w:fldSimple w:instr=" REF _Ref317254290 \r \h  \* MERGEFORMAT ">
        <w:r w:rsidR="007A669E" w:rsidRPr="007A669E">
          <w:rPr>
            <w:rFonts w:ascii="Arial Narrow" w:hAnsi="Arial Narrow"/>
            <w:sz w:val="22"/>
            <w:szCs w:val="22"/>
          </w:rPr>
          <w:t>4.14.1.11</w:t>
        </w:r>
      </w:fldSimple>
      <w:r w:rsidR="00A95D68" w:rsidRPr="0009756A">
        <w:rPr>
          <w:rFonts w:ascii="Arial Narrow" w:hAnsi="Arial Narrow"/>
          <w:sz w:val="22"/>
          <w:szCs w:val="22"/>
        </w:rPr>
        <w:t xml:space="preserve"> </w:t>
      </w:r>
      <w:r w:rsidR="00A95D68" w:rsidRPr="0009756A">
        <w:rPr>
          <w:rFonts w:ascii="Arial Narrow" w:hAnsi="Arial Narrow"/>
          <w:i/>
          <w:sz w:val="22"/>
          <w:szCs w:val="22"/>
        </w:rPr>
        <w:t>[по каждому лоту отдельно]</w:t>
      </w:r>
      <w:r w:rsidRPr="0009756A">
        <w:rPr>
          <w:rFonts w:ascii="Arial Narrow" w:hAnsi="Arial Narrow"/>
          <w:sz w:val="22"/>
          <w:szCs w:val="22"/>
        </w:rPr>
        <w:t xml:space="preserve">. Все направленные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запросы и полученные ответы регистрируются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Журнале запросов – ответов. Срок уточнения участниками своих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устанавливается </w:t>
      </w:r>
      <w:r w:rsidR="00320201" w:rsidRPr="0009756A">
        <w:rPr>
          <w:rFonts w:ascii="Arial Narrow" w:hAnsi="Arial Narrow"/>
          <w:sz w:val="22"/>
          <w:szCs w:val="22"/>
        </w:rPr>
        <w:t>в соответствующих запросах</w:t>
      </w:r>
      <w:r w:rsidR="008018DD" w:rsidRPr="0009756A">
        <w:rPr>
          <w:rFonts w:ascii="Arial Narrow" w:hAnsi="Arial Narrow"/>
          <w:sz w:val="22"/>
          <w:szCs w:val="22"/>
        </w:rPr>
        <w:t xml:space="preserve"> достаточный для предоставления запрошенных документов,</w:t>
      </w:r>
      <w:r w:rsidR="00320201" w:rsidRPr="0009756A">
        <w:rPr>
          <w:rFonts w:ascii="Arial Narrow" w:hAnsi="Arial Narrow"/>
          <w:sz w:val="22"/>
          <w:szCs w:val="22"/>
        </w:rPr>
        <w:t xml:space="preserve"> </w:t>
      </w:r>
      <w:r w:rsidRPr="0009756A">
        <w:rPr>
          <w:rFonts w:ascii="Arial Narrow" w:hAnsi="Arial Narrow"/>
          <w:sz w:val="22"/>
          <w:szCs w:val="22"/>
        </w:rPr>
        <w:t>одинаковый для всех участников</w:t>
      </w:r>
      <w:r w:rsidR="008018DD" w:rsidRPr="0009756A">
        <w:rPr>
          <w:rFonts w:ascii="Arial Narrow" w:hAnsi="Arial Narrow"/>
          <w:sz w:val="22"/>
          <w:szCs w:val="22"/>
        </w:rPr>
        <w:t>, но</w:t>
      </w:r>
      <w:r w:rsidRPr="0009756A">
        <w:rPr>
          <w:rFonts w:ascii="Arial Narrow" w:hAnsi="Arial Narrow"/>
          <w:sz w:val="22"/>
          <w:szCs w:val="22"/>
        </w:rPr>
        <w:t xml:space="preserve"> не превыша</w:t>
      </w:r>
      <w:r w:rsidR="008018DD" w:rsidRPr="0009756A">
        <w:rPr>
          <w:rFonts w:ascii="Arial Narrow" w:hAnsi="Arial Narrow"/>
          <w:sz w:val="22"/>
          <w:szCs w:val="22"/>
        </w:rPr>
        <w:t>ющий</w:t>
      </w:r>
      <w:r w:rsidRPr="0009756A">
        <w:rPr>
          <w:rFonts w:ascii="Arial Narrow" w:hAnsi="Arial Narrow"/>
          <w:sz w:val="22"/>
          <w:szCs w:val="22"/>
        </w:rPr>
        <w:t xml:space="preserve"> 5</w:t>
      </w:r>
      <w:r w:rsidR="00F300DE" w:rsidRPr="0009756A">
        <w:rPr>
          <w:rFonts w:ascii="Arial Narrow" w:hAnsi="Arial Narrow"/>
          <w:sz w:val="22"/>
          <w:szCs w:val="22"/>
        </w:rPr>
        <w:t> (пять)</w:t>
      </w:r>
      <w:r w:rsidRPr="0009756A">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09756A">
        <w:rPr>
          <w:rFonts w:ascii="Arial Narrow" w:hAnsi="Arial Narrow"/>
          <w:sz w:val="22"/>
          <w:szCs w:val="22"/>
        </w:rPr>
        <w:t xml:space="preserve"> (</w:t>
      </w:r>
      <w:r w:rsidRPr="0009756A">
        <w:rPr>
          <w:rFonts w:ascii="Arial Narrow" w:hAnsi="Arial Narrow"/>
          <w:sz w:val="22"/>
          <w:szCs w:val="22"/>
        </w:rPr>
        <w:t>или</w:t>
      </w:r>
      <w:r w:rsidR="005F0D85" w:rsidRPr="0009756A">
        <w:rPr>
          <w:rFonts w:ascii="Arial Narrow" w:hAnsi="Arial Narrow"/>
          <w:sz w:val="22"/>
          <w:szCs w:val="22"/>
        </w:rPr>
        <w:t>)</w:t>
      </w:r>
      <w:r w:rsidRPr="0009756A">
        <w:rPr>
          <w:rFonts w:ascii="Arial Narrow" w:hAnsi="Arial Narrow"/>
          <w:sz w:val="22"/>
          <w:szCs w:val="22"/>
        </w:rPr>
        <w:t xml:space="preserve"> разъяснений </w:t>
      </w:r>
      <w:r w:rsidR="00320201" w:rsidRPr="0009756A">
        <w:rPr>
          <w:rFonts w:ascii="Arial Narrow" w:hAnsi="Arial Narrow"/>
          <w:sz w:val="22"/>
          <w:szCs w:val="22"/>
        </w:rPr>
        <w:t xml:space="preserve">в рамках отборочной стадии рассмотрения заявок </w:t>
      </w:r>
      <w:r w:rsidRPr="0009756A">
        <w:rPr>
          <w:rFonts w:ascii="Arial Narrow" w:hAnsi="Arial Narrow"/>
          <w:sz w:val="22"/>
          <w:szCs w:val="22"/>
        </w:rPr>
        <w:t xml:space="preserve">в установленный в запросе срок </w:t>
      </w:r>
      <w:r w:rsidR="00FB4510" w:rsidRPr="0009756A">
        <w:rPr>
          <w:rFonts w:ascii="Arial Narrow" w:hAnsi="Arial Narrow"/>
          <w:sz w:val="22"/>
          <w:szCs w:val="22"/>
        </w:rPr>
        <w:t xml:space="preserve">может </w:t>
      </w:r>
      <w:r w:rsidRPr="0009756A">
        <w:rPr>
          <w:rFonts w:ascii="Arial Narrow" w:hAnsi="Arial Narrow"/>
          <w:sz w:val="22"/>
          <w:szCs w:val="22"/>
        </w:rPr>
        <w:t>служит</w:t>
      </w:r>
      <w:r w:rsidR="00FB4510" w:rsidRPr="0009756A">
        <w:rPr>
          <w:rFonts w:ascii="Arial Narrow" w:hAnsi="Arial Narrow"/>
          <w:sz w:val="22"/>
          <w:szCs w:val="22"/>
        </w:rPr>
        <w:t>ь</w:t>
      </w:r>
      <w:r w:rsidRPr="0009756A">
        <w:rPr>
          <w:rFonts w:ascii="Arial Narrow" w:hAnsi="Arial Narrow"/>
          <w:sz w:val="22"/>
          <w:szCs w:val="22"/>
        </w:rPr>
        <w:t xml:space="preserve"> основанием для отказа в допус</w:t>
      </w:r>
      <w:r w:rsidR="00320201" w:rsidRPr="0009756A">
        <w:rPr>
          <w:rFonts w:ascii="Arial Narrow" w:hAnsi="Arial Narrow"/>
          <w:sz w:val="22"/>
          <w:szCs w:val="22"/>
        </w:rPr>
        <w:t>ке к </w:t>
      </w:r>
      <w:r w:rsidRPr="0009756A">
        <w:rPr>
          <w:rFonts w:ascii="Arial Narrow" w:hAnsi="Arial Narrow"/>
          <w:sz w:val="22"/>
          <w:szCs w:val="22"/>
        </w:rPr>
        <w:t xml:space="preserve">участию в </w:t>
      </w:r>
      <w:r w:rsidR="009D6ADE" w:rsidRPr="0009756A">
        <w:rPr>
          <w:rFonts w:ascii="Arial Narrow" w:hAnsi="Arial Narrow"/>
          <w:sz w:val="22"/>
          <w:szCs w:val="22"/>
        </w:rPr>
        <w:t>запросе предложений</w:t>
      </w:r>
      <w:r w:rsidR="00A95D68" w:rsidRPr="0009756A">
        <w:rPr>
          <w:rFonts w:ascii="Arial Narrow" w:hAnsi="Arial Narrow"/>
          <w:sz w:val="22"/>
          <w:szCs w:val="22"/>
        </w:rPr>
        <w:t xml:space="preserve"> [по данному лоту]</w:t>
      </w:r>
      <w:r w:rsidRPr="0009756A">
        <w:rPr>
          <w:rFonts w:ascii="Arial Narrow" w:hAnsi="Arial Narrow"/>
          <w:sz w:val="22"/>
          <w:szCs w:val="22"/>
        </w:rPr>
        <w:t>.</w:t>
      </w:r>
    </w:p>
    <w:p w:rsidR="007D1DBD" w:rsidRPr="0009756A" w:rsidRDefault="00A95D68"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lastRenderedPageBreak/>
        <w:t xml:space="preserve">В случае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начальной (максимальной) ценой договора 100 миллионов рублей с НДС и более</w:t>
      </w:r>
      <w:r w:rsidR="005C5DD1" w:rsidRPr="0009756A">
        <w:rPr>
          <w:rFonts w:ascii="Arial Narrow" w:hAnsi="Arial Narrow"/>
          <w:sz w:val="22"/>
          <w:szCs w:val="22"/>
        </w:rPr>
        <w:t>, п</w:t>
      </w:r>
      <w:r w:rsidRPr="0009756A">
        <w:rPr>
          <w:rFonts w:ascii="Arial Narrow" w:hAnsi="Arial Narrow"/>
          <w:sz w:val="22"/>
          <w:szCs w:val="22"/>
        </w:rPr>
        <w:t>ри рассмотрении заявок на</w:t>
      </w:r>
      <w:r w:rsidR="006954A4" w:rsidRPr="0009756A">
        <w:rPr>
          <w:rFonts w:ascii="Arial Narrow" w:hAnsi="Arial Narrow"/>
          <w:sz w:val="22"/>
          <w:szCs w:val="22"/>
          <w:lang w:val="en-US"/>
        </w:rPr>
        <w:t> </w:t>
      </w:r>
      <w:r w:rsidRPr="0009756A">
        <w:rPr>
          <w:rFonts w:ascii="Arial Narrow" w:hAnsi="Arial Narrow"/>
          <w:sz w:val="22"/>
          <w:szCs w:val="22"/>
        </w:rPr>
        <w:t>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отношении рассматриваемого лота]</w:t>
      </w:r>
      <w:r w:rsidRPr="0009756A">
        <w:rPr>
          <w:rFonts w:ascii="Arial Narrow" w:hAnsi="Arial Narrow"/>
          <w:sz w:val="22"/>
          <w:szCs w:val="22"/>
        </w:rPr>
        <w:t xml:space="preserve"> </w:t>
      </w:r>
      <w:r w:rsidR="002E77A5" w:rsidRPr="0009756A">
        <w:rPr>
          <w:rFonts w:ascii="Arial Narrow" w:hAnsi="Arial Narrow"/>
          <w:sz w:val="22"/>
          <w:szCs w:val="22"/>
        </w:rPr>
        <w:t>закупочной комиссией</w:t>
      </w:r>
      <w:r w:rsidRPr="0009756A">
        <w:rPr>
          <w:rFonts w:ascii="Arial Narrow" w:hAnsi="Arial Narrow"/>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09756A" w:rsidRDefault="00320201"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Сроки проведения отборочной и (или) оценочной стадии, а также срок выбора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 решению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могут быть продлены, но в любом случае до истечения срока действия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Решение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о продлении срока оформляется протоколом заседания комиссии, который подписывается в</w:t>
      </w:r>
      <w:r w:rsidR="006954A4" w:rsidRPr="0009756A">
        <w:rPr>
          <w:rFonts w:ascii="Arial Narrow" w:hAnsi="Arial Narrow"/>
          <w:sz w:val="22"/>
          <w:szCs w:val="22"/>
          <w:lang w:val="en-US"/>
        </w:rPr>
        <w:t> </w:t>
      </w:r>
      <w:r w:rsidRPr="0009756A">
        <w:rPr>
          <w:rFonts w:ascii="Arial Narrow" w:hAnsi="Arial Narrow"/>
          <w:sz w:val="22"/>
          <w:szCs w:val="22"/>
        </w:rPr>
        <w:t xml:space="preserve">день проведения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и размещается на</w:t>
      </w:r>
      <w:r w:rsidR="006954A4" w:rsidRPr="0009756A">
        <w:rPr>
          <w:rFonts w:ascii="Arial Narrow" w:hAnsi="Arial Narrow"/>
          <w:sz w:val="22"/>
          <w:szCs w:val="22"/>
          <w:lang w:val="en-US"/>
        </w:rPr>
        <w:t> </w:t>
      </w:r>
      <w:r w:rsidRPr="0009756A">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C87330" w:rsidRPr="0009756A" w:rsidRDefault="004C1A41" w:rsidP="00CA4D56">
      <w:pPr>
        <w:pStyle w:val="4"/>
        <w:keepNext w:val="0"/>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2" w:name="_Ref317258141"/>
      <w:r w:rsidRPr="0009756A">
        <w:rPr>
          <w:rFonts w:ascii="Arial Narrow" w:eastAsia="Times New Roman" w:hAnsi="Arial Narrow"/>
          <w:b w:val="0"/>
          <w:bCs w:val="0"/>
          <w:sz w:val="22"/>
          <w:szCs w:val="22"/>
        </w:rPr>
        <w:t>Проведение отборочной стадии</w:t>
      </w:r>
      <w:bookmarkEnd w:id="132"/>
    </w:p>
    <w:p w:rsidR="00C87330" w:rsidRPr="0009756A" w:rsidRDefault="008240C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В рамках отборочной стадии </w:t>
      </w:r>
      <w:r w:rsidR="002E77A5" w:rsidRPr="0009756A">
        <w:rPr>
          <w:rFonts w:ascii="Arial Narrow" w:hAnsi="Arial Narrow"/>
          <w:sz w:val="22"/>
          <w:szCs w:val="22"/>
        </w:rPr>
        <w:t>закупочная комиссия</w:t>
      </w:r>
      <w:r w:rsidR="00C87330" w:rsidRPr="0009756A">
        <w:rPr>
          <w:rFonts w:ascii="Arial Narrow" w:hAnsi="Arial Narrow"/>
          <w:sz w:val="22"/>
          <w:szCs w:val="22"/>
        </w:rPr>
        <w:t xml:space="preserve"> в срок, указанный в извещении о</w:t>
      </w:r>
      <w:r w:rsidR="00C87330" w:rsidRPr="0009756A">
        <w:rPr>
          <w:rFonts w:ascii="Arial Narrow" w:hAnsi="Arial Narrow"/>
          <w:sz w:val="22"/>
          <w:szCs w:val="22"/>
          <w:lang w:val="en-US"/>
        </w:rPr>
        <w:t> </w:t>
      </w:r>
      <w:r w:rsidR="00C87330" w:rsidRPr="0009756A">
        <w:rPr>
          <w:rFonts w:ascii="Arial Narrow" w:hAnsi="Arial Narrow"/>
          <w:sz w:val="22"/>
          <w:szCs w:val="22"/>
        </w:rPr>
        <w:t xml:space="preserve">проведении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и в пункте</w:t>
      </w:r>
      <w:r w:rsidR="00B85488" w:rsidRPr="0009756A">
        <w:rPr>
          <w:rFonts w:ascii="Arial Narrow" w:hAnsi="Arial Narrow"/>
          <w:sz w:val="22"/>
          <w:szCs w:val="22"/>
        </w:rPr>
        <w:t> </w:t>
      </w:r>
      <w:fldSimple w:instr=" REF _Ref317254136 \r \h  \* MERGEFORMAT ">
        <w:r w:rsidR="007A669E" w:rsidRPr="007A669E">
          <w:rPr>
            <w:rFonts w:ascii="Arial Narrow" w:hAnsi="Arial Narrow"/>
            <w:sz w:val="22"/>
            <w:szCs w:val="22"/>
          </w:rPr>
          <w:t>21</w:t>
        </w:r>
      </w:fldSimple>
      <w:r w:rsidR="00C87330" w:rsidRPr="0009756A">
        <w:rPr>
          <w:rFonts w:ascii="Arial Narrow" w:hAnsi="Arial Narrow"/>
          <w:sz w:val="22"/>
          <w:szCs w:val="22"/>
        </w:rPr>
        <w:t xml:space="preserve"> раздела</w:t>
      </w:r>
      <w:r w:rsidR="00B85488" w:rsidRPr="0009756A">
        <w:rPr>
          <w:rFonts w:ascii="Arial Narrow" w:hAnsi="Arial Narrow"/>
          <w:sz w:val="22"/>
          <w:szCs w:val="22"/>
        </w:rPr>
        <w:t> </w:t>
      </w:r>
      <w:fldSimple w:instr=" REF _Ref317254376 \r \h  \* MERGEFORMAT ">
        <w:r w:rsidR="007A669E" w:rsidRPr="007A669E">
          <w:rPr>
            <w:rFonts w:ascii="Arial Narrow" w:hAnsi="Arial Narrow"/>
            <w:sz w:val="22"/>
            <w:szCs w:val="22"/>
          </w:rPr>
          <w:t>5</w:t>
        </w:r>
      </w:fldSimple>
      <w:r w:rsidR="00C87330"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00C87330" w:rsidRPr="0009756A">
        <w:rPr>
          <w:rFonts w:ascii="Arial Narrow" w:hAnsi="Arial Narrow"/>
          <w:i/>
          <w:sz w:val="22"/>
          <w:szCs w:val="22"/>
        </w:rPr>
        <w:t>[по каждому лоту отдельно]</w:t>
      </w:r>
      <w:r w:rsidR="00C87330" w:rsidRPr="0009756A">
        <w:rPr>
          <w:rFonts w:ascii="Arial Narrow" w:hAnsi="Arial Narrow"/>
          <w:sz w:val="22"/>
          <w:szCs w:val="22"/>
        </w:rPr>
        <w:t xml:space="preserve"> осуществляет рассмотрение заявок на</w:t>
      </w:r>
      <w:r w:rsidR="00C87330" w:rsidRPr="0009756A">
        <w:rPr>
          <w:rFonts w:ascii="Arial Narrow" w:hAnsi="Arial Narrow"/>
          <w:sz w:val="22"/>
          <w:szCs w:val="22"/>
          <w:lang w:val="en-US"/>
        </w:rPr>
        <w:t> </w:t>
      </w:r>
      <w:r w:rsidR="00C87330"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00C87330" w:rsidRPr="0009756A">
        <w:rPr>
          <w:rFonts w:ascii="Arial Narrow" w:hAnsi="Arial Narrow"/>
          <w:sz w:val="22"/>
          <w:szCs w:val="22"/>
        </w:rPr>
        <w:t xml:space="preserve"> и участников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09756A">
        <w:rPr>
          <w:rFonts w:ascii="Arial Narrow" w:hAnsi="Arial Narrow"/>
          <w:sz w:val="22"/>
          <w:szCs w:val="22"/>
          <w:lang w:val="en-US"/>
        </w:rPr>
        <w:t> </w:t>
      </w:r>
      <w:r w:rsidR="00C87330" w:rsidRPr="0009756A">
        <w:rPr>
          <w:rFonts w:ascii="Arial Narrow" w:hAnsi="Arial Narrow"/>
          <w:sz w:val="22"/>
          <w:szCs w:val="22"/>
        </w:rPr>
        <w:t xml:space="preserve">настоящей </w:t>
      </w:r>
      <w:r w:rsidR="002E77A5" w:rsidRPr="0009756A">
        <w:rPr>
          <w:rFonts w:ascii="Arial Narrow" w:hAnsi="Arial Narrow"/>
          <w:sz w:val="22"/>
          <w:szCs w:val="22"/>
        </w:rPr>
        <w:t>документацией по</w:t>
      </w:r>
      <w:r w:rsidR="006954A4" w:rsidRPr="0009756A">
        <w:rPr>
          <w:rFonts w:ascii="Arial Narrow" w:hAnsi="Arial Narrow"/>
          <w:sz w:val="22"/>
          <w:szCs w:val="22"/>
          <w:lang w:val="en-US"/>
        </w:rPr>
        <w:t> </w:t>
      </w:r>
      <w:r w:rsidR="002E77A5" w:rsidRPr="0009756A">
        <w:rPr>
          <w:rFonts w:ascii="Arial Narrow" w:hAnsi="Arial Narrow"/>
          <w:sz w:val="22"/>
          <w:szCs w:val="22"/>
        </w:rPr>
        <w:t>запросу предложений</w:t>
      </w:r>
      <w:r w:rsidR="00C87330" w:rsidRPr="0009756A">
        <w:rPr>
          <w:rFonts w:ascii="Arial Narrow" w:hAnsi="Arial Narrow"/>
          <w:sz w:val="22"/>
          <w:szCs w:val="22"/>
        </w:rPr>
        <w:t>.</w:t>
      </w:r>
    </w:p>
    <w:p w:rsidR="008F37CA" w:rsidRPr="0009756A" w:rsidRDefault="00A95D68"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33" w:name="_Ref125833092"/>
      <w:r w:rsidRPr="0009756A">
        <w:rPr>
          <w:rFonts w:ascii="Arial Narrow" w:hAnsi="Arial Narrow"/>
          <w:sz w:val="22"/>
          <w:szCs w:val="22"/>
        </w:rPr>
        <w:t xml:space="preserve">В случае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начальной (максимальной) ценой договора 100</w:t>
      </w:r>
      <w:r w:rsidR="005C5DD1" w:rsidRPr="0009756A">
        <w:rPr>
          <w:rFonts w:ascii="Arial Narrow" w:hAnsi="Arial Narrow"/>
          <w:sz w:val="22"/>
          <w:szCs w:val="22"/>
        </w:rPr>
        <w:t xml:space="preserve"> миллионов рублей с НДС и более,</w:t>
      </w:r>
      <w:r w:rsidRPr="0009756A">
        <w:rPr>
          <w:rFonts w:ascii="Arial Narrow" w:hAnsi="Arial Narrow"/>
          <w:sz w:val="22"/>
          <w:szCs w:val="22"/>
        </w:rPr>
        <w:t xml:space="preserve"> </w:t>
      </w:r>
      <w:r w:rsidR="005C5DD1" w:rsidRPr="0009756A">
        <w:rPr>
          <w:rFonts w:ascii="Arial Narrow" w:hAnsi="Arial Narrow"/>
          <w:sz w:val="22"/>
          <w:szCs w:val="22"/>
        </w:rPr>
        <w:t>п</w:t>
      </w:r>
      <w:r w:rsidR="008F37CA" w:rsidRPr="0009756A">
        <w:rPr>
          <w:rFonts w:ascii="Arial Narrow" w:hAnsi="Arial Narrow"/>
          <w:sz w:val="22"/>
          <w:szCs w:val="22"/>
        </w:rPr>
        <w:t xml:space="preserve">ри наличии основного и альтернативных предложений участника </w:t>
      </w:r>
      <w:r w:rsidR="003E0066" w:rsidRPr="0009756A">
        <w:rPr>
          <w:rFonts w:ascii="Arial Narrow" w:hAnsi="Arial Narrow"/>
          <w:sz w:val="22"/>
          <w:szCs w:val="22"/>
        </w:rPr>
        <w:t>запроса предложений</w:t>
      </w:r>
      <w:r w:rsidR="001C18A5" w:rsidRPr="0009756A">
        <w:rPr>
          <w:rFonts w:ascii="Arial Narrow" w:hAnsi="Arial Narrow"/>
          <w:sz w:val="22"/>
          <w:szCs w:val="22"/>
        </w:rPr>
        <w:t xml:space="preserve"> </w:t>
      </w:r>
      <w:r w:rsidR="008F37CA" w:rsidRPr="0009756A">
        <w:rPr>
          <w:rFonts w:ascii="Arial Narrow" w:hAnsi="Arial Narrow"/>
          <w:sz w:val="22"/>
          <w:szCs w:val="22"/>
        </w:rPr>
        <w:t xml:space="preserve">на </w:t>
      </w:r>
      <w:r w:rsidR="00AC4086" w:rsidRPr="0009756A">
        <w:rPr>
          <w:rFonts w:ascii="Arial Narrow" w:hAnsi="Arial Narrow"/>
          <w:sz w:val="22"/>
          <w:szCs w:val="22"/>
        </w:rPr>
        <w:t xml:space="preserve">оценочную </w:t>
      </w:r>
      <w:r w:rsidR="008F37CA" w:rsidRPr="0009756A">
        <w:rPr>
          <w:rFonts w:ascii="Arial Narrow" w:hAnsi="Arial Narrow"/>
          <w:sz w:val="22"/>
          <w:szCs w:val="22"/>
        </w:rPr>
        <w:t xml:space="preserve">стадию </w:t>
      </w:r>
      <w:r w:rsidRPr="0009756A">
        <w:rPr>
          <w:rFonts w:ascii="Arial Narrow" w:hAnsi="Arial Narrow"/>
          <w:i/>
          <w:sz w:val="22"/>
          <w:szCs w:val="22"/>
        </w:rPr>
        <w:t>[в отношении рассматриваемого лота]</w:t>
      </w:r>
      <w:r w:rsidRPr="0009756A">
        <w:rPr>
          <w:rFonts w:ascii="Arial Narrow" w:hAnsi="Arial Narrow"/>
          <w:sz w:val="22"/>
          <w:szCs w:val="22"/>
        </w:rPr>
        <w:t xml:space="preserve"> </w:t>
      </w:r>
      <w:r w:rsidR="008F37CA" w:rsidRPr="0009756A">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008F37CA" w:rsidRPr="0009756A">
        <w:rPr>
          <w:rFonts w:ascii="Arial Narrow" w:hAnsi="Arial Narrow"/>
          <w:sz w:val="22"/>
          <w:szCs w:val="22"/>
        </w:rPr>
        <w:t xml:space="preserve"> отклоняются.</w:t>
      </w:r>
    </w:p>
    <w:p w:rsidR="004A0A4B" w:rsidRPr="0009756A" w:rsidRDefault="006376EB"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34" w:name="_Ref266805430"/>
      <w:bookmarkStart w:id="135" w:name="_Ref297560912"/>
      <w:r w:rsidRPr="0009756A">
        <w:rPr>
          <w:rFonts w:ascii="Arial Narrow" w:hAnsi="Arial Narrow"/>
          <w:sz w:val="22"/>
          <w:szCs w:val="22"/>
        </w:rPr>
        <w:t xml:space="preserve">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должна полностью соответствовать каждому из установленных настоящей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 xml:space="preserve"> требований или быть лучше, то есть </w:t>
      </w:r>
      <w:r w:rsidR="004A0A4B" w:rsidRPr="0009756A">
        <w:rPr>
          <w:rFonts w:ascii="Arial Narrow" w:hAnsi="Arial Narrow"/>
          <w:sz w:val="22"/>
          <w:szCs w:val="22"/>
        </w:rPr>
        <w:t xml:space="preserve">установленные </w:t>
      </w:r>
      <w:r w:rsidRPr="0009756A">
        <w:rPr>
          <w:rFonts w:ascii="Arial Narrow" w:hAnsi="Arial Narrow"/>
          <w:sz w:val="22"/>
          <w:szCs w:val="22"/>
        </w:rPr>
        <w:t xml:space="preserve">требования </w:t>
      </w:r>
      <w:r w:rsidR="004A0A4B" w:rsidRPr="0009756A">
        <w:rPr>
          <w:rFonts w:ascii="Arial Narrow" w:hAnsi="Arial Narrow"/>
          <w:sz w:val="22"/>
          <w:szCs w:val="22"/>
        </w:rPr>
        <w:t xml:space="preserve">в документации по запросу предложений </w:t>
      </w:r>
      <w:r w:rsidRPr="0009756A">
        <w:rPr>
          <w:rFonts w:ascii="Arial Narrow" w:hAnsi="Arial Narrow"/>
          <w:sz w:val="22"/>
          <w:szCs w:val="22"/>
        </w:rPr>
        <w:t xml:space="preserve">являются </w:t>
      </w:r>
      <w:r w:rsidR="0016417D" w:rsidRPr="0009756A">
        <w:rPr>
          <w:rFonts w:ascii="Arial Narrow" w:hAnsi="Arial Narrow"/>
          <w:sz w:val="22"/>
          <w:szCs w:val="22"/>
        </w:rPr>
        <w:t>минимально допустимыми</w:t>
      </w:r>
      <w:r w:rsidRPr="0009756A">
        <w:rPr>
          <w:rFonts w:ascii="Arial Narrow" w:hAnsi="Arial Narrow"/>
          <w:sz w:val="22"/>
          <w:szCs w:val="22"/>
        </w:rPr>
        <w:t>.</w:t>
      </w:r>
    </w:p>
    <w:p w:rsidR="004A0A4B" w:rsidRPr="0009756A" w:rsidRDefault="004A0A4B"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36" w:name="_Ref319671106"/>
      <w:r w:rsidRPr="0009756A">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6"/>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37" w:name="_Ref310366279"/>
      <w:r w:rsidRPr="0009756A">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A669E" w:rsidRPr="007A669E">
          <w:rPr>
            <w:rFonts w:ascii="Arial Narrow" w:hAnsi="Arial Narrow"/>
            <w:sz w:val="22"/>
            <w:szCs w:val="22"/>
          </w:rPr>
          <w:t>17</w:t>
        </w:r>
      </w:fldSimple>
      <w:r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и оформлению;</w:t>
      </w:r>
      <w:bookmarkEnd w:id="137"/>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38" w:name="_Ref319658796"/>
      <w:r w:rsidRPr="0009756A">
        <w:rPr>
          <w:rFonts w:ascii="Arial Narrow" w:hAnsi="Arial Narrow"/>
          <w:sz w:val="22"/>
          <w:szCs w:val="22"/>
        </w:rPr>
        <w:t>достоверность сведений и действительность документов, приведенных в заявке;</w:t>
      </w:r>
      <w:bookmarkEnd w:id="138"/>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39" w:name="_Ref319658823"/>
      <w:r w:rsidRPr="0009756A">
        <w:rPr>
          <w:rFonts w:ascii="Arial Narrow" w:hAnsi="Arial Narrow"/>
          <w:sz w:val="22"/>
          <w:szCs w:val="22"/>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7A669E" w:rsidRPr="007A669E">
          <w:rPr>
            <w:rFonts w:ascii="Arial Narrow" w:hAnsi="Arial Narrow"/>
            <w:sz w:val="22"/>
            <w:szCs w:val="22"/>
          </w:rPr>
          <w:t>13</w:t>
        </w:r>
      </w:fldSimple>
      <w:r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w:t>
      </w:r>
      <w:bookmarkEnd w:id="139"/>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40" w:name="_Ref319659212"/>
      <w:r w:rsidRPr="0009756A">
        <w:rPr>
          <w:rFonts w:ascii="Arial Narrow" w:hAnsi="Arial Narrow"/>
          <w:sz w:val="22"/>
          <w:szCs w:val="22"/>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7A669E" w:rsidRPr="007A669E">
          <w:rPr>
            <w:rFonts w:ascii="Arial Narrow" w:hAnsi="Arial Narrow"/>
            <w:sz w:val="22"/>
            <w:szCs w:val="22"/>
          </w:rPr>
          <w:t>15</w:t>
        </w:r>
      </w:fldSimple>
      <w:r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w:t>
      </w:r>
      <w:bookmarkEnd w:id="140"/>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41" w:name="_Ref319659237"/>
      <w:r w:rsidRPr="0009756A">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7A669E" w:rsidRPr="007A669E">
          <w:rPr>
            <w:rFonts w:ascii="Arial Narrow" w:hAnsi="Arial Narrow"/>
            <w:sz w:val="22"/>
            <w:szCs w:val="22"/>
          </w:rPr>
          <w:t>3</w:t>
        </w:r>
      </w:fldSimple>
      <w:r w:rsidRPr="0009756A">
        <w:rPr>
          <w:rFonts w:ascii="Arial Narrow" w:hAnsi="Arial Narrow"/>
          <w:sz w:val="22"/>
          <w:szCs w:val="22"/>
        </w:rPr>
        <w:t>, </w:t>
      </w:r>
      <w:fldSimple w:instr=" REF _Ref317250440 \r \h  \* MERGEFORMAT ">
        <w:r w:rsidR="007A669E" w:rsidRPr="007A669E">
          <w:rPr>
            <w:rFonts w:ascii="Arial Narrow" w:hAnsi="Arial Narrow"/>
            <w:sz w:val="22"/>
            <w:szCs w:val="22"/>
          </w:rPr>
          <w:t>9</w:t>
        </w:r>
      </w:fldSimple>
      <w:r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Pr="0009756A">
        <w:rPr>
          <w:rFonts w:ascii="Arial Narrow" w:hAnsi="Arial Narrow"/>
          <w:sz w:val="22"/>
          <w:szCs w:val="22"/>
        </w:rPr>
        <w:t>«Информационная карта запроса предложений»;</w:t>
      </w:r>
      <w:bookmarkEnd w:id="141"/>
    </w:p>
    <w:p w:rsidR="004A0A4B" w:rsidRPr="0009756A" w:rsidRDefault="004A0A4B" w:rsidP="00C10E5D">
      <w:pPr>
        <w:numPr>
          <w:ilvl w:val="0"/>
          <w:numId w:val="54"/>
        </w:numPr>
        <w:tabs>
          <w:tab w:val="left" w:pos="1418"/>
        </w:tabs>
        <w:autoSpaceDE w:val="0"/>
        <w:autoSpaceDN w:val="0"/>
        <w:adjustRightInd w:val="0"/>
        <w:spacing w:before="120"/>
        <w:ind w:left="0" w:firstLine="567"/>
        <w:jc w:val="both"/>
        <w:rPr>
          <w:rFonts w:ascii="Arial Narrow" w:hAnsi="Arial Narrow"/>
          <w:sz w:val="22"/>
          <w:szCs w:val="22"/>
        </w:rPr>
      </w:pPr>
      <w:bookmarkStart w:id="142" w:name="_Ref319659280"/>
      <w:r w:rsidRPr="0009756A">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7A669E" w:rsidRPr="007A669E">
          <w:rPr>
            <w:rFonts w:ascii="Arial Narrow" w:hAnsi="Arial Narrow"/>
            <w:sz w:val="22"/>
            <w:szCs w:val="22"/>
          </w:rPr>
          <w:t>12</w:t>
        </w:r>
      </w:fldSimple>
      <w:r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w:t>
      </w:r>
      <w:bookmarkEnd w:id="142"/>
    </w:p>
    <w:p w:rsidR="00C87330" w:rsidRPr="0009756A" w:rsidRDefault="006376EB"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По итогам отборочной стадии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w:t>
      </w:r>
      <w:r w:rsidRPr="0009756A">
        <w:rPr>
          <w:rFonts w:ascii="Arial Narrow" w:hAnsi="Arial Narrow"/>
          <w:i/>
          <w:sz w:val="22"/>
          <w:szCs w:val="22"/>
        </w:rPr>
        <w:t>[в отношении рассматриваемого лота]</w:t>
      </w:r>
      <w:r w:rsidRPr="0009756A">
        <w:rPr>
          <w:rFonts w:ascii="Arial Narrow" w:hAnsi="Arial Narrow"/>
          <w:sz w:val="22"/>
          <w:szCs w:val="22"/>
        </w:rPr>
        <w:t xml:space="preserve"> на своем заседании в отношении каждого участника</w:t>
      </w:r>
      <w:r w:rsidR="00266729"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[данного лота]</w:t>
      </w:r>
      <w:r w:rsidRPr="0009756A">
        <w:rPr>
          <w:rFonts w:ascii="Arial Narrow" w:hAnsi="Arial Narrow"/>
          <w:sz w:val="22"/>
          <w:szCs w:val="22"/>
        </w:rPr>
        <w:t xml:space="preserve"> принимает решение о</w:t>
      </w:r>
      <w:r w:rsidR="006954A4" w:rsidRPr="0009756A">
        <w:rPr>
          <w:rFonts w:ascii="Arial Narrow" w:hAnsi="Arial Narrow"/>
          <w:sz w:val="22"/>
          <w:szCs w:val="22"/>
          <w:lang w:val="en-US"/>
        </w:rPr>
        <w:t> </w:t>
      </w:r>
      <w:r w:rsidRPr="0009756A">
        <w:rPr>
          <w:rFonts w:ascii="Arial Narrow" w:hAnsi="Arial Narrow"/>
          <w:sz w:val="22"/>
          <w:szCs w:val="22"/>
        </w:rPr>
        <w:t xml:space="preserve">допуске к дальнейшему участию в </w:t>
      </w:r>
      <w:r w:rsidR="009D6ADE" w:rsidRPr="0009756A">
        <w:rPr>
          <w:rFonts w:ascii="Arial Narrow" w:hAnsi="Arial Narrow"/>
          <w:sz w:val="22"/>
          <w:szCs w:val="22"/>
        </w:rPr>
        <w:t>запросе предложений</w:t>
      </w:r>
      <w:r w:rsidRPr="0009756A">
        <w:rPr>
          <w:rFonts w:ascii="Arial Narrow" w:hAnsi="Arial Narrow"/>
          <w:sz w:val="22"/>
          <w:szCs w:val="22"/>
        </w:rPr>
        <w:t>, либо об отказе в</w:t>
      </w:r>
      <w:r w:rsidR="006954A4" w:rsidRPr="0009756A">
        <w:rPr>
          <w:rFonts w:ascii="Arial Narrow" w:hAnsi="Arial Narrow"/>
          <w:sz w:val="22"/>
          <w:szCs w:val="22"/>
          <w:lang w:val="en-US"/>
        </w:rPr>
        <w:t> </w:t>
      </w:r>
      <w:r w:rsidRPr="0009756A">
        <w:rPr>
          <w:rFonts w:ascii="Arial Narrow" w:hAnsi="Arial Narrow"/>
          <w:sz w:val="22"/>
          <w:szCs w:val="22"/>
        </w:rPr>
        <w:t>допуске</w:t>
      </w:r>
      <w:bookmarkEnd w:id="134"/>
      <w:r w:rsidRPr="0009756A">
        <w:rPr>
          <w:rFonts w:ascii="Arial Narrow" w:hAnsi="Arial Narrow"/>
          <w:sz w:val="22"/>
          <w:szCs w:val="22"/>
        </w:rPr>
        <w:t xml:space="preserve"> </w:t>
      </w:r>
      <w:r w:rsidR="00266729" w:rsidRPr="0009756A">
        <w:rPr>
          <w:rFonts w:ascii="Arial Narrow" w:hAnsi="Arial Narrow"/>
          <w:i/>
          <w:sz w:val="22"/>
          <w:szCs w:val="22"/>
        </w:rPr>
        <w:t>[в отношении данного лота]</w:t>
      </w:r>
      <w:r w:rsidR="00266729" w:rsidRPr="0009756A">
        <w:rPr>
          <w:rFonts w:ascii="Arial Narrow" w:hAnsi="Arial Narrow"/>
          <w:sz w:val="22"/>
          <w:szCs w:val="22"/>
        </w:rPr>
        <w:t xml:space="preserve"> </w:t>
      </w:r>
      <w:r w:rsidRPr="0009756A">
        <w:rPr>
          <w:rFonts w:ascii="Arial Narrow" w:hAnsi="Arial Narrow"/>
          <w:sz w:val="22"/>
          <w:szCs w:val="22"/>
        </w:rPr>
        <w:t>в соответствии с критериями отбора и в</w:t>
      </w:r>
      <w:r w:rsidR="006954A4" w:rsidRPr="0009756A">
        <w:rPr>
          <w:rFonts w:ascii="Arial Narrow" w:hAnsi="Arial Narrow"/>
          <w:sz w:val="22"/>
          <w:szCs w:val="22"/>
          <w:lang w:val="en-US"/>
        </w:rPr>
        <w:t> </w:t>
      </w:r>
      <w:r w:rsidRPr="0009756A">
        <w:rPr>
          <w:rFonts w:ascii="Arial Narrow" w:hAnsi="Arial Narrow"/>
          <w:sz w:val="22"/>
          <w:szCs w:val="22"/>
        </w:rPr>
        <w:t xml:space="preserve">порядке, которые установлены в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по</w:t>
      </w:r>
      <w:r w:rsidR="006954A4" w:rsidRPr="0009756A">
        <w:rPr>
          <w:rFonts w:ascii="Arial Narrow" w:hAnsi="Arial Narrow"/>
          <w:sz w:val="22"/>
          <w:szCs w:val="22"/>
          <w:lang w:val="en-US"/>
        </w:rPr>
        <w:t> </w:t>
      </w:r>
      <w:r w:rsidRPr="0009756A">
        <w:rPr>
          <w:rFonts w:ascii="Arial Narrow" w:hAnsi="Arial Narrow"/>
          <w:sz w:val="22"/>
          <w:szCs w:val="22"/>
        </w:rPr>
        <w:t>следующим основаниям:</w:t>
      </w:r>
      <w:bookmarkStart w:id="143" w:name="sub_1211"/>
      <w:bookmarkEnd w:id="133"/>
      <w:bookmarkEnd w:id="135"/>
    </w:p>
    <w:p w:rsidR="006376EB" w:rsidRPr="0009756A" w:rsidRDefault="006376EB"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bookmarkStart w:id="144" w:name="_Ref299324479"/>
      <w:r w:rsidRPr="0009756A">
        <w:rPr>
          <w:rFonts w:ascii="Arial Narrow" w:hAnsi="Arial Narrow"/>
          <w:sz w:val="22"/>
          <w:szCs w:val="22"/>
        </w:rPr>
        <w:t xml:space="preserve">несоответствие заявки </w:t>
      </w:r>
      <w:r w:rsidR="00147FD3" w:rsidRPr="0009756A">
        <w:rPr>
          <w:rFonts w:ascii="Arial Narrow" w:hAnsi="Arial Narrow"/>
          <w:sz w:val="22"/>
          <w:szCs w:val="22"/>
        </w:rPr>
        <w:t>требованиям подпункта </w:t>
      </w:r>
      <w:fldSimple w:instr=" REF _Ref310366279 \r \h  \* MERGEFORMAT ">
        <w:r w:rsidR="007A669E" w:rsidRPr="007A669E">
          <w:rPr>
            <w:rFonts w:ascii="Arial Narrow" w:hAnsi="Arial Narrow"/>
            <w:sz w:val="22"/>
            <w:szCs w:val="22"/>
          </w:rPr>
          <w:t>а)</w:t>
        </w:r>
      </w:fldSimple>
      <w:r w:rsidR="00147FD3" w:rsidRPr="0009756A">
        <w:rPr>
          <w:rFonts w:ascii="Arial Narrow" w:hAnsi="Arial Narrow"/>
          <w:sz w:val="22"/>
          <w:szCs w:val="22"/>
        </w:rPr>
        <w:t xml:space="preserve"> пункта </w:t>
      </w:r>
      <w:fldSimple w:instr=" REF _Ref319671106 \r \h  \* MERGEFORMAT ">
        <w:r w:rsidR="007A669E" w:rsidRPr="007A669E">
          <w:rPr>
            <w:rFonts w:ascii="Arial Narrow" w:hAnsi="Arial Narrow"/>
            <w:sz w:val="22"/>
            <w:szCs w:val="22"/>
          </w:rPr>
          <w:t>4.14.2.4</w:t>
        </w:r>
      </w:fldSimple>
      <w:r w:rsidR="00147FD3" w:rsidRPr="0009756A">
        <w:rPr>
          <w:rFonts w:ascii="Arial Narrow" w:hAnsi="Arial Narrow"/>
          <w:sz w:val="22"/>
          <w:szCs w:val="22"/>
        </w:rPr>
        <w:t xml:space="preserve"> </w:t>
      </w:r>
      <w:r w:rsidRPr="0009756A">
        <w:rPr>
          <w:rFonts w:ascii="Arial Narrow" w:hAnsi="Arial Narrow"/>
          <w:sz w:val="22"/>
          <w:szCs w:val="22"/>
        </w:rPr>
        <w:t>по составу (за исключением случаев непредставления документов и (или) сведений, необходимых исключительно для</w:t>
      </w:r>
      <w:r w:rsidR="006954A4" w:rsidRPr="0009756A">
        <w:rPr>
          <w:rFonts w:ascii="Arial Narrow" w:hAnsi="Arial Narrow"/>
          <w:sz w:val="22"/>
          <w:szCs w:val="22"/>
          <w:lang w:val="en-US"/>
        </w:rPr>
        <w:t> </w:t>
      </w:r>
      <w:r w:rsidRPr="0009756A">
        <w:rPr>
          <w:rFonts w:ascii="Arial Narrow" w:hAnsi="Arial Narrow"/>
          <w:sz w:val="22"/>
          <w:szCs w:val="22"/>
        </w:rPr>
        <w:t xml:space="preserve">целей оценки и сопоставления заявок, если это было предусмотрено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 содержанию и оформлению</w:t>
      </w:r>
      <w:bookmarkEnd w:id="144"/>
      <w:r w:rsidR="00EB1F47" w:rsidRPr="0009756A">
        <w:rPr>
          <w:rFonts w:ascii="Arial Narrow" w:hAnsi="Arial Narrow"/>
          <w:sz w:val="22"/>
          <w:szCs w:val="22"/>
        </w:rPr>
        <w:t xml:space="preserve"> </w:t>
      </w:r>
      <w:r w:rsidR="00EB1F47" w:rsidRPr="0009756A">
        <w:rPr>
          <w:rFonts w:ascii="Arial Narrow" w:hAnsi="Arial Narrow"/>
          <w:i/>
          <w:sz w:val="22"/>
          <w:szCs w:val="22"/>
        </w:rPr>
        <w:t>[в</w:t>
      </w:r>
      <w:r w:rsidR="006954A4" w:rsidRPr="0009756A">
        <w:rPr>
          <w:rFonts w:ascii="Arial Narrow" w:hAnsi="Arial Narrow"/>
          <w:i/>
          <w:sz w:val="22"/>
          <w:szCs w:val="22"/>
          <w:lang w:val="en-US"/>
        </w:rPr>
        <w:t> </w:t>
      </w:r>
      <w:r w:rsidR="00EB1F47" w:rsidRPr="0009756A">
        <w:rPr>
          <w:rFonts w:ascii="Arial Narrow" w:hAnsi="Arial Narrow"/>
          <w:i/>
          <w:sz w:val="22"/>
          <w:szCs w:val="22"/>
        </w:rPr>
        <w:t>отношении рассматриваемого лота]</w:t>
      </w:r>
      <w:r w:rsidR="00EB1F47" w:rsidRPr="0009756A">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09756A">
        <w:rPr>
          <w:rFonts w:ascii="Arial Narrow" w:hAnsi="Arial Narrow"/>
          <w:i/>
          <w:sz w:val="22"/>
          <w:szCs w:val="22"/>
        </w:rPr>
        <w:lastRenderedPageBreak/>
        <w:t>[цену лота]</w:t>
      </w:r>
      <w:r w:rsidR="00EB1F47" w:rsidRPr="0009756A">
        <w:rPr>
          <w:rFonts w:ascii="Arial Narrow" w:hAnsi="Arial Narrow"/>
          <w:sz w:val="22"/>
          <w:szCs w:val="22"/>
        </w:rPr>
        <w:t>, начальную (максимальную) цену единицы товара, услуги, работы, срока поставки товара, выполнения работ или оказания услуг. Если в заявке на</w:t>
      </w:r>
      <w:r w:rsidR="00EB1F47" w:rsidRPr="0009756A">
        <w:rPr>
          <w:rFonts w:ascii="Arial Narrow" w:hAnsi="Arial Narrow"/>
          <w:sz w:val="22"/>
          <w:szCs w:val="22"/>
          <w:lang w:val="en-US"/>
        </w:rPr>
        <w:t> </w:t>
      </w:r>
      <w:r w:rsidR="00EB1F47"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00EB1F47" w:rsidRPr="0009756A">
        <w:rPr>
          <w:rFonts w:ascii="Arial Narrow" w:hAnsi="Arial Narrow"/>
          <w:sz w:val="22"/>
          <w:szCs w:val="22"/>
        </w:rPr>
        <w:t xml:space="preserve"> указан срок в периодах (дни, недели, месяцы), а</w:t>
      </w:r>
      <w:r w:rsidR="00EB1F47" w:rsidRPr="0009756A">
        <w:rPr>
          <w:rFonts w:ascii="Arial Narrow" w:hAnsi="Arial Narrow"/>
          <w:sz w:val="22"/>
          <w:szCs w:val="22"/>
          <w:lang w:val="en-US"/>
        </w:rPr>
        <w:t> </w:t>
      </w:r>
      <w:r w:rsidR="00EB1F47" w:rsidRPr="0009756A">
        <w:rPr>
          <w:rFonts w:ascii="Arial Narrow" w:hAnsi="Arial Narrow"/>
          <w:sz w:val="22"/>
          <w:szCs w:val="22"/>
        </w:rPr>
        <w:t>в</w:t>
      </w:r>
      <w:r w:rsidR="00EB1F47" w:rsidRPr="0009756A">
        <w:rPr>
          <w:rFonts w:ascii="Arial Narrow" w:hAnsi="Arial Narrow"/>
          <w:sz w:val="22"/>
          <w:szCs w:val="22"/>
          <w:lang w:val="en-US"/>
        </w:rPr>
        <w:t> </w:t>
      </w:r>
      <w:r w:rsidR="00EB1F47" w:rsidRPr="0009756A">
        <w:rPr>
          <w:rFonts w:ascii="Arial Narrow" w:hAnsi="Arial Narrow"/>
          <w:sz w:val="22"/>
          <w:szCs w:val="22"/>
        </w:rPr>
        <w:t>извещении о</w:t>
      </w:r>
      <w:r w:rsidR="006954A4" w:rsidRPr="0009756A">
        <w:rPr>
          <w:rFonts w:ascii="Arial Narrow" w:hAnsi="Arial Narrow"/>
          <w:sz w:val="22"/>
          <w:szCs w:val="22"/>
          <w:lang w:val="en-US"/>
        </w:rPr>
        <w:t> </w:t>
      </w:r>
      <w:r w:rsidR="00EB1F47" w:rsidRPr="0009756A">
        <w:rPr>
          <w:rFonts w:ascii="Arial Narrow" w:hAnsi="Arial Narrow"/>
          <w:sz w:val="22"/>
          <w:szCs w:val="22"/>
        </w:rPr>
        <w:t xml:space="preserve">проведении </w:t>
      </w:r>
      <w:r w:rsidR="003E0066" w:rsidRPr="0009756A">
        <w:rPr>
          <w:rFonts w:ascii="Arial Narrow" w:hAnsi="Arial Narrow"/>
          <w:sz w:val="22"/>
          <w:szCs w:val="22"/>
        </w:rPr>
        <w:t>запроса предложений</w:t>
      </w:r>
      <w:r w:rsidR="00EB1F47" w:rsidRPr="0009756A">
        <w:rPr>
          <w:rFonts w:ascii="Arial Narrow" w:hAnsi="Arial Narrow"/>
          <w:sz w:val="22"/>
          <w:szCs w:val="22"/>
        </w:rPr>
        <w:t xml:space="preserve"> и пункте</w:t>
      </w:r>
      <w:r w:rsidR="00806D8D" w:rsidRPr="0009756A">
        <w:rPr>
          <w:rFonts w:ascii="Arial Narrow" w:hAnsi="Arial Narrow"/>
          <w:sz w:val="22"/>
          <w:szCs w:val="22"/>
        </w:rPr>
        <w:t> </w:t>
      </w:r>
      <w:fldSimple w:instr=" REF _Ref317250598 \r \h  \* MERGEFORMAT ">
        <w:r w:rsidR="007A669E" w:rsidRPr="007A669E">
          <w:rPr>
            <w:rFonts w:ascii="Arial Narrow" w:hAnsi="Arial Narrow"/>
            <w:sz w:val="22"/>
            <w:szCs w:val="22"/>
          </w:rPr>
          <w:t>3</w:t>
        </w:r>
      </w:fldSimple>
      <w:r w:rsidR="00EB1F47"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4587 \r \h  \* MERGEFORMAT ">
        <w:r w:rsidR="007A669E" w:rsidRPr="007A669E">
          <w:rPr>
            <w:rFonts w:ascii="Arial Narrow" w:hAnsi="Arial Narrow"/>
            <w:sz w:val="22"/>
            <w:szCs w:val="22"/>
          </w:rPr>
          <w:t>5</w:t>
        </w:r>
      </w:fldSimple>
      <w:r w:rsidR="00EB1F47"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EB1F47" w:rsidRPr="0009756A">
        <w:rPr>
          <w:rFonts w:ascii="Arial Narrow" w:hAnsi="Arial Narrow"/>
          <w:sz w:val="22"/>
          <w:szCs w:val="22"/>
        </w:rPr>
        <w:t xml:space="preserve">» установлена календарная дата, то для исчисления соответствия заявки на участие в </w:t>
      </w:r>
      <w:r w:rsidR="009D6ADE" w:rsidRPr="0009756A">
        <w:rPr>
          <w:rFonts w:ascii="Arial Narrow" w:hAnsi="Arial Narrow"/>
          <w:sz w:val="22"/>
          <w:szCs w:val="22"/>
        </w:rPr>
        <w:t>запросе предложений</w:t>
      </w:r>
      <w:r w:rsidR="00EB1F47" w:rsidRPr="0009756A">
        <w:rPr>
          <w:rFonts w:ascii="Arial Narrow" w:hAnsi="Arial Narrow"/>
          <w:sz w:val="22"/>
          <w:szCs w:val="22"/>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09756A">
        <w:rPr>
          <w:rFonts w:ascii="Arial Narrow" w:hAnsi="Arial Narrow"/>
          <w:sz w:val="22"/>
          <w:szCs w:val="22"/>
          <w:lang w:val="en-US"/>
        </w:rPr>
        <w:t> </w:t>
      </w:r>
      <w:r w:rsidR="00EB1F47" w:rsidRPr="0009756A">
        <w:rPr>
          <w:rFonts w:ascii="Arial Narrow" w:hAnsi="Arial Narrow"/>
          <w:sz w:val="22"/>
          <w:szCs w:val="22"/>
        </w:rPr>
        <w:t xml:space="preserve">соответствии с датой </w:t>
      </w:r>
      <w:r w:rsidR="00EB1F47" w:rsidRPr="0009756A">
        <w:rPr>
          <w:rFonts w:ascii="Arial Narrow" w:hAnsi="Arial Narrow"/>
          <w:bCs/>
          <w:sz w:val="22"/>
          <w:szCs w:val="22"/>
        </w:rPr>
        <w:t xml:space="preserve">подведения итогов </w:t>
      </w:r>
      <w:r w:rsidR="003E0066" w:rsidRPr="0009756A">
        <w:rPr>
          <w:rFonts w:ascii="Arial Narrow" w:hAnsi="Arial Narrow"/>
          <w:bCs/>
          <w:sz w:val="22"/>
          <w:szCs w:val="22"/>
        </w:rPr>
        <w:t>запроса предложений</w:t>
      </w:r>
      <w:r w:rsidR="00EB1F47" w:rsidRPr="0009756A">
        <w:rPr>
          <w:rFonts w:ascii="Arial Narrow" w:hAnsi="Arial Narrow"/>
          <w:bCs/>
          <w:sz w:val="22"/>
          <w:szCs w:val="22"/>
        </w:rPr>
        <w:t>, указанной в</w:t>
      </w:r>
      <w:r w:rsidR="006954A4" w:rsidRPr="0009756A">
        <w:rPr>
          <w:rFonts w:ascii="Arial Narrow" w:hAnsi="Arial Narrow"/>
          <w:bCs/>
          <w:sz w:val="22"/>
          <w:szCs w:val="22"/>
          <w:lang w:val="en-US"/>
        </w:rPr>
        <w:t> </w:t>
      </w:r>
      <w:r w:rsidR="00EB1F47" w:rsidRPr="0009756A">
        <w:rPr>
          <w:rFonts w:ascii="Arial Narrow" w:hAnsi="Arial Narrow"/>
          <w:bCs/>
          <w:sz w:val="22"/>
          <w:szCs w:val="22"/>
        </w:rPr>
        <w:t xml:space="preserve">извещении о проведении </w:t>
      </w:r>
      <w:r w:rsidR="003E0066" w:rsidRPr="0009756A">
        <w:rPr>
          <w:rFonts w:ascii="Arial Narrow" w:hAnsi="Arial Narrow"/>
          <w:bCs/>
          <w:sz w:val="22"/>
          <w:szCs w:val="22"/>
        </w:rPr>
        <w:t>запроса предложений</w:t>
      </w:r>
      <w:r w:rsidR="00EB1F47" w:rsidRPr="0009756A">
        <w:rPr>
          <w:rFonts w:ascii="Arial Narrow" w:hAnsi="Arial Narrow"/>
          <w:bCs/>
          <w:sz w:val="22"/>
          <w:szCs w:val="22"/>
        </w:rPr>
        <w:t xml:space="preserve"> и пункте</w:t>
      </w:r>
      <w:r w:rsidR="00806D8D" w:rsidRPr="0009756A">
        <w:rPr>
          <w:rFonts w:ascii="Arial Narrow" w:hAnsi="Arial Narrow"/>
          <w:bCs/>
          <w:sz w:val="22"/>
          <w:szCs w:val="22"/>
          <w:lang w:val="en-US"/>
        </w:rPr>
        <w:t> </w:t>
      </w:r>
      <w:fldSimple w:instr=" REF _Ref317254136 \r \h  \* MERGEFORMAT ">
        <w:r w:rsidR="007A669E" w:rsidRPr="007A669E">
          <w:rPr>
            <w:rFonts w:ascii="Arial Narrow" w:hAnsi="Arial Narrow"/>
            <w:bCs/>
            <w:sz w:val="22"/>
            <w:szCs w:val="22"/>
          </w:rPr>
          <w:t>21</w:t>
        </w:r>
      </w:fldSimple>
      <w:r w:rsidR="00EB1F47" w:rsidRPr="0009756A">
        <w:rPr>
          <w:rFonts w:ascii="Arial Narrow" w:hAnsi="Arial Narrow"/>
          <w:bCs/>
          <w:sz w:val="22"/>
          <w:szCs w:val="22"/>
        </w:rPr>
        <w:t xml:space="preserve"> раздела</w:t>
      </w:r>
      <w:r w:rsidR="00806D8D" w:rsidRPr="0009756A">
        <w:rPr>
          <w:rFonts w:ascii="Arial Narrow" w:hAnsi="Arial Narrow"/>
          <w:bCs/>
          <w:sz w:val="22"/>
          <w:szCs w:val="22"/>
        </w:rPr>
        <w:t> </w:t>
      </w:r>
      <w:fldSimple w:instr=" REF _Ref317254624 \r \h  \* MERGEFORMAT ">
        <w:r w:rsidR="007A669E" w:rsidRPr="007A669E">
          <w:rPr>
            <w:rFonts w:ascii="Arial Narrow" w:hAnsi="Arial Narrow"/>
            <w:bCs/>
            <w:sz w:val="22"/>
            <w:szCs w:val="22"/>
          </w:rPr>
          <w:t>5</w:t>
        </w:r>
      </w:fldSimple>
      <w:r w:rsidR="00EB1F47" w:rsidRPr="0009756A">
        <w:rPr>
          <w:rFonts w:ascii="Arial Narrow" w:hAnsi="Arial Narrow"/>
          <w:bCs/>
          <w:sz w:val="22"/>
          <w:szCs w:val="22"/>
        </w:rPr>
        <w:t xml:space="preserve"> «Информационная карта </w:t>
      </w:r>
      <w:r w:rsidR="003E0066" w:rsidRPr="0009756A">
        <w:rPr>
          <w:rFonts w:ascii="Arial Narrow" w:hAnsi="Arial Narrow"/>
          <w:bCs/>
          <w:sz w:val="22"/>
          <w:szCs w:val="22"/>
        </w:rPr>
        <w:t>запроса предложений</w:t>
      </w:r>
      <w:r w:rsidR="00EB1F47" w:rsidRPr="0009756A">
        <w:rPr>
          <w:rFonts w:ascii="Arial Narrow" w:hAnsi="Arial Narrow"/>
          <w:bCs/>
          <w:sz w:val="22"/>
          <w:szCs w:val="22"/>
        </w:rPr>
        <w:t xml:space="preserve">» и датой заключения </w:t>
      </w:r>
      <w:r w:rsidR="00EB1F47" w:rsidRPr="0009756A">
        <w:rPr>
          <w:rFonts w:ascii="Arial Narrow" w:hAnsi="Arial Narrow"/>
          <w:sz w:val="22"/>
          <w:szCs w:val="22"/>
        </w:rPr>
        <w:t xml:space="preserve">договора, </w:t>
      </w:r>
      <w:r w:rsidR="00B76A1C" w:rsidRPr="0009756A">
        <w:rPr>
          <w:rFonts w:ascii="Arial Narrow" w:hAnsi="Arial Narrow"/>
          <w:sz w:val="22"/>
          <w:szCs w:val="22"/>
        </w:rPr>
        <w:t xml:space="preserve">в соответствии с минимально возможным сроком, указанным </w:t>
      </w:r>
      <w:r w:rsidR="00EB1F47" w:rsidRPr="0009756A">
        <w:rPr>
          <w:rFonts w:ascii="Arial Narrow" w:hAnsi="Arial Narrow"/>
          <w:sz w:val="22"/>
          <w:szCs w:val="22"/>
        </w:rPr>
        <w:t>в</w:t>
      </w:r>
      <w:r w:rsidR="00EB1F47" w:rsidRPr="0009756A">
        <w:rPr>
          <w:rFonts w:ascii="Arial Narrow" w:hAnsi="Arial Narrow"/>
          <w:sz w:val="22"/>
          <w:szCs w:val="22"/>
          <w:lang w:val="en-US"/>
        </w:rPr>
        <w:t> </w:t>
      </w:r>
      <w:r w:rsidR="00EB1F47" w:rsidRPr="0009756A">
        <w:rPr>
          <w:rFonts w:ascii="Arial Narrow" w:hAnsi="Arial Narrow"/>
          <w:sz w:val="22"/>
          <w:szCs w:val="22"/>
        </w:rPr>
        <w:t xml:space="preserve">извещении о проведении </w:t>
      </w:r>
      <w:r w:rsidR="003E0066" w:rsidRPr="0009756A">
        <w:rPr>
          <w:rFonts w:ascii="Arial Narrow" w:hAnsi="Arial Narrow"/>
          <w:sz w:val="22"/>
          <w:szCs w:val="22"/>
        </w:rPr>
        <w:t>запроса предложений</w:t>
      </w:r>
      <w:r w:rsidR="00EB1F47" w:rsidRPr="0009756A">
        <w:rPr>
          <w:rFonts w:ascii="Arial Narrow" w:hAnsi="Arial Narrow"/>
          <w:sz w:val="22"/>
          <w:szCs w:val="22"/>
        </w:rPr>
        <w:t xml:space="preserve"> и </w:t>
      </w:r>
      <w:r w:rsidR="00EB1F47" w:rsidRPr="0009756A">
        <w:rPr>
          <w:rFonts w:ascii="Arial Narrow" w:hAnsi="Arial Narrow"/>
          <w:bCs/>
          <w:sz w:val="22"/>
          <w:szCs w:val="22"/>
        </w:rPr>
        <w:t>пункте</w:t>
      </w:r>
      <w:r w:rsidR="00806D8D" w:rsidRPr="0009756A">
        <w:rPr>
          <w:rFonts w:ascii="Arial Narrow" w:hAnsi="Arial Narrow"/>
          <w:bCs/>
          <w:sz w:val="22"/>
          <w:szCs w:val="22"/>
        </w:rPr>
        <w:t> </w:t>
      </w:r>
      <w:fldSimple w:instr=" REF _Ref317254659 \r \h  \* MERGEFORMAT ">
        <w:r w:rsidR="007A669E" w:rsidRPr="007A669E">
          <w:rPr>
            <w:rFonts w:ascii="Arial Narrow" w:hAnsi="Arial Narrow"/>
            <w:bCs/>
            <w:sz w:val="22"/>
            <w:szCs w:val="22"/>
          </w:rPr>
          <w:t>24</w:t>
        </w:r>
      </w:fldSimple>
      <w:r w:rsidR="00806D8D" w:rsidRPr="0009756A">
        <w:rPr>
          <w:rFonts w:ascii="Arial Narrow" w:hAnsi="Arial Narrow"/>
          <w:bCs/>
          <w:sz w:val="22"/>
          <w:szCs w:val="22"/>
        </w:rPr>
        <w:t xml:space="preserve"> </w:t>
      </w:r>
      <w:r w:rsidR="00EB1F47" w:rsidRPr="0009756A">
        <w:rPr>
          <w:rFonts w:ascii="Arial Narrow" w:hAnsi="Arial Narrow"/>
          <w:bCs/>
          <w:sz w:val="22"/>
          <w:szCs w:val="22"/>
        </w:rPr>
        <w:t>раздела</w:t>
      </w:r>
      <w:r w:rsidR="00806D8D" w:rsidRPr="0009756A">
        <w:rPr>
          <w:rFonts w:ascii="Arial Narrow" w:hAnsi="Arial Narrow"/>
          <w:bCs/>
          <w:sz w:val="22"/>
          <w:szCs w:val="22"/>
        </w:rPr>
        <w:t> </w:t>
      </w:r>
      <w:fldSimple w:instr=" REF _Ref317254668 \r \h  \* MERGEFORMAT ">
        <w:r w:rsidR="007A669E" w:rsidRPr="007A669E">
          <w:rPr>
            <w:rFonts w:ascii="Arial Narrow" w:hAnsi="Arial Narrow"/>
            <w:bCs/>
            <w:sz w:val="22"/>
            <w:szCs w:val="22"/>
          </w:rPr>
          <w:t>5</w:t>
        </w:r>
      </w:fldSimple>
      <w:r w:rsidR="00EB1F47" w:rsidRPr="0009756A">
        <w:rPr>
          <w:rFonts w:ascii="Arial Narrow" w:hAnsi="Arial Narrow"/>
          <w:bCs/>
          <w:sz w:val="22"/>
          <w:szCs w:val="22"/>
        </w:rPr>
        <w:t xml:space="preserve"> «Информационная карта </w:t>
      </w:r>
      <w:r w:rsidR="003E0066" w:rsidRPr="0009756A">
        <w:rPr>
          <w:rFonts w:ascii="Arial Narrow" w:hAnsi="Arial Narrow"/>
          <w:bCs/>
          <w:sz w:val="22"/>
          <w:szCs w:val="22"/>
        </w:rPr>
        <w:t>запроса предложений</w:t>
      </w:r>
      <w:r w:rsidR="00EB1F47" w:rsidRPr="0009756A">
        <w:rPr>
          <w:rFonts w:ascii="Arial Narrow" w:hAnsi="Arial Narrow"/>
          <w:bCs/>
          <w:sz w:val="22"/>
          <w:szCs w:val="22"/>
        </w:rPr>
        <w:t>»</w:t>
      </w:r>
      <w:r w:rsidR="00EB1F47" w:rsidRPr="0009756A">
        <w:rPr>
          <w:rFonts w:ascii="Arial Narrow" w:hAnsi="Arial Narrow"/>
          <w:sz w:val="22"/>
          <w:szCs w:val="22"/>
        </w:rPr>
        <w:t>;</w:t>
      </w:r>
    </w:p>
    <w:p w:rsidR="00266729" w:rsidRPr="0009756A" w:rsidRDefault="00266729"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предоставление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составе заявки на</w:t>
      </w:r>
      <w:r w:rsidR="006954A4"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недостоверных сведений</w:t>
      </w:r>
      <w:r w:rsidR="0045201B" w:rsidRPr="0009756A">
        <w:rPr>
          <w:rFonts w:ascii="Arial Narrow" w:hAnsi="Arial Narrow"/>
          <w:sz w:val="22"/>
          <w:szCs w:val="22"/>
        </w:rPr>
        <w:t xml:space="preserve"> (подпункт </w:t>
      </w:r>
      <w:fldSimple w:instr=" REF _Ref319658796 \r \h  \* MERGEFORMAT ">
        <w:r w:rsidR="007A669E" w:rsidRPr="007A669E">
          <w:rPr>
            <w:rFonts w:ascii="Arial Narrow" w:hAnsi="Arial Narrow"/>
            <w:sz w:val="22"/>
            <w:szCs w:val="22"/>
          </w:rPr>
          <w:t>б)</w:t>
        </w:r>
      </w:fldSimple>
      <w:r w:rsidR="0045201B" w:rsidRPr="0009756A">
        <w:rPr>
          <w:rFonts w:ascii="Arial Narrow" w:hAnsi="Arial Narrow"/>
          <w:sz w:val="22"/>
          <w:szCs w:val="22"/>
        </w:rPr>
        <w:t xml:space="preserve"> пункта </w:t>
      </w:r>
      <w:fldSimple w:instr=" REF _Ref319671106 \r \h  \* MERGEFORMAT ">
        <w:r w:rsidR="007A669E" w:rsidRPr="007A669E">
          <w:rPr>
            <w:rFonts w:ascii="Arial Narrow" w:hAnsi="Arial Narrow"/>
            <w:sz w:val="22"/>
            <w:szCs w:val="22"/>
          </w:rPr>
          <w:t>4.14.2.4</w:t>
        </w:r>
      </w:fldSimple>
      <w:r w:rsidR="0045201B" w:rsidRPr="0009756A">
        <w:rPr>
          <w:rFonts w:ascii="Arial Narrow" w:hAnsi="Arial Narrow"/>
          <w:sz w:val="22"/>
          <w:szCs w:val="22"/>
        </w:rPr>
        <w:t>)</w:t>
      </w:r>
      <w:r w:rsidRPr="0009756A">
        <w:rPr>
          <w:rFonts w:ascii="Arial Narrow" w:hAnsi="Arial Narrow"/>
          <w:sz w:val="22"/>
          <w:szCs w:val="22"/>
        </w:rPr>
        <w:t>;</w:t>
      </w:r>
    </w:p>
    <w:p w:rsidR="00EB1F47" w:rsidRPr="0009756A" w:rsidRDefault="00EB1F47"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несоответствие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45201B" w:rsidRPr="0009756A">
        <w:rPr>
          <w:rFonts w:ascii="Arial Narrow" w:hAnsi="Arial Narrow"/>
          <w:sz w:val="22"/>
          <w:szCs w:val="22"/>
        </w:rPr>
        <w:t>согласно критерию отбора подпункта </w:t>
      </w:r>
      <w:fldSimple w:instr=" REF _Ref319658823 \r \h  \* MERGEFORMAT ">
        <w:r w:rsidR="007A669E" w:rsidRPr="007A669E">
          <w:rPr>
            <w:rFonts w:ascii="Arial Narrow" w:hAnsi="Arial Narrow"/>
            <w:sz w:val="22"/>
            <w:szCs w:val="22"/>
          </w:rPr>
          <w:t>в)</w:t>
        </w:r>
      </w:fldSimple>
      <w:r w:rsidR="0045201B" w:rsidRPr="0009756A">
        <w:rPr>
          <w:rFonts w:ascii="Arial Narrow" w:hAnsi="Arial Narrow"/>
          <w:sz w:val="22"/>
          <w:szCs w:val="22"/>
        </w:rPr>
        <w:t xml:space="preserve"> пункта </w:t>
      </w:r>
      <w:fldSimple w:instr=" REF _Ref319671106 \r \h  \* MERGEFORMAT ">
        <w:r w:rsidR="007A669E" w:rsidRPr="007A669E">
          <w:rPr>
            <w:rFonts w:ascii="Arial Narrow" w:hAnsi="Arial Narrow"/>
            <w:sz w:val="22"/>
            <w:szCs w:val="22"/>
          </w:rPr>
          <w:t>4.14.2.4</w:t>
        </w:r>
      </w:fldSimple>
      <w:r w:rsidRPr="0009756A">
        <w:rPr>
          <w:rFonts w:ascii="Arial Narrow" w:hAnsi="Arial Narrow"/>
          <w:sz w:val="22"/>
          <w:szCs w:val="22"/>
        </w:rPr>
        <w:t>;</w:t>
      </w:r>
    </w:p>
    <w:p w:rsidR="00EB1F47" w:rsidRPr="0009756A" w:rsidRDefault="00EB1F47"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несоответствие поставщиков/ субподрядчиков/ соисполнителей </w:t>
      </w:r>
      <w:r w:rsidR="0045201B" w:rsidRPr="0009756A">
        <w:rPr>
          <w:rFonts w:ascii="Arial Narrow" w:hAnsi="Arial Narrow"/>
          <w:sz w:val="22"/>
          <w:szCs w:val="22"/>
        </w:rPr>
        <w:t>согласно критерию отбора подпункта </w:t>
      </w:r>
      <w:fldSimple w:instr=" REF _Ref319658823 \r \h  \* MERGEFORMAT ">
        <w:r w:rsidR="007A669E" w:rsidRPr="007A669E">
          <w:rPr>
            <w:rFonts w:ascii="Arial Narrow" w:hAnsi="Arial Narrow"/>
            <w:sz w:val="22"/>
            <w:szCs w:val="22"/>
          </w:rPr>
          <w:t>в)</w:t>
        </w:r>
      </w:fldSimple>
      <w:r w:rsidR="0045201B" w:rsidRPr="0009756A">
        <w:rPr>
          <w:rFonts w:ascii="Arial Narrow" w:hAnsi="Arial Narrow"/>
          <w:sz w:val="22"/>
          <w:szCs w:val="22"/>
        </w:rPr>
        <w:t xml:space="preserve"> пункта </w:t>
      </w:r>
      <w:fldSimple w:instr=" REF _Ref319671106 \r \h  \* MERGEFORMAT ">
        <w:r w:rsidR="007A669E" w:rsidRPr="007A669E">
          <w:rPr>
            <w:rFonts w:ascii="Arial Narrow" w:hAnsi="Arial Narrow"/>
            <w:sz w:val="22"/>
            <w:szCs w:val="22"/>
          </w:rPr>
          <w:t>4.14.2.4</w:t>
        </w:r>
      </w:fldSimple>
      <w:r w:rsidRPr="0009756A">
        <w:rPr>
          <w:rFonts w:ascii="Arial Narrow" w:hAnsi="Arial Narrow"/>
          <w:sz w:val="22"/>
          <w:szCs w:val="22"/>
        </w:rPr>
        <w:t xml:space="preserve">, если </w:t>
      </w:r>
      <w:r w:rsidR="0045201B" w:rsidRPr="0009756A">
        <w:rPr>
          <w:rFonts w:ascii="Arial Narrow" w:hAnsi="Arial Narrow"/>
          <w:sz w:val="22"/>
          <w:szCs w:val="22"/>
        </w:rPr>
        <w:t xml:space="preserve">требования к ним </w:t>
      </w:r>
      <w:r w:rsidRPr="0009756A">
        <w:rPr>
          <w:rFonts w:ascii="Arial Narrow" w:hAnsi="Arial Narrow"/>
          <w:sz w:val="22"/>
          <w:szCs w:val="22"/>
        </w:rPr>
        <w:t>были установлены;</w:t>
      </w:r>
    </w:p>
    <w:p w:rsidR="00EB1F47" w:rsidRPr="0009756A" w:rsidRDefault="00EB1F47"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несоответствие </w:t>
      </w:r>
      <w:r w:rsidR="00266729" w:rsidRPr="0009756A">
        <w:rPr>
          <w:rFonts w:ascii="Arial Narrow" w:hAnsi="Arial Narrow"/>
          <w:sz w:val="22"/>
          <w:szCs w:val="22"/>
        </w:rPr>
        <w:t>товара, работ, услуг</w:t>
      </w:r>
      <w:r w:rsidRPr="0009756A">
        <w:rPr>
          <w:rFonts w:ascii="Arial Narrow" w:hAnsi="Arial Narrow"/>
          <w:sz w:val="22"/>
          <w:szCs w:val="22"/>
        </w:rPr>
        <w:t xml:space="preserve">, указанных в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45201B" w:rsidRPr="0009756A">
        <w:rPr>
          <w:rFonts w:ascii="Arial Narrow" w:hAnsi="Arial Narrow"/>
          <w:sz w:val="22"/>
          <w:szCs w:val="22"/>
        </w:rPr>
        <w:t>согласно критерию отбора подпункта </w:t>
      </w:r>
      <w:fldSimple w:instr=" REF _Ref319659212 \r \h  \* MERGEFORMAT ">
        <w:r w:rsidR="007A669E" w:rsidRPr="007A669E">
          <w:rPr>
            <w:rFonts w:ascii="Arial Narrow" w:hAnsi="Arial Narrow"/>
            <w:sz w:val="22"/>
            <w:szCs w:val="22"/>
          </w:rPr>
          <w:t>г)</w:t>
        </w:r>
      </w:fldSimple>
      <w:r w:rsidR="0045201B" w:rsidRPr="0009756A">
        <w:rPr>
          <w:rFonts w:ascii="Arial Narrow" w:hAnsi="Arial Narrow"/>
          <w:sz w:val="22"/>
          <w:szCs w:val="22"/>
        </w:rPr>
        <w:t xml:space="preserve"> пункта </w:t>
      </w:r>
      <w:fldSimple w:instr=" REF _Ref319671106 \r \h  \* MERGEFORMAT ">
        <w:r w:rsidR="007A669E" w:rsidRPr="007A669E">
          <w:rPr>
            <w:rFonts w:ascii="Arial Narrow" w:hAnsi="Arial Narrow"/>
            <w:sz w:val="22"/>
            <w:szCs w:val="22"/>
          </w:rPr>
          <w:t>4.14.2.4</w:t>
        </w:r>
      </w:fldSimple>
      <w:r w:rsidRPr="0009756A">
        <w:rPr>
          <w:rFonts w:ascii="Arial Narrow" w:hAnsi="Arial Narrow"/>
          <w:sz w:val="22"/>
          <w:szCs w:val="22"/>
        </w:rPr>
        <w:t>;</w:t>
      </w:r>
    </w:p>
    <w:p w:rsidR="0045201B" w:rsidRPr="0009756A" w:rsidRDefault="0045201B"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7A669E">
          <w:rPr>
            <w:rFonts w:ascii="Arial Narrow" w:hAnsi="Arial Narrow"/>
            <w:sz w:val="22"/>
            <w:szCs w:val="22"/>
          </w:rPr>
          <w:t>д)</w:t>
        </w:r>
      </w:fldSimple>
      <w:r w:rsidRPr="0009756A">
        <w:rPr>
          <w:rFonts w:ascii="Arial Narrow" w:hAnsi="Arial Narrow"/>
          <w:sz w:val="22"/>
          <w:szCs w:val="22"/>
        </w:rPr>
        <w:t xml:space="preserve"> пункта </w:t>
      </w:r>
      <w:fldSimple w:instr=" REF _Ref319671106 \r \h  \* MERGEFORMAT ">
        <w:r w:rsidR="007A669E" w:rsidRPr="007A669E">
          <w:rPr>
            <w:rFonts w:ascii="Arial Narrow" w:hAnsi="Arial Narrow"/>
            <w:sz w:val="22"/>
            <w:szCs w:val="22"/>
          </w:rPr>
          <w:t>4.14.2.4</w:t>
        </w:r>
      </w:fldSimple>
      <w:r w:rsidR="002F4DB7" w:rsidRPr="0009756A">
        <w:rPr>
          <w:rFonts w:ascii="Arial Narrow" w:hAnsi="Arial Narrow"/>
          <w:sz w:val="22"/>
          <w:szCs w:val="22"/>
        </w:rPr>
        <w:t>.</w:t>
      </w:r>
    </w:p>
    <w:p w:rsidR="00EB1F47" w:rsidRPr="0009756A" w:rsidRDefault="00EB1F47" w:rsidP="00CA4D56">
      <w:pPr>
        <w:pStyle w:val="af5"/>
        <w:numPr>
          <w:ilvl w:val="0"/>
          <w:numId w:val="16"/>
        </w:numPr>
        <w:tabs>
          <w:tab w:val="clear" w:pos="786"/>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несоответствие размера, формы, условий или порядка предоставления обеспечения</w:t>
      </w:r>
      <w:r w:rsidR="002F4DB7" w:rsidRPr="0009756A">
        <w:rPr>
          <w:rFonts w:ascii="Arial Narrow" w:hAnsi="Arial Narrow"/>
          <w:sz w:val="22"/>
          <w:szCs w:val="22"/>
        </w:rPr>
        <w:t xml:space="preserve"> (подпункт </w:t>
      </w:r>
      <w:fldSimple w:instr=" REF _Ref319659280 \r \h  \* MERGEFORMAT ">
        <w:r w:rsidR="007A669E" w:rsidRPr="007A669E">
          <w:rPr>
            <w:rFonts w:ascii="Arial Narrow" w:hAnsi="Arial Narrow"/>
            <w:sz w:val="22"/>
            <w:szCs w:val="22"/>
          </w:rPr>
          <w:t>е)</w:t>
        </w:r>
      </w:fldSimple>
      <w:r w:rsidR="002F4DB7" w:rsidRPr="0009756A">
        <w:rPr>
          <w:rFonts w:ascii="Arial Narrow" w:hAnsi="Arial Narrow"/>
          <w:sz w:val="22"/>
          <w:szCs w:val="22"/>
        </w:rPr>
        <w:t xml:space="preserve"> пункта </w:t>
      </w:r>
      <w:fldSimple w:instr=" REF _Ref319671106 \r \h  \* MERGEFORMAT ">
        <w:r w:rsidR="007A669E" w:rsidRPr="007A669E">
          <w:rPr>
            <w:rFonts w:ascii="Arial Narrow" w:hAnsi="Arial Narrow"/>
            <w:sz w:val="22"/>
            <w:szCs w:val="22"/>
          </w:rPr>
          <w:t>4.14.2.4</w:t>
        </w:r>
      </w:fldSimple>
      <w:r w:rsidR="002F4DB7" w:rsidRPr="0009756A">
        <w:rPr>
          <w:rFonts w:ascii="Arial Narrow" w:hAnsi="Arial Narrow"/>
          <w:sz w:val="22"/>
          <w:szCs w:val="22"/>
        </w:rPr>
        <w:t>)</w:t>
      </w:r>
      <w:r w:rsidR="00266729" w:rsidRPr="0009756A">
        <w:rPr>
          <w:rFonts w:ascii="Arial Narrow" w:hAnsi="Arial Narrow"/>
          <w:sz w:val="22"/>
          <w:szCs w:val="22"/>
        </w:rPr>
        <w:t>.</w:t>
      </w:r>
      <w:r w:rsidRPr="0009756A">
        <w:rPr>
          <w:rFonts w:ascii="Arial Narrow" w:hAnsi="Arial Narrow"/>
          <w:sz w:val="22"/>
          <w:szCs w:val="22"/>
        </w:rPr>
        <w:t xml:space="preserve"> </w:t>
      </w:r>
      <w:r w:rsidR="00266729" w:rsidRPr="0009756A">
        <w:rPr>
          <w:rFonts w:ascii="Arial Narrow" w:hAnsi="Arial Narrow"/>
          <w:sz w:val="22"/>
          <w:szCs w:val="22"/>
        </w:rPr>
        <w:t xml:space="preserve">При этом отсутствие документа, подтверждающего </w:t>
      </w:r>
      <w:r w:rsidR="007609AE" w:rsidRPr="0009756A">
        <w:rPr>
          <w:rFonts w:ascii="Arial Narrow" w:hAnsi="Arial Narrow"/>
          <w:sz w:val="22"/>
          <w:szCs w:val="22"/>
        </w:rPr>
        <w:t>перечисление</w:t>
      </w:r>
      <w:r w:rsidR="00266729" w:rsidRPr="0009756A">
        <w:rPr>
          <w:rFonts w:ascii="Arial Narrow" w:hAnsi="Arial Narrow"/>
          <w:sz w:val="22"/>
          <w:szCs w:val="22"/>
        </w:rPr>
        <w:t xml:space="preserve"> денежных средств в качестве обеспечения заявки на участие в </w:t>
      </w:r>
      <w:r w:rsidR="009D6ADE" w:rsidRPr="0009756A">
        <w:rPr>
          <w:rFonts w:ascii="Arial Narrow" w:hAnsi="Arial Narrow"/>
          <w:sz w:val="22"/>
          <w:szCs w:val="22"/>
        </w:rPr>
        <w:t>запросе предложений</w:t>
      </w:r>
      <w:r w:rsidR="007609AE" w:rsidRPr="0009756A">
        <w:rPr>
          <w:rFonts w:ascii="Arial Narrow" w:hAnsi="Arial Narrow"/>
          <w:sz w:val="22"/>
          <w:szCs w:val="22"/>
        </w:rPr>
        <w:t xml:space="preserve"> на</w:t>
      </w:r>
      <w:r w:rsidR="00964E64" w:rsidRPr="0009756A">
        <w:rPr>
          <w:rFonts w:ascii="Arial Narrow" w:hAnsi="Arial Narrow"/>
          <w:sz w:val="22"/>
          <w:szCs w:val="22"/>
        </w:rPr>
        <w:t> </w:t>
      </w:r>
      <w:r w:rsidR="007609AE" w:rsidRPr="0009756A">
        <w:rPr>
          <w:rFonts w:ascii="Arial Narrow" w:hAnsi="Arial Narrow"/>
          <w:sz w:val="22"/>
          <w:szCs w:val="22"/>
        </w:rPr>
        <w:t xml:space="preserve">расчетный счет организатора </w:t>
      </w:r>
      <w:r w:rsidR="00BF50E1" w:rsidRPr="0009756A">
        <w:rPr>
          <w:rFonts w:ascii="Arial Narrow" w:hAnsi="Arial Narrow"/>
          <w:sz w:val="22"/>
          <w:szCs w:val="22"/>
        </w:rPr>
        <w:t>запроса предложений</w:t>
      </w:r>
      <w:r w:rsidR="00266729" w:rsidRPr="0009756A">
        <w:rPr>
          <w:rFonts w:ascii="Arial Narrow" w:hAnsi="Arial Narrow"/>
          <w:sz w:val="22"/>
          <w:szCs w:val="22"/>
        </w:rPr>
        <w:t xml:space="preserve">, </w:t>
      </w:r>
      <w:r w:rsidR="00964E64" w:rsidRPr="0009756A">
        <w:rPr>
          <w:rFonts w:ascii="Arial Narrow" w:hAnsi="Arial Narrow"/>
          <w:sz w:val="22"/>
          <w:szCs w:val="22"/>
        </w:rPr>
        <w:t>в случае установления</w:t>
      </w:r>
      <w:r w:rsidR="00F400CC" w:rsidRPr="0009756A">
        <w:rPr>
          <w:rFonts w:ascii="Arial Narrow" w:hAnsi="Arial Narrow"/>
          <w:sz w:val="22"/>
          <w:szCs w:val="22"/>
        </w:rPr>
        <w:t xml:space="preserve"> такого требования в </w:t>
      </w:r>
      <w:r w:rsidR="003E0066" w:rsidRPr="0009756A">
        <w:rPr>
          <w:rFonts w:ascii="Arial Narrow" w:hAnsi="Arial Narrow"/>
          <w:sz w:val="22"/>
          <w:szCs w:val="22"/>
        </w:rPr>
        <w:t>документации по запросу предложений</w:t>
      </w:r>
      <w:r w:rsidR="00F400CC" w:rsidRPr="0009756A">
        <w:rPr>
          <w:rFonts w:ascii="Arial Narrow" w:hAnsi="Arial Narrow"/>
          <w:sz w:val="22"/>
          <w:szCs w:val="22"/>
        </w:rPr>
        <w:t xml:space="preserve">, </w:t>
      </w:r>
      <w:r w:rsidR="007609AE" w:rsidRPr="0009756A">
        <w:rPr>
          <w:rFonts w:ascii="Arial Narrow" w:hAnsi="Arial Narrow"/>
          <w:sz w:val="22"/>
          <w:szCs w:val="22"/>
        </w:rPr>
        <w:t>при условии</w:t>
      </w:r>
      <w:r w:rsidR="00266729" w:rsidRPr="0009756A">
        <w:rPr>
          <w:rFonts w:ascii="Arial Narrow" w:hAnsi="Arial Narrow"/>
          <w:sz w:val="22"/>
          <w:szCs w:val="22"/>
        </w:rPr>
        <w:t xml:space="preserve"> </w:t>
      </w:r>
      <w:r w:rsidR="007609AE" w:rsidRPr="0009756A">
        <w:rPr>
          <w:rFonts w:ascii="Arial Narrow" w:hAnsi="Arial Narrow"/>
          <w:sz w:val="22"/>
          <w:szCs w:val="22"/>
        </w:rPr>
        <w:t xml:space="preserve">своевременного </w:t>
      </w:r>
      <w:r w:rsidR="00266729" w:rsidRPr="0009756A">
        <w:rPr>
          <w:rFonts w:ascii="Arial Narrow" w:hAnsi="Arial Narrow"/>
          <w:sz w:val="22"/>
          <w:szCs w:val="22"/>
        </w:rPr>
        <w:t xml:space="preserve">поступления на расчетный счет организатора </w:t>
      </w:r>
      <w:r w:rsidR="003E0066" w:rsidRPr="0009756A">
        <w:rPr>
          <w:rFonts w:ascii="Arial Narrow" w:hAnsi="Arial Narrow"/>
          <w:sz w:val="22"/>
          <w:szCs w:val="22"/>
        </w:rPr>
        <w:t>запроса предложений</w:t>
      </w:r>
      <w:r w:rsidR="00266729" w:rsidRPr="0009756A">
        <w:rPr>
          <w:rFonts w:ascii="Arial Narrow" w:hAnsi="Arial Narrow"/>
          <w:sz w:val="22"/>
          <w:szCs w:val="22"/>
        </w:rPr>
        <w:t xml:space="preserve"> денежных средств в размере обеспечения заявки на участие в</w:t>
      </w:r>
      <w:r w:rsidR="006954A4"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00266729" w:rsidRPr="0009756A">
        <w:rPr>
          <w:rFonts w:ascii="Arial Narrow" w:hAnsi="Arial Narrow"/>
          <w:sz w:val="22"/>
          <w:szCs w:val="22"/>
        </w:rPr>
        <w:t xml:space="preserve"> за данного участника, не является основанием для отказа в</w:t>
      </w:r>
      <w:r w:rsidR="006954A4" w:rsidRPr="0009756A">
        <w:rPr>
          <w:rFonts w:ascii="Arial Narrow" w:hAnsi="Arial Narrow"/>
          <w:sz w:val="22"/>
          <w:szCs w:val="22"/>
          <w:lang w:val="en-US"/>
        </w:rPr>
        <w:t> </w:t>
      </w:r>
      <w:r w:rsidR="00266729" w:rsidRPr="0009756A">
        <w:rPr>
          <w:rFonts w:ascii="Arial Narrow" w:hAnsi="Arial Narrow"/>
          <w:sz w:val="22"/>
          <w:szCs w:val="22"/>
        </w:rPr>
        <w:t xml:space="preserve">допуске к участию в </w:t>
      </w:r>
      <w:r w:rsidR="009D6ADE" w:rsidRPr="0009756A">
        <w:rPr>
          <w:rFonts w:ascii="Arial Narrow" w:hAnsi="Arial Narrow"/>
          <w:sz w:val="22"/>
          <w:szCs w:val="22"/>
        </w:rPr>
        <w:t>запросе предложений</w:t>
      </w:r>
      <w:r w:rsidR="00266729" w:rsidRPr="0009756A">
        <w:rPr>
          <w:rFonts w:ascii="Arial Narrow" w:hAnsi="Arial Narrow"/>
          <w:sz w:val="22"/>
          <w:szCs w:val="22"/>
        </w:rPr>
        <w:t xml:space="preserve">. </w:t>
      </w:r>
      <w:r w:rsidR="007609AE" w:rsidRPr="0009756A">
        <w:rPr>
          <w:rFonts w:ascii="Arial Narrow" w:hAnsi="Arial Narrow"/>
          <w:sz w:val="22"/>
          <w:szCs w:val="22"/>
        </w:rPr>
        <w:t>Организатор</w:t>
      </w:r>
      <w:r w:rsidR="00266729"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00266729" w:rsidRPr="0009756A">
        <w:rPr>
          <w:rFonts w:ascii="Arial Narrow" w:hAnsi="Arial Narrow"/>
          <w:sz w:val="22"/>
          <w:szCs w:val="22"/>
        </w:rPr>
        <w:t xml:space="preserve"> по всем заявкам </w:t>
      </w:r>
      <w:r w:rsidR="007609AE" w:rsidRPr="0009756A">
        <w:rPr>
          <w:rFonts w:ascii="Arial Narrow" w:hAnsi="Arial Narrow"/>
          <w:sz w:val="22"/>
          <w:szCs w:val="22"/>
        </w:rPr>
        <w:t xml:space="preserve">на участие в </w:t>
      </w:r>
      <w:r w:rsidR="009D6ADE" w:rsidRPr="0009756A">
        <w:rPr>
          <w:rFonts w:ascii="Arial Narrow" w:hAnsi="Arial Narrow"/>
          <w:sz w:val="22"/>
          <w:szCs w:val="22"/>
        </w:rPr>
        <w:t>запросе предложений</w:t>
      </w:r>
      <w:r w:rsidR="00266729" w:rsidRPr="0009756A">
        <w:rPr>
          <w:rFonts w:ascii="Arial Narrow" w:hAnsi="Arial Narrow"/>
          <w:sz w:val="22"/>
          <w:szCs w:val="22"/>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09756A">
        <w:rPr>
          <w:rFonts w:ascii="Arial Narrow" w:hAnsi="Arial Narrow"/>
          <w:sz w:val="22"/>
          <w:szCs w:val="22"/>
        </w:rPr>
        <w:t>запросе предложений</w:t>
      </w:r>
      <w:r w:rsidR="00266729" w:rsidRPr="0009756A">
        <w:rPr>
          <w:rFonts w:ascii="Arial Narrow" w:hAnsi="Arial Narrow"/>
          <w:sz w:val="22"/>
          <w:szCs w:val="22"/>
        </w:rPr>
        <w:t xml:space="preserve"> и вносит сведения о поступившем платеже в протокол, указанный в</w:t>
      </w:r>
      <w:r w:rsidR="006954A4" w:rsidRPr="0009756A">
        <w:rPr>
          <w:rFonts w:ascii="Arial Narrow" w:hAnsi="Arial Narrow"/>
          <w:sz w:val="22"/>
          <w:szCs w:val="22"/>
          <w:lang w:val="en-US"/>
        </w:rPr>
        <w:t> </w:t>
      </w:r>
      <w:r w:rsidR="00266729" w:rsidRPr="0009756A">
        <w:rPr>
          <w:rFonts w:ascii="Arial Narrow" w:hAnsi="Arial Narrow"/>
          <w:sz w:val="22"/>
          <w:szCs w:val="22"/>
        </w:rPr>
        <w:t>пункте</w:t>
      </w:r>
      <w:r w:rsidR="00806D8D" w:rsidRPr="0009756A">
        <w:rPr>
          <w:rFonts w:ascii="Arial Narrow" w:hAnsi="Arial Narrow"/>
          <w:sz w:val="22"/>
          <w:szCs w:val="22"/>
        </w:rPr>
        <w:t> </w:t>
      </w:r>
      <w:fldSimple w:instr=" REF _Ref317254711 \r \h  \* MERGEFORMAT ">
        <w:r w:rsidR="007A669E" w:rsidRPr="007A669E">
          <w:rPr>
            <w:rFonts w:ascii="Arial Narrow" w:hAnsi="Arial Narrow"/>
            <w:sz w:val="22"/>
            <w:szCs w:val="22"/>
          </w:rPr>
          <w:t>4.14.2.8</w:t>
        </w:r>
      </w:fldSimple>
      <w:r w:rsidR="00266729" w:rsidRPr="0009756A">
        <w:rPr>
          <w:rFonts w:ascii="Arial Narrow" w:hAnsi="Arial Narrow"/>
          <w:sz w:val="22"/>
          <w:szCs w:val="22"/>
        </w:rPr>
        <w:t>;</w:t>
      </w:r>
    </w:p>
    <w:p w:rsidR="00C87330" w:rsidRPr="0009756A" w:rsidRDefault="00D937BC"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45" w:name="sub_1214"/>
      <w:bookmarkEnd w:id="143"/>
      <w:r w:rsidRPr="0009756A">
        <w:rPr>
          <w:rFonts w:ascii="Arial Narrow" w:hAnsi="Arial Narrow"/>
          <w:i/>
          <w:sz w:val="22"/>
          <w:szCs w:val="22"/>
        </w:rPr>
        <w:t>[По каждому лоту отдельно]</w:t>
      </w:r>
      <w:r w:rsidRPr="0009756A">
        <w:rPr>
          <w:rFonts w:ascii="Arial Narrow" w:hAnsi="Arial Narrow"/>
          <w:sz w:val="22"/>
          <w:szCs w:val="22"/>
        </w:rPr>
        <w:t xml:space="preserve"> по итогам отборочной стадии </w:t>
      </w:r>
      <w:r w:rsidR="002E77A5" w:rsidRPr="0009756A">
        <w:rPr>
          <w:rFonts w:ascii="Arial Narrow" w:hAnsi="Arial Narrow"/>
          <w:sz w:val="22"/>
          <w:szCs w:val="22"/>
        </w:rPr>
        <w:t>закупочной комиссией</w:t>
      </w:r>
      <w:r w:rsidRPr="0009756A">
        <w:rPr>
          <w:rFonts w:ascii="Arial Narrow" w:hAnsi="Arial Narrow"/>
          <w:sz w:val="22"/>
          <w:szCs w:val="22"/>
        </w:rPr>
        <w:t xml:space="preserve"> принимаются решения в отношении каждого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 допуске к участию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или об отказе в</w:t>
      </w:r>
      <w:r w:rsidR="006954A4" w:rsidRPr="0009756A">
        <w:rPr>
          <w:rFonts w:ascii="Arial Narrow" w:hAnsi="Arial Narrow"/>
          <w:sz w:val="22"/>
          <w:szCs w:val="22"/>
          <w:lang w:val="en-US"/>
        </w:rPr>
        <w:t> </w:t>
      </w:r>
      <w:r w:rsidRPr="0009756A">
        <w:rPr>
          <w:rFonts w:ascii="Arial Narrow" w:hAnsi="Arial Narrow"/>
          <w:sz w:val="22"/>
          <w:szCs w:val="22"/>
        </w:rPr>
        <w:t>допуске к участию в</w:t>
      </w:r>
      <w:r w:rsidR="00DF61DF" w:rsidRPr="0009756A">
        <w:rPr>
          <w:rFonts w:ascii="Arial Narrow" w:hAnsi="Arial Narrow"/>
          <w:sz w:val="22"/>
          <w:szCs w:val="22"/>
        </w:rPr>
        <w:t xml:space="preserve"> </w:t>
      </w:r>
      <w:r w:rsidR="009D6ADE" w:rsidRPr="0009756A">
        <w:rPr>
          <w:rFonts w:ascii="Arial Narrow" w:hAnsi="Arial Narrow"/>
          <w:sz w:val="22"/>
          <w:szCs w:val="22"/>
        </w:rPr>
        <w:t>запросе предложений</w:t>
      </w:r>
      <w:r w:rsidRPr="0009756A">
        <w:rPr>
          <w:rFonts w:ascii="Arial Narrow" w:hAnsi="Arial Narrow"/>
          <w:sz w:val="22"/>
          <w:szCs w:val="22"/>
        </w:rPr>
        <w:t>.</w:t>
      </w:r>
    </w:p>
    <w:p w:rsidR="00265BE7" w:rsidRPr="0009756A" w:rsidRDefault="00265BE7"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i/>
          <w:sz w:val="22"/>
          <w:szCs w:val="22"/>
        </w:rPr>
      </w:pPr>
      <w:r w:rsidRPr="0009756A">
        <w:rPr>
          <w:rFonts w:ascii="Arial Narrow" w:hAnsi="Arial Narrow"/>
          <w:sz w:val="22"/>
          <w:szCs w:val="22"/>
        </w:rPr>
        <w:t xml:space="preserve">В случае если по результатам рассмотрения заявок только один участник </w:t>
      </w:r>
      <w:r w:rsidR="003E0066" w:rsidRPr="0009756A">
        <w:rPr>
          <w:rFonts w:ascii="Arial Narrow" w:hAnsi="Arial Narrow"/>
          <w:sz w:val="22"/>
          <w:szCs w:val="22"/>
        </w:rPr>
        <w:t>запроса предложений</w:t>
      </w:r>
      <w:r w:rsidR="00DF61DF" w:rsidRPr="0009756A">
        <w:rPr>
          <w:rFonts w:ascii="Arial Narrow" w:hAnsi="Arial Narrow"/>
          <w:sz w:val="22"/>
          <w:szCs w:val="22"/>
        </w:rPr>
        <w:t xml:space="preserve"> </w:t>
      </w:r>
      <w:r w:rsidRPr="0009756A">
        <w:rPr>
          <w:rFonts w:ascii="Arial Narrow" w:hAnsi="Arial Narrow"/>
          <w:sz w:val="22"/>
          <w:szCs w:val="22"/>
        </w:rPr>
        <w:t>(в т</w:t>
      </w:r>
      <w:r w:rsidR="00DF61DF" w:rsidRPr="0009756A">
        <w:rPr>
          <w:rFonts w:ascii="Arial Narrow" w:hAnsi="Arial Narrow"/>
          <w:sz w:val="22"/>
          <w:szCs w:val="22"/>
        </w:rPr>
        <w:t xml:space="preserve">ом </w:t>
      </w:r>
      <w:r w:rsidRPr="0009756A">
        <w:rPr>
          <w:rFonts w:ascii="Arial Narrow" w:hAnsi="Arial Narrow"/>
          <w:sz w:val="22"/>
          <w:szCs w:val="22"/>
        </w:rPr>
        <w:t>ч</w:t>
      </w:r>
      <w:r w:rsidR="00DF61DF" w:rsidRPr="0009756A">
        <w:rPr>
          <w:rFonts w:ascii="Arial Narrow" w:hAnsi="Arial Narrow"/>
          <w:sz w:val="22"/>
          <w:szCs w:val="22"/>
        </w:rPr>
        <w:t>исле</w:t>
      </w:r>
      <w:r w:rsidRPr="0009756A">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B73B31" w:rsidRPr="0009756A">
        <w:rPr>
          <w:rFonts w:ascii="Arial Narrow" w:hAnsi="Arial Narrow"/>
          <w:sz w:val="22"/>
          <w:szCs w:val="22"/>
        </w:rPr>
        <w:t>или</w:t>
      </w:r>
      <w:r w:rsidRPr="0009756A">
        <w:rPr>
          <w:rFonts w:ascii="Arial Narrow" w:hAnsi="Arial Narrow"/>
          <w:sz w:val="22"/>
          <w:szCs w:val="22"/>
        </w:rPr>
        <w:t xml:space="preserve"> ни один из участников и (или) поданные ими заявка не</w:t>
      </w:r>
      <w:r w:rsidR="006954A4" w:rsidRPr="0009756A">
        <w:rPr>
          <w:rFonts w:ascii="Arial Narrow" w:hAnsi="Arial Narrow"/>
          <w:sz w:val="22"/>
          <w:szCs w:val="22"/>
          <w:lang w:val="en-US"/>
        </w:rPr>
        <w:t> </w:t>
      </w:r>
      <w:r w:rsidRPr="0009756A">
        <w:rPr>
          <w:rFonts w:ascii="Arial Narrow" w:hAnsi="Arial Narrow"/>
          <w:sz w:val="22"/>
          <w:szCs w:val="22"/>
        </w:rPr>
        <w:t xml:space="preserve">были признаны соответствующими условиям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признается несостоявшимся</w:t>
      </w:r>
      <w:r w:rsidR="00DF61DF" w:rsidRPr="0009756A">
        <w:rPr>
          <w:rFonts w:ascii="Arial Narrow" w:hAnsi="Arial Narrow"/>
          <w:sz w:val="22"/>
          <w:szCs w:val="22"/>
        </w:rPr>
        <w:t xml:space="preserve"> </w:t>
      </w:r>
      <w:r w:rsidR="00DF61DF" w:rsidRPr="0009756A">
        <w:rPr>
          <w:rFonts w:ascii="Arial Narrow" w:hAnsi="Arial Narrow"/>
          <w:i/>
          <w:sz w:val="22"/>
          <w:szCs w:val="22"/>
        </w:rPr>
        <w:t>[В </w:t>
      </w:r>
      <w:r w:rsidRPr="0009756A">
        <w:rPr>
          <w:rFonts w:ascii="Arial Narrow" w:hAnsi="Arial Narrow"/>
          <w:i/>
          <w:sz w:val="22"/>
          <w:szCs w:val="22"/>
        </w:rPr>
        <w:t xml:space="preserve">случае если </w:t>
      </w:r>
      <w:r w:rsidR="002E77A5" w:rsidRPr="0009756A">
        <w:rPr>
          <w:rFonts w:ascii="Arial Narrow" w:hAnsi="Arial Narrow"/>
          <w:i/>
          <w:sz w:val="22"/>
          <w:szCs w:val="22"/>
        </w:rPr>
        <w:t>документацией по запросу предложений</w:t>
      </w:r>
      <w:r w:rsidRPr="0009756A">
        <w:rPr>
          <w:rFonts w:ascii="Arial Narrow" w:hAnsi="Arial Narrow"/>
          <w:i/>
          <w:sz w:val="22"/>
          <w:szCs w:val="22"/>
        </w:rPr>
        <w:t xml:space="preserve"> предусмотрено два и более лота, </w:t>
      </w:r>
      <w:r w:rsidR="002E77A5" w:rsidRPr="0009756A">
        <w:rPr>
          <w:rFonts w:ascii="Arial Narrow" w:hAnsi="Arial Narrow"/>
          <w:i/>
          <w:sz w:val="22"/>
          <w:szCs w:val="22"/>
        </w:rPr>
        <w:t>запрос предложений</w:t>
      </w:r>
      <w:r w:rsidRPr="0009756A">
        <w:rPr>
          <w:rFonts w:ascii="Arial Narrow" w:hAnsi="Arial Narrow"/>
          <w:i/>
          <w:sz w:val="22"/>
          <w:szCs w:val="22"/>
        </w:rPr>
        <w:t xml:space="preserve"> признается не</w:t>
      </w:r>
      <w:r w:rsidR="006954A4" w:rsidRPr="0009756A">
        <w:rPr>
          <w:rFonts w:ascii="Arial Narrow" w:hAnsi="Arial Narrow"/>
          <w:i/>
          <w:sz w:val="22"/>
          <w:szCs w:val="22"/>
          <w:lang w:val="en-US"/>
        </w:rPr>
        <w:t> </w:t>
      </w:r>
      <w:r w:rsidRPr="0009756A">
        <w:rPr>
          <w:rFonts w:ascii="Arial Narrow" w:hAnsi="Arial Narrow"/>
          <w:i/>
          <w:sz w:val="22"/>
          <w:szCs w:val="22"/>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подавших заявки 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 xml:space="preserve"> в отношении этого лота, или решение о</w:t>
      </w:r>
      <w:r w:rsidR="006954A4" w:rsidRPr="0009756A">
        <w:rPr>
          <w:rFonts w:ascii="Arial Narrow" w:hAnsi="Arial Narrow"/>
          <w:i/>
          <w:sz w:val="22"/>
          <w:szCs w:val="22"/>
        </w:rPr>
        <w:t xml:space="preserve"> </w:t>
      </w:r>
      <w:r w:rsidRPr="0009756A">
        <w:rPr>
          <w:rFonts w:ascii="Arial Narrow" w:hAnsi="Arial Narrow"/>
          <w:i/>
          <w:sz w:val="22"/>
          <w:szCs w:val="22"/>
        </w:rPr>
        <w:t>допуске к</w:t>
      </w:r>
      <w:r w:rsidR="006954A4" w:rsidRPr="0009756A">
        <w:rPr>
          <w:rFonts w:ascii="Arial Narrow" w:hAnsi="Arial Narrow"/>
          <w:i/>
          <w:sz w:val="22"/>
          <w:szCs w:val="22"/>
          <w:lang w:val="en-US"/>
        </w:rPr>
        <w:t> </w:t>
      </w:r>
      <w:r w:rsidRPr="0009756A">
        <w:rPr>
          <w:rFonts w:ascii="Arial Narrow" w:hAnsi="Arial Narrow"/>
          <w:i/>
          <w:sz w:val="22"/>
          <w:szCs w:val="22"/>
        </w:rPr>
        <w:t xml:space="preserve">участию в котором принято относительно только одного 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подавшего заявку 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 xml:space="preserve"> в</w:t>
      </w:r>
      <w:r w:rsidRPr="0009756A">
        <w:rPr>
          <w:rFonts w:ascii="Arial Narrow" w:hAnsi="Arial Narrow"/>
          <w:i/>
          <w:sz w:val="22"/>
          <w:szCs w:val="22"/>
          <w:lang w:val="en-US"/>
        </w:rPr>
        <w:t> </w:t>
      </w:r>
      <w:r w:rsidRPr="0009756A">
        <w:rPr>
          <w:rFonts w:ascii="Arial Narrow" w:hAnsi="Arial Narrow"/>
          <w:i/>
          <w:sz w:val="22"/>
          <w:szCs w:val="22"/>
        </w:rPr>
        <w:t>отношении этого лота].</w:t>
      </w:r>
    </w:p>
    <w:p w:rsidR="009F5224" w:rsidRPr="0009756A" w:rsidRDefault="00C8733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46" w:name="_Ref317254711"/>
      <w:bookmarkEnd w:id="145"/>
      <w:r w:rsidRPr="0009756A">
        <w:rPr>
          <w:rFonts w:ascii="Arial Narrow" w:hAnsi="Arial Narrow"/>
          <w:i/>
          <w:sz w:val="22"/>
          <w:szCs w:val="22"/>
        </w:rPr>
        <w:t>[По каждому лоту отдельно]</w:t>
      </w:r>
      <w:r w:rsidRPr="0009756A">
        <w:rPr>
          <w:rFonts w:ascii="Arial Narrow" w:hAnsi="Arial Narrow"/>
          <w:sz w:val="22"/>
          <w:szCs w:val="22"/>
        </w:rPr>
        <w:t xml:space="preserve">, </w:t>
      </w:r>
      <w:r w:rsidR="00182472" w:rsidRPr="0009756A">
        <w:rPr>
          <w:rFonts w:ascii="Arial Narrow" w:hAnsi="Arial Narrow"/>
          <w:sz w:val="22"/>
          <w:szCs w:val="22"/>
        </w:rPr>
        <w:t xml:space="preserve">решения </w:t>
      </w:r>
      <w:r w:rsidR="002E77A5" w:rsidRPr="0009756A">
        <w:rPr>
          <w:rFonts w:ascii="Arial Narrow" w:hAnsi="Arial Narrow"/>
          <w:sz w:val="22"/>
          <w:szCs w:val="22"/>
        </w:rPr>
        <w:t>закупочной комиссии</w:t>
      </w:r>
      <w:r w:rsidR="009F5CA3" w:rsidRPr="0009756A">
        <w:rPr>
          <w:rFonts w:ascii="Arial Narrow" w:hAnsi="Arial Narrow"/>
          <w:sz w:val="22"/>
          <w:szCs w:val="22"/>
        </w:rPr>
        <w:t xml:space="preserve"> </w:t>
      </w:r>
      <w:r w:rsidR="00182472" w:rsidRPr="0009756A">
        <w:rPr>
          <w:rFonts w:ascii="Arial Narrow" w:hAnsi="Arial Narrow"/>
          <w:sz w:val="22"/>
          <w:szCs w:val="22"/>
        </w:rPr>
        <w:t>по</w:t>
      </w:r>
      <w:r w:rsidR="006954A4" w:rsidRPr="0009756A">
        <w:rPr>
          <w:rFonts w:ascii="Arial Narrow" w:hAnsi="Arial Narrow"/>
          <w:sz w:val="22"/>
          <w:szCs w:val="22"/>
          <w:lang w:val="en-US"/>
        </w:rPr>
        <w:t> </w:t>
      </w:r>
      <w:r w:rsidR="00182472" w:rsidRPr="0009756A">
        <w:rPr>
          <w:rFonts w:ascii="Arial Narrow" w:hAnsi="Arial Narrow"/>
          <w:sz w:val="22"/>
          <w:szCs w:val="22"/>
        </w:rPr>
        <w:t>итогам отборочной стадии оформляются</w:t>
      </w:r>
      <w:r w:rsidR="009F5CA3" w:rsidRPr="0009756A">
        <w:rPr>
          <w:rFonts w:ascii="Arial Narrow" w:hAnsi="Arial Narrow"/>
          <w:sz w:val="22"/>
          <w:szCs w:val="22"/>
        </w:rPr>
        <w:t xml:space="preserve"> протокол</w:t>
      </w:r>
      <w:r w:rsidR="00182472" w:rsidRPr="0009756A">
        <w:rPr>
          <w:rFonts w:ascii="Arial Narrow" w:hAnsi="Arial Narrow"/>
          <w:sz w:val="22"/>
          <w:szCs w:val="22"/>
        </w:rPr>
        <w:t>ом</w:t>
      </w:r>
      <w:r w:rsidR="009F5CA3" w:rsidRPr="0009756A">
        <w:rPr>
          <w:rFonts w:ascii="Arial Narrow" w:hAnsi="Arial Narrow"/>
          <w:sz w:val="22"/>
          <w:szCs w:val="22"/>
        </w:rPr>
        <w:t xml:space="preserve"> заседания </w:t>
      </w:r>
      <w:r w:rsidR="002E77A5" w:rsidRPr="0009756A">
        <w:rPr>
          <w:rFonts w:ascii="Arial Narrow" w:hAnsi="Arial Narrow"/>
          <w:sz w:val="22"/>
          <w:szCs w:val="22"/>
        </w:rPr>
        <w:t>закупочной комиссии</w:t>
      </w:r>
      <w:r w:rsidR="00235009" w:rsidRPr="0009756A">
        <w:rPr>
          <w:rFonts w:ascii="Arial Narrow" w:hAnsi="Arial Narrow"/>
          <w:sz w:val="22"/>
          <w:szCs w:val="22"/>
        </w:rPr>
        <w:t xml:space="preserve"> </w:t>
      </w:r>
      <w:r w:rsidR="009F5CA3" w:rsidRPr="0009756A">
        <w:rPr>
          <w:rFonts w:ascii="Arial Narrow" w:hAnsi="Arial Narrow"/>
          <w:sz w:val="22"/>
          <w:szCs w:val="22"/>
        </w:rPr>
        <w:t>по рассмотрению заявок на отборочной стадии</w:t>
      </w:r>
      <w:r w:rsidR="009F5224" w:rsidRPr="0009756A">
        <w:rPr>
          <w:rFonts w:ascii="Arial Narrow" w:hAnsi="Arial Narrow"/>
          <w:sz w:val="22"/>
          <w:szCs w:val="22"/>
        </w:rPr>
        <w:t xml:space="preserve">, </w:t>
      </w:r>
      <w:r w:rsidR="000043D2" w:rsidRPr="0009756A">
        <w:rPr>
          <w:rFonts w:ascii="Arial Narrow" w:hAnsi="Arial Narrow"/>
          <w:sz w:val="22"/>
          <w:szCs w:val="22"/>
        </w:rPr>
        <w:t xml:space="preserve">в </w:t>
      </w:r>
      <w:r w:rsidR="009F5224" w:rsidRPr="0009756A">
        <w:rPr>
          <w:rFonts w:ascii="Arial Narrow" w:hAnsi="Arial Narrow"/>
          <w:sz w:val="22"/>
          <w:szCs w:val="22"/>
        </w:rPr>
        <w:t>который/</w:t>
      </w:r>
      <w:r w:rsidR="009F5224" w:rsidRPr="0009756A">
        <w:rPr>
          <w:rFonts w:ascii="Arial Narrow" w:hAnsi="Arial Narrow"/>
          <w:i/>
          <w:sz w:val="22"/>
          <w:szCs w:val="22"/>
        </w:rPr>
        <w:t>ые</w:t>
      </w:r>
      <w:r w:rsidR="009F5224" w:rsidRPr="0009756A">
        <w:rPr>
          <w:rFonts w:ascii="Arial Narrow" w:hAnsi="Arial Narrow"/>
          <w:sz w:val="22"/>
          <w:szCs w:val="22"/>
        </w:rPr>
        <w:t xml:space="preserve"> </w:t>
      </w:r>
      <w:r w:rsidR="000043D2" w:rsidRPr="0009756A">
        <w:rPr>
          <w:rFonts w:ascii="Arial Narrow" w:hAnsi="Arial Narrow"/>
          <w:sz w:val="22"/>
          <w:szCs w:val="22"/>
        </w:rPr>
        <w:t>вносятся</w:t>
      </w:r>
      <w:r w:rsidR="009F5224" w:rsidRPr="0009756A">
        <w:rPr>
          <w:rFonts w:ascii="Arial Narrow" w:hAnsi="Arial Narrow"/>
          <w:sz w:val="22"/>
          <w:szCs w:val="22"/>
        </w:rPr>
        <w:t xml:space="preserve"> следующие сведения:</w:t>
      </w:r>
      <w:bookmarkEnd w:id="146"/>
    </w:p>
    <w:p w:rsidR="009F5224" w:rsidRPr="0009756A" w:rsidRDefault="009F522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наименование и реквизиты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[предмета лота];</w:t>
      </w:r>
    </w:p>
    <w:p w:rsidR="009F5224" w:rsidRPr="0009756A" w:rsidRDefault="009F522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начальн</w:t>
      </w:r>
      <w:r w:rsidR="00182472" w:rsidRPr="0009756A">
        <w:rPr>
          <w:rFonts w:ascii="Arial Narrow" w:hAnsi="Arial Narrow"/>
          <w:sz w:val="22"/>
          <w:szCs w:val="22"/>
        </w:rPr>
        <w:t>ая</w:t>
      </w:r>
      <w:r w:rsidRPr="0009756A">
        <w:rPr>
          <w:rFonts w:ascii="Arial Narrow" w:hAnsi="Arial Narrow"/>
          <w:sz w:val="22"/>
          <w:szCs w:val="22"/>
        </w:rPr>
        <w:t xml:space="preserve"> (максимальн</w:t>
      </w:r>
      <w:r w:rsidR="00182472" w:rsidRPr="0009756A">
        <w:rPr>
          <w:rFonts w:ascii="Arial Narrow" w:hAnsi="Arial Narrow"/>
          <w:sz w:val="22"/>
          <w:szCs w:val="22"/>
        </w:rPr>
        <w:t>ая</w:t>
      </w:r>
      <w:r w:rsidRPr="0009756A">
        <w:rPr>
          <w:rFonts w:ascii="Arial Narrow" w:hAnsi="Arial Narrow"/>
          <w:sz w:val="22"/>
          <w:szCs w:val="22"/>
        </w:rPr>
        <w:t>) цен</w:t>
      </w:r>
      <w:r w:rsidR="00182472" w:rsidRPr="0009756A">
        <w:rPr>
          <w:rFonts w:ascii="Arial Narrow" w:hAnsi="Arial Narrow"/>
          <w:sz w:val="22"/>
          <w:szCs w:val="22"/>
        </w:rPr>
        <w:t>а</w:t>
      </w:r>
      <w:r w:rsidRPr="0009756A">
        <w:rPr>
          <w:rFonts w:ascii="Arial Narrow" w:hAnsi="Arial Narrow"/>
          <w:sz w:val="22"/>
          <w:szCs w:val="22"/>
        </w:rPr>
        <w:t xml:space="preserve"> договора (если устанавливалась);</w:t>
      </w:r>
    </w:p>
    <w:p w:rsidR="009F5224" w:rsidRPr="0009756A" w:rsidRDefault="009F522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47" w:name="_Ref267002804"/>
      <w:r w:rsidRPr="0009756A">
        <w:rPr>
          <w:rFonts w:ascii="Arial Narrow" w:hAnsi="Arial Narrow"/>
          <w:sz w:val="22"/>
          <w:szCs w:val="22"/>
        </w:rPr>
        <w:t xml:space="preserve">из протокола </w:t>
      </w:r>
      <w:r w:rsidR="00182472" w:rsidRPr="0009756A">
        <w:rPr>
          <w:rFonts w:ascii="Arial Narrow" w:hAnsi="Arial Narrow"/>
          <w:sz w:val="22"/>
          <w:szCs w:val="22"/>
        </w:rPr>
        <w:t>открытия доступа к заявкам</w:t>
      </w:r>
      <w:r w:rsidRPr="0009756A">
        <w:rPr>
          <w:rFonts w:ascii="Arial Narrow" w:hAnsi="Arial Narrow"/>
          <w:sz w:val="22"/>
          <w:szCs w:val="22"/>
        </w:rPr>
        <w:t xml:space="preserve"> – перечень участников, подавших заявки [в отношении лота], и цены таких заявок;</w:t>
      </w:r>
      <w:bookmarkEnd w:id="147"/>
    </w:p>
    <w:p w:rsidR="00A470A6" w:rsidRPr="0009756A" w:rsidRDefault="00A470A6"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 направлении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запросов в соответствии с пунктом </w:t>
      </w:r>
      <w:fldSimple w:instr=" REF _Ref317251555 \r \h  \* MERGEFORMAT ">
        <w:r w:rsidR="007A669E" w:rsidRPr="007A669E">
          <w:rPr>
            <w:rFonts w:ascii="Arial Narrow" w:hAnsi="Arial Narrow"/>
            <w:sz w:val="22"/>
            <w:szCs w:val="22"/>
          </w:rPr>
          <w:t>4.14.1.8</w:t>
        </w:r>
      </w:fldSimple>
      <w:r w:rsidRPr="0009756A">
        <w:rPr>
          <w:rFonts w:ascii="Arial Narrow" w:hAnsi="Arial Narrow"/>
          <w:sz w:val="22"/>
          <w:szCs w:val="22"/>
        </w:rPr>
        <w:t xml:space="preserve"> (при необходимости);</w:t>
      </w:r>
    </w:p>
    <w:p w:rsidR="009F5224" w:rsidRPr="0009756A" w:rsidRDefault="009F522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48" w:name="_Ref267002810"/>
      <w:r w:rsidRPr="0009756A">
        <w:rPr>
          <w:rFonts w:ascii="Arial Narrow" w:hAnsi="Arial Narrow"/>
          <w:sz w:val="22"/>
          <w:szCs w:val="22"/>
        </w:rPr>
        <w:lastRenderedPageBreak/>
        <w:t xml:space="preserve">решение о допуске участника к </w:t>
      </w:r>
      <w:r w:rsidR="002E77A5" w:rsidRPr="0009756A">
        <w:rPr>
          <w:rFonts w:ascii="Arial Narrow" w:hAnsi="Arial Narrow"/>
          <w:sz w:val="22"/>
          <w:szCs w:val="22"/>
        </w:rPr>
        <w:t>запросу предложений</w:t>
      </w:r>
      <w:r w:rsidRPr="0009756A">
        <w:rPr>
          <w:rFonts w:ascii="Arial Narrow" w:hAnsi="Arial Narrow"/>
          <w:sz w:val="22"/>
          <w:szCs w:val="22"/>
        </w:rPr>
        <w:t xml:space="preserve"> либо об отказе ему в допуске с указанием положений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которым не соответствует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его заявка, а также самих несоответствующих положений такой заявки;</w:t>
      </w:r>
      <w:bookmarkEnd w:id="148"/>
    </w:p>
    <w:p w:rsidR="009F5224" w:rsidRPr="0009756A" w:rsidRDefault="009F522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 результатах голосования членов </w:t>
      </w:r>
      <w:r w:rsidR="002E77A5" w:rsidRPr="0009756A">
        <w:rPr>
          <w:rFonts w:ascii="Arial Narrow" w:hAnsi="Arial Narrow"/>
          <w:sz w:val="22"/>
          <w:szCs w:val="22"/>
        </w:rPr>
        <w:t>закупочной комиссии</w:t>
      </w:r>
      <w:r w:rsidRPr="0009756A">
        <w:rPr>
          <w:rFonts w:ascii="Arial Narrow" w:hAnsi="Arial Narrow"/>
          <w:sz w:val="22"/>
          <w:szCs w:val="22"/>
        </w:rPr>
        <w:t>, принявших участие в голосовании</w:t>
      </w:r>
      <w:r w:rsidR="008B4E54" w:rsidRPr="0009756A">
        <w:rPr>
          <w:rFonts w:ascii="Arial Narrow" w:hAnsi="Arial Narrow"/>
          <w:sz w:val="22"/>
          <w:szCs w:val="22"/>
        </w:rPr>
        <w:t>;</w:t>
      </w:r>
    </w:p>
    <w:p w:rsidR="009F5224" w:rsidRPr="0009756A" w:rsidRDefault="008B4E54" w:rsidP="00C10E5D">
      <w:pPr>
        <w:numPr>
          <w:ilvl w:val="0"/>
          <w:numId w:val="40"/>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49" w:name="_Ref267002812"/>
      <w:r w:rsidRPr="0009756A">
        <w:rPr>
          <w:rFonts w:ascii="Arial Narrow" w:hAnsi="Arial Narrow"/>
          <w:sz w:val="22"/>
          <w:szCs w:val="22"/>
        </w:rPr>
        <w:t xml:space="preserve">информация о признании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несостоявшимся</w:t>
      </w:r>
      <w:r w:rsidR="00F54FD3" w:rsidRPr="0009756A">
        <w:rPr>
          <w:rFonts w:ascii="Arial Narrow" w:hAnsi="Arial Narrow"/>
          <w:sz w:val="22"/>
          <w:szCs w:val="22"/>
        </w:rPr>
        <w:t xml:space="preserve"> (пункт 4.14.2.7)</w:t>
      </w:r>
      <w:r w:rsidRPr="0009756A">
        <w:rPr>
          <w:rFonts w:ascii="Arial Narrow" w:hAnsi="Arial Narrow"/>
          <w:sz w:val="22"/>
          <w:szCs w:val="22"/>
        </w:rPr>
        <w:t>, а</w:t>
      </w:r>
      <w:r w:rsidR="006954A4" w:rsidRPr="0009756A">
        <w:rPr>
          <w:rFonts w:ascii="Arial Narrow" w:hAnsi="Arial Narrow"/>
          <w:sz w:val="22"/>
          <w:szCs w:val="22"/>
          <w:lang w:val="en-US"/>
        </w:rPr>
        <w:t> </w:t>
      </w:r>
      <w:r w:rsidRPr="0009756A">
        <w:rPr>
          <w:rFonts w:ascii="Arial Narrow" w:hAnsi="Arial Narrow"/>
          <w:sz w:val="22"/>
          <w:szCs w:val="22"/>
        </w:rPr>
        <w:t xml:space="preserve">также рекомендации заказчику по дальнейшим действиям, </w:t>
      </w:r>
      <w:r w:rsidR="009F5224" w:rsidRPr="0009756A">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09756A">
        <w:rPr>
          <w:rFonts w:ascii="Arial Narrow" w:hAnsi="Arial Narrow"/>
          <w:sz w:val="22"/>
          <w:szCs w:val="22"/>
        </w:rPr>
        <w:t xml:space="preserve">тветствующими условиям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C87330" w:rsidRPr="0009756A" w:rsidRDefault="00B73B31"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50" w:name="_Ref318214593"/>
      <w:bookmarkEnd w:id="149"/>
      <w:r w:rsidRPr="0009756A">
        <w:rPr>
          <w:rFonts w:ascii="Arial Narrow" w:hAnsi="Arial Narrow"/>
          <w:i/>
          <w:sz w:val="22"/>
          <w:szCs w:val="22"/>
        </w:rPr>
        <w:t>[По каждому лоту отдельно]</w:t>
      </w:r>
      <w:r w:rsidRPr="0009756A">
        <w:rPr>
          <w:rFonts w:ascii="Arial Narrow" w:hAnsi="Arial Narrow"/>
          <w:sz w:val="22"/>
          <w:szCs w:val="22"/>
        </w:rPr>
        <w:t>, п</w:t>
      </w:r>
      <w:r w:rsidR="00C87330" w:rsidRPr="0009756A">
        <w:rPr>
          <w:rFonts w:ascii="Arial Narrow" w:hAnsi="Arial Narrow"/>
          <w:sz w:val="22"/>
          <w:szCs w:val="22"/>
        </w:rPr>
        <w:t>ротокол/ы</w:t>
      </w:r>
      <w:r w:rsidR="009F5CA3" w:rsidRPr="0009756A">
        <w:rPr>
          <w:rFonts w:ascii="Arial Narrow" w:hAnsi="Arial Narrow"/>
          <w:sz w:val="22"/>
          <w:szCs w:val="22"/>
        </w:rPr>
        <w:t xml:space="preserve"> </w:t>
      </w:r>
      <w:r w:rsidR="00235009" w:rsidRPr="0009756A">
        <w:rPr>
          <w:rFonts w:ascii="Arial Narrow" w:hAnsi="Arial Narrow"/>
          <w:sz w:val="22"/>
          <w:szCs w:val="22"/>
        </w:rPr>
        <w:t xml:space="preserve">заседания </w:t>
      </w:r>
      <w:r w:rsidR="002E77A5" w:rsidRPr="0009756A">
        <w:rPr>
          <w:rFonts w:ascii="Arial Narrow" w:hAnsi="Arial Narrow"/>
          <w:sz w:val="22"/>
          <w:szCs w:val="22"/>
        </w:rPr>
        <w:t>закупочной комиссии</w:t>
      </w:r>
      <w:r w:rsidR="00235009" w:rsidRPr="0009756A">
        <w:rPr>
          <w:rFonts w:ascii="Arial Narrow" w:hAnsi="Arial Narrow"/>
          <w:sz w:val="22"/>
          <w:szCs w:val="22"/>
        </w:rPr>
        <w:t xml:space="preserve"> </w:t>
      </w:r>
      <w:r w:rsidRPr="0009756A">
        <w:rPr>
          <w:rFonts w:ascii="Arial Narrow" w:hAnsi="Arial Narrow"/>
          <w:sz w:val="22"/>
          <w:szCs w:val="22"/>
        </w:rPr>
        <w:t xml:space="preserve">по рассмотрению заявок на отборочной стадии </w:t>
      </w:r>
      <w:r w:rsidR="00B80502" w:rsidRPr="0009756A">
        <w:rPr>
          <w:rFonts w:ascii="Arial Narrow" w:hAnsi="Arial Narrow"/>
          <w:sz w:val="22"/>
          <w:szCs w:val="22"/>
        </w:rPr>
        <w:t>оформляется/ются и</w:t>
      </w:r>
      <w:r w:rsidR="006954A4" w:rsidRPr="0009756A">
        <w:rPr>
          <w:rFonts w:ascii="Arial Narrow" w:hAnsi="Arial Narrow"/>
          <w:sz w:val="22"/>
          <w:szCs w:val="22"/>
          <w:lang w:val="en-US"/>
        </w:rPr>
        <w:t> </w:t>
      </w:r>
      <w:r w:rsidR="00B80502" w:rsidRPr="0009756A">
        <w:rPr>
          <w:rFonts w:ascii="Arial Narrow" w:hAnsi="Arial Narrow"/>
          <w:sz w:val="22"/>
          <w:szCs w:val="22"/>
        </w:rPr>
        <w:t xml:space="preserve">подписывается/ются в течение 5 (пяти) рабочих дней после заседания </w:t>
      </w:r>
      <w:r w:rsidR="002E77A5" w:rsidRPr="0009756A">
        <w:rPr>
          <w:rFonts w:ascii="Arial Narrow" w:hAnsi="Arial Narrow"/>
          <w:sz w:val="22"/>
          <w:szCs w:val="22"/>
        </w:rPr>
        <w:t>закупочной комиссии</w:t>
      </w:r>
      <w:r w:rsidR="00B80502" w:rsidRPr="0009756A">
        <w:rPr>
          <w:rFonts w:ascii="Arial Narrow" w:hAnsi="Arial Narrow"/>
          <w:sz w:val="22"/>
          <w:szCs w:val="22"/>
        </w:rPr>
        <w:t>.</w:t>
      </w:r>
      <w:r w:rsidR="00C87330" w:rsidRPr="0009756A">
        <w:rPr>
          <w:rFonts w:ascii="Arial Narrow" w:hAnsi="Arial Narrow"/>
          <w:sz w:val="22"/>
          <w:szCs w:val="22"/>
        </w:rPr>
        <w:t xml:space="preserve"> </w:t>
      </w:r>
      <w:r w:rsidR="00B80502" w:rsidRPr="0009756A">
        <w:rPr>
          <w:rFonts w:ascii="Arial Narrow" w:hAnsi="Arial Narrow"/>
          <w:sz w:val="22"/>
          <w:szCs w:val="22"/>
        </w:rPr>
        <w:t xml:space="preserve">Указанный срок </w:t>
      </w:r>
      <w:r w:rsidR="00235009" w:rsidRPr="0009756A">
        <w:rPr>
          <w:rFonts w:ascii="Arial Narrow" w:hAnsi="Arial Narrow"/>
          <w:sz w:val="22"/>
          <w:szCs w:val="22"/>
        </w:rPr>
        <w:t xml:space="preserve">по решению председателя комиссии </w:t>
      </w:r>
      <w:r w:rsidR="00B80502" w:rsidRPr="0009756A">
        <w:rPr>
          <w:rFonts w:ascii="Arial Narrow" w:hAnsi="Arial Narrow"/>
          <w:sz w:val="22"/>
          <w:szCs w:val="22"/>
        </w:rPr>
        <w:t xml:space="preserve">может быть продлен до 10 (десяти) рабочих дней. Протокол/ы </w:t>
      </w:r>
      <w:r w:rsidR="00235009" w:rsidRPr="0009756A">
        <w:rPr>
          <w:rFonts w:ascii="Arial Narrow" w:hAnsi="Arial Narrow"/>
          <w:sz w:val="22"/>
          <w:szCs w:val="22"/>
        </w:rPr>
        <w:t xml:space="preserve">заседания </w:t>
      </w:r>
      <w:r w:rsidR="002E77A5" w:rsidRPr="0009756A">
        <w:rPr>
          <w:rFonts w:ascii="Arial Narrow" w:hAnsi="Arial Narrow"/>
          <w:sz w:val="22"/>
          <w:szCs w:val="22"/>
        </w:rPr>
        <w:t>закупочной комиссии</w:t>
      </w:r>
      <w:r w:rsidR="00235009" w:rsidRPr="0009756A">
        <w:rPr>
          <w:rFonts w:ascii="Arial Narrow" w:hAnsi="Arial Narrow"/>
          <w:sz w:val="22"/>
          <w:szCs w:val="22"/>
        </w:rPr>
        <w:t xml:space="preserve"> </w:t>
      </w:r>
      <w:r w:rsidRPr="0009756A">
        <w:rPr>
          <w:rFonts w:ascii="Arial Narrow" w:hAnsi="Arial Narrow"/>
          <w:sz w:val="22"/>
          <w:szCs w:val="22"/>
        </w:rPr>
        <w:t xml:space="preserve">по рассмотрению заявок на отборочной стадии </w:t>
      </w:r>
      <w:r w:rsidR="00B80502" w:rsidRPr="0009756A">
        <w:rPr>
          <w:rFonts w:ascii="Arial Narrow" w:hAnsi="Arial Narrow"/>
          <w:sz w:val="22"/>
          <w:szCs w:val="22"/>
        </w:rPr>
        <w:t xml:space="preserve">размещается/ются на официальном сайте </w:t>
      </w:r>
      <w:r w:rsidR="00235009" w:rsidRPr="0009756A">
        <w:rPr>
          <w:rFonts w:ascii="Arial Narrow" w:hAnsi="Arial Narrow"/>
          <w:sz w:val="22"/>
          <w:szCs w:val="22"/>
        </w:rPr>
        <w:t>и</w:t>
      </w:r>
      <w:r w:rsidR="00B80502" w:rsidRPr="0009756A">
        <w:rPr>
          <w:rFonts w:ascii="Arial Narrow" w:hAnsi="Arial Narrow"/>
          <w:sz w:val="22"/>
          <w:szCs w:val="22"/>
        </w:rPr>
        <w:t xml:space="preserve"> на ЭТП в течение </w:t>
      </w:r>
      <w:r w:rsidR="00DB4635" w:rsidRPr="0009756A">
        <w:rPr>
          <w:rFonts w:ascii="Arial Narrow" w:hAnsi="Arial Narrow"/>
          <w:sz w:val="22"/>
          <w:szCs w:val="22"/>
        </w:rPr>
        <w:t xml:space="preserve">1 (одного) </w:t>
      </w:r>
      <w:r w:rsidR="00B80502" w:rsidRPr="0009756A">
        <w:rPr>
          <w:rFonts w:ascii="Arial Narrow" w:hAnsi="Arial Narrow"/>
          <w:sz w:val="22"/>
          <w:szCs w:val="22"/>
        </w:rPr>
        <w:t>рабочего дня</w:t>
      </w:r>
      <w:r w:rsidR="00DB4635" w:rsidRPr="0009756A">
        <w:rPr>
          <w:rFonts w:ascii="Arial Narrow" w:hAnsi="Arial Narrow"/>
          <w:sz w:val="22"/>
          <w:szCs w:val="22"/>
        </w:rPr>
        <w:t>,</w:t>
      </w:r>
      <w:r w:rsidR="00B80502" w:rsidRPr="0009756A">
        <w:rPr>
          <w:rFonts w:ascii="Arial Narrow" w:hAnsi="Arial Narrow"/>
          <w:sz w:val="22"/>
          <w:szCs w:val="22"/>
        </w:rPr>
        <w:t xml:space="preserve"> </w:t>
      </w:r>
      <w:r w:rsidR="00DB4635" w:rsidRPr="0009756A">
        <w:rPr>
          <w:rFonts w:ascii="Arial Narrow" w:hAnsi="Arial Narrow"/>
          <w:sz w:val="22"/>
          <w:szCs w:val="22"/>
        </w:rPr>
        <w:t xml:space="preserve">следующего </w:t>
      </w:r>
      <w:r w:rsidR="00B80502" w:rsidRPr="0009756A">
        <w:rPr>
          <w:rFonts w:ascii="Arial Narrow" w:hAnsi="Arial Narrow"/>
          <w:sz w:val="22"/>
          <w:szCs w:val="22"/>
        </w:rPr>
        <w:t xml:space="preserve">после </w:t>
      </w:r>
      <w:r w:rsidR="00DB4635" w:rsidRPr="0009756A">
        <w:rPr>
          <w:rFonts w:ascii="Arial Narrow" w:hAnsi="Arial Narrow"/>
          <w:sz w:val="22"/>
          <w:szCs w:val="22"/>
        </w:rPr>
        <w:t xml:space="preserve">дня </w:t>
      </w:r>
      <w:r w:rsidR="00B80502" w:rsidRPr="0009756A">
        <w:rPr>
          <w:rFonts w:ascii="Arial Narrow" w:hAnsi="Arial Narrow"/>
          <w:sz w:val="22"/>
          <w:szCs w:val="22"/>
        </w:rPr>
        <w:t>подписания</w:t>
      </w:r>
      <w:r w:rsidR="00DB4635" w:rsidRPr="0009756A">
        <w:rPr>
          <w:rFonts w:ascii="Arial Narrow" w:hAnsi="Arial Narrow"/>
          <w:sz w:val="22"/>
          <w:szCs w:val="22"/>
        </w:rPr>
        <w:t xml:space="preserve"> указанного/ых протокола/ов</w:t>
      </w:r>
      <w:r w:rsidR="00A470A6" w:rsidRPr="0009756A">
        <w:rPr>
          <w:rFonts w:ascii="Arial Narrow" w:hAnsi="Arial Narrow"/>
          <w:sz w:val="22"/>
          <w:szCs w:val="22"/>
        </w:rPr>
        <w:t>,</w:t>
      </w:r>
      <w:r w:rsidR="00DB4635" w:rsidRPr="0009756A">
        <w:rPr>
          <w:rFonts w:ascii="Arial Narrow" w:hAnsi="Arial Narrow"/>
          <w:sz w:val="22"/>
          <w:szCs w:val="22"/>
        </w:rPr>
        <w:t xml:space="preserve"> </w:t>
      </w:r>
      <w:r w:rsidR="00A470A6" w:rsidRPr="0009756A">
        <w:rPr>
          <w:rFonts w:ascii="Arial Narrow" w:hAnsi="Arial Narrow"/>
          <w:sz w:val="22"/>
          <w:szCs w:val="22"/>
        </w:rPr>
        <w:t>с учетом положений пункта </w:t>
      </w:r>
      <w:fldSimple w:instr=" REF _Ref317254108 \r \h  \* MERGEFORMAT ">
        <w:r w:rsidR="007A669E" w:rsidRPr="007A669E">
          <w:rPr>
            <w:rFonts w:ascii="Arial Narrow" w:hAnsi="Arial Narrow"/>
            <w:sz w:val="22"/>
            <w:szCs w:val="22"/>
          </w:rPr>
          <w:t>2.7.2</w:t>
        </w:r>
      </w:fldSimple>
      <w:r w:rsidR="00A470A6" w:rsidRPr="0009756A">
        <w:rPr>
          <w:rFonts w:ascii="Arial Narrow" w:hAnsi="Arial Narrow"/>
          <w:sz w:val="22"/>
          <w:szCs w:val="22"/>
        </w:rPr>
        <w:t>.</w:t>
      </w:r>
      <w:bookmarkEnd w:id="150"/>
    </w:p>
    <w:p w:rsidR="00C87330" w:rsidRPr="0009756A" w:rsidRDefault="00B73B31"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51" w:name="_Ref270006910"/>
      <w:r w:rsidRPr="0009756A">
        <w:rPr>
          <w:rFonts w:ascii="Arial Narrow" w:hAnsi="Arial Narrow"/>
          <w:sz w:val="22"/>
          <w:szCs w:val="22"/>
        </w:rPr>
        <w:t xml:space="preserve">Любой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после размещения протокола </w:t>
      </w:r>
      <w:r w:rsidR="00984DC4" w:rsidRPr="0009756A">
        <w:rPr>
          <w:rFonts w:ascii="Arial Narrow" w:hAnsi="Arial Narrow"/>
          <w:sz w:val="22"/>
          <w:szCs w:val="22"/>
        </w:rPr>
        <w:t xml:space="preserve">заседания </w:t>
      </w:r>
      <w:r w:rsidR="002E77A5" w:rsidRPr="0009756A">
        <w:rPr>
          <w:rFonts w:ascii="Arial Narrow" w:hAnsi="Arial Narrow"/>
          <w:sz w:val="22"/>
          <w:szCs w:val="22"/>
        </w:rPr>
        <w:t>закупочной комиссии</w:t>
      </w:r>
      <w:r w:rsidR="00984DC4" w:rsidRPr="0009756A">
        <w:rPr>
          <w:rFonts w:ascii="Arial Narrow" w:hAnsi="Arial Narrow"/>
          <w:sz w:val="22"/>
          <w:szCs w:val="22"/>
        </w:rPr>
        <w:t xml:space="preserve"> по </w:t>
      </w:r>
      <w:r w:rsidRPr="0009756A">
        <w:rPr>
          <w:rFonts w:ascii="Arial Narrow" w:hAnsi="Arial Narrow"/>
          <w:sz w:val="22"/>
          <w:szCs w:val="22"/>
        </w:rPr>
        <w:t>рассмотрени</w:t>
      </w:r>
      <w:r w:rsidR="00984DC4" w:rsidRPr="0009756A">
        <w:rPr>
          <w:rFonts w:ascii="Arial Narrow" w:hAnsi="Arial Narrow"/>
          <w:sz w:val="22"/>
          <w:szCs w:val="22"/>
        </w:rPr>
        <w:t>ю</w:t>
      </w:r>
      <w:r w:rsidRPr="0009756A">
        <w:rPr>
          <w:rFonts w:ascii="Arial Narrow" w:hAnsi="Arial Narrow"/>
          <w:sz w:val="22"/>
          <w:szCs w:val="22"/>
        </w:rPr>
        <w:t xml:space="preserve"> заявок на</w:t>
      </w:r>
      <w:r w:rsidR="006954A4" w:rsidRPr="0009756A">
        <w:rPr>
          <w:rFonts w:ascii="Arial Narrow" w:hAnsi="Arial Narrow"/>
          <w:sz w:val="22"/>
          <w:szCs w:val="22"/>
          <w:lang w:val="en-US"/>
        </w:rPr>
        <w:t> </w:t>
      </w:r>
      <w:r w:rsidRPr="0009756A">
        <w:rPr>
          <w:rFonts w:ascii="Arial Narrow" w:hAnsi="Arial Narrow"/>
          <w:sz w:val="22"/>
          <w:szCs w:val="22"/>
        </w:rPr>
        <w:t xml:space="preserve">отборочной стадии вправе направить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 о разъяснении причин отказа ему в допуске к участию в </w:t>
      </w:r>
      <w:r w:rsidR="009D6ADE" w:rsidRPr="0009756A">
        <w:rPr>
          <w:rFonts w:ascii="Arial Narrow" w:hAnsi="Arial Narrow"/>
          <w:sz w:val="22"/>
          <w:szCs w:val="22"/>
        </w:rPr>
        <w:t>запросе предложений</w:t>
      </w:r>
      <w:r w:rsidRPr="0009756A">
        <w:rPr>
          <w:rFonts w:ascii="Arial Narrow" w:hAnsi="Arial Narrow"/>
          <w:sz w:val="22"/>
          <w:szCs w:val="22"/>
        </w:rPr>
        <w:t>. Организатор в течение 3</w:t>
      </w:r>
      <w:r w:rsidR="008D371F" w:rsidRPr="0009756A">
        <w:rPr>
          <w:rFonts w:ascii="Arial Narrow" w:hAnsi="Arial Narrow"/>
          <w:sz w:val="22"/>
          <w:szCs w:val="22"/>
        </w:rPr>
        <w:t> (трех)</w:t>
      </w:r>
      <w:r w:rsidRPr="0009756A">
        <w:rPr>
          <w:rFonts w:ascii="Arial Narrow" w:hAnsi="Arial Narrow"/>
          <w:sz w:val="22"/>
          <w:szCs w:val="22"/>
        </w:rPr>
        <w:t xml:space="preserve"> рабочих дней со дня поступления такого запроса </w:t>
      </w:r>
      <w:r w:rsidR="008D371F" w:rsidRPr="0009756A">
        <w:rPr>
          <w:rFonts w:ascii="Arial Narrow" w:hAnsi="Arial Narrow"/>
          <w:sz w:val="22"/>
          <w:szCs w:val="22"/>
        </w:rPr>
        <w:t>обязан предоставить</w:t>
      </w:r>
      <w:r w:rsidRPr="0009756A">
        <w:rPr>
          <w:rFonts w:ascii="Arial Narrow" w:hAnsi="Arial Narrow"/>
          <w:sz w:val="22"/>
          <w:szCs w:val="22"/>
        </w:rPr>
        <w:t xml:space="preserve"> участнику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w:t>
      </w:r>
      <w:r w:rsidR="006954A4" w:rsidRPr="0009756A">
        <w:rPr>
          <w:rFonts w:ascii="Arial Narrow" w:hAnsi="Arial Narrow"/>
          <w:sz w:val="22"/>
          <w:szCs w:val="22"/>
          <w:lang w:val="en-US"/>
        </w:rPr>
        <w:t> </w:t>
      </w:r>
      <w:r w:rsidRPr="0009756A">
        <w:rPr>
          <w:rFonts w:ascii="Arial Narrow" w:hAnsi="Arial Narrow"/>
          <w:sz w:val="22"/>
          <w:szCs w:val="22"/>
        </w:rPr>
        <w:t>письменной форме соответствующие разъяснения.</w:t>
      </w:r>
      <w:bookmarkEnd w:id="151"/>
    </w:p>
    <w:p w:rsidR="004874E4" w:rsidRPr="0009756A" w:rsidRDefault="004874E4" w:rsidP="00CA4D56">
      <w:pPr>
        <w:pStyle w:val="4"/>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2" w:name="_Ref299529821"/>
      <w:bookmarkStart w:id="153" w:name="_Toc314731845"/>
      <w:bookmarkStart w:id="154" w:name="_Ref318369480"/>
      <w:r w:rsidRPr="0009756A">
        <w:rPr>
          <w:rFonts w:ascii="Arial Narrow" w:hAnsi="Arial Narrow"/>
          <w:b w:val="0"/>
          <w:sz w:val="22"/>
          <w:szCs w:val="22"/>
        </w:rPr>
        <w:t>Проведение переговоров с участниками</w:t>
      </w:r>
      <w:bookmarkEnd w:id="152"/>
      <w:bookmarkEnd w:id="153"/>
      <w:r w:rsidRPr="0009756A">
        <w:rPr>
          <w:rFonts w:ascii="Arial Narrow" w:hAnsi="Arial Narrow"/>
          <w:b w:val="0"/>
          <w:sz w:val="22"/>
          <w:szCs w:val="22"/>
        </w:rPr>
        <w:t xml:space="preserve"> запроса предложений</w:t>
      </w:r>
      <w:bookmarkEnd w:id="154"/>
    </w:p>
    <w:p w:rsidR="004874E4" w:rsidRPr="0009756A"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09756A">
        <w:rPr>
          <w:rFonts w:ascii="Arial Narrow" w:hAnsi="Arial Narrow"/>
          <w:sz w:val="22"/>
          <w:szCs w:val="22"/>
        </w:rPr>
        <w:t xml:space="preserve">проведения </w:t>
      </w:r>
      <w:r w:rsidR="00F066A0" w:rsidRPr="0009756A">
        <w:rPr>
          <w:rFonts w:ascii="Arial Narrow" w:hAnsi="Arial Narrow"/>
          <w:sz w:val="22"/>
          <w:szCs w:val="22"/>
        </w:rPr>
        <w:t xml:space="preserve">(при необходимости) </w:t>
      </w:r>
      <w:r w:rsidR="00096FE5" w:rsidRPr="0009756A">
        <w:rPr>
          <w:rFonts w:ascii="Arial Narrow" w:hAnsi="Arial Narrow"/>
          <w:sz w:val="22"/>
          <w:szCs w:val="22"/>
        </w:rPr>
        <w:t xml:space="preserve">процедуры </w:t>
      </w:r>
      <w:r w:rsidRPr="0009756A">
        <w:rPr>
          <w:rFonts w:ascii="Arial Narrow" w:hAnsi="Arial Narrow"/>
          <w:sz w:val="22"/>
          <w:szCs w:val="22"/>
        </w:rPr>
        <w:t>переторжки</w:t>
      </w:r>
      <w:r w:rsidR="00096FE5" w:rsidRPr="0009756A">
        <w:rPr>
          <w:rFonts w:ascii="Arial Narrow" w:hAnsi="Arial Narrow"/>
          <w:sz w:val="22"/>
          <w:szCs w:val="22"/>
        </w:rPr>
        <w:t xml:space="preserve"> </w:t>
      </w:r>
      <w:r w:rsidRPr="0009756A">
        <w:rPr>
          <w:rFonts w:ascii="Arial Narrow" w:hAnsi="Arial Narrow"/>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09756A">
        <w:rPr>
          <w:rFonts w:ascii="Arial Narrow" w:hAnsi="Arial Narrow"/>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09756A">
        <w:rPr>
          <w:rFonts w:ascii="Arial Narrow" w:hAnsi="Arial Narrow"/>
          <w:sz w:val="22"/>
          <w:szCs w:val="22"/>
        </w:rPr>
        <w:t xml:space="preserve">Переговоры проводятся в целях разъяснений заявок либо их улучшения </w:t>
      </w:r>
      <w:r w:rsidR="00D53A1F" w:rsidRPr="0009756A">
        <w:rPr>
          <w:rFonts w:ascii="Arial Narrow" w:hAnsi="Arial Narrow"/>
          <w:sz w:val="22"/>
          <w:szCs w:val="22"/>
        </w:rPr>
        <w:t>в </w:t>
      </w:r>
      <w:r w:rsidRPr="0009756A">
        <w:rPr>
          <w:rFonts w:ascii="Arial Narrow" w:hAnsi="Arial Narrow"/>
          <w:sz w:val="22"/>
          <w:szCs w:val="22"/>
        </w:rPr>
        <w:t>интересах заказчика</w:t>
      </w:r>
      <w:r w:rsidR="009374D8">
        <w:rPr>
          <w:rFonts w:ascii="Arial Narrow" w:hAnsi="Arial Narrow"/>
          <w:sz w:val="22"/>
          <w:szCs w:val="22"/>
        </w:rPr>
        <w:t>, кроме изменения цены</w:t>
      </w:r>
      <w:r w:rsidRPr="0009756A">
        <w:rPr>
          <w:rFonts w:ascii="Arial Narrow" w:hAnsi="Arial Narrow"/>
          <w:sz w:val="22"/>
          <w:szCs w:val="22"/>
        </w:rPr>
        <w:t>.</w:t>
      </w:r>
    </w:p>
    <w:p w:rsidR="004874E4" w:rsidRPr="0009756A"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Переговоры проводятся со всеми участниками</w:t>
      </w:r>
      <w:r w:rsidR="00C70F60" w:rsidRPr="0009756A">
        <w:rPr>
          <w:rFonts w:ascii="Arial Narrow" w:hAnsi="Arial Narrow"/>
          <w:sz w:val="22"/>
          <w:szCs w:val="22"/>
        </w:rPr>
        <w:t xml:space="preserve"> запроса предложений</w:t>
      </w:r>
      <w:r w:rsidRPr="0009756A">
        <w:rPr>
          <w:rFonts w:ascii="Arial Narrow" w:hAnsi="Arial Narrow"/>
          <w:sz w:val="22"/>
          <w:szCs w:val="22"/>
        </w:rPr>
        <w:t>, прошедшими отборочную стадию.</w:t>
      </w:r>
      <w:r w:rsidR="009374D8">
        <w:rPr>
          <w:rFonts w:ascii="Arial Narrow" w:hAnsi="Arial Narrow"/>
          <w:sz w:val="22"/>
          <w:szCs w:val="22"/>
        </w:rPr>
        <w:t xml:space="preserve"> Допускается не более одного раунда переговоров.</w:t>
      </w:r>
    </w:p>
    <w:p w:rsidR="004874E4" w:rsidRPr="0009756A"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Переговоры могут быть проведены в отношении любых аспектов заявок участников</w:t>
      </w:r>
      <w:r w:rsidR="00F066A0" w:rsidRPr="0009756A">
        <w:rPr>
          <w:rFonts w:ascii="Arial Narrow" w:hAnsi="Arial Narrow"/>
          <w:sz w:val="22"/>
          <w:szCs w:val="22"/>
        </w:rPr>
        <w:t xml:space="preserve"> запроса предложений</w:t>
      </w:r>
      <w:r w:rsidRPr="0009756A">
        <w:rPr>
          <w:rFonts w:ascii="Arial Narrow" w:hAnsi="Arial Narrow"/>
          <w:sz w:val="22"/>
          <w:szCs w:val="22"/>
        </w:rPr>
        <w:t xml:space="preserve">, </w:t>
      </w:r>
      <w:r w:rsidR="009374D8">
        <w:rPr>
          <w:rFonts w:ascii="Arial Narrow" w:hAnsi="Arial Narrow"/>
          <w:sz w:val="22"/>
          <w:szCs w:val="22"/>
        </w:rPr>
        <w:t>кроме цены</w:t>
      </w:r>
      <w:r w:rsidRPr="0009756A">
        <w:rPr>
          <w:rFonts w:ascii="Arial Narrow" w:hAnsi="Arial Narrow"/>
          <w:sz w:val="22"/>
          <w:szCs w:val="22"/>
        </w:rPr>
        <w:t xml:space="preserve">. </w:t>
      </w:r>
    </w:p>
    <w:p w:rsidR="004874E4" w:rsidRPr="002B3DC1"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2B3DC1">
        <w:rPr>
          <w:rFonts w:ascii="Arial Narrow" w:hAnsi="Arial Narrow"/>
          <w:sz w:val="22"/>
          <w:szCs w:val="22"/>
        </w:rPr>
        <w:t xml:space="preserve">Переговоры с каждым из участников оформляются отдельным протоколом, в котором отражаются </w:t>
      </w:r>
      <w:r w:rsidR="002B3DC1" w:rsidRPr="002B3DC1">
        <w:rPr>
          <w:rFonts w:ascii="Arial Narrow" w:hAnsi="Arial Narrow"/>
          <w:sz w:val="22"/>
          <w:szCs w:val="22"/>
        </w:rPr>
        <w:t>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p>
    <w:p w:rsidR="004874E4" w:rsidRPr="0009756A"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Организатор </w:t>
      </w:r>
      <w:r w:rsidR="00F066A0" w:rsidRPr="0009756A">
        <w:rPr>
          <w:rFonts w:ascii="Arial Narrow" w:hAnsi="Arial Narrow"/>
          <w:sz w:val="22"/>
          <w:szCs w:val="22"/>
        </w:rPr>
        <w:t xml:space="preserve">запроса предложений </w:t>
      </w:r>
      <w:r w:rsidRPr="0009756A">
        <w:rPr>
          <w:rFonts w:ascii="Arial Narrow" w:hAnsi="Arial Narrow"/>
          <w:sz w:val="22"/>
          <w:szCs w:val="22"/>
        </w:rPr>
        <w:t>вправе запросить у всех участников, с которыми проводились переговоры, окончательные предложения.</w:t>
      </w:r>
    </w:p>
    <w:p w:rsidR="004874E4" w:rsidRPr="0009756A" w:rsidRDefault="004874E4"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Участник </w:t>
      </w:r>
      <w:r w:rsidR="00F066A0" w:rsidRPr="0009756A">
        <w:rPr>
          <w:rFonts w:ascii="Arial Narrow" w:hAnsi="Arial Narrow"/>
          <w:sz w:val="22"/>
          <w:szCs w:val="22"/>
        </w:rPr>
        <w:t xml:space="preserve">запроса предложений </w:t>
      </w:r>
      <w:r w:rsidRPr="0009756A">
        <w:rPr>
          <w:rFonts w:ascii="Arial Narrow" w:hAnsi="Arial Narrow"/>
          <w:sz w:val="22"/>
          <w:szCs w:val="22"/>
        </w:rPr>
        <w:t>вправе отказаться от участия в</w:t>
      </w:r>
      <w:r w:rsidR="00D53A1F" w:rsidRPr="0009756A">
        <w:rPr>
          <w:rFonts w:ascii="Arial Narrow" w:hAnsi="Arial Narrow"/>
          <w:sz w:val="22"/>
          <w:szCs w:val="22"/>
        </w:rPr>
        <w:t> </w:t>
      </w:r>
      <w:r w:rsidRPr="0009756A">
        <w:rPr>
          <w:rFonts w:ascii="Arial Narrow" w:hAnsi="Arial Narrow"/>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09756A" w:rsidRDefault="00F066A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 xml:space="preserve">[При наличии </w:t>
      </w:r>
      <w:r w:rsidR="00C1706B" w:rsidRPr="0009756A">
        <w:rPr>
          <w:rFonts w:ascii="Arial Narrow" w:hAnsi="Arial Narrow"/>
          <w:i/>
          <w:sz w:val="22"/>
          <w:szCs w:val="22"/>
        </w:rPr>
        <w:t xml:space="preserve">на ЭТП </w:t>
      </w:r>
      <w:r w:rsidRPr="0009756A">
        <w:rPr>
          <w:rFonts w:ascii="Arial Narrow" w:hAnsi="Arial Narrow"/>
          <w:i/>
          <w:sz w:val="22"/>
          <w:szCs w:val="22"/>
        </w:rPr>
        <w:t xml:space="preserve">функционала </w:t>
      </w:r>
      <w:r w:rsidR="00C1706B" w:rsidRPr="0009756A">
        <w:rPr>
          <w:rFonts w:ascii="Arial Narrow" w:hAnsi="Arial Narrow"/>
          <w:i/>
          <w:sz w:val="22"/>
          <w:szCs w:val="22"/>
        </w:rPr>
        <w:t xml:space="preserve">подачи </w:t>
      </w:r>
      <w:r w:rsidR="00B13A2C" w:rsidRPr="0009756A">
        <w:rPr>
          <w:rFonts w:ascii="Arial Narrow" w:hAnsi="Arial Narrow"/>
          <w:i/>
          <w:sz w:val="22"/>
          <w:szCs w:val="22"/>
        </w:rPr>
        <w:t>изменен</w:t>
      </w:r>
      <w:r w:rsidR="00C1706B" w:rsidRPr="0009756A">
        <w:rPr>
          <w:rFonts w:ascii="Arial Narrow" w:hAnsi="Arial Narrow"/>
          <w:i/>
          <w:sz w:val="22"/>
          <w:szCs w:val="22"/>
        </w:rPr>
        <w:t>ных</w:t>
      </w:r>
      <w:r w:rsidR="00B13A2C" w:rsidRPr="0009756A">
        <w:rPr>
          <w:rFonts w:ascii="Arial Narrow" w:hAnsi="Arial Narrow"/>
          <w:i/>
          <w:sz w:val="22"/>
          <w:szCs w:val="22"/>
        </w:rPr>
        <w:t xml:space="preserve"> условий заявки</w:t>
      </w:r>
      <w:r w:rsidRPr="0009756A">
        <w:rPr>
          <w:rFonts w:ascii="Arial Narrow" w:hAnsi="Arial Narrow"/>
          <w:i/>
          <w:sz w:val="22"/>
          <w:szCs w:val="22"/>
        </w:rPr>
        <w:t>]</w:t>
      </w:r>
      <w:r w:rsidRPr="0009756A">
        <w:rPr>
          <w:rFonts w:ascii="Arial Narrow" w:hAnsi="Arial Narrow"/>
          <w:sz w:val="22"/>
          <w:szCs w:val="22"/>
        </w:rPr>
        <w:t xml:space="preserve"> </w:t>
      </w:r>
      <w:r w:rsidR="00B13A2C" w:rsidRPr="0009756A">
        <w:rPr>
          <w:rFonts w:ascii="Arial Narrow" w:hAnsi="Arial Narrow"/>
          <w:sz w:val="22"/>
          <w:szCs w:val="22"/>
        </w:rPr>
        <w:t>В </w:t>
      </w:r>
      <w:r w:rsidRPr="0009756A">
        <w:rPr>
          <w:rFonts w:ascii="Arial Narrow" w:hAnsi="Arial Narrow"/>
          <w:sz w:val="22"/>
          <w:szCs w:val="22"/>
        </w:rPr>
        <w:t xml:space="preserve">случае, если </w:t>
      </w:r>
      <w:r w:rsidR="00B13A2C" w:rsidRPr="0009756A">
        <w:rPr>
          <w:rFonts w:ascii="Arial Narrow" w:hAnsi="Arial Narrow"/>
          <w:sz w:val="22"/>
          <w:szCs w:val="22"/>
        </w:rPr>
        <w:t>в ходе переговоров достигнуты соглашения, улучшающие условия</w:t>
      </w:r>
      <w:r w:rsidR="00FF1A9D" w:rsidRPr="0009756A">
        <w:rPr>
          <w:rFonts w:ascii="Arial Narrow" w:hAnsi="Arial Narrow"/>
          <w:sz w:val="22"/>
          <w:szCs w:val="22"/>
        </w:rPr>
        <w:t xml:space="preserve"> заявок в интересах </w:t>
      </w:r>
      <w:r w:rsidR="00B13A2C" w:rsidRPr="0009756A">
        <w:rPr>
          <w:rFonts w:ascii="Arial Narrow" w:hAnsi="Arial Narrow"/>
          <w:sz w:val="22"/>
          <w:szCs w:val="22"/>
        </w:rPr>
        <w:t>заказчика, касающиеся сведений, указанных в протоколах, оформленных в соответствии с пункт</w:t>
      </w:r>
      <w:r w:rsidR="002136F1" w:rsidRPr="0009756A">
        <w:rPr>
          <w:rFonts w:ascii="Arial Narrow" w:hAnsi="Arial Narrow"/>
          <w:sz w:val="22"/>
          <w:szCs w:val="22"/>
        </w:rPr>
        <w:t>ом</w:t>
      </w:r>
      <w:r w:rsidR="00B13A2C" w:rsidRPr="0009756A">
        <w:rPr>
          <w:rFonts w:ascii="Arial Narrow" w:hAnsi="Arial Narrow"/>
          <w:sz w:val="22"/>
          <w:szCs w:val="22"/>
          <w:lang w:val="en-US"/>
        </w:rPr>
        <w:t> </w:t>
      </w:r>
      <w:fldSimple w:instr=" REF _Ref318387012 \r \h  \* MERGEFORMAT ">
        <w:r w:rsidR="007A669E" w:rsidRPr="007A669E">
          <w:rPr>
            <w:rFonts w:ascii="Arial Narrow" w:hAnsi="Arial Narrow"/>
            <w:sz w:val="22"/>
            <w:szCs w:val="22"/>
          </w:rPr>
          <w:t>4.12.2</w:t>
        </w:r>
      </w:fldSimple>
      <w:r w:rsidR="00B13A2C" w:rsidRPr="0009756A">
        <w:rPr>
          <w:rFonts w:ascii="Arial Narrow" w:hAnsi="Arial Narrow"/>
          <w:sz w:val="22"/>
          <w:szCs w:val="22"/>
        </w:rPr>
        <w:t xml:space="preserve">, </w:t>
      </w:r>
      <w:r w:rsidR="002136F1" w:rsidRPr="0009756A">
        <w:rPr>
          <w:rFonts w:ascii="Arial Narrow" w:hAnsi="Arial Narrow"/>
          <w:sz w:val="22"/>
          <w:szCs w:val="22"/>
        </w:rPr>
        <w:t>подпунктом </w:t>
      </w:r>
      <w:fldSimple w:instr=" REF _Ref267002804 \r \h  \* MERGEFORMAT ">
        <w:r w:rsidR="007A669E" w:rsidRPr="007A669E">
          <w:rPr>
            <w:rFonts w:ascii="Arial Narrow" w:hAnsi="Arial Narrow"/>
            <w:sz w:val="22"/>
            <w:szCs w:val="22"/>
          </w:rPr>
          <w:t>в)</w:t>
        </w:r>
      </w:fldSimple>
      <w:r w:rsidR="002136F1" w:rsidRPr="0009756A">
        <w:rPr>
          <w:rFonts w:ascii="Arial Narrow" w:hAnsi="Arial Narrow"/>
          <w:sz w:val="22"/>
          <w:szCs w:val="22"/>
        </w:rPr>
        <w:t xml:space="preserve"> пункта </w:t>
      </w:r>
      <w:fldSimple w:instr=" REF _Ref317254711 \r \h  \* MERGEFORMAT ">
        <w:r w:rsidR="007A669E" w:rsidRPr="007A669E">
          <w:rPr>
            <w:rFonts w:ascii="Arial Narrow" w:hAnsi="Arial Narrow"/>
            <w:sz w:val="22"/>
            <w:szCs w:val="22"/>
          </w:rPr>
          <w:t>4.14.2.8</w:t>
        </w:r>
      </w:fldSimple>
      <w:r w:rsidR="00B13A2C" w:rsidRPr="0009756A">
        <w:rPr>
          <w:rFonts w:ascii="Arial Narrow" w:hAnsi="Arial Narrow"/>
          <w:sz w:val="22"/>
          <w:szCs w:val="22"/>
        </w:rPr>
        <w:t>, такие сведения по всем допущенным участникам отражаются в протоколе</w:t>
      </w:r>
      <w:r w:rsidR="00404B82" w:rsidRPr="0009756A">
        <w:rPr>
          <w:rFonts w:ascii="Arial Narrow" w:hAnsi="Arial Narrow"/>
          <w:sz w:val="22"/>
          <w:szCs w:val="22"/>
        </w:rPr>
        <w:t xml:space="preserve"> результатов проведения переговоров. </w:t>
      </w:r>
      <w:r w:rsidR="002136F1" w:rsidRPr="0009756A">
        <w:rPr>
          <w:rFonts w:ascii="Arial Narrow" w:hAnsi="Arial Narrow"/>
          <w:sz w:val="22"/>
          <w:szCs w:val="22"/>
        </w:rPr>
        <w:t>Данный протокол размещается на официальном сайте и на ЭТП, с учетом положений пункта </w:t>
      </w:r>
      <w:fldSimple w:instr=" REF _Ref317254108 \r \h  \* MERGEFORMAT ">
        <w:r w:rsidR="007A669E" w:rsidRPr="007A669E">
          <w:rPr>
            <w:rFonts w:ascii="Arial Narrow" w:hAnsi="Arial Narrow"/>
            <w:sz w:val="22"/>
            <w:szCs w:val="22"/>
          </w:rPr>
          <w:t>2.7.2</w:t>
        </w:r>
      </w:fldSimple>
      <w:r w:rsidR="002136F1" w:rsidRPr="0009756A">
        <w:rPr>
          <w:rFonts w:ascii="Arial Narrow" w:hAnsi="Arial Narrow"/>
          <w:sz w:val="22"/>
          <w:szCs w:val="22"/>
        </w:rPr>
        <w:t>.</w:t>
      </w:r>
    </w:p>
    <w:p w:rsidR="00C87330" w:rsidRPr="0009756A" w:rsidRDefault="00C87330" w:rsidP="00CA4D56">
      <w:pPr>
        <w:pStyle w:val="4"/>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09756A">
        <w:rPr>
          <w:rFonts w:ascii="Arial Narrow" w:hAnsi="Arial Narrow"/>
          <w:b w:val="0"/>
          <w:sz w:val="22"/>
          <w:szCs w:val="22"/>
        </w:rPr>
        <w:t>Переторжка</w:t>
      </w:r>
    </w:p>
    <w:p w:rsidR="00C87330" w:rsidRPr="00AF474B" w:rsidRDefault="00C8733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Если в пункте</w:t>
      </w:r>
      <w:r w:rsidR="00806D8D" w:rsidRPr="0009756A">
        <w:rPr>
          <w:rFonts w:ascii="Arial Narrow" w:hAnsi="Arial Narrow"/>
          <w:sz w:val="22"/>
          <w:szCs w:val="22"/>
        </w:rPr>
        <w:t> </w:t>
      </w:r>
      <w:fldSimple w:instr=" REF _Ref317254826 \r \h  \* MERGEFORMAT ">
        <w:r w:rsidR="007A669E" w:rsidRPr="007A669E">
          <w:rPr>
            <w:rFonts w:ascii="Arial Narrow" w:hAnsi="Arial Narrow"/>
            <w:sz w:val="22"/>
            <w:szCs w:val="22"/>
          </w:rPr>
          <w:t>19</w:t>
        </w:r>
      </w:fldSimple>
      <w:r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4811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2E5966" w:rsidRPr="0009756A">
        <w:rPr>
          <w:rFonts w:ascii="Arial Narrow" w:hAnsi="Arial Narrow"/>
          <w:sz w:val="22"/>
          <w:szCs w:val="22"/>
        </w:rPr>
        <w:t xml:space="preserve">и переговоров (если проводились)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вправе принять решение о проведении процедуры переторжки </w:t>
      </w:r>
      <w:r w:rsidRPr="0009756A">
        <w:rPr>
          <w:rFonts w:ascii="Arial Narrow" w:hAnsi="Arial Narrow"/>
          <w:i/>
          <w:sz w:val="22"/>
          <w:szCs w:val="22"/>
        </w:rPr>
        <w:t>[</w:t>
      </w:r>
      <w:r w:rsidR="008F37CA" w:rsidRPr="0009756A">
        <w:rPr>
          <w:rFonts w:ascii="Arial Narrow" w:hAnsi="Arial Narrow"/>
          <w:i/>
          <w:sz w:val="22"/>
          <w:szCs w:val="22"/>
        </w:rPr>
        <w:t>в </w:t>
      </w:r>
      <w:r w:rsidRPr="0009756A">
        <w:rPr>
          <w:rFonts w:ascii="Arial Narrow" w:hAnsi="Arial Narrow"/>
          <w:i/>
          <w:sz w:val="22"/>
          <w:szCs w:val="22"/>
        </w:rPr>
        <w:t>отношении любого лота]</w:t>
      </w:r>
      <w:r w:rsidRPr="0009756A">
        <w:rPr>
          <w:rFonts w:ascii="Arial Narrow" w:hAnsi="Arial Narrow"/>
          <w:sz w:val="22"/>
          <w:szCs w:val="22"/>
        </w:rPr>
        <w:t xml:space="preserve">, т.е. предоставление участникам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возможности добровольно повысить предпочтительность их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8F37CA" w:rsidRPr="0009756A">
        <w:rPr>
          <w:rFonts w:ascii="Arial Narrow" w:hAnsi="Arial Narrow"/>
          <w:sz w:val="22"/>
          <w:szCs w:val="22"/>
        </w:rPr>
        <w:t xml:space="preserve">(в том числе </w:t>
      </w:r>
      <w:r w:rsidR="001E2D6F" w:rsidRPr="0009756A">
        <w:rPr>
          <w:rFonts w:ascii="Arial Narrow" w:hAnsi="Arial Narrow"/>
          <w:sz w:val="22"/>
          <w:szCs w:val="22"/>
        </w:rPr>
        <w:t xml:space="preserve">допущенных </w:t>
      </w:r>
      <w:r w:rsidR="008F37CA" w:rsidRPr="0009756A">
        <w:rPr>
          <w:rFonts w:ascii="Arial Narrow" w:hAnsi="Arial Narrow"/>
          <w:sz w:val="22"/>
          <w:szCs w:val="22"/>
        </w:rPr>
        <w:t xml:space="preserve">альтернативных предложений, в случаях разрешения подачи альтернативных предложений) </w:t>
      </w:r>
      <w:r w:rsidRPr="0009756A">
        <w:rPr>
          <w:rFonts w:ascii="Arial Narrow" w:hAnsi="Arial Narrow"/>
          <w:sz w:val="22"/>
          <w:szCs w:val="22"/>
        </w:rPr>
        <w:t xml:space="preserve">путем снижения первоначально указанной </w:t>
      </w:r>
      <w:r w:rsidR="001E2D6F" w:rsidRPr="0009756A">
        <w:rPr>
          <w:rFonts w:ascii="Arial Narrow" w:hAnsi="Arial Narrow"/>
          <w:sz w:val="22"/>
          <w:szCs w:val="22"/>
        </w:rPr>
        <w:t>в </w:t>
      </w:r>
      <w:r w:rsidRPr="0009756A">
        <w:rPr>
          <w:rFonts w:ascii="Arial Narrow" w:hAnsi="Arial Narrow"/>
          <w:sz w:val="22"/>
          <w:szCs w:val="22"/>
        </w:rPr>
        <w:t xml:space="preserve">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009A453C" w:rsidRPr="0009756A">
        <w:rPr>
          <w:rFonts w:ascii="Arial Narrow" w:hAnsi="Arial Narrow"/>
          <w:sz w:val="22"/>
          <w:szCs w:val="22"/>
        </w:rPr>
        <w:t xml:space="preserve">(или </w:t>
      </w:r>
      <w:r w:rsidR="009A453C" w:rsidRPr="0009756A">
        <w:rPr>
          <w:rFonts w:ascii="Arial Narrow" w:hAnsi="Arial Narrow"/>
          <w:sz w:val="22"/>
          <w:szCs w:val="22"/>
        </w:rPr>
        <w:lastRenderedPageBreak/>
        <w:t xml:space="preserve">зафиксированной в результате переговоров) </w:t>
      </w:r>
      <w:r w:rsidRPr="0009756A">
        <w:rPr>
          <w:rFonts w:ascii="Arial Narrow" w:hAnsi="Arial Narrow"/>
          <w:sz w:val="22"/>
          <w:szCs w:val="22"/>
        </w:rPr>
        <w:t xml:space="preserve">цены </w:t>
      </w:r>
      <w:r w:rsidRPr="0009756A">
        <w:rPr>
          <w:rFonts w:ascii="Arial Narrow" w:hAnsi="Arial Narrow"/>
          <w:i/>
          <w:sz w:val="22"/>
          <w:szCs w:val="22"/>
        </w:rPr>
        <w:t>[и/или уменьшения первоначально указанных в заявке на участие в</w:t>
      </w:r>
      <w:r w:rsidR="006954A4" w:rsidRPr="0009756A">
        <w:rPr>
          <w:rFonts w:ascii="Arial Narrow" w:hAnsi="Arial Narrow"/>
          <w:i/>
          <w:sz w:val="22"/>
          <w:szCs w:val="22"/>
          <w:lang w:val="en-US"/>
        </w:rPr>
        <w:t> </w:t>
      </w:r>
      <w:r w:rsidR="009D6ADE" w:rsidRPr="0009756A">
        <w:rPr>
          <w:rFonts w:ascii="Arial Narrow" w:hAnsi="Arial Narrow"/>
          <w:i/>
          <w:sz w:val="22"/>
          <w:szCs w:val="22"/>
        </w:rPr>
        <w:t>запросе предложений</w:t>
      </w:r>
      <w:r w:rsidRPr="0009756A">
        <w:rPr>
          <w:rFonts w:ascii="Arial Narrow" w:hAnsi="Arial Narrow"/>
          <w:i/>
          <w:sz w:val="22"/>
          <w:szCs w:val="22"/>
        </w:rPr>
        <w:t xml:space="preserve"> </w:t>
      </w:r>
      <w:r w:rsidR="009A453C" w:rsidRPr="0009756A">
        <w:rPr>
          <w:rFonts w:ascii="Arial Narrow" w:hAnsi="Arial Narrow"/>
          <w:i/>
          <w:sz w:val="22"/>
          <w:szCs w:val="22"/>
        </w:rPr>
        <w:t xml:space="preserve">(или зафиксированных в результате переговоров) </w:t>
      </w:r>
      <w:r w:rsidRPr="0009756A">
        <w:rPr>
          <w:rFonts w:ascii="Arial Narrow" w:hAnsi="Arial Narrow"/>
          <w:i/>
          <w:sz w:val="22"/>
          <w:szCs w:val="22"/>
        </w:rPr>
        <w:t xml:space="preserve">сроков поставки продукции и/или снижению первоначально указанных в заявке на участие в </w:t>
      </w:r>
      <w:r w:rsidR="009D6ADE" w:rsidRPr="0009756A">
        <w:rPr>
          <w:rFonts w:ascii="Arial Narrow" w:hAnsi="Arial Narrow"/>
          <w:i/>
          <w:sz w:val="22"/>
          <w:szCs w:val="22"/>
        </w:rPr>
        <w:t>запросе предложений</w:t>
      </w:r>
      <w:r w:rsidR="009A453C" w:rsidRPr="0009756A">
        <w:rPr>
          <w:rFonts w:ascii="Arial Narrow" w:hAnsi="Arial Narrow"/>
          <w:i/>
          <w:sz w:val="22"/>
          <w:szCs w:val="22"/>
        </w:rPr>
        <w:t xml:space="preserve"> (или зафиксированных в результате переговоров)</w:t>
      </w:r>
      <w:r w:rsidRPr="0009756A">
        <w:rPr>
          <w:rFonts w:ascii="Arial Narrow" w:hAnsi="Arial Narrow"/>
          <w:i/>
          <w:sz w:val="22"/>
          <w:szCs w:val="22"/>
        </w:rPr>
        <w:t xml:space="preserve"> авансовых платежей</w:t>
      </w:r>
      <w:r w:rsidR="00656D73" w:rsidRPr="0009756A">
        <w:rPr>
          <w:rFonts w:ascii="Arial Narrow" w:hAnsi="Arial Narrow"/>
          <w:i/>
          <w:sz w:val="22"/>
          <w:szCs w:val="22"/>
        </w:rPr>
        <w:t xml:space="preserve"> (для </w:t>
      </w:r>
      <w:r w:rsidR="002E77A5" w:rsidRPr="0009756A">
        <w:rPr>
          <w:rFonts w:ascii="Arial Narrow" w:hAnsi="Arial Narrow"/>
          <w:i/>
          <w:sz w:val="22"/>
          <w:szCs w:val="22"/>
        </w:rPr>
        <w:t>запросов предложений</w:t>
      </w:r>
      <w:r w:rsidR="00656D73" w:rsidRPr="0009756A">
        <w:rPr>
          <w:rFonts w:ascii="Arial Narrow" w:hAnsi="Arial Narrow"/>
          <w:i/>
          <w:sz w:val="22"/>
          <w:szCs w:val="22"/>
        </w:rPr>
        <w:t xml:space="preserve"> свыше 100 миллионов рублей с НДС или по решению Центральной </w:t>
      </w:r>
      <w:r w:rsidR="00656D73" w:rsidRPr="00AF474B">
        <w:rPr>
          <w:rFonts w:ascii="Arial Narrow" w:hAnsi="Arial Narrow"/>
          <w:i/>
          <w:sz w:val="22"/>
          <w:szCs w:val="22"/>
        </w:rPr>
        <w:t>закупочной комиссии Госкорпорации «Росатом»)</w:t>
      </w:r>
      <w:r w:rsidRPr="00AF474B">
        <w:rPr>
          <w:rFonts w:ascii="Arial Narrow" w:hAnsi="Arial Narrow"/>
          <w:i/>
          <w:sz w:val="22"/>
          <w:szCs w:val="22"/>
        </w:rPr>
        <w:t>]</w:t>
      </w:r>
      <w:r w:rsidRPr="00AF474B">
        <w:rPr>
          <w:rFonts w:ascii="Arial Narrow" w:hAnsi="Arial Narrow"/>
          <w:sz w:val="22"/>
          <w:szCs w:val="22"/>
        </w:rPr>
        <w:t>. Снижение цены заявки на участие в</w:t>
      </w:r>
      <w:r w:rsidR="006954A4" w:rsidRPr="00AF474B">
        <w:rPr>
          <w:rFonts w:ascii="Arial Narrow" w:hAnsi="Arial Narrow"/>
          <w:sz w:val="22"/>
          <w:szCs w:val="22"/>
          <w:lang w:val="en-US"/>
        </w:rPr>
        <w:t> </w:t>
      </w:r>
      <w:r w:rsidR="009D6ADE" w:rsidRPr="00AF474B">
        <w:rPr>
          <w:rFonts w:ascii="Arial Narrow" w:hAnsi="Arial Narrow"/>
          <w:sz w:val="22"/>
          <w:szCs w:val="22"/>
        </w:rPr>
        <w:t>запросе предложений</w:t>
      </w:r>
      <w:r w:rsidRPr="00AF474B">
        <w:rPr>
          <w:rFonts w:ascii="Arial Narrow" w:hAnsi="Arial Narrow"/>
          <w:iCs/>
          <w:sz w:val="22"/>
          <w:szCs w:val="22"/>
        </w:rPr>
        <w:t xml:space="preserve"> </w:t>
      </w:r>
      <w:r w:rsidRPr="00AF474B">
        <w:rPr>
          <w:rFonts w:ascii="Arial Narrow" w:hAnsi="Arial Narrow"/>
          <w:i/>
          <w:sz w:val="22"/>
          <w:szCs w:val="22"/>
        </w:rPr>
        <w:t>[</w:t>
      </w:r>
      <w:r w:rsidR="00656D73" w:rsidRPr="00AF474B">
        <w:rPr>
          <w:rFonts w:ascii="Arial Narrow" w:hAnsi="Arial Narrow"/>
          <w:i/>
          <w:sz w:val="22"/>
          <w:szCs w:val="22"/>
        </w:rPr>
        <w:t>и/или </w:t>
      </w:r>
      <w:r w:rsidRPr="00AF474B">
        <w:rPr>
          <w:rFonts w:ascii="Arial Narrow" w:hAnsi="Arial Narrow"/>
          <w:i/>
          <w:sz w:val="22"/>
          <w:szCs w:val="22"/>
        </w:rPr>
        <w:t>уменьшение сроков поставки продукции и/или снижение авансовых платежей</w:t>
      </w:r>
      <w:r w:rsidR="00656D73" w:rsidRPr="00AF474B">
        <w:rPr>
          <w:rFonts w:ascii="Arial Narrow" w:hAnsi="Arial Narrow"/>
          <w:i/>
          <w:sz w:val="22"/>
          <w:szCs w:val="22"/>
        </w:rPr>
        <w:t xml:space="preserve"> (для </w:t>
      </w:r>
      <w:r w:rsidR="002E77A5" w:rsidRPr="00AF474B">
        <w:rPr>
          <w:rFonts w:ascii="Arial Narrow" w:hAnsi="Arial Narrow"/>
          <w:i/>
          <w:sz w:val="22"/>
          <w:szCs w:val="22"/>
        </w:rPr>
        <w:t>запросов предложений</w:t>
      </w:r>
      <w:r w:rsidR="00656D73" w:rsidRPr="00AF474B">
        <w:rPr>
          <w:rFonts w:ascii="Arial Narrow" w:hAnsi="Arial Narrow"/>
          <w:i/>
          <w:sz w:val="22"/>
          <w:szCs w:val="22"/>
        </w:rPr>
        <w:t xml:space="preserve"> свыше 100 миллионов рублей с НДС или по решению Центральной закупочной комиссии Госкорпорации «Росатом»)</w:t>
      </w:r>
      <w:r w:rsidRPr="00AF474B">
        <w:rPr>
          <w:rFonts w:ascii="Arial Narrow" w:hAnsi="Arial Narrow"/>
          <w:i/>
          <w:sz w:val="22"/>
          <w:szCs w:val="22"/>
        </w:rPr>
        <w:t>]</w:t>
      </w:r>
      <w:r w:rsidRPr="00AF474B">
        <w:rPr>
          <w:rFonts w:ascii="Arial Narrow" w:hAnsi="Arial Narrow"/>
          <w:sz w:val="22"/>
          <w:szCs w:val="22"/>
        </w:rPr>
        <w:t xml:space="preserve"> </w:t>
      </w:r>
      <w:r w:rsidRPr="00AF474B">
        <w:rPr>
          <w:rFonts w:ascii="Arial Narrow" w:hAnsi="Arial Narrow"/>
          <w:iCs/>
          <w:sz w:val="22"/>
          <w:szCs w:val="22"/>
        </w:rPr>
        <w:t xml:space="preserve">не должно повлечь за собой изменение иных условий заявки на участие в </w:t>
      </w:r>
      <w:r w:rsidR="009D6ADE" w:rsidRPr="00AF474B">
        <w:rPr>
          <w:rFonts w:ascii="Arial Narrow" w:hAnsi="Arial Narrow"/>
          <w:iCs/>
          <w:sz w:val="22"/>
          <w:szCs w:val="22"/>
        </w:rPr>
        <w:t>запросе предложений</w:t>
      </w:r>
      <w:r w:rsidRPr="00AF474B">
        <w:rPr>
          <w:rFonts w:ascii="Arial Narrow" w:hAnsi="Arial Narrow"/>
          <w:iCs/>
          <w:sz w:val="22"/>
          <w:szCs w:val="22"/>
        </w:rPr>
        <w:t>.</w:t>
      </w:r>
      <w:r w:rsidR="00AF474B" w:rsidRPr="00AF474B">
        <w:rPr>
          <w:rFonts w:ascii="Arial Narrow" w:hAnsi="Arial Narrow"/>
          <w:iCs/>
          <w:sz w:val="22"/>
          <w:szCs w:val="22"/>
        </w:rPr>
        <w:t xml:space="preserve"> </w:t>
      </w:r>
      <w:r w:rsidR="00AF474B" w:rsidRPr="00AF474B">
        <w:rPr>
          <w:rFonts w:ascii="Arial Narrow" w:hAnsi="Arial Narrow"/>
          <w:sz w:val="22"/>
          <w:szCs w:val="22"/>
        </w:rPr>
        <w:t>Распорядительными документами Корпорации могут быть установлены случаи, когда проведение переторжки обязательно. Организатор конкурса,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C87330" w:rsidRPr="0009756A" w:rsidRDefault="00656D73"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Форма и порядок проведения переторжки с использованием функционала ЭТП, </w:t>
      </w:r>
      <w:r w:rsidR="00AC6ABA" w:rsidRPr="0009756A">
        <w:rPr>
          <w:rFonts w:ascii="Arial Narrow" w:hAnsi="Arial Narrow"/>
          <w:sz w:val="22"/>
          <w:szCs w:val="22"/>
        </w:rPr>
        <w:t xml:space="preserve">определенные </w:t>
      </w:r>
      <w:r w:rsidR="002E77A5" w:rsidRPr="0009756A">
        <w:rPr>
          <w:rFonts w:ascii="Arial Narrow" w:hAnsi="Arial Narrow"/>
          <w:sz w:val="22"/>
          <w:szCs w:val="22"/>
        </w:rPr>
        <w:t>закупочной комиссией</w:t>
      </w:r>
      <w:r w:rsidR="00AC6ABA" w:rsidRPr="0009756A">
        <w:rPr>
          <w:rFonts w:ascii="Arial Narrow" w:hAnsi="Arial Narrow"/>
          <w:sz w:val="22"/>
          <w:szCs w:val="22"/>
        </w:rPr>
        <w:t xml:space="preserve">, </w:t>
      </w:r>
      <w:r w:rsidRPr="0009756A">
        <w:rPr>
          <w:rFonts w:ascii="Arial Narrow" w:hAnsi="Arial Narrow"/>
          <w:sz w:val="22"/>
          <w:szCs w:val="22"/>
        </w:rPr>
        <w:t xml:space="preserve">сроки </w:t>
      </w:r>
      <w:r w:rsidR="00AC6ABA" w:rsidRPr="0009756A">
        <w:rPr>
          <w:rFonts w:ascii="Arial Narrow" w:hAnsi="Arial Narrow"/>
          <w:sz w:val="22"/>
          <w:szCs w:val="22"/>
        </w:rPr>
        <w:t xml:space="preserve">и порядок </w:t>
      </w:r>
      <w:r w:rsidRPr="0009756A">
        <w:rPr>
          <w:rFonts w:ascii="Arial Narrow" w:hAnsi="Arial Narrow"/>
          <w:sz w:val="22"/>
          <w:szCs w:val="22"/>
        </w:rPr>
        <w:t xml:space="preserve">подачи новых ценовых предложений </w:t>
      </w:r>
      <w:r w:rsidR="00AC6ABA" w:rsidRPr="0009756A">
        <w:rPr>
          <w:rFonts w:ascii="Arial Narrow" w:hAnsi="Arial Narrow"/>
          <w:i/>
          <w:sz w:val="22"/>
          <w:szCs w:val="22"/>
        </w:rPr>
        <w:t>[в </w:t>
      </w:r>
      <w:r w:rsidRPr="0009756A">
        <w:rPr>
          <w:rFonts w:ascii="Arial Narrow" w:hAnsi="Arial Narrow"/>
          <w:i/>
          <w:sz w:val="22"/>
          <w:szCs w:val="22"/>
        </w:rPr>
        <w:t>отношении каждого лота]</w:t>
      </w:r>
      <w:r w:rsidRPr="0009756A">
        <w:rPr>
          <w:rFonts w:ascii="Arial Narrow" w:hAnsi="Arial Narrow"/>
          <w:sz w:val="22"/>
          <w:szCs w:val="22"/>
        </w:rPr>
        <w:t>, указываются в письмах, приглашающих</w:t>
      </w:r>
      <w:r w:rsidR="0062378E" w:rsidRPr="0009756A">
        <w:rPr>
          <w:rFonts w:ascii="Arial Narrow" w:hAnsi="Arial Narrow"/>
          <w:sz w:val="22"/>
          <w:szCs w:val="22"/>
        </w:rPr>
        <w:t xml:space="preserve"> </w:t>
      </w:r>
      <w:r w:rsidRPr="0009756A">
        <w:rPr>
          <w:rFonts w:ascii="Arial Narrow" w:hAnsi="Arial Narrow"/>
          <w:sz w:val="22"/>
          <w:szCs w:val="22"/>
        </w:rPr>
        <w:t xml:space="preserve">участников </w:t>
      </w:r>
      <w:r w:rsidR="003E0066" w:rsidRPr="0009756A">
        <w:rPr>
          <w:rFonts w:ascii="Arial Narrow" w:hAnsi="Arial Narrow"/>
          <w:sz w:val="22"/>
          <w:szCs w:val="22"/>
        </w:rPr>
        <w:t>запроса предложений</w:t>
      </w:r>
      <w:r w:rsidR="0062378E" w:rsidRPr="0009756A">
        <w:rPr>
          <w:rFonts w:ascii="Arial Narrow" w:hAnsi="Arial Narrow"/>
          <w:sz w:val="22"/>
          <w:szCs w:val="22"/>
        </w:rPr>
        <w:t xml:space="preserve"> </w:t>
      </w:r>
      <w:r w:rsidRPr="0009756A">
        <w:rPr>
          <w:rFonts w:ascii="Arial Narrow" w:hAnsi="Arial Narrow"/>
          <w:sz w:val="22"/>
          <w:szCs w:val="22"/>
        </w:rPr>
        <w:t xml:space="preserve">на процедуру переторжки </w:t>
      </w:r>
      <w:r w:rsidR="00AC6ABA" w:rsidRPr="0009756A">
        <w:rPr>
          <w:rFonts w:ascii="Arial Narrow" w:hAnsi="Arial Narrow"/>
          <w:i/>
          <w:sz w:val="22"/>
          <w:szCs w:val="22"/>
        </w:rPr>
        <w:t>[по </w:t>
      </w:r>
      <w:r w:rsidRPr="0009756A">
        <w:rPr>
          <w:rFonts w:ascii="Arial Narrow" w:hAnsi="Arial Narrow"/>
          <w:i/>
          <w:sz w:val="22"/>
          <w:szCs w:val="22"/>
        </w:rPr>
        <w:t>данным лотам]</w:t>
      </w:r>
      <w:r w:rsidR="0062378E" w:rsidRPr="0009756A">
        <w:rPr>
          <w:rFonts w:ascii="Arial Narrow" w:hAnsi="Arial Narrow"/>
          <w:sz w:val="22"/>
          <w:szCs w:val="22"/>
        </w:rPr>
        <w:t xml:space="preserve">, и направленных одновременно всем участникам, допущенным до участия в </w:t>
      </w:r>
      <w:r w:rsidR="009D6ADE" w:rsidRPr="0009756A">
        <w:rPr>
          <w:rFonts w:ascii="Arial Narrow" w:hAnsi="Arial Narrow"/>
          <w:sz w:val="22"/>
          <w:szCs w:val="22"/>
        </w:rPr>
        <w:t>запросе предложений</w:t>
      </w:r>
      <w:r w:rsidR="0062378E" w:rsidRPr="0009756A">
        <w:rPr>
          <w:rFonts w:ascii="Arial Narrow" w:hAnsi="Arial Narrow"/>
          <w:sz w:val="22"/>
          <w:szCs w:val="22"/>
        </w:rPr>
        <w:t>.</w:t>
      </w:r>
    </w:p>
    <w:p w:rsidR="00C87330" w:rsidRPr="00ED65B7" w:rsidRDefault="0018323C"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В переторжке имею</w:t>
      </w:r>
      <w:r w:rsidR="004C6A60" w:rsidRPr="0009756A">
        <w:rPr>
          <w:rFonts w:ascii="Arial Narrow" w:hAnsi="Arial Narrow"/>
          <w:sz w:val="22"/>
          <w:szCs w:val="22"/>
        </w:rPr>
        <w:t>т</w:t>
      </w:r>
      <w:r w:rsidRPr="0009756A">
        <w:rPr>
          <w:rFonts w:ascii="Arial Narrow" w:hAnsi="Arial Narrow"/>
          <w:sz w:val="22"/>
          <w:szCs w:val="22"/>
        </w:rPr>
        <w:t xml:space="preserve"> право участвовать все допущенные участники запроса предложений. </w:t>
      </w:r>
      <w:r w:rsidR="00C87330" w:rsidRPr="0009756A">
        <w:rPr>
          <w:rFonts w:ascii="Arial Narrow" w:hAnsi="Arial Narrow"/>
          <w:sz w:val="22"/>
          <w:szCs w:val="22"/>
        </w:rPr>
        <w:t xml:space="preserve">Участник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приглашенный на переторжку </w:t>
      </w:r>
      <w:r w:rsidR="00C87330" w:rsidRPr="0009756A">
        <w:rPr>
          <w:rFonts w:ascii="Arial Narrow" w:hAnsi="Arial Narrow"/>
          <w:i/>
          <w:sz w:val="22"/>
          <w:szCs w:val="22"/>
        </w:rPr>
        <w:t>[по какому-либо лоту]</w:t>
      </w:r>
      <w:r w:rsidR="00C87330" w:rsidRPr="0009756A">
        <w:rPr>
          <w:rFonts w:ascii="Arial Narrow" w:hAnsi="Arial Narrow"/>
          <w:sz w:val="22"/>
          <w:szCs w:val="22"/>
        </w:rPr>
        <w:t>, вправе не участвовать в ней</w:t>
      </w:r>
      <w:r w:rsidR="008F37CA" w:rsidRPr="0009756A">
        <w:rPr>
          <w:rFonts w:ascii="Arial Narrow" w:hAnsi="Arial Narrow"/>
          <w:sz w:val="22"/>
          <w:szCs w:val="22"/>
        </w:rPr>
        <w:t xml:space="preserve"> по любому из </w:t>
      </w:r>
      <w:r w:rsidR="001E2D6F" w:rsidRPr="0009756A">
        <w:rPr>
          <w:rFonts w:ascii="Arial Narrow" w:hAnsi="Arial Narrow"/>
          <w:sz w:val="22"/>
          <w:szCs w:val="22"/>
        </w:rPr>
        <w:t>допущен</w:t>
      </w:r>
      <w:r w:rsidR="008F37CA" w:rsidRPr="0009756A">
        <w:rPr>
          <w:rFonts w:ascii="Arial Narrow" w:hAnsi="Arial Narrow"/>
          <w:sz w:val="22"/>
          <w:szCs w:val="22"/>
        </w:rPr>
        <w:t>ных предложений (основного и</w:t>
      </w:r>
      <w:r w:rsidR="001E2D6F" w:rsidRPr="0009756A">
        <w:rPr>
          <w:rFonts w:ascii="Arial Narrow" w:hAnsi="Arial Narrow"/>
          <w:sz w:val="22"/>
          <w:szCs w:val="22"/>
        </w:rPr>
        <w:t>/или</w:t>
      </w:r>
      <w:r w:rsidR="008F37CA" w:rsidRPr="0009756A">
        <w:rPr>
          <w:rFonts w:ascii="Arial Narrow" w:hAnsi="Arial Narrow"/>
          <w:sz w:val="22"/>
          <w:szCs w:val="22"/>
        </w:rPr>
        <w:t xml:space="preserve"> альтернативных</w:t>
      </w:r>
      <w:r w:rsidR="005C6601" w:rsidRPr="0009756A">
        <w:rPr>
          <w:rFonts w:ascii="Arial Narrow" w:hAnsi="Arial Narrow"/>
          <w:sz w:val="22"/>
          <w:szCs w:val="22"/>
        </w:rPr>
        <w:t>)</w:t>
      </w:r>
      <w:r w:rsidR="00C87330" w:rsidRPr="0009756A">
        <w:rPr>
          <w:rFonts w:ascii="Arial Narrow" w:hAnsi="Arial Narrow"/>
          <w:sz w:val="22"/>
          <w:szCs w:val="22"/>
        </w:rPr>
        <w:t>, тогда его предложение [в</w:t>
      </w:r>
      <w:r w:rsidR="006954A4" w:rsidRPr="0009756A">
        <w:rPr>
          <w:rFonts w:ascii="Arial Narrow" w:hAnsi="Arial Narrow"/>
          <w:sz w:val="22"/>
          <w:szCs w:val="22"/>
          <w:lang w:val="en-US"/>
        </w:rPr>
        <w:t> </w:t>
      </w:r>
      <w:r w:rsidR="00C87330" w:rsidRPr="0009756A">
        <w:rPr>
          <w:rFonts w:ascii="Arial Narrow" w:hAnsi="Arial Narrow"/>
          <w:sz w:val="22"/>
          <w:szCs w:val="22"/>
        </w:rPr>
        <w:t xml:space="preserve">отношении данного лота], </w:t>
      </w:r>
      <w:r w:rsidR="005C6601" w:rsidRPr="0009756A">
        <w:rPr>
          <w:rFonts w:ascii="Arial Narrow" w:hAnsi="Arial Narrow"/>
          <w:sz w:val="22"/>
          <w:szCs w:val="22"/>
        </w:rPr>
        <w:t xml:space="preserve">по которому он не участвовал в переторжке, </w:t>
      </w:r>
      <w:r w:rsidR="00C87330" w:rsidRPr="0009756A">
        <w:rPr>
          <w:rFonts w:ascii="Arial Narrow" w:hAnsi="Arial Narrow"/>
          <w:sz w:val="22"/>
          <w:szCs w:val="22"/>
        </w:rPr>
        <w:t xml:space="preserve">остается действующим с ранее объявленной ценой </w:t>
      </w:r>
      <w:r w:rsidR="00C87330" w:rsidRPr="0009756A">
        <w:rPr>
          <w:rFonts w:ascii="Arial Narrow" w:hAnsi="Arial Narrow"/>
          <w:i/>
          <w:sz w:val="22"/>
          <w:szCs w:val="22"/>
        </w:rPr>
        <w:t>[либо объявленными условиями</w:t>
      </w:r>
      <w:r w:rsidR="00CC1CD9" w:rsidRPr="0009756A">
        <w:rPr>
          <w:rFonts w:ascii="Arial Narrow" w:hAnsi="Arial Narrow"/>
          <w:i/>
          <w:sz w:val="22"/>
          <w:szCs w:val="22"/>
        </w:rPr>
        <w:t xml:space="preserve"> (для </w:t>
      </w:r>
      <w:r w:rsidR="002E77A5" w:rsidRPr="0009756A">
        <w:rPr>
          <w:rFonts w:ascii="Arial Narrow" w:hAnsi="Arial Narrow"/>
          <w:i/>
          <w:sz w:val="22"/>
          <w:szCs w:val="22"/>
        </w:rPr>
        <w:t>запросов предложений</w:t>
      </w:r>
      <w:r w:rsidR="00CC1CD9" w:rsidRPr="0009756A">
        <w:rPr>
          <w:rFonts w:ascii="Arial Narrow" w:hAnsi="Arial Narrow"/>
          <w:i/>
          <w:sz w:val="22"/>
          <w:szCs w:val="22"/>
        </w:rPr>
        <w:t xml:space="preserve"> свыше 100 миллионов рублей с НДС или по решению Центральной закупочной комиссии Госкорпорации «Росатом»)</w:t>
      </w:r>
      <w:r w:rsidR="00C87330" w:rsidRPr="0009756A">
        <w:rPr>
          <w:rFonts w:ascii="Arial Narrow" w:hAnsi="Arial Narrow"/>
          <w:i/>
          <w:sz w:val="22"/>
          <w:szCs w:val="22"/>
        </w:rPr>
        <w:t>]</w:t>
      </w:r>
      <w:r w:rsidR="005C6601" w:rsidRPr="0009756A">
        <w:rPr>
          <w:rFonts w:ascii="Arial Narrow" w:hAnsi="Arial Narrow"/>
          <w:sz w:val="22"/>
          <w:szCs w:val="22"/>
        </w:rPr>
        <w:t>, указанной</w:t>
      </w:r>
      <w:r w:rsidR="00CC1CD9" w:rsidRPr="0009756A">
        <w:rPr>
          <w:rFonts w:ascii="Arial Narrow" w:hAnsi="Arial Narrow"/>
          <w:sz w:val="22"/>
          <w:szCs w:val="22"/>
        </w:rPr>
        <w:t>/</w:t>
      </w:r>
      <w:r w:rsidR="00CC1CD9" w:rsidRPr="0009756A">
        <w:rPr>
          <w:rFonts w:ascii="Arial Narrow" w:hAnsi="Arial Narrow"/>
          <w:i/>
          <w:sz w:val="22"/>
          <w:szCs w:val="22"/>
        </w:rPr>
        <w:t>ыми</w:t>
      </w:r>
      <w:r w:rsidR="005C6601" w:rsidRPr="0009756A">
        <w:rPr>
          <w:rFonts w:ascii="Arial Narrow" w:hAnsi="Arial Narrow"/>
          <w:sz w:val="22"/>
          <w:szCs w:val="22"/>
        </w:rPr>
        <w:t xml:space="preserve"> в</w:t>
      </w:r>
      <w:r w:rsidR="00C87330" w:rsidRPr="0009756A">
        <w:rPr>
          <w:rFonts w:ascii="Arial Narrow" w:hAnsi="Arial Narrow"/>
          <w:sz w:val="22"/>
          <w:szCs w:val="22"/>
        </w:rPr>
        <w:t xml:space="preserve"> </w:t>
      </w:r>
      <w:r w:rsidR="00C87330" w:rsidRPr="0009756A">
        <w:rPr>
          <w:rFonts w:ascii="Arial Narrow" w:hAnsi="Arial Narrow"/>
          <w:iCs/>
          <w:sz w:val="22"/>
          <w:szCs w:val="22"/>
        </w:rPr>
        <w:t>заявк</w:t>
      </w:r>
      <w:r w:rsidR="005C6601" w:rsidRPr="0009756A">
        <w:rPr>
          <w:rFonts w:ascii="Arial Narrow" w:hAnsi="Arial Narrow"/>
          <w:iCs/>
          <w:sz w:val="22"/>
          <w:szCs w:val="22"/>
        </w:rPr>
        <w:t>е</w:t>
      </w:r>
      <w:r w:rsidR="00C87330" w:rsidRPr="0009756A">
        <w:rPr>
          <w:rFonts w:ascii="Arial Narrow" w:hAnsi="Arial Narrow"/>
          <w:iCs/>
          <w:sz w:val="22"/>
          <w:szCs w:val="22"/>
        </w:rPr>
        <w:t xml:space="preserve"> на участие </w:t>
      </w:r>
      <w:r w:rsidR="001E2D6F" w:rsidRPr="0009756A">
        <w:rPr>
          <w:rFonts w:ascii="Arial Narrow" w:hAnsi="Arial Narrow"/>
          <w:iCs/>
          <w:sz w:val="22"/>
          <w:szCs w:val="22"/>
        </w:rPr>
        <w:t>в </w:t>
      </w:r>
      <w:r w:rsidR="009D6ADE" w:rsidRPr="0009756A">
        <w:rPr>
          <w:rFonts w:ascii="Arial Narrow" w:hAnsi="Arial Narrow"/>
          <w:iCs/>
          <w:sz w:val="22"/>
          <w:szCs w:val="22"/>
        </w:rPr>
        <w:t xml:space="preserve">запросе </w:t>
      </w:r>
      <w:r w:rsidR="009D6ADE" w:rsidRPr="00ED65B7">
        <w:rPr>
          <w:rFonts w:ascii="Arial Narrow" w:hAnsi="Arial Narrow"/>
          <w:iCs/>
          <w:sz w:val="22"/>
          <w:szCs w:val="22"/>
        </w:rPr>
        <w:t>предложений</w:t>
      </w:r>
      <w:r w:rsidR="00C87330" w:rsidRPr="00ED65B7">
        <w:rPr>
          <w:rFonts w:ascii="Arial Narrow" w:hAnsi="Arial Narrow"/>
          <w:sz w:val="22"/>
          <w:szCs w:val="22"/>
        </w:rPr>
        <w:t>.</w:t>
      </w:r>
    </w:p>
    <w:p w:rsidR="00FB4510" w:rsidRPr="00ED65B7" w:rsidRDefault="00FB4510" w:rsidP="00ED65B7">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ED65B7">
        <w:rPr>
          <w:rFonts w:ascii="Arial Narrow" w:hAnsi="Arial Narrow"/>
          <w:i/>
          <w:iCs/>
          <w:sz w:val="22"/>
          <w:szCs w:val="22"/>
        </w:rPr>
        <w:t>[В случае возможной процедуры переторжки только по цене]</w:t>
      </w:r>
      <w:r w:rsidRPr="00ED65B7">
        <w:rPr>
          <w:rFonts w:ascii="Arial Narrow" w:hAnsi="Arial Narrow"/>
          <w:iCs/>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792E02">
        <w:rPr>
          <w:rFonts w:ascii="Arial Narrow" w:hAnsi="Arial Narrow"/>
          <w:i/>
          <w:iCs/>
          <w:sz w:val="22"/>
          <w:szCs w:val="22"/>
        </w:rPr>
        <w:t xml:space="preserve">[по любому лоту] </w:t>
      </w:r>
      <w:r w:rsidRPr="00ED65B7">
        <w:rPr>
          <w:rFonts w:ascii="Arial Narrow" w:hAnsi="Arial Narrow"/>
          <w:iCs/>
          <w:sz w:val="22"/>
          <w:szCs w:val="22"/>
        </w:rPr>
        <w:t xml:space="preserve">не рассматриваются, данный участник считается не участвовавшим в процедуре переторжки </w:t>
      </w:r>
      <w:r w:rsidRPr="00792E02">
        <w:rPr>
          <w:rFonts w:ascii="Arial Narrow" w:hAnsi="Arial Narrow"/>
          <w:i/>
          <w:iCs/>
          <w:sz w:val="22"/>
          <w:szCs w:val="22"/>
        </w:rPr>
        <w:t>[по данному лоту]</w:t>
      </w:r>
      <w:r w:rsidRPr="00ED65B7">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запросе предложений, [поданное на данный лот], остается действующим с ранее объявленной ценой.</w:t>
      </w:r>
    </w:p>
    <w:p w:rsidR="00FB4510" w:rsidRPr="00ED65B7" w:rsidRDefault="00FB4510" w:rsidP="00CA4D56">
      <w:pPr>
        <w:tabs>
          <w:tab w:val="num" w:pos="709"/>
          <w:tab w:val="left" w:pos="1418"/>
        </w:tabs>
        <w:autoSpaceDE w:val="0"/>
        <w:autoSpaceDN w:val="0"/>
        <w:adjustRightInd w:val="0"/>
        <w:spacing w:before="120"/>
        <w:ind w:firstLine="567"/>
        <w:jc w:val="both"/>
        <w:rPr>
          <w:rFonts w:ascii="Arial Narrow" w:hAnsi="Arial Narrow"/>
          <w:iCs/>
          <w:sz w:val="22"/>
          <w:szCs w:val="22"/>
        </w:rPr>
      </w:pPr>
      <w:r w:rsidRPr="00ED65B7">
        <w:rPr>
          <w:rFonts w:ascii="Arial Narrow" w:hAnsi="Arial Narrow"/>
          <w:i/>
          <w:iCs/>
          <w:sz w:val="22"/>
          <w:szCs w:val="22"/>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w:t>
      </w:r>
      <w:r w:rsidRPr="00ED65B7">
        <w:rPr>
          <w:rFonts w:ascii="Arial Narrow" w:hAnsi="Arial Narrow"/>
          <w:iCs/>
          <w:sz w:val="22"/>
          <w:szCs w:val="22"/>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792E02">
        <w:rPr>
          <w:rFonts w:ascii="Arial Narrow" w:hAnsi="Arial Narrow"/>
          <w:i/>
          <w:iCs/>
          <w:sz w:val="22"/>
          <w:szCs w:val="22"/>
        </w:rPr>
        <w:t>[по любому лоту]</w:t>
      </w:r>
      <w:r w:rsidRPr="00ED65B7">
        <w:rPr>
          <w:rFonts w:ascii="Arial Narrow" w:hAnsi="Arial Narrow"/>
          <w:iCs/>
          <w:sz w:val="22"/>
          <w:szCs w:val="22"/>
        </w:rPr>
        <w:t xml:space="preserve">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запросе предложений, [</w:t>
      </w:r>
      <w:r w:rsidRPr="00792E02">
        <w:rPr>
          <w:rFonts w:ascii="Arial Narrow" w:hAnsi="Arial Narrow"/>
          <w:i/>
          <w:iCs/>
          <w:sz w:val="22"/>
          <w:szCs w:val="22"/>
        </w:rPr>
        <w:t>поданное на данный лот</w:t>
      </w:r>
      <w:r w:rsidRPr="00ED65B7">
        <w:rPr>
          <w:rFonts w:ascii="Arial Narrow" w:hAnsi="Arial Narrow"/>
          <w:iCs/>
          <w:sz w:val="22"/>
          <w:szCs w:val="22"/>
        </w:rPr>
        <w:t>], остается действующим с ранее объявленной ценой либо ранее объявленными условиями.</w:t>
      </w:r>
    </w:p>
    <w:p w:rsidR="00A226B0" w:rsidRPr="0009756A" w:rsidRDefault="00A226B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ED65B7">
        <w:rPr>
          <w:rFonts w:ascii="Arial Narrow" w:hAnsi="Arial Narrow"/>
          <w:sz w:val="22"/>
          <w:szCs w:val="22"/>
        </w:rPr>
        <w:t>Переторжка может</w:t>
      </w:r>
      <w:r w:rsidRPr="0009756A">
        <w:rPr>
          <w:rFonts w:ascii="Arial Narrow" w:hAnsi="Arial Narrow"/>
          <w:sz w:val="22"/>
          <w:szCs w:val="22"/>
        </w:rPr>
        <w:t xml:space="preserve"> проводиться в режиме реального времени или иметь заочную форму.</w:t>
      </w:r>
    </w:p>
    <w:p w:rsidR="00A226B0" w:rsidRPr="0009756A" w:rsidRDefault="00A226B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55" w:name="_Ref308079787"/>
      <w:r w:rsidRPr="0009756A">
        <w:rPr>
          <w:rFonts w:ascii="Arial Narrow" w:hAnsi="Arial Narrow"/>
          <w:sz w:val="22"/>
          <w:szCs w:val="22"/>
        </w:rPr>
        <w:t>При проведении переторжки в режиме реального времени на</w:t>
      </w:r>
      <w:r w:rsidR="006954A4" w:rsidRPr="0009756A">
        <w:rPr>
          <w:rFonts w:ascii="Arial Narrow" w:hAnsi="Arial Narrow"/>
          <w:sz w:val="22"/>
          <w:szCs w:val="22"/>
          <w:lang w:val="en-US"/>
        </w:rPr>
        <w:t> </w:t>
      </w:r>
      <w:r w:rsidRPr="0009756A">
        <w:rPr>
          <w:rFonts w:ascii="Arial Narrow" w:hAnsi="Arial Narrow"/>
          <w:sz w:val="22"/>
          <w:szCs w:val="22"/>
        </w:rPr>
        <w:t>ЭТП изменению подлежит только цена предложения.</w:t>
      </w:r>
      <w:bookmarkEnd w:id="155"/>
    </w:p>
    <w:p w:rsidR="00A226B0" w:rsidRPr="0009756A" w:rsidRDefault="00A62A69"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 xml:space="preserve">В период с момента начала переторжки на ЭТП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поэтапно до момента окончания переторжки неограниченное количество раз. </w:t>
      </w:r>
      <w:r w:rsidR="00A74E17" w:rsidRPr="0009756A">
        <w:rPr>
          <w:rFonts w:ascii="Arial Narrow" w:hAnsi="Arial Narrow"/>
          <w:sz w:val="22"/>
          <w:szCs w:val="22"/>
        </w:rPr>
        <w:t>У</w:t>
      </w:r>
      <w:r w:rsidRPr="0009756A">
        <w:rPr>
          <w:rFonts w:ascii="Arial Narrow" w:hAnsi="Arial Narrow"/>
          <w:sz w:val="22"/>
          <w:szCs w:val="22"/>
        </w:rPr>
        <w:t>частник</w:t>
      </w:r>
      <w:r w:rsidR="00A74E17" w:rsidRPr="0009756A">
        <w:rPr>
          <w:rFonts w:ascii="Arial Narrow" w:hAnsi="Arial Narrow"/>
          <w:sz w:val="22"/>
          <w:szCs w:val="22"/>
        </w:rPr>
        <w:t>и</w:t>
      </w:r>
      <w:r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09756A">
        <w:rPr>
          <w:rFonts w:ascii="Arial Narrow" w:hAnsi="Arial Narrow"/>
          <w:sz w:val="22"/>
          <w:szCs w:val="22"/>
        </w:rPr>
        <w:t> (десяти)</w:t>
      </w:r>
      <w:r w:rsidRPr="0009756A">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09756A">
        <w:rPr>
          <w:rFonts w:ascii="Arial Narrow" w:hAnsi="Arial Narrow"/>
          <w:sz w:val="22"/>
          <w:szCs w:val="22"/>
        </w:rPr>
        <w:t> (десяти)</w:t>
      </w:r>
      <w:r w:rsidRPr="0009756A">
        <w:rPr>
          <w:rFonts w:ascii="Arial Narrow" w:hAnsi="Arial Narrow"/>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09756A">
        <w:rPr>
          <w:rFonts w:ascii="Arial Narrow" w:hAnsi="Arial Narrow"/>
          <w:sz w:val="22"/>
          <w:szCs w:val="22"/>
        </w:rPr>
        <w:t>(четырех) </w:t>
      </w:r>
      <w:r w:rsidRPr="0009756A">
        <w:rPr>
          <w:rFonts w:ascii="Arial Narrow" w:hAnsi="Arial Narrow"/>
          <w:sz w:val="22"/>
          <w:szCs w:val="22"/>
        </w:rPr>
        <w:t>часов. Если в течение 10</w:t>
      </w:r>
      <w:r w:rsidR="00BF1DE6" w:rsidRPr="0009756A">
        <w:rPr>
          <w:rFonts w:ascii="Arial Narrow" w:hAnsi="Arial Narrow"/>
          <w:sz w:val="22"/>
          <w:szCs w:val="22"/>
        </w:rPr>
        <w:t> (десяти)</w:t>
      </w:r>
      <w:r w:rsidRPr="0009756A">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09756A" w:rsidRDefault="00A62A69"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Результаты проведения переторжки н</w:t>
      </w:r>
      <w:r w:rsidR="00BF1DE6" w:rsidRPr="0009756A">
        <w:rPr>
          <w:rFonts w:ascii="Arial Narrow" w:hAnsi="Arial Narrow"/>
          <w:sz w:val="22"/>
          <w:szCs w:val="22"/>
        </w:rPr>
        <w:t>а ЭТП оформляются протоколом, в </w:t>
      </w:r>
      <w:r w:rsidRPr="0009756A">
        <w:rPr>
          <w:rFonts w:ascii="Arial Narrow" w:hAnsi="Arial Narrow"/>
          <w:sz w:val="22"/>
          <w:szCs w:val="22"/>
        </w:rPr>
        <w:t>котором содержатся следующие сведения:</w:t>
      </w:r>
    </w:p>
    <w:p w:rsidR="00A62A69" w:rsidRPr="0009756A" w:rsidRDefault="00A62A69" w:rsidP="00C10E5D">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адрес ЭТП в информационно-телекоммуникационной сети Интернет; </w:t>
      </w:r>
    </w:p>
    <w:p w:rsidR="00A62A69" w:rsidRPr="0009756A" w:rsidRDefault="00A62A69" w:rsidP="00C10E5D">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lastRenderedPageBreak/>
        <w:t>дата, время начала и окончания процедуры переторжки;</w:t>
      </w:r>
    </w:p>
    <w:p w:rsidR="00A62A69" w:rsidRPr="0009756A" w:rsidRDefault="00A62A69" w:rsidP="00C10E5D">
      <w:pPr>
        <w:numPr>
          <w:ilvl w:val="0"/>
          <w:numId w:val="45"/>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первоначальные и окончательные предложения о цене договора, сделанные участниками.</w:t>
      </w:r>
    </w:p>
    <w:p w:rsidR="00A62A69" w:rsidRPr="0009756A" w:rsidRDefault="00A62A69"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 xml:space="preserve">Протокол переторжки размещается </w:t>
      </w:r>
      <w:r w:rsidR="005C0EF3" w:rsidRPr="0009756A">
        <w:rPr>
          <w:rFonts w:ascii="Arial Narrow" w:hAnsi="Arial Narrow"/>
          <w:sz w:val="22"/>
          <w:szCs w:val="22"/>
        </w:rPr>
        <w:t xml:space="preserve">оператором </w:t>
      </w:r>
      <w:r w:rsidRPr="0009756A">
        <w:rPr>
          <w:rFonts w:ascii="Arial Narrow" w:hAnsi="Arial Narrow"/>
          <w:sz w:val="22"/>
          <w:szCs w:val="22"/>
        </w:rPr>
        <w:t>на ЭТП в течение 30 </w:t>
      </w:r>
      <w:r w:rsidR="00BF1DE6" w:rsidRPr="0009756A">
        <w:rPr>
          <w:rFonts w:ascii="Arial Narrow" w:hAnsi="Arial Narrow"/>
          <w:sz w:val="22"/>
          <w:szCs w:val="22"/>
        </w:rPr>
        <w:t>(тридцати) </w:t>
      </w:r>
      <w:r w:rsidRPr="0009756A">
        <w:rPr>
          <w:rFonts w:ascii="Arial Narrow" w:hAnsi="Arial Narrow"/>
          <w:sz w:val="22"/>
          <w:szCs w:val="22"/>
        </w:rPr>
        <w:t>минут после окончания переторжки.</w:t>
      </w:r>
    </w:p>
    <w:p w:rsidR="00A62A69" w:rsidRPr="0009756A" w:rsidRDefault="00A62A69"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 официальном сайте.</w:t>
      </w:r>
    </w:p>
    <w:p w:rsidR="00A62A69" w:rsidRPr="0009756A" w:rsidRDefault="00A62A69" w:rsidP="00CA4D56">
      <w:pPr>
        <w:tabs>
          <w:tab w:val="left" w:pos="1418"/>
          <w:tab w:val="num" w:pos="2357"/>
        </w:tabs>
        <w:autoSpaceDE w:val="0"/>
        <w:autoSpaceDN w:val="0"/>
        <w:adjustRightInd w:val="0"/>
        <w:spacing w:before="120"/>
        <w:ind w:firstLine="567"/>
        <w:jc w:val="both"/>
        <w:rPr>
          <w:rFonts w:ascii="Arial Narrow" w:hAnsi="Arial Narrow"/>
          <w:sz w:val="22"/>
          <w:szCs w:val="22"/>
        </w:rPr>
      </w:pPr>
      <w:bookmarkStart w:id="156" w:name="_Ref308083408"/>
      <w:r w:rsidRPr="0009756A">
        <w:rPr>
          <w:rFonts w:ascii="Arial Narrow" w:hAnsi="Arial Narrow"/>
          <w:sz w:val="22"/>
          <w:szCs w:val="22"/>
        </w:rPr>
        <w:t>Участники, участвовавшие в переторжке в режиме реального времени на</w:t>
      </w:r>
      <w:r w:rsidR="006954A4" w:rsidRPr="0009756A">
        <w:rPr>
          <w:rFonts w:ascii="Arial Narrow" w:hAnsi="Arial Narrow"/>
          <w:sz w:val="22"/>
          <w:szCs w:val="22"/>
          <w:lang w:val="en-US"/>
        </w:rPr>
        <w:t> </w:t>
      </w:r>
      <w:r w:rsidRPr="0009756A">
        <w:rPr>
          <w:rFonts w:ascii="Arial Narrow" w:hAnsi="Arial Narrow"/>
          <w:sz w:val="22"/>
          <w:szCs w:val="22"/>
        </w:rPr>
        <w:t xml:space="preserve">ЭТП и снизившие </w:t>
      </w:r>
      <w:r w:rsidR="009A453C" w:rsidRPr="0009756A">
        <w:rPr>
          <w:rFonts w:ascii="Arial Narrow" w:hAnsi="Arial Narrow"/>
          <w:sz w:val="22"/>
          <w:szCs w:val="22"/>
        </w:rPr>
        <w:t xml:space="preserve">объявленную в заявке на участие в запросе предложений </w:t>
      </w:r>
      <w:r w:rsidRPr="0009756A">
        <w:rPr>
          <w:rFonts w:ascii="Arial Narrow" w:hAnsi="Arial Narrow"/>
          <w:sz w:val="22"/>
          <w:szCs w:val="22"/>
        </w:rPr>
        <w:t xml:space="preserve">цену, обязаны дополнительно представить </w:t>
      </w:r>
      <w:r w:rsidR="00EF171B" w:rsidRPr="0009756A">
        <w:rPr>
          <w:rFonts w:ascii="Arial Narrow" w:hAnsi="Arial Narrow"/>
          <w:sz w:val="22"/>
          <w:szCs w:val="22"/>
        </w:rPr>
        <w:t xml:space="preserve">организатору </w:t>
      </w:r>
      <w:r w:rsidR="003E0066" w:rsidRPr="0009756A">
        <w:rPr>
          <w:rFonts w:ascii="Arial Narrow" w:hAnsi="Arial Narrow"/>
          <w:sz w:val="22"/>
          <w:szCs w:val="22"/>
        </w:rPr>
        <w:t>запроса предложений</w:t>
      </w:r>
      <w:r w:rsidR="00EF171B" w:rsidRPr="0009756A">
        <w:rPr>
          <w:rFonts w:ascii="Arial Narrow" w:hAnsi="Arial Narrow"/>
          <w:sz w:val="22"/>
          <w:szCs w:val="22"/>
        </w:rPr>
        <w:t xml:space="preserve"> </w:t>
      </w:r>
      <w:r w:rsidR="009A453C" w:rsidRPr="0009756A">
        <w:rPr>
          <w:rFonts w:ascii="Arial Narrow" w:hAnsi="Arial Narrow"/>
          <w:sz w:val="22"/>
          <w:szCs w:val="22"/>
        </w:rPr>
        <w:t xml:space="preserve">документы, </w:t>
      </w:r>
      <w:r w:rsidRPr="0009756A">
        <w:rPr>
          <w:rFonts w:ascii="Arial Narrow" w:hAnsi="Arial Narrow"/>
          <w:sz w:val="22"/>
          <w:szCs w:val="22"/>
        </w:rPr>
        <w:t>откорректированные с учетом новой</w:t>
      </w:r>
      <w:r w:rsidR="009A453C" w:rsidRPr="0009756A">
        <w:rPr>
          <w:rFonts w:ascii="Arial Narrow" w:hAnsi="Arial Narrow"/>
          <w:sz w:val="22"/>
          <w:szCs w:val="22"/>
        </w:rPr>
        <w:t>,</w:t>
      </w:r>
      <w:r w:rsidRPr="0009756A">
        <w:rPr>
          <w:rFonts w:ascii="Arial Narrow" w:hAnsi="Arial Narrow"/>
          <w:sz w:val="22"/>
          <w:szCs w:val="22"/>
        </w:rPr>
        <w:t xml:space="preserve"> полученной после переторжки цены</w:t>
      </w:r>
      <w:r w:rsidR="009A453C" w:rsidRPr="0009756A">
        <w:rPr>
          <w:rFonts w:ascii="Arial Narrow" w:hAnsi="Arial Narrow"/>
          <w:sz w:val="22"/>
          <w:szCs w:val="22"/>
        </w:rPr>
        <w:t>,</w:t>
      </w:r>
      <w:r w:rsidRPr="0009756A">
        <w:rPr>
          <w:rFonts w:ascii="Arial Narrow" w:hAnsi="Arial Narrow"/>
          <w:sz w:val="22"/>
          <w:szCs w:val="22"/>
        </w:rPr>
        <w:t xml:space="preserve"> определяющие его коммерческое предложение, оформленные</w:t>
      </w:r>
      <w:r w:rsidR="00EF171B" w:rsidRPr="0009756A">
        <w:rPr>
          <w:rFonts w:ascii="Arial Narrow" w:hAnsi="Arial Narrow"/>
          <w:sz w:val="22"/>
          <w:szCs w:val="22"/>
        </w:rPr>
        <w:t xml:space="preserve"> в соответствии с требованиями подраздела </w:t>
      </w:r>
      <w:fldSimple w:instr=" REF _Ref317504346 \r \h  \* MERGEFORMAT ">
        <w:r w:rsidR="007A669E" w:rsidRPr="007A669E">
          <w:rPr>
            <w:rFonts w:ascii="Arial Narrow" w:hAnsi="Arial Narrow"/>
            <w:sz w:val="22"/>
            <w:szCs w:val="22"/>
          </w:rPr>
          <w:t>4.4</w:t>
        </w:r>
      </w:fldSimple>
      <w:r w:rsidRPr="0009756A">
        <w:rPr>
          <w:rFonts w:ascii="Arial Narrow" w:hAnsi="Arial Narrow"/>
          <w:sz w:val="22"/>
          <w:szCs w:val="22"/>
        </w:rPr>
        <w:t xml:space="preserve"> </w:t>
      </w:r>
      <w:r w:rsidR="00EF171B" w:rsidRPr="0009756A">
        <w:rPr>
          <w:rFonts w:ascii="Arial Narrow" w:hAnsi="Arial Narrow"/>
          <w:i/>
          <w:sz w:val="22"/>
          <w:szCs w:val="22"/>
        </w:rPr>
        <w:t xml:space="preserve">[на ЭТП </w:t>
      </w:r>
      <w:r w:rsidRPr="0009756A">
        <w:rPr>
          <w:rFonts w:ascii="Arial Narrow" w:hAnsi="Arial Narrow"/>
          <w:i/>
          <w:sz w:val="22"/>
          <w:szCs w:val="22"/>
        </w:rPr>
        <w:t xml:space="preserve">в порядке, предусмотренном для подачи заявки на участие в </w:t>
      </w:r>
      <w:r w:rsidR="009D6ADE" w:rsidRPr="0009756A">
        <w:rPr>
          <w:rFonts w:ascii="Arial Narrow" w:hAnsi="Arial Narrow"/>
          <w:i/>
          <w:sz w:val="22"/>
          <w:szCs w:val="22"/>
        </w:rPr>
        <w:t>запросе предложений</w:t>
      </w:r>
      <w:r w:rsidR="00EF171B" w:rsidRPr="0009756A">
        <w:rPr>
          <w:rFonts w:ascii="Arial Narrow" w:hAnsi="Arial Narrow"/>
          <w:i/>
          <w:sz w:val="22"/>
          <w:szCs w:val="22"/>
        </w:rPr>
        <w:t xml:space="preserve">, при наличии соответствующего функционала на ЭТП, либо по контактным реквизитам организатора </w:t>
      </w:r>
      <w:r w:rsidR="003E0066" w:rsidRPr="0009756A">
        <w:rPr>
          <w:rFonts w:ascii="Arial Narrow" w:hAnsi="Arial Narrow"/>
          <w:i/>
          <w:sz w:val="22"/>
          <w:szCs w:val="22"/>
        </w:rPr>
        <w:t>запроса предложений</w:t>
      </w:r>
      <w:r w:rsidR="00EF171B" w:rsidRPr="0009756A">
        <w:rPr>
          <w:rFonts w:ascii="Arial Narrow" w:hAnsi="Arial Narrow"/>
          <w:i/>
          <w:sz w:val="22"/>
          <w:szCs w:val="22"/>
        </w:rPr>
        <w:t xml:space="preserve">, указанным в извещении о проведении </w:t>
      </w:r>
      <w:r w:rsidR="003E0066" w:rsidRPr="0009756A">
        <w:rPr>
          <w:rFonts w:ascii="Arial Narrow" w:hAnsi="Arial Narrow"/>
          <w:i/>
          <w:sz w:val="22"/>
          <w:szCs w:val="22"/>
        </w:rPr>
        <w:t>запроса предложений</w:t>
      </w:r>
      <w:r w:rsidR="00EF171B" w:rsidRPr="0009756A">
        <w:rPr>
          <w:rFonts w:ascii="Arial Narrow" w:hAnsi="Arial Narrow"/>
          <w:i/>
          <w:sz w:val="22"/>
          <w:szCs w:val="22"/>
        </w:rPr>
        <w:t xml:space="preserve"> и в пункте </w:t>
      </w:r>
      <w:fldSimple w:instr=" REF _Ref317250471 \r \h  \* MERGEFORMAT ">
        <w:r w:rsidR="007A669E" w:rsidRPr="007A669E">
          <w:rPr>
            <w:rFonts w:ascii="Arial Narrow" w:hAnsi="Arial Narrow"/>
            <w:i/>
            <w:sz w:val="22"/>
            <w:szCs w:val="22"/>
          </w:rPr>
          <w:t>6</w:t>
        </w:r>
      </w:fldSimple>
      <w:r w:rsidR="00EF171B" w:rsidRPr="0009756A">
        <w:rPr>
          <w:rFonts w:ascii="Arial Narrow" w:hAnsi="Arial Narrow"/>
          <w:i/>
          <w:sz w:val="22"/>
          <w:szCs w:val="22"/>
        </w:rPr>
        <w:t xml:space="preserve"> раздела </w:t>
      </w:r>
      <w:fldSimple w:instr=" REF _Ref317252507 \r \h  \* MERGEFORMAT ">
        <w:r w:rsidR="007A669E" w:rsidRPr="007A669E">
          <w:rPr>
            <w:rFonts w:ascii="Arial Narrow" w:hAnsi="Arial Narrow"/>
            <w:i/>
            <w:sz w:val="22"/>
            <w:szCs w:val="22"/>
          </w:rPr>
          <w:t>5</w:t>
        </w:r>
      </w:fldSimple>
      <w:r w:rsidR="00EF171B" w:rsidRPr="0009756A">
        <w:rPr>
          <w:rFonts w:ascii="Arial Narrow" w:hAnsi="Arial Narrow"/>
          <w:i/>
          <w:sz w:val="22"/>
          <w:szCs w:val="22"/>
        </w:rPr>
        <w:t xml:space="preserve"> «Информационная карта </w:t>
      </w:r>
      <w:r w:rsidR="003E0066" w:rsidRPr="0009756A">
        <w:rPr>
          <w:rFonts w:ascii="Arial Narrow" w:hAnsi="Arial Narrow"/>
          <w:i/>
          <w:sz w:val="22"/>
          <w:szCs w:val="22"/>
        </w:rPr>
        <w:t>запроса предложений</w:t>
      </w:r>
      <w:r w:rsidR="00EF171B" w:rsidRPr="0009756A">
        <w:rPr>
          <w:rFonts w:ascii="Arial Narrow" w:hAnsi="Arial Narrow"/>
          <w:i/>
          <w:sz w:val="22"/>
          <w:szCs w:val="22"/>
        </w:rPr>
        <w:t>»]</w:t>
      </w:r>
      <w:r w:rsidRPr="0009756A">
        <w:rPr>
          <w:rFonts w:ascii="Arial Narrow" w:hAnsi="Arial Narrow"/>
          <w:i/>
          <w:sz w:val="22"/>
          <w:szCs w:val="22"/>
        </w:rPr>
        <w:t>.</w:t>
      </w:r>
      <w:bookmarkEnd w:id="156"/>
    </w:p>
    <w:p w:rsidR="005C0EF3" w:rsidRPr="0009756A" w:rsidRDefault="005C0EF3"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57" w:name="_Ref299577527"/>
      <w:r w:rsidRPr="0009756A">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7A669E" w:rsidRPr="007A669E">
          <w:rPr>
            <w:rFonts w:ascii="Arial Narrow" w:hAnsi="Arial Narrow"/>
            <w:sz w:val="22"/>
            <w:szCs w:val="22"/>
          </w:rPr>
          <w:t>19</w:t>
        </w:r>
      </w:fldSimple>
      <w:r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BF1DE6" w:rsidRPr="0009756A" w:rsidRDefault="00BF1DE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При проведении переторжки в заочной форме участники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к установленному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сроку представляют в</w:t>
      </w:r>
      <w:r w:rsidR="005C0EF3" w:rsidRPr="0009756A">
        <w:rPr>
          <w:rFonts w:ascii="Arial Narrow" w:hAnsi="Arial Narrow"/>
          <w:sz w:val="22"/>
          <w:szCs w:val="22"/>
        </w:rPr>
        <w:t> </w:t>
      </w:r>
      <w:r w:rsidRPr="0009756A">
        <w:rPr>
          <w:rFonts w:ascii="Arial Narrow" w:hAnsi="Arial Narrow"/>
          <w:sz w:val="22"/>
          <w:szCs w:val="22"/>
        </w:rPr>
        <w:t xml:space="preserve">порядке, </w:t>
      </w:r>
      <w:r w:rsidR="00A60574" w:rsidRPr="0009756A">
        <w:rPr>
          <w:rFonts w:ascii="Arial Narrow" w:hAnsi="Arial Narrow"/>
          <w:sz w:val="22"/>
          <w:szCs w:val="22"/>
        </w:rPr>
        <w:t>предусмотренном</w:t>
      </w:r>
      <w:r w:rsidRPr="0009756A">
        <w:rPr>
          <w:rFonts w:ascii="Arial Narrow" w:hAnsi="Arial Narrow"/>
          <w:sz w:val="22"/>
          <w:szCs w:val="22"/>
        </w:rPr>
        <w:t xml:space="preserve"> </w:t>
      </w:r>
      <w:r w:rsidR="00806D8D" w:rsidRPr="0009756A">
        <w:rPr>
          <w:rFonts w:ascii="Arial Narrow" w:hAnsi="Arial Narrow"/>
          <w:sz w:val="22"/>
          <w:szCs w:val="22"/>
        </w:rPr>
        <w:t>подразделом</w:t>
      </w:r>
      <w:r w:rsidR="00A60574" w:rsidRPr="0009756A">
        <w:rPr>
          <w:rFonts w:ascii="Arial Narrow" w:hAnsi="Arial Narrow"/>
          <w:sz w:val="22"/>
          <w:szCs w:val="22"/>
        </w:rPr>
        <w:t> </w:t>
      </w:r>
      <w:fldSimple w:instr=" REF _Ref317254894 \r \h  \* MERGEFORMAT ">
        <w:r w:rsidR="007A669E" w:rsidRPr="007A669E">
          <w:rPr>
            <w:rFonts w:ascii="Arial Narrow" w:hAnsi="Arial Narrow"/>
            <w:sz w:val="22"/>
            <w:szCs w:val="22"/>
          </w:rPr>
          <w:t>4.10</w:t>
        </w:r>
      </w:fldSimple>
      <w:r w:rsidR="00A60574" w:rsidRPr="0009756A">
        <w:rPr>
          <w:rFonts w:ascii="Arial Narrow" w:hAnsi="Arial Narrow"/>
          <w:sz w:val="22"/>
          <w:szCs w:val="22"/>
        </w:rPr>
        <w:t xml:space="preserve">, </w:t>
      </w:r>
      <w:r w:rsidRPr="0009756A">
        <w:rPr>
          <w:rFonts w:ascii="Arial Narrow" w:hAnsi="Arial Narrow"/>
          <w:sz w:val="22"/>
          <w:szCs w:val="22"/>
        </w:rPr>
        <w:t xml:space="preserve">документы, определяющие измененные условия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09756A">
        <w:rPr>
          <w:rFonts w:ascii="Arial Narrow" w:hAnsi="Arial Narrow"/>
          <w:sz w:val="22"/>
          <w:szCs w:val="22"/>
        </w:rPr>
        <w:t>окончания срока подачи предложений с</w:t>
      </w:r>
      <w:r w:rsidRPr="0009756A">
        <w:rPr>
          <w:rFonts w:ascii="Arial Narrow" w:hAnsi="Arial Narrow"/>
          <w:sz w:val="22"/>
          <w:szCs w:val="22"/>
        </w:rPr>
        <w:t xml:space="preserve"> новы</w:t>
      </w:r>
      <w:r w:rsidR="00A60574" w:rsidRPr="0009756A">
        <w:rPr>
          <w:rFonts w:ascii="Arial Narrow" w:hAnsi="Arial Narrow"/>
          <w:sz w:val="22"/>
          <w:szCs w:val="22"/>
        </w:rPr>
        <w:t>ми</w:t>
      </w:r>
      <w:r w:rsidRPr="0009756A">
        <w:rPr>
          <w:rFonts w:ascii="Arial Narrow" w:hAnsi="Arial Narrow"/>
          <w:sz w:val="22"/>
          <w:szCs w:val="22"/>
        </w:rPr>
        <w:t xml:space="preserve"> услови</w:t>
      </w:r>
      <w:r w:rsidR="00A60574" w:rsidRPr="0009756A">
        <w:rPr>
          <w:rFonts w:ascii="Arial Narrow" w:hAnsi="Arial Narrow"/>
          <w:sz w:val="22"/>
          <w:szCs w:val="22"/>
        </w:rPr>
        <w:t>ями</w:t>
      </w:r>
      <w:r w:rsidRPr="0009756A">
        <w:rPr>
          <w:rFonts w:ascii="Arial Narrow" w:hAnsi="Arial Narrow"/>
          <w:sz w:val="22"/>
          <w:szCs w:val="22"/>
        </w:rPr>
        <w:t>.</w:t>
      </w:r>
    </w:p>
    <w:p w:rsidR="007A5D9A" w:rsidRPr="0009756A" w:rsidRDefault="007A5D9A"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Если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намерен направить своего представителя к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к моменту открытия доступа к предложениям с новыми условиями, такой участник должен не позднее чем за</w:t>
      </w:r>
      <w:r w:rsidR="006954A4" w:rsidRPr="0009756A">
        <w:rPr>
          <w:rFonts w:ascii="Arial Narrow" w:hAnsi="Arial Narrow"/>
          <w:sz w:val="22"/>
          <w:szCs w:val="22"/>
          <w:lang w:val="en-US"/>
        </w:rPr>
        <w:t> </w:t>
      </w:r>
      <w:r w:rsidRPr="0009756A">
        <w:rPr>
          <w:rFonts w:ascii="Arial Narrow" w:hAnsi="Arial Narrow"/>
          <w:sz w:val="22"/>
          <w:szCs w:val="22"/>
        </w:rPr>
        <w:t xml:space="preserve">1 (один) день до истечения срока подачи предложений с новыми условиями, указанного </w:t>
      </w:r>
      <w:r w:rsidR="009D5BEA" w:rsidRPr="0009756A">
        <w:rPr>
          <w:rFonts w:ascii="Arial Narrow" w:hAnsi="Arial Narrow"/>
          <w:sz w:val="22"/>
          <w:szCs w:val="22"/>
        </w:rPr>
        <w:t xml:space="preserve">в письмах, приглашающих участников </w:t>
      </w:r>
      <w:r w:rsidR="003E0066" w:rsidRPr="0009756A">
        <w:rPr>
          <w:rFonts w:ascii="Arial Narrow" w:hAnsi="Arial Narrow"/>
          <w:sz w:val="22"/>
          <w:szCs w:val="22"/>
        </w:rPr>
        <w:t>запроса предложений</w:t>
      </w:r>
      <w:r w:rsidR="009D5BEA" w:rsidRPr="0009756A">
        <w:rPr>
          <w:rFonts w:ascii="Arial Narrow" w:hAnsi="Arial Narrow"/>
          <w:sz w:val="22"/>
          <w:szCs w:val="22"/>
        </w:rPr>
        <w:t xml:space="preserve"> на процедуру переторжки </w:t>
      </w:r>
      <w:r w:rsidR="009D5BEA" w:rsidRPr="0009756A">
        <w:rPr>
          <w:rFonts w:ascii="Arial Narrow" w:hAnsi="Arial Narrow"/>
          <w:i/>
          <w:sz w:val="22"/>
          <w:szCs w:val="22"/>
        </w:rPr>
        <w:t>[по данным лотам]</w:t>
      </w:r>
      <w:r w:rsidRPr="0009756A">
        <w:rPr>
          <w:rFonts w:ascii="Arial Narrow" w:hAnsi="Arial Narrow"/>
          <w:sz w:val="22"/>
          <w:szCs w:val="22"/>
        </w:rPr>
        <w:t xml:space="preserve">, уведомить об этом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направив контактному лицу организатора </w:t>
      </w:r>
      <w:r w:rsidR="003E0066" w:rsidRPr="0009756A">
        <w:rPr>
          <w:rFonts w:ascii="Arial Narrow" w:hAnsi="Arial Narrow"/>
          <w:sz w:val="22"/>
          <w:szCs w:val="22"/>
        </w:rPr>
        <w:t>запроса предложений</w:t>
      </w:r>
      <w:r w:rsidRPr="0009756A">
        <w:rPr>
          <w:rFonts w:ascii="Arial Narrow" w:hAnsi="Arial Narrow"/>
          <w:sz w:val="22"/>
          <w:szCs w:val="22"/>
        </w:rPr>
        <w:t>, указанному в пункте </w:t>
      </w:r>
      <w:fldSimple w:instr=" REF _Ref317250471 \r \h  \* MERGEFORMAT ">
        <w:r w:rsidR="007A669E" w:rsidRPr="007A669E">
          <w:rPr>
            <w:rFonts w:ascii="Arial Narrow" w:hAnsi="Arial Narrow"/>
            <w:sz w:val="22"/>
            <w:szCs w:val="22"/>
          </w:rPr>
          <w:t>6</w:t>
        </w:r>
      </w:fldSimple>
      <w:r w:rsidRPr="0009756A">
        <w:rPr>
          <w:rFonts w:ascii="Arial Narrow" w:hAnsi="Arial Narrow"/>
          <w:sz w:val="22"/>
          <w:szCs w:val="22"/>
        </w:rPr>
        <w:t xml:space="preserve"> раздела </w:t>
      </w:r>
      <w:fldSimple w:instr=" REF _Ref317253928 \r \h  \* MERGEFORMAT ">
        <w:r w:rsidR="007A669E" w:rsidRPr="007A669E">
          <w:rPr>
            <w:rFonts w:ascii="Arial Narrow" w:hAnsi="Arial Narrow"/>
            <w:sz w:val="22"/>
            <w:szCs w:val="22"/>
          </w:rPr>
          <w:t>5</w:t>
        </w:r>
      </w:fldSimple>
      <w:r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заявку на оформление пропуска с указанием наименования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полных фамилий, имен, отчеств тех лиц, которые будут присутствовать при открытии доступа к </w:t>
      </w:r>
      <w:r w:rsidR="009D5BEA" w:rsidRPr="0009756A">
        <w:rPr>
          <w:rFonts w:ascii="Arial Narrow" w:hAnsi="Arial Narrow"/>
          <w:sz w:val="22"/>
          <w:szCs w:val="22"/>
        </w:rPr>
        <w:t>предложениям с новыми условиями</w:t>
      </w:r>
      <w:r w:rsidRPr="0009756A">
        <w:rPr>
          <w:rFonts w:ascii="Arial Narrow" w:hAnsi="Arial Narrow"/>
          <w:sz w:val="22"/>
          <w:szCs w:val="22"/>
        </w:rPr>
        <w:t>. Заявка на оформление пропуска может направляться с</w:t>
      </w:r>
      <w:r w:rsidRPr="0009756A">
        <w:rPr>
          <w:rFonts w:ascii="Arial Narrow" w:hAnsi="Arial Narrow"/>
          <w:sz w:val="22"/>
          <w:szCs w:val="22"/>
          <w:lang w:val="en-US"/>
        </w:rPr>
        <w:t> </w:t>
      </w:r>
      <w:r w:rsidRPr="0009756A">
        <w:rPr>
          <w:rFonts w:ascii="Arial Narrow" w:hAnsi="Arial Narrow"/>
          <w:sz w:val="22"/>
          <w:szCs w:val="22"/>
        </w:rPr>
        <w:t>использованием любых средств связи, включая почтовую, телеграфную и</w:t>
      </w:r>
      <w:r w:rsidRPr="0009756A">
        <w:rPr>
          <w:rFonts w:ascii="Arial Narrow" w:hAnsi="Arial Narrow"/>
          <w:sz w:val="22"/>
          <w:szCs w:val="22"/>
          <w:lang w:val="en-US"/>
        </w:rPr>
        <w:t> </w:t>
      </w:r>
      <w:r w:rsidRPr="0009756A">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такой заявки на оформление пропуска несет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50026E" w:rsidRPr="0009756A" w:rsidRDefault="0050026E"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58" w:name="_Ref308808337"/>
      <w:r w:rsidRPr="0009756A">
        <w:rPr>
          <w:rFonts w:ascii="Arial Narrow" w:hAnsi="Arial Narrow"/>
          <w:i/>
          <w:sz w:val="22"/>
          <w:szCs w:val="22"/>
        </w:rPr>
        <w:t>[При наличии функционала проведения заочной переторжки на ЭТП]</w:t>
      </w:r>
      <w:r w:rsidRPr="0009756A">
        <w:rPr>
          <w:rFonts w:ascii="Arial Narrow" w:hAnsi="Arial Narrow"/>
          <w:sz w:val="22"/>
          <w:szCs w:val="22"/>
        </w:rPr>
        <w:t xml:space="preserve"> Процедура по открытию доступа к предложениям с измененными условиями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проводится в порядке, предусмотренном подразделом </w:t>
      </w:r>
      <w:fldSimple w:instr=" REF _Ref317254920 \r \h  \* MERGEFORMAT ">
        <w:r w:rsidR="007A669E" w:rsidRPr="007A669E">
          <w:rPr>
            <w:rFonts w:ascii="Arial Narrow" w:hAnsi="Arial Narrow"/>
            <w:sz w:val="22"/>
            <w:szCs w:val="22"/>
          </w:rPr>
          <w:t>4.12</w:t>
        </w:r>
      </w:fldSimple>
      <w:r w:rsidRPr="0009756A">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8"/>
      <w:r w:rsidRPr="0009756A">
        <w:rPr>
          <w:rFonts w:ascii="Arial Narrow" w:hAnsi="Arial Narrow"/>
          <w:sz w:val="22"/>
          <w:szCs w:val="22"/>
        </w:rPr>
        <w:t>.</w:t>
      </w:r>
    </w:p>
    <w:p w:rsidR="005C0EF3" w:rsidRPr="0009756A" w:rsidRDefault="0050026E"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[При отсутствии функционала проведения заочной переторжки на</w:t>
      </w:r>
      <w:r w:rsidR="00776FA2" w:rsidRPr="0009756A">
        <w:rPr>
          <w:rFonts w:ascii="Arial Narrow" w:hAnsi="Arial Narrow"/>
          <w:i/>
          <w:sz w:val="22"/>
          <w:szCs w:val="22"/>
        </w:rPr>
        <w:t> </w:t>
      </w:r>
      <w:r w:rsidRPr="0009756A">
        <w:rPr>
          <w:rFonts w:ascii="Arial Narrow" w:hAnsi="Arial Narrow"/>
          <w:i/>
          <w:sz w:val="22"/>
          <w:szCs w:val="22"/>
        </w:rPr>
        <w:t>ЭТП]</w:t>
      </w:r>
      <w:r w:rsidRPr="0009756A">
        <w:rPr>
          <w:rFonts w:ascii="Arial Narrow" w:hAnsi="Arial Narrow"/>
          <w:sz w:val="22"/>
          <w:szCs w:val="22"/>
        </w:rPr>
        <w:t xml:space="preserve"> </w:t>
      </w:r>
      <w:r w:rsidR="005C0EF3" w:rsidRPr="0009756A">
        <w:rPr>
          <w:rFonts w:ascii="Arial Narrow" w:hAnsi="Arial Narrow"/>
          <w:sz w:val="22"/>
          <w:szCs w:val="22"/>
        </w:rPr>
        <w:t xml:space="preserve">На заседании </w:t>
      </w:r>
      <w:r w:rsidR="002E77A5" w:rsidRPr="0009756A">
        <w:rPr>
          <w:rFonts w:ascii="Arial Narrow" w:hAnsi="Arial Narrow"/>
          <w:sz w:val="22"/>
          <w:szCs w:val="22"/>
        </w:rPr>
        <w:t>закупочной комиссии</w:t>
      </w:r>
      <w:r w:rsidR="005C0EF3" w:rsidRPr="0009756A">
        <w:rPr>
          <w:rFonts w:ascii="Arial Narrow" w:hAnsi="Arial Narrow"/>
          <w:sz w:val="22"/>
          <w:szCs w:val="22"/>
        </w:rPr>
        <w:t xml:space="preserve"> в срок, установленный в письмах, приглашающих участников </w:t>
      </w:r>
      <w:r w:rsidR="003E0066" w:rsidRPr="0009756A">
        <w:rPr>
          <w:rFonts w:ascii="Arial Narrow" w:hAnsi="Arial Narrow"/>
          <w:sz w:val="22"/>
          <w:szCs w:val="22"/>
        </w:rPr>
        <w:t>запроса предложений</w:t>
      </w:r>
      <w:r w:rsidR="005C0EF3" w:rsidRPr="0009756A">
        <w:rPr>
          <w:rFonts w:ascii="Arial Narrow" w:hAnsi="Arial Narrow"/>
          <w:sz w:val="22"/>
          <w:szCs w:val="22"/>
        </w:rPr>
        <w:t xml:space="preserve"> на процедуру переторжки </w:t>
      </w:r>
      <w:r w:rsidR="005C0EF3" w:rsidRPr="0009756A">
        <w:rPr>
          <w:rFonts w:ascii="Arial Narrow" w:hAnsi="Arial Narrow"/>
          <w:i/>
          <w:sz w:val="22"/>
          <w:szCs w:val="22"/>
        </w:rPr>
        <w:t>[по данным лотам]</w:t>
      </w:r>
      <w:r w:rsidR="005C0EF3" w:rsidRPr="0009756A">
        <w:rPr>
          <w:rFonts w:ascii="Arial Narrow" w:hAnsi="Arial Narrow"/>
          <w:sz w:val="22"/>
          <w:szCs w:val="22"/>
        </w:rPr>
        <w:t xml:space="preserve">, </w:t>
      </w:r>
      <w:r w:rsidR="007A5D9A" w:rsidRPr="0009756A">
        <w:rPr>
          <w:rFonts w:ascii="Arial Narrow" w:hAnsi="Arial Narrow"/>
          <w:sz w:val="22"/>
          <w:szCs w:val="22"/>
        </w:rPr>
        <w:t xml:space="preserve">проводится </w:t>
      </w:r>
      <w:r w:rsidR="00B40BCA" w:rsidRPr="0009756A">
        <w:rPr>
          <w:rFonts w:ascii="Arial Narrow" w:hAnsi="Arial Narrow"/>
          <w:sz w:val="22"/>
          <w:szCs w:val="22"/>
        </w:rPr>
        <w:t xml:space="preserve">процедура </w:t>
      </w:r>
      <w:r w:rsidR="0074461F" w:rsidRPr="0009756A">
        <w:rPr>
          <w:rFonts w:ascii="Arial Narrow" w:hAnsi="Arial Narrow"/>
          <w:sz w:val="22"/>
          <w:szCs w:val="22"/>
        </w:rPr>
        <w:t>вскрыти</w:t>
      </w:r>
      <w:r w:rsidR="00B40BCA" w:rsidRPr="0009756A">
        <w:rPr>
          <w:rFonts w:ascii="Arial Narrow" w:hAnsi="Arial Narrow"/>
          <w:sz w:val="22"/>
          <w:szCs w:val="22"/>
        </w:rPr>
        <w:t>я</w:t>
      </w:r>
      <w:r w:rsidR="0074461F" w:rsidRPr="0009756A">
        <w:rPr>
          <w:rFonts w:ascii="Arial Narrow" w:hAnsi="Arial Narrow"/>
          <w:sz w:val="22"/>
          <w:szCs w:val="22"/>
        </w:rPr>
        <w:t xml:space="preserve"> конвертов с</w:t>
      </w:r>
      <w:r w:rsidR="007A5D9A" w:rsidRPr="0009756A">
        <w:rPr>
          <w:rFonts w:ascii="Arial Narrow" w:hAnsi="Arial Narrow"/>
          <w:sz w:val="22"/>
          <w:szCs w:val="22"/>
        </w:rPr>
        <w:t xml:space="preserve"> поданным</w:t>
      </w:r>
      <w:r w:rsidR="0074461F" w:rsidRPr="0009756A">
        <w:rPr>
          <w:rFonts w:ascii="Arial Narrow" w:hAnsi="Arial Narrow"/>
          <w:sz w:val="22"/>
          <w:szCs w:val="22"/>
        </w:rPr>
        <w:t>и</w:t>
      </w:r>
      <w:r w:rsidR="007A5D9A" w:rsidRPr="0009756A">
        <w:rPr>
          <w:rFonts w:ascii="Arial Narrow" w:hAnsi="Arial Narrow"/>
          <w:sz w:val="22"/>
          <w:szCs w:val="22"/>
        </w:rPr>
        <w:t xml:space="preserve"> предложениям</w:t>
      </w:r>
      <w:r w:rsidR="0074461F" w:rsidRPr="0009756A">
        <w:rPr>
          <w:rFonts w:ascii="Arial Narrow" w:hAnsi="Arial Narrow"/>
          <w:sz w:val="22"/>
          <w:szCs w:val="22"/>
        </w:rPr>
        <w:t>и</w:t>
      </w:r>
      <w:r w:rsidR="007A5D9A" w:rsidRPr="0009756A">
        <w:rPr>
          <w:rFonts w:ascii="Arial Narrow" w:hAnsi="Arial Narrow"/>
          <w:sz w:val="22"/>
          <w:szCs w:val="22"/>
        </w:rPr>
        <w:t xml:space="preserve"> </w:t>
      </w:r>
      <w:r w:rsidR="0074461F" w:rsidRPr="0009756A">
        <w:rPr>
          <w:rFonts w:ascii="Arial Narrow" w:hAnsi="Arial Narrow"/>
          <w:sz w:val="22"/>
          <w:szCs w:val="22"/>
        </w:rPr>
        <w:t>с </w:t>
      </w:r>
      <w:r w:rsidR="007A5D9A" w:rsidRPr="0009756A">
        <w:rPr>
          <w:rFonts w:ascii="Arial Narrow" w:hAnsi="Arial Narrow"/>
          <w:sz w:val="22"/>
          <w:szCs w:val="22"/>
        </w:rPr>
        <w:t xml:space="preserve">новыми условиями </w:t>
      </w:r>
      <w:r w:rsidR="007A5D9A" w:rsidRPr="0009756A">
        <w:rPr>
          <w:rFonts w:ascii="Arial Narrow" w:hAnsi="Arial Narrow"/>
          <w:i/>
          <w:sz w:val="22"/>
          <w:szCs w:val="22"/>
        </w:rPr>
        <w:t>[в отношении данного лота]</w:t>
      </w:r>
      <w:r w:rsidR="007A5D9A" w:rsidRPr="0009756A">
        <w:rPr>
          <w:rFonts w:ascii="Arial Narrow" w:hAnsi="Arial Narrow"/>
          <w:sz w:val="22"/>
          <w:szCs w:val="22"/>
        </w:rPr>
        <w:t>.</w:t>
      </w:r>
    </w:p>
    <w:p w:rsidR="007A5D9A" w:rsidRPr="0009756A" w:rsidRDefault="00AB2697"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 xml:space="preserve">В ходе проведения </w:t>
      </w:r>
      <w:r w:rsidR="0074461F" w:rsidRPr="0009756A">
        <w:rPr>
          <w:rFonts w:ascii="Arial Narrow" w:hAnsi="Arial Narrow"/>
          <w:sz w:val="22"/>
          <w:szCs w:val="22"/>
        </w:rPr>
        <w:t>вскрытия конвертов с</w:t>
      </w:r>
      <w:r w:rsidRPr="0009756A">
        <w:rPr>
          <w:rFonts w:ascii="Arial Narrow" w:hAnsi="Arial Narrow"/>
          <w:sz w:val="22"/>
          <w:szCs w:val="22"/>
        </w:rPr>
        <w:t xml:space="preserve"> предложениям</w:t>
      </w:r>
      <w:r w:rsidR="0074461F" w:rsidRPr="0009756A">
        <w:rPr>
          <w:rFonts w:ascii="Arial Narrow" w:hAnsi="Arial Narrow"/>
          <w:sz w:val="22"/>
          <w:szCs w:val="22"/>
        </w:rPr>
        <w:t>и, поданными</w:t>
      </w:r>
      <w:r w:rsidRPr="0009756A">
        <w:rPr>
          <w:rFonts w:ascii="Arial Narrow" w:hAnsi="Arial Narrow"/>
          <w:sz w:val="22"/>
          <w:szCs w:val="22"/>
        </w:rPr>
        <w:t xml:space="preserve"> на процедуру переторжки, оглашаются и заносятся в протокол следующие сведения:</w:t>
      </w:r>
    </w:p>
    <w:p w:rsidR="00AB2697" w:rsidRPr="0009756A" w:rsidRDefault="00AB2697" w:rsidP="00C10E5D">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адрес ЭТП в информационно-телекоммуникационной сети Интернет; </w:t>
      </w:r>
    </w:p>
    <w:p w:rsidR="00AB2697" w:rsidRPr="0009756A" w:rsidRDefault="00AB2697" w:rsidP="00C10E5D">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дата и время проведения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w:t>
      </w:r>
      <w:r w:rsidR="0074461F" w:rsidRPr="0009756A">
        <w:rPr>
          <w:rFonts w:ascii="Arial Narrow" w:hAnsi="Arial Narrow"/>
          <w:sz w:val="22"/>
          <w:szCs w:val="22"/>
        </w:rPr>
        <w:t>по вскрытию конвертов с</w:t>
      </w:r>
      <w:r w:rsidRPr="0009756A">
        <w:rPr>
          <w:rFonts w:ascii="Arial Narrow" w:hAnsi="Arial Narrow"/>
          <w:sz w:val="22"/>
          <w:szCs w:val="22"/>
        </w:rPr>
        <w:t xml:space="preserve"> предложениям</w:t>
      </w:r>
      <w:r w:rsidR="0074461F" w:rsidRPr="0009756A">
        <w:rPr>
          <w:rFonts w:ascii="Arial Narrow" w:hAnsi="Arial Narrow"/>
          <w:sz w:val="22"/>
          <w:szCs w:val="22"/>
        </w:rPr>
        <w:t>и</w:t>
      </w:r>
      <w:r w:rsidRPr="0009756A">
        <w:rPr>
          <w:rFonts w:ascii="Arial Narrow" w:hAnsi="Arial Narrow"/>
          <w:sz w:val="22"/>
          <w:szCs w:val="22"/>
        </w:rPr>
        <w:t>, поданным</w:t>
      </w:r>
      <w:r w:rsidR="0074461F" w:rsidRPr="0009756A">
        <w:rPr>
          <w:rFonts w:ascii="Arial Narrow" w:hAnsi="Arial Narrow"/>
          <w:sz w:val="22"/>
          <w:szCs w:val="22"/>
        </w:rPr>
        <w:t>и</w:t>
      </w:r>
      <w:r w:rsidRPr="0009756A">
        <w:rPr>
          <w:rFonts w:ascii="Arial Narrow" w:hAnsi="Arial Narrow"/>
          <w:sz w:val="22"/>
          <w:szCs w:val="22"/>
        </w:rPr>
        <w:t xml:space="preserve"> на процедуру переторжки;</w:t>
      </w:r>
    </w:p>
    <w:p w:rsidR="00AB2697" w:rsidRPr="0009756A" w:rsidRDefault="00AB2697" w:rsidP="00C10E5D">
      <w:pPr>
        <w:numPr>
          <w:ilvl w:val="0"/>
          <w:numId w:val="52"/>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первоначальные и окончательные предложения по условиям договора, сделанные участниками </w:t>
      </w:r>
      <w:r w:rsidR="003E0066" w:rsidRPr="0009756A">
        <w:rPr>
          <w:rFonts w:ascii="Arial Narrow" w:hAnsi="Arial Narrow"/>
          <w:sz w:val="22"/>
          <w:szCs w:val="22"/>
        </w:rPr>
        <w:t>запроса предложений</w:t>
      </w:r>
      <w:r w:rsidRPr="0009756A">
        <w:rPr>
          <w:rFonts w:ascii="Arial Narrow" w:hAnsi="Arial Narrow"/>
          <w:sz w:val="22"/>
          <w:szCs w:val="22"/>
        </w:rPr>
        <w:t>.</w:t>
      </w:r>
    </w:p>
    <w:p w:rsidR="00AB2697" w:rsidRPr="0009756A" w:rsidRDefault="00AB2697" w:rsidP="00CA4D56">
      <w:pPr>
        <w:tabs>
          <w:tab w:val="left" w:pos="1418"/>
          <w:tab w:val="num" w:pos="2357"/>
        </w:tabs>
        <w:autoSpaceDE w:val="0"/>
        <w:autoSpaceDN w:val="0"/>
        <w:adjustRightInd w:val="0"/>
        <w:spacing w:before="120"/>
        <w:ind w:firstLine="567"/>
        <w:jc w:val="both"/>
        <w:rPr>
          <w:rFonts w:ascii="Arial Narrow" w:hAnsi="Arial Narrow"/>
          <w:sz w:val="22"/>
          <w:szCs w:val="22"/>
        </w:rPr>
      </w:pPr>
      <w:r w:rsidRPr="0009756A">
        <w:rPr>
          <w:rFonts w:ascii="Arial Narrow" w:hAnsi="Arial Narrow"/>
          <w:sz w:val="22"/>
          <w:szCs w:val="22"/>
        </w:rPr>
        <w:t xml:space="preserve">Протокол </w:t>
      </w:r>
      <w:r w:rsidR="00506E47" w:rsidRPr="0009756A">
        <w:rPr>
          <w:rFonts w:ascii="Arial Narrow" w:hAnsi="Arial Narrow"/>
          <w:sz w:val="22"/>
          <w:szCs w:val="22"/>
        </w:rPr>
        <w:t xml:space="preserve">заседания комиссии по </w:t>
      </w:r>
      <w:r w:rsidR="0074461F" w:rsidRPr="0009756A">
        <w:rPr>
          <w:rFonts w:ascii="Arial Narrow" w:hAnsi="Arial Narrow"/>
          <w:sz w:val="22"/>
          <w:szCs w:val="22"/>
        </w:rPr>
        <w:t>вскрыти</w:t>
      </w:r>
      <w:r w:rsidR="00506E47" w:rsidRPr="0009756A">
        <w:rPr>
          <w:rFonts w:ascii="Arial Narrow" w:hAnsi="Arial Narrow"/>
          <w:sz w:val="22"/>
          <w:szCs w:val="22"/>
        </w:rPr>
        <w:t>ю</w:t>
      </w:r>
      <w:r w:rsidR="0074461F" w:rsidRPr="0009756A">
        <w:rPr>
          <w:rFonts w:ascii="Arial Narrow" w:hAnsi="Arial Narrow"/>
          <w:sz w:val="22"/>
          <w:szCs w:val="22"/>
        </w:rPr>
        <w:t xml:space="preserve"> конвертов с</w:t>
      </w:r>
      <w:r w:rsidRPr="0009756A">
        <w:rPr>
          <w:rFonts w:ascii="Arial Narrow" w:hAnsi="Arial Narrow"/>
          <w:sz w:val="22"/>
          <w:szCs w:val="22"/>
        </w:rPr>
        <w:t xml:space="preserve"> </w:t>
      </w:r>
      <w:r w:rsidR="007969B5" w:rsidRPr="0009756A">
        <w:rPr>
          <w:rFonts w:ascii="Arial Narrow" w:hAnsi="Arial Narrow"/>
          <w:sz w:val="22"/>
          <w:szCs w:val="22"/>
        </w:rPr>
        <w:t>предложениям</w:t>
      </w:r>
      <w:r w:rsidR="0074461F" w:rsidRPr="0009756A">
        <w:rPr>
          <w:rFonts w:ascii="Arial Narrow" w:hAnsi="Arial Narrow"/>
          <w:sz w:val="22"/>
          <w:szCs w:val="22"/>
        </w:rPr>
        <w:t>и</w:t>
      </w:r>
      <w:r w:rsidR="007969B5" w:rsidRPr="0009756A">
        <w:rPr>
          <w:rFonts w:ascii="Arial Narrow" w:hAnsi="Arial Narrow"/>
          <w:sz w:val="22"/>
          <w:szCs w:val="22"/>
        </w:rPr>
        <w:t>, поданным</w:t>
      </w:r>
      <w:r w:rsidR="0074461F" w:rsidRPr="0009756A">
        <w:rPr>
          <w:rFonts w:ascii="Arial Narrow" w:hAnsi="Arial Narrow"/>
          <w:sz w:val="22"/>
          <w:szCs w:val="22"/>
        </w:rPr>
        <w:t>и</w:t>
      </w:r>
      <w:r w:rsidR="007969B5" w:rsidRPr="0009756A">
        <w:rPr>
          <w:rFonts w:ascii="Arial Narrow" w:hAnsi="Arial Narrow"/>
          <w:sz w:val="22"/>
          <w:szCs w:val="22"/>
        </w:rPr>
        <w:t xml:space="preserve"> на процедуру переторжки</w:t>
      </w:r>
      <w:r w:rsidRPr="0009756A">
        <w:rPr>
          <w:rFonts w:ascii="Arial Narrow" w:hAnsi="Arial Narrow"/>
          <w:sz w:val="22"/>
          <w:szCs w:val="22"/>
        </w:rPr>
        <w:t xml:space="preserve">, оформляется и подписывается не позже следующего рабочего дня после проведения </w:t>
      </w:r>
      <w:r w:rsidR="00631C54" w:rsidRPr="0009756A">
        <w:rPr>
          <w:rFonts w:ascii="Arial Narrow" w:hAnsi="Arial Narrow"/>
          <w:sz w:val="22"/>
          <w:szCs w:val="22"/>
        </w:rPr>
        <w:t>процедуры вскрытия конвертов с</w:t>
      </w:r>
      <w:r w:rsidR="007969B5" w:rsidRPr="0009756A">
        <w:rPr>
          <w:rFonts w:ascii="Arial Narrow" w:hAnsi="Arial Narrow"/>
          <w:sz w:val="22"/>
          <w:szCs w:val="22"/>
        </w:rPr>
        <w:t xml:space="preserve"> предложениям</w:t>
      </w:r>
      <w:r w:rsidR="00631C54" w:rsidRPr="0009756A">
        <w:rPr>
          <w:rFonts w:ascii="Arial Narrow" w:hAnsi="Arial Narrow"/>
          <w:sz w:val="22"/>
          <w:szCs w:val="22"/>
        </w:rPr>
        <w:t>и</w:t>
      </w:r>
      <w:r w:rsidR="007969B5" w:rsidRPr="0009756A">
        <w:rPr>
          <w:rFonts w:ascii="Arial Narrow" w:hAnsi="Arial Narrow"/>
          <w:sz w:val="22"/>
          <w:szCs w:val="22"/>
        </w:rPr>
        <w:t>, поданным</w:t>
      </w:r>
      <w:r w:rsidR="00631C54" w:rsidRPr="0009756A">
        <w:rPr>
          <w:rFonts w:ascii="Arial Narrow" w:hAnsi="Arial Narrow"/>
          <w:sz w:val="22"/>
          <w:szCs w:val="22"/>
        </w:rPr>
        <w:t>и</w:t>
      </w:r>
      <w:r w:rsidR="007969B5" w:rsidRPr="0009756A">
        <w:rPr>
          <w:rFonts w:ascii="Arial Narrow" w:hAnsi="Arial Narrow"/>
          <w:sz w:val="22"/>
          <w:szCs w:val="22"/>
        </w:rPr>
        <w:t xml:space="preserve"> на процедуру переторжки</w:t>
      </w:r>
      <w:r w:rsidRPr="0009756A">
        <w:rPr>
          <w:rFonts w:ascii="Arial Narrow" w:hAnsi="Arial Narrow"/>
          <w:sz w:val="22"/>
          <w:szCs w:val="22"/>
        </w:rPr>
        <w:t>. Данный протокол</w:t>
      </w:r>
      <w:r w:rsidR="007969B5" w:rsidRPr="0009756A">
        <w:rPr>
          <w:rFonts w:ascii="Arial Narrow" w:hAnsi="Arial Narrow"/>
          <w:sz w:val="22"/>
          <w:szCs w:val="22"/>
        </w:rPr>
        <w:t xml:space="preserve"> </w:t>
      </w:r>
      <w:r w:rsidRPr="0009756A">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A669E" w:rsidRPr="007A669E">
          <w:rPr>
            <w:rFonts w:ascii="Arial Narrow" w:hAnsi="Arial Narrow"/>
            <w:sz w:val="22"/>
            <w:szCs w:val="22"/>
          </w:rPr>
          <w:t>2.7.2</w:t>
        </w:r>
      </w:fldSimple>
      <w:r w:rsidRPr="0009756A">
        <w:rPr>
          <w:rFonts w:ascii="Arial Narrow" w:hAnsi="Arial Narrow"/>
          <w:sz w:val="22"/>
          <w:szCs w:val="22"/>
        </w:rPr>
        <w:t>.</w:t>
      </w:r>
    </w:p>
    <w:p w:rsidR="00BF1DE6" w:rsidRPr="0009756A" w:rsidRDefault="00BF1DE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lastRenderedPageBreak/>
        <w:t>После проведения переторжки победитель определяется в</w:t>
      </w:r>
      <w:r w:rsidR="006954A4" w:rsidRPr="0009756A">
        <w:rPr>
          <w:rFonts w:ascii="Arial Narrow" w:hAnsi="Arial Narrow"/>
          <w:sz w:val="22"/>
          <w:szCs w:val="22"/>
          <w:lang w:val="en-US"/>
        </w:rPr>
        <w:t> </w:t>
      </w:r>
      <w:r w:rsidRPr="0009756A">
        <w:rPr>
          <w:rFonts w:ascii="Arial Narrow" w:hAnsi="Arial Narrow"/>
          <w:sz w:val="22"/>
          <w:szCs w:val="22"/>
        </w:rPr>
        <w:t xml:space="preserve">порядке, установленном для данного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соответствии с</w:t>
      </w:r>
      <w:r w:rsidR="006954A4" w:rsidRPr="0009756A">
        <w:rPr>
          <w:rFonts w:ascii="Arial Narrow" w:hAnsi="Arial Narrow"/>
          <w:sz w:val="22"/>
          <w:szCs w:val="22"/>
          <w:lang w:val="en-US"/>
        </w:rPr>
        <w:t> </w:t>
      </w:r>
      <w:r w:rsidRPr="0009756A">
        <w:rPr>
          <w:rFonts w:ascii="Arial Narrow" w:hAnsi="Arial Narrow"/>
          <w:sz w:val="22"/>
          <w:szCs w:val="22"/>
        </w:rPr>
        <w:t xml:space="preserve">критериями оценки, указанными в </w:t>
      </w:r>
      <w:r w:rsidR="003E0066" w:rsidRPr="0009756A">
        <w:rPr>
          <w:rFonts w:ascii="Arial Narrow" w:hAnsi="Arial Narrow"/>
          <w:sz w:val="22"/>
          <w:szCs w:val="22"/>
        </w:rPr>
        <w:t>документации по запросу предложений</w:t>
      </w:r>
      <w:bookmarkStart w:id="159" w:name="_Ref308080192"/>
      <w:bookmarkEnd w:id="157"/>
      <w:r w:rsidRPr="0009756A">
        <w:rPr>
          <w:rFonts w:ascii="Arial Narrow" w:hAnsi="Arial Narrow"/>
          <w:sz w:val="22"/>
          <w:szCs w:val="22"/>
        </w:rPr>
        <w:t>.</w:t>
      </w:r>
      <w:bookmarkEnd w:id="159"/>
    </w:p>
    <w:p w:rsidR="00C87330" w:rsidRPr="0009756A" w:rsidRDefault="00173D87" w:rsidP="00CA4D56">
      <w:pPr>
        <w:pStyle w:val="4"/>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60" w:name="_Ref317258175"/>
      <w:r w:rsidRPr="0009756A">
        <w:rPr>
          <w:rFonts w:ascii="Arial Narrow" w:eastAsia="Times New Roman" w:hAnsi="Arial Narrow"/>
          <w:b w:val="0"/>
          <w:bCs w:val="0"/>
          <w:sz w:val="22"/>
          <w:szCs w:val="22"/>
        </w:rPr>
        <w:t>Проведение оценочной стадии</w:t>
      </w:r>
      <w:bookmarkEnd w:id="160"/>
    </w:p>
    <w:p w:rsidR="00C87330" w:rsidRPr="0009756A" w:rsidRDefault="00EB452A"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В рамках оценочной стадии </w:t>
      </w:r>
      <w:r w:rsidR="00C90E0F" w:rsidRPr="0009756A">
        <w:rPr>
          <w:rFonts w:ascii="Arial Narrow" w:hAnsi="Arial Narrow"/>
          <w:i/>
          <w:sz w:val="22"/>
          <w:szCs w:val="22"/>
        </w:rPr>
        <w:t>[по каждому лоту отдельно]</w:t>
      </w:r>
      <w:r w:rsidR="001E126B" w:rsidRPr="0009756A">
        <w:rPr>
          <w:rFonts w:ascii="Arial Narrow" w:hAnsi="Arial Narrow"/>
          <w:sz w:val="22"/>
          <w:szCs w:val="22"/>
        </w:rPr>
        <w:t>,</w:t>
      </w:r>
      <w:r w:rsidR="00C90E0F" w:rsidRPr="0009756A">
        <w:rPr>
          <w:rFonts w:ascii="Arial Narrow" w:hAnsi="Arial Narrow"/>
          <w:sz w:val="22"/>
          <w:szCs w:val="22"/>
        </w:rPr>
        <w:t xml:space="preserve"> </w:t>
      </w:r>
      <w:r w:rsidR="001E126B" w:rsidRPr="0009756A">
        <w:rPr>
          <w:rFonts w:ascii="Arial Narrow" w:hAnsi="Arial Narrow"/>
          <w:sz w:val="22"/>
          <w:szCs w:val="22"/>
        </w:rPr>
        <w:t xml:space="preserve">в срок, указанный в извещении о проведении </w:t>
      </w:r>
      <w:r w:rsidR="003E0066" w:rsidRPr="0009756A">
        <w:rPr>
          <w:rFonts w:ascii="Arial Narrow" w:hAnsi="Arial Narrow"/>
          <w:sz w:val="22"/>
          <w:szCs w:val="22"/>
        </w:rPr>
        <w:t>запроса предложений</w:t>
      </w:r>
      <w:r w:rsidR="001E126B" w:rsidRPr="0009756A">
        <w:rPr>
          <w:rFonts w:ascii="Arial Narrow" w:hAnsi="Arial Narrow"/>
          <w:sz w:val="22"/>
          <w:szCs w:val="22"/>
        </w:rPr>
        <w:t xml:space="preserve"> и в пункте</w:t>
      </w:r>
      <w:r w:rsidR="00806D8D" w:rsidRPr="0009756A">
        <w:rPr>
          <w:rFonts w:ascii="Arial Narrow" w:hAnsi="Arial Narrow"/>
          <w:sz w:val="22"/>
          <w:szCs w:val="22"/>
        </w:rPr>
        <w:t> </w:t>
      </w:r>
      <w:fldSimple w:instr=" REF _Ref317254136 \r \h  \* MERGEFORMAT ">
        <w:r w:rsidR="007A669E" w:rsidRPr="007A669E">
          <w:rPr>
            <w:rFonts w:ascii="Arial Narrow" w:hAnsi="Arial Narrow"/>
            <w:sz w:val="22"/>
            <w:szCs w:val="22"/>
          </w:rPr>
          <w:t>21</w:t>
        </w:r>
      </w:fldSimple>
      <w:r w:rsidR="001E126B"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4962 \r \h  \* MERGEFORMAT ">
        <w:r w:rsidR="007A669E" w:rsidRPr="007A669E">
          <w:rPr>
            <w:rFonts w:ascii="Arial Narrow" w:hAnsi="Arial Narrow"/>
            <w:sz w:val="22"/>
            <w:szCs w:val="22"/>
          </w:rPr>
          <w:t>5</w:t>
        </w:r>
      </w:fldSimple>
      <w:r w:rsidR="001E126B"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1E126B" w:rsidRPr="0009756A">
        <w:rPr>
          <w:rFonts w:ascii="Arial Narrow" w:hAnsi="Arial Narrow"/>
          <w:sz w:val="22"/>
          <w:szCs w:val="22"/>
        </w:rPr>
        <w:t xml:space="preserve">»,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оценивает и сопоставляет заявки </w:t>
      </w:r>
      <w:r w:rsidR="0020036E" w:rsidRPr="0009756A">
        <w:rPr>
          <w:rFonts w:ascii="Arial Narrow" w:hAnsi="Arial Narrow"/>
          <w:sz w:val="22"/>
          <w:szCs w:val="22"/>
        </w:rPr>
        <w:t xml:space="preserve">участников, </w:t>
      </w:r>
      <w:r w:rsidRPr="0009756A">
        <w:rPr>
          <w:rFonts w:ascii="Arial Narrow" w:hAnsi="Arial Narrow"/>
          <w:sz w:val="22"/>
          <w:szCs w:val="22"/>
        </w:rPr>
        <w:t xml:space="preserve">допущенных </w:t>
      </w:r>
      <w:r w:rsidR="001E126B" w:rsidRPr="0009756A">
        <w:rPr>
          <w:rFonts w:ascii="Arial Narrow" w:hAnsi="Arial Narrow"/>
          <w:sz w:val="22"/>
          <w:szCs w:val="22"/>
        </w:rPr>
        <w:t xml:space="preserve">до участия в </w:t>
      </w:r>
      <w:r w:rsidR="009D6ADE" w:rsidRPr="0009756A">
        <w:rPr>
          <w:rFonts w:ascii="Arial Narrow" w:hAnsi="Arial Narrow"/>
          <w:sz w:val="22"/>
          <w:szCs w:val="22"/>
        </w:rPr>
        <w:t>запросе предложений</w:t>
      </w:r>
      <w:r w:rsidR="0020036E" w:rsidRPr="0009756A">
        <w:rPr>
          <w:rFonts w:ascii="Arial Narrow" w:hAnsi="Arial Narrow"/>
          <w:sz w:val="22"/>
          <w:szCs w:val="22"/>
        </w:rPr>
        <w:t>,</w:t>
      </w:r>
      <w:r w:rsidR="001E126B" w:rsidRPr="0009756A">
        <w:rPr>
          <w:rFonts w:ascii="Arial Narrow" w:hAnsi="Arial Narrow"/>
          <w:sz w:val="22"/>
          <w:szCs w:val="22"/>
        </w:rPr>
        <w:t xml:space="preserve"> </w:t>
      </w:r>
      <w:r w:rsidR="00C90E0F" w:rsidRPr="0009756A">
        <w:rPr>
          <w:rFonts w:ascii="Arial Narrow" w:hAnsi="Arial Narrow"/>
          <w:sz w:val="22"/>
          <w:szCs w:val="22"/>
        </w:rPr>
        <w:t xml:space="preserve">с учетом </w:t>
      </w:r>
      <w:r w:rsidR="00506E47" w:rsidRPr="0009756A">
        <w:rPr>
          <w:rFonts w:ascii="Arial Narrow" w:hAnsi="Arial Narrow"/>
          <w:sz w:val="22"/>
          <w:szCs w:val="22"/>
        </w:rPr>
        <w:t xml:space="preserve">проведенных переговоров и </w:t>
      </w:r>
      <w:r w:rsidR="00C90E0F" w:rsidRPr="0009756A">
        <w:rPr>
          <w:rFonts w:ascii="Arial Narrow" w:hAnsi="Arial Narrow"/>
          <w:sz w:val="22"/>
          <w:szCs w:val="22"/>
        </w:rPr>
        <w:t>предложений по переторжке</w:t>
      </w:r>
      <w:r w:rsidRPr="0009756A">
        <w:rPr>
          <w:rFonts w:ascii="Arial Narrow" w:hAnsi="Arial Narrow"/>
          <w:sz w:val="22"/>
          <w:szCs w:val="22"/>
        </w:rPr>
        <w:t>. Цель оценочной стадии заключается в</w:t>
      </w:r>
      <w:r w:rsidR="006954A4" w:rsidRPr="0009756A">
        <w:rPr>
          <w:rFonts w:ascii="Arial Narrow" w:hAnsi="Arial Narrow"/>
          <w:sz w:val="22"/>
          <w:szCs w:val="22"/>
          <w:lang w:val="en-US"/>
        </w:rPr>
        <w:t> </w:t>
      </w:r>
      <w:r w:rsidR="00C90E0F" w:rsidRPr="0009756A">
        <w:rPr>
          <w:rFonts w:ascii="Arial Narrow" w:hAnsi="Arial Narrow"/>
          <w:sz w:val="22"/>
          <w:szCs w:val="22"/>
        </w:rPr>
        <w:t>выставлении</w:t>
      </w:r>
      <w:r w:rsidRPr="0009756A">
        <w:rPr>
          <w:rFonts w:ascii="Arial Narrow" w:hAnsi="Arial Narrow"/>
          <w:sz w:val="22"/>
          <w:szCs w:val="22"/>
        </w:rPr>
        <w:t xml:space="preserve"> каждой заявке оценки в</w:t>
      </w:r>
      <w:r w:rsidR="00506E47" w:rsidRPr="0009756A">
        <w:rPr>
          <w:rFonts w:ascii="Arial Narrow" w:hAnsi="Arial Narrow"/>
          <w:sz w:val="22"/>
          <w:szCs w:val="22"/>
        </w:rPr>
        <w:t> </w:t>
      </w:r>
      <w:r w:rsidRPr="0009756A">
        <w:rPr>
          <w:rFonts w:ascii="Arial Narrow" w:hAnsi="Arial Narrow"/>
          <w:sz w:val="22"/>
          <w:szCs w:val="22"/>
        </w:rPr>
        <w:t xml:space="preserve">соответствии с предусмотренными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 xml:space="preserve"> оценочными критериями и утвержденным порядком оценки</w:t>
      </w:r>
      <w:r w:rsidR="00C87330" w:rsidRPr="0009756A">
        <w:rPr>
          <w:rFonts w:ascii="Arial Narrow" w:hAnsi="Arial Narrow"/>
          <w:sz w:val="22"/>
          <w:szCs w:val="22"/>
        </w:rPr>
        <w:t>, указанными в</w:t>
      </w:r>
      <w:r w:rsidR="00506E47" w:rsidRPr="0009756A">
        <w:rPr>
          <w:rFonts w:ascii="Arial Narrow" w:hAnsi="Arial Narrow"/>
          <w:sz w:val="22"/>
          <w:szCs w:val="22"/>
        </w:rPr>
        <w:t> </w:t>
      </w:r>
      <w:r w:rsidR="00C87330" w:rsidRPr="0009756A">
        <w:rPr>
          <w:rFonts w:ascii="Arial Narrow" w:hAnsi="Arial Narrow"/>
          <w:sz w:val="22"/>
          <w:szCs w:val="22"/>
        </w:rPr>
        <w:t>пунктах</w:t>
      </w:r>
      <w:r w:rsidR="00806D8D" w:rsidRPr="0009756A">
        <w:rPr>
          <w:rFonts w:ascii="Arial Narrow" w:hAnsi="Arial Narrow"/>
          <w:sz w:val="22"/>
          <w:szCs w:val="22"/>
        </w:rPr>
        <w:t> </w:t>
      </w:r>
      <w:fldSimple w:instr=" REF _Ref317255007 \r \h  \* MERGEFORMAT ">
        <w:r w:rsidR="007A669E" w:rsidRPr="007A669E">
          <w:rPr>
            <w:rFonts w:ascii="Arial Narrow" w:hAnsi="Arial Narrow"/>
            <w:sz w:val="22"/>
            <w:szCs w:val="22"/>
          </w:rPr>
          <w:t>22</w:t>
        </w:r>
      </w:fldSimple>
      <w:r w:rsidR="00806D8D" w:rsidRPr="0009756A">
        <w:rPr>
          <w:rFonts w:ascii="Arial Narrow" w:hAnsi="Arial Narrow"/>
          <w:sz w:val="22"/>
          <w:szCs w:val="22"/>
        </w:rPr>
        <w:t>,</w:t>
      </w:r>
      <w:r w:rsidR="00C87330" w:rsidRPr="0009756A">
        <w:rPr>
          <w:rFonts w:ascii="Arial Narrow" w:hAnsi="Arial Narrow"/>
          <w:sz w:val="22"/>
          <w:szCs w:val="22"/>
        </w:rPr>
        <w:t xml:space="preserve"> </w:t>
      </w:r>
      <w:fldSimple w:instr=" REF _Ref317255017 \r \h  \* MERGEFORMAT ">
        <w:r w:rsidR="007A669E" w:rsidRPr="007A669E">
          <w:rPr>
            <w:rFonts w:ascii="Arial Narrow" w:hAnsi="Arial Narrow"/>
            <w:sz w:val="22"/>
            <w:szCs w:val="22"/>
          </w:rPr>
          <w:t>23</w:t>
        </w:r>
      </w:fldSimple>
      <w:r w:rsidR="00806D8D" w:rsidRPr="0009756A">
        <w:rPr>
          <w:rFonts w:ascii="Arial Narrow" w:hAnsi="Arial Narrow"/>
          <w:sz w:val="22"/>
          <w:szCs w:val="22"/>
        </w:rPr>
        <w:t xml:space="preserve"> </w:t>
      </w:r>
      <w:r w:rsidR="00C87330" w:rsidRPr="0009756A">
        <w:rPr>
          <w:rFonts w:ascii="Arial Narrow" w:hAnsi="Arial Narrow"/>
          <w:sz w:val="22"/>
          <w:szCs w:val="22"/>
        </w:rPr>
        <w:t>раздела</w:t>
      </w:r>
      <w:r w:rsidR="00806D8D" w:rsidRPr="0009756A">
        <w:rPr>
          <w:rFonts w:ascii="Arial Narrow" w:hAnsi="Arial Narrow"/>
          <w:sz w:val="22"/>
          <w:szCs w:val="22"/>
        </w:rPr>
        <w:t> </w:t>
      </w:r>
      <w:fldSimple w:instr=" REF _Ref317254984 \r \h  \* MERGEFORMAT ">
        <w:r w:rsidR="007A669E" w:rsidRPr="007A669E">
          <w:rPr>
            <w:rFonts w:ascii="Arial Narrow" w:hAnsi="Arial Narrow"/>
            <w:sz w:val="22"/>
            <w:szCs w:val="22"/>
          </w:rPr>
          <w:t>5</w:t>
        </w:r>
      </w:fldSimple>
      <w:r w:rsidR="00C87330"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002F4DB7" w:rsidRPr="0009756A">
        <w:rPr>
          <w:rFonts w:ascii="Arial Narrow" w:hAnsi="Arial Narrow"/>
          <w:sz w:val="22"/>
          <w:szCs w:val="22"/>
        </w:rPr>
        <w:t>Предпочтения заказчиков (критерии оценки заявок на участие в запросе предложений) и их значимость указаны</w:t>
      </w:r>
      <w:r w:rsidR="002F4DB7" w:rsidRPr="0009756A" w:rsidDel="002F4DB7">
        <w:rPr>
          <w:rFonts w:ascii="Arial Narrow" w:hAnsi="Arial Narrow"/>
          <w:sz w:val="22"/>
          <w:szCs w:val="22"/>
        </w:rPr>
        <w:t xml:space="preserve"> </w:t>
      </w:r>
      <w:r w:rsidR="00C87330" w:rsidRPr="0009756A">
        <w:rPr>
          <w:rFonts w:ascii="Arial Narrow" w:hAnsi="Arial Narrow"/>
          <w:sz w:val="22"/>
          <w:szCs w:val="22"/>
        </w:rPr>
        <w:t>в пункте</w:t>
      </w:r>
      <w:r w:rsidR="00806D8D" w:rsidRPr="0009756A">
        <w:rPr>
          <w:rFonts w:ascii="Arial Narrow" w:hAnsi="Arial Narrow"/>
          <w:sz w:val="22"/>
          <w:szCs w:val="22"/>
        </w:rPr>
        <w:t> </w:t>
      </w:r>
      <w:fldSimple w:instr=" REF _Ref317255007 \r \h  \* MERGEFORMAT ">
        <w:r w:rsidR="007A669E" w:rsidRPr="007A669E">
          <w:rPr>
            <w:rFonts w:ascii="Arial Narrow" w:hAnsi="Arial Narrow"/>
            <w:sz w:val="22"/>
            <w:szCs w:val="22"/>
          </w:rPr>
          <w:t>22</w:t>
        </w:r>
      </w:fldSimple>
      <w:r w:rsidR="00C87330"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5052 \r \h  \* MERGEFORMAT ">
        <w:r w:rsidR="007A669E" w:rsidRPr="007A669E">
          <w:rPr>
            <w:rFonts w:ascii="Arial Narrow" w:hAnsi="Arial Narrow"/>
            <w:sz w:val="22"/>
            <w:szCs w:val="22"/>
          </w:rPr>
          <w:t>5</w:t>
        </w:r>
      </w:fldSimple>
      <w:r w:rsidR="00C87330"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w:t>
      </w:r>
    </w:p>
    <w:p w:rsidR="00741530" w:rsidRPr="0009756A" w:rsidRDefault="0083406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В случае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начальной (максимальной) ценой договора 100 </w:t>
      </w:r>
      <w:r w:rsidR="00306427" w:rsidRPr="0009756A">
        <w:rPr>
          <w:rFonts w:ascii="Arial Narrow" w:hAnsi="Arial Narrow"/>
          <w:sz w:val="22"/>
          <w:szCs w:val="22"/>
        </w:rPr>
        <w:t>миллионов рублей с НДС и более, в</w:t>
      </w:r>
      <w:r w:rsidR="00741530" w:rsidRPr="0009756A">
        <w:rPr>
          <w:rFonts w:ascii="Arial Narrow" w:hAnsi="Arial Narrow"/>
          <w:sz w:val="22"/>
          <w:szCs w:val="22"/>
        </w:rPr>
        <w:t xml:space="preserve"> случае наличия неотклоненных основного и/или альтернативных предложений они оцениваются отдельно в</w:t>
      </w:r>
      <w:r w:rsidR="006954A4" w:rsidRPr="0009756A">
        <w:rPr>
          <w:rFonts w:ascii="Arial Narrow" w:hAnsi="Arial Narrow"/>
          <w:sz w:val="22"/>
          <w:szCs w:val="22"/>
          <w:lang w:val="en-US"/>
        </w:rPr>
        <w:t> </w:t>
      </w:r>
      <w:r w:rsidR="00741530" w:rsidRPr="0009756A">
        <w:rPr>
          <w:rFonts w:ascii="Arial Narrow" w:hAnsi="Arial Narrow"/>
          <w:sz w:val="22"/>
          <w:szCs w:val="22"/>
        </w:rPr>
        <w:t>соответствии с критериями и методикой оценки, указанными в пунктах</w:t>
      </w:r>
      <w:r w:rsidR="00806D8D" w:rsidRPr="0009756A">
        <w:rPr>
          <w:rFonts w:ascii="Arial Narrow" w:hAnsi="Arial Narrow"/>
          <w:sz w:val="22"/>
          <w:szCs w:val="22"/>
        </w:rPr>
        <w:t> </w:t>
      </w:r>
      <w:fldSimple w:instr=" REF _Ref317255007 \r \h  \* MERGEFORMAT ">
        <w:r w:rsidR="007A669E" w:rsidRPr="007A669E">
          <w:rPr>
            <w:rFonts w:ascii="Arial Narrow" w:hAnsi="Arial Narrow"/>
            <w:sz w:val="22"/>
            <w:szCs w:val="22"/>
          </w:rPr>
          <w:t>22</w:t>
        </w:r>
      </w:fldSimple>
      <w:r w:rsidR="00741530" w:rsidRPr="0009756A">
        <w:rPr>
          <w:rFonts w:ascii="Arial Narrow" w:hAnsi="Arial Narrow"/>
          <w:sz w:val="22"/>
          <w:szCs w:val="22"/>
        </w:rPr>
        <w:t xml:space="preserve">, </w:t>
      </w:r>
      <w:fldSimple w:instr=" REF _Ref317255017 \r \h  \* MERGEFORMAT ">
        <w:r w:rsidR="007A669E" w:rsidRPr="007A669E">
          <w:rPr>
            <w:rFonts w:ascii="Arial Narrow" w:hAnsi="Arial Narrow"/>
            <w:sz w:val="22"/>
            <w:szCs w:val="22"/>
          </w:rPr>
          <w:t>23</w:t>
        </w:r>
      </w:fldSimple>
      <w:r w:rsidR="00741530"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5067 \r \h  \* MERGEFORMAT ">
        <w:r w:rsidR="007A669E" w:rsidRPr="007A669E">
          <w:rPr>
            <w:rFonts w:ascii="Arial Narrow" w:hAnsi="Arial Narrow"/>
            <w:sz w:val="22"/>
            <w:szCs w:val="22"/>
          </w:rPr>
          <w:t>5</w:t>
        </w:r>
      </w:fldSimple>
      <w:r w:rsidR="00741530"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741530" w:rsidRPr="0009756A">
        <w:rPr>
          <w:rFonts w:ascii="Arial Narrow" w:hAnsi="Arial Narrow"/>
          <w:sz w:val="22"/>
          <w:szCs w:val="22"/>
        </w:rPr>
        <w:t xml:space="preserve">», при этом оценки по критериям, не затрагивающим представленную альтернативность, не отличаются. </w:t>
      </w:r>
    </w:p>
    <w:p w:rsidR="00561636" w:rsidRPr="0009756A" w:rsidRDefault="00561636"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Если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не предоставлены документы или сведения, </w:t>
      </w:r>
      <w:r w:rsidR="00EC01D0" w:rsidRPr="0009756A">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09756A">
        <w:rPr>
          <w:rFonts w:ascii="Arial Narrow" w:hAnsi="Arial Narrow"/>
          <w:sz w:val="22"/>
          <w:szCs w:val="22"/>
        </w:rPr>
        <w:t>, участник получает по этим критериям минимально возможную оценку.</w:t>
      </w:r>
    </w:p>
    <w:p w:rsidR="00741530" w:rsidRPr="0009756A" w:rsidRDefault="000043D2"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[По каждому лоту отдельно]</w:t>
      </w:r>
      <w:r w:rsidRPr="0009756A">
        <w:rPr>
          <w:rFonts w:ascii="Arial Narrow" w:hAnsi="Arial Narrow"/>
          <w:sz w:val="22"/>
          <w:szCs w:val="22"/>
        </w:rPr>
        <w:t xml:space="preserve">, </w:t>
      </w:r>
      <w:r w:rsidR="0020036E" w:rsidRPr="0009756A">
        <w:rPr>
          <w:rFonts w:ascii="Arial Narrow" w:hAnsi="Arial Narrow"/>
          <w:sz w:val="22"/>
          <w:szCs w:val="22"/>
        </w:rPr>
        <w:t xml:space="preserve">по результатам оценки и сопоставления заявок на участие в </w:t>
      </w:r>
      <w:r w:rsidR="009D6ADE" w:rsidRPr="0009756A">
        <w:rPr>
          <w:rFonts w:ascii="Arial Narrow" w:hAnsi="Arial Narrow"/>
          <w:sz w:val="22"/>
          <w:szCs w:val="22"/>
        </w:rPr>
        <w:t>запросе предложений</w:t>
      </w:r>
      <w:r w:rsidR="0020036E" w:rsidRPr="0009756A">
        <w:rPr>
          <w:rFonts w:ascii="Arial Narrow" w:hAnsi="Arial Narrow"/>
          <w:sz w:val="22"/>
          <w:szCs w:val="22"/>
        </w:rPr>
        <w:t xml:space="preserve"> оформляется</w:t>
      </w:r>
      <w:r w:rsidRPr="0009756A">
        <w:rPr>
          <w:rFonts w:ascii="Arial Narrow" w:hAnsi="Arial Narrow"/>
          <w:sz w:val="22"/>
          <w:szCs w:val="22"/>
        </w:rPr>
        <w:t xml:space="preserve"> протокол заседания </w:t>
      </w:r>
      <w:r w:rsidR="002E77A5" w:rsidRPr="0009756A">
        <w:rPr>
          <w:rFonts w:ascii="Arial Narrow" w:hAnsi="Arial Narrow"/>
          <w:sz w:val="22"/>
          <w:szCs w:val="22"/>
        </w:rPr>
        <w:t>закупочной комиссии</w:t>
      </w:r>
      <w:r w:rsidR="0020036E" w:rsidRPr="0009756A">
        <w:rPr>
          <w:rFonts w:ascii="Arial Narrow" w:hAnsi="Arial Narrow"/>
          <w:sz w:val="22"/>
          <w:szCs w:val="22"/>
        </w:rPr>
        <w:t xml:space="preserve"> </w:t>
      </w:r>
      <w:r w:rsidRPr="0009756A">
        <w:rPr>
          <w:rFonts w:ascii="Arial Narrow" w:hAnsi="Arial Narrow"/>
          <w:sz w:val="22"/>
          <w:szCs w:val="22"/>
        </w:rPr>
        <w:t>по рассмотрению заявок на оценочной стадии, в</w:t>
      </w:r>
      <w:r w:rsidR="006954A4" w:rsidRPr="0009756A">
        <w:rPr>
          <w:rFonts w:ascii="Arial Narrow" w:hAnsi="Arial Narrow"/>
          <w:sz w:val="22"/>
          <w:szCs w:val="22"/>
          <w:lang w:val="en-US"/>
        </w:rPr>
        <w:t> </w:t>
      </w:r>
      <w:r w:rsidRPr="0009756A">
        <w:rPr>
          <w:rFonts w:ascii="Arial Narrow" w:hAnsi="Arial Narrow"/>
          <w:sz w:val="22"/>
          <w:szCs w:val="22"/>
        </w:rPr>
        <w:t>который/ые вносятся следующие сведения:</w:t>
      </w:r>
    </w:p>
    <w:p w:rsidR="0054326F" w:rsidRPr="0009756A" w:rsidRDefault="0054326F" w:rsidP="00C10E5D">
      <w:pPr>
        <w:numPr>
          <w:ilvl w:val="0"/>
          <w:numId w:val="41"/>
        </w:numPr>
        <w:tabs>
          <w:tab w:val="left" w:pos="1418"/>
        </w:tabs>
        <w:autoSpaceDE w:val="0"/>
        <w:autoSpaceDN w:val="0"/>
        <w:adjustRightInd w:val="0"/>
        <w:spacing w:before="120"/>
        <w:ind w:left="0" w:firstLine="567"/>
        <w:jc w:val="both"/>
        <w:rPr>
          <w:rFonts w:ascii="Arial Narrow" w:hAnsi="Arial Narrow"/>
          <w:sz w:val="22"/>
          <w:szCs w:val="22"/>
        </w:rPr>
      </w:pPr>
      <w:bookmarkStart w:id="161" w:name="_Ref264614940"/>
      <w:r w:rsidRPr="0009756A">
        <w:rPr>
          <w:rFonts w:ascii="Arial Narrow" w:hAnsi="Arial Narrow"/>
          <w:sz w:val="22"/>
          <w:szCs w:val="22"/>
        </w:rPr>
        <w:t xml:space="preserve">наименование и реквизиты </w:t>
      </w:r>
      <w:r w:rsidR="003E0066" w:rsidRPr="0009756A">
        <w:rPr>
          <w:rFonts w:ascii="Arial Narrow" w:hAnsi="Arial Narrow"/>
          <w:sz w:val="22"/>
          <w:szCs w:val="22"/>
        </w:rPr>
        <w:t>запроса предложений</w:t>
      </w:r>
      <w:r w:rsidR="000043D2" w:rsidRPr="0009756A">
        <w:rPr>
          <w:rFonts w:ascii="Arial Narrow" w:hAnsi="Arial Narrow"/>
          <w:sz w:val="22"/>
          <w:szCs w:val="22"/>
        </w:rPr>
        <w:t xml:space="preserve"> </w:t>
      </w:r>
      <w:r w:rsidR="000043D2" w:rsidRPr="0009756A">
        <w:rPr>
          <w:rFonts w:ascii="Arial Narrow" w:hAnsi="Arial Narrow"/>
          <w:i/>
          <w:sz w:val="22"/>
          <w:szCs w:val="22"/>
        </w:rPr>
        <w:t>[предмета лота]</w:t>
      </w:r>
      <w:r w:rsidRPr="0009756A">
        <w:rPr>
          <w:rFonts w:ascii="Arial Narrow" w:hAnsi="Arial Narrow"/>
          <w:sz w:val="22"/>
          <w:szCs w:val="22"/>
        </w:rPr>
        <w:t>;</w:t>
      </w:r>
    </w:p>
    <w:p w:rsidR="0054326F" w:rsidRPr="0009756A" w:rsidRDefault="000043D2" w:rsidP="00C10E5D">
      <w:pPr>
        <w:numPr>
          <w:ilvl w:val="0"/>
          <w:numId w:val="4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начальная</w:t>
      </w:r>
      <w:r w:rsidR="0054326F" w:rsidRPr="0009756A">
        <w:rPr>
          <w:rFonts w:ascii="Arial Narrow" w:hAnsi="Arial Narrow"/>
          <w:sz w:val="22"/>
          <w:szCs w:val="22"/>
        </w:rPr>
        <w:t xml:space="preserve"> (максимальн</w:t>
      </w:r>
      <w:r w:rsidRPr="0009756A">
        <w:rPr>
          <w:rFonts w:ascii="Arial Narrow" w:hAnsi="Arial Narrow"/>
          <w:sz w:val="22"/>
          <w:szCs w:val="22"/>
        </w:rPr>
        <w:t>ая</w:t>
      </w:r>
      <w:r w:rsidR="0054326F" w:rsidRPr="0009756A">
        <w:rPr>
          <w:rFonts w:ascii="Arial Narrow" w:hAnsi="Arial Narrow"/>
          <w:sz w:val="22"/>
          <w:szCs w:val="22"/>
        </w:rPr>
        <w:t>) цен</w:t>
      </w:r>
      <w:r w:rsidRPr="0009756A">
        <w:rPr>
          <w:rFonts w:ascii="Arial Narrow" w:hAnsi="Arial Narrow"/>
          <w:sz w:val="22"/>
          <w:szCs w:val="22"/>
        </w:rPr>
        <w:t>а</w:t>
      </w:r>
      <w:r w:rsidR="0054326F" w:rsidRPr="0009756A">
        <w:rPr>
          <w:rFonts w:ascii="Arial Narrow" w:hAnsi="Arial Narrow"/>
          <w:sz w:val="22"/>
          <w:szCs w:val="22"/>
        </w:rPr>
        <w:t xml:space="preserve"> договора (если устанавливалась);</w:t>
      </w:r>
    </w:p>
    <w:p w:rsidR="0054326F" w:rsidRPr="0009756A" w:rsidRDefault="0054326F" w:rsidP="00C10E5D">
      <w:pPr>
        <w:numPr>
          <w:ilvl w:val="0"/>
          <w:numId w:val="4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из протокола </w:t>
      </w:r>
      <w:r w:rsidR="000E3F07" w:rsidRPr="0009756A">
        <w:rPr>
          <w:rFonts w:ascii="Arial Narrow" w:hAnsi="Arial Narrow"/>
          <w:sz w:val="22"/>
          <w:szCs w:val="22"/>
        </w:rPr>
        <w:t xml:space="preserve">открытия доступа к заявкам </w:t>
      </w:r>
      <w:r w:rsidR="000043D2" w:rsidRPr="0009756A">
        <w:rPr>
          <w:rFonts w:ascii="Arial Narrow" w:hAnsi="Arial Narrow"/>
          <w:sz w:val="22"/>
          <w:szCs w:val="22"/>
        </w:rPr>
        <w:t xml:space="preserve">– </w:t>
      </w:r>
      <w:r w:rsidRPr="0009756A">
        <w:rPr>
          <w:rFonts w:ascii="Arial Narrow" w:hAnsi="Arial Narrow"/>
          <w:sz w:val="22"/>
          <w:szCs w:val="22"/>
        </w:rPr>
        <w:t>перечень участников, подавших заявки</w:t>
      </w:r>
      <w:r w:rsidR="000043D2" w:rsidRPr="0009756A">
        <w:rPr>
          <w:rFonts w:ascii="Arial Narrow" w:hAnsi="Arial Narrow"/>
          <w:sz w:val="22"/>
          <w:szCs w:val="22"/>
        </w:rPr>
        <w:t xml:space="preserve"> [в отношении лота]</w:t>
      </w:r>
      <w:r w:rsidRPr="0009756A">
        <w:rPr>
          <w:rFonts w:ascii="Arial Narrow" w:hAnsi="Arial Narrow"/>
          <w:sz w:val="22"/>
          <w:szCs w:val="22"/>
        </w:rPr>
        <w:t>, и цены таких заявок;</w:t>
      </w:r>
    </w:p>
    <w:p w:rsidR="0054326F" w:rsidRPr="0009756A" w:rsidRDefault="0054326F" w:rsidP="00C10E5D">
      <w:pPr>
        <w:numPr>
          <w:ilvl w:val="0"/>
          <w:numId w:val="4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09756A" w:rsidRDefault="00EC2C6D" w:rsidP="00C10E5D">
      <w:pPr>
        <w:numPr>
          <w:ilvl w:val="0"/>
          <w:numId w:val="4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09756A" w:rsidRDefault="0054326F" w:rsidP="00C10E5D">
      <w:pPr>
        <w:numPr>
          <w:ilvl w:val="0"/>
          <w:numId w:val="41"/>
        </w:numPr>
        <w:tabs>
          <w:tab w:val="left" w:pos="1418"/>
          <w:tab w:val="num" w:pos="1985"/>
        </w:tabs>
        <w:autoSpaceDE w:val="0"/>
        <w:autoSpaceDN w:val="0"/>
        <w:adjustRightInd w:val="0"/>
        <w:spacing w:before="120"/>
        <w:ind w:left="0" w:firstLine="567"/>
        <w:jc w:val="both"/>
        <w:rPr>
          <w:rFonts w:ascii="Arial Narrow" w:hAnsi="Arial Narrow"/>
          <w:sz w:val="22"/>
          <w:szCs w:val="22"/>
        </w:rPr>
      </w:pPr>
      <w:bookmarkStart w:id="162" w:name="_Ref264625125"/>
      <w:bookmarkEnd w:id="161"/>
      <w:r w:rsidRPr="0009756A">
        <w:rPr>
          <w:rFonts w:ascii="Arial Narrow" w:hAnsi="Arial Narrow"/>
          <w:sz w:val="22"/>
          <w:szCs w:val="22"/>
        </w:rPr>
        <w:t>о результатах оценки каждой заявки</w:t>
      </w:r>
      <w:bookmarkEnd w:id="162"/>
      <w:r w:rsidRPr="0009756A">
        <w:rPr>
          <w:rFonts w:ascii="Arial Narrow" w:hAnsi="Arial Narrow"/>
          <w:sz w:val="22"/>
          <w:szCs w:val="22"/>
        </w:rPr>
        <w:t>.</w:t>
      </w:r>
    </w:p>
    <w:p w:rsidR="00995637" w:rsidRPr="0009756A" w:rsidRDefault="00995637"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[По каждому лоту отдельно]</w:t>
      </w:r>
      <w:r w:rsidRPr="0009756A">
        <w:rPr>
          <w:rFonts w:ascii="Arial Narrow" w:hAnsi="Arial Narrow"/>
          <w:sz w:val="22"/>
          <w:szCs w:val="22"/>
        </w:rPr>
        <w:t>, протокол/</w:t>
      </w:r>
      <w:r w:rsidRPr="0009756A">
        <w:rPr>
          <w:rFonts w:ascii="Arial Narrow" w:hAnsi="Arial Narrow"/>
          <w:i/>
          <w:sz w:val="22"/>
          <w:szCs w:val="22"/>
        </w:rPr>
        <w:t>ы</w:t>
      </w:r>
      <w:r w:rsidRPr="0009756A">
        <w:rPr>
          <w:rFonts w:ascii="Arial Narrow" w:hAnsi="Arial Narrow"/>
          <w:sz w:val="22"/>
          <w:szCs w:val="22"/>
        </w:rPr>
        <w:t xml:space="preserve">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по рассмотрению заявок на оценочной стадии оформляется/ются и</w:t>
      </w:r>
      <w:r w:rsidR="006954A4" w:rsidRPr="0009756A">
        <w:rPr>
          <w:rFonts w:ascii="Arial Narrow" w:hAnsi="Arial Narrow"/>
          <w:sz w:val="22"/>
          <w:szCs w:val="22"/>
          <w:lang w:val="en-US"/>
        </w:rPr>
        <w:t> </w:t>
      </w:r>
      <w:r w:rsidRPr="0009756A">
        <w:rPr>
          <w:rFonts w:ascii="Arial Narrow" w:hAnsi="Arial Narrow"/>
          <w:sz w:val="22"/>
          <w:szCs w:val="22"/>
        </w:rPr>
        <w:t>подписывается/</w:t>
      </w:r>
      <w:r w:rsidRPr="0009756A">
        <w:rPr>
          <w:rFonts w:ascii="Arial Narrow" w:hAnsi="Arial Narrow"/>
          <w:i/>
          <w:sz w:val="22"/>
          <w:szCs w:val="22"/>
        </w:rPr>
        <w:t>ются</w:t>
      </w:r>
      <w:r w:rsidRPr="0009756A">
        <w:rPr>
          <w:rFonts w:ascii="Arial Narrow" w:hAnsi="Arial Narrow"/>
          <w:sz w:val="22"/>
          <w:szCs w:val="22"/>
        </w:rPr>
        <w:t xml:space="preserve"> в течение 3 (трех) рабочих дней после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Протокол/</w:t>
      </w:r>
      <w:r w:rsidRPr="0009756A">
        <w:rPr>
          <w:rFonts w:ascii="Arial Narrow" w:hAnsi="Arial Narrow"/>
          <w:i/>
          <w:sz w:val="22"/>
          <w:szCs w:val="22"/>
        </w:rPr>
        <w:t>ы</w:t>
      </w:r>
      <w:r w:rsidRPr="0009756A">
        <w:rPr>
          <w:rFonts w:ascii="Arial Narrow" w:hAnsi="Arial Narrow"/>
          <w:sz w:val="22"/>
          <w:szCs w:val="22"/>
        </w:rPr>
        <w:t xml:space="preserve">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по рассмотрению заявок на оценочной стадии размещается/</w:t>
      </w:r>
      <w:r w:rsidRPr="0009756A">
        <w:rPr>
          <w:rFonts w:ascii="Arial Narrow" w:hAnsi="Arial Narrow"/>
          <w:i/>
          <w:sz w:val="22"/>
          <w:szCs w:val="22"/>
        </w:rPr>
        <w:t>ются</w:t>
      </w:r>
      <w:r w:rsidRPr="0009756A">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09756A">
        <w:rPr>
          <w:rFonts w:ascii="Arial Narrow" w:hAnsi="Arial Narrow"/>
          <w:i/>
          <w:sz w:val="22"/>
          <w:szCs w:val="22"/>
        </w:rPr>
        <w:t>ых</w:t>
      </w:r>
      <w:r w:rsidRPr="0009756A">
        <w:rPr>
          <w:rFonts w:ascii="Arial Narrow" w:hAnsi="Arial Narrow"/>
          <w:sz w:val="22"/>
          <w:szCs w:val="22"/>
        </w:rPr>
        <w:t xml:space="preserve"> протокола/</w:t>
      </w:r>
      <w:r w:rsidRPr="0009756A">
        <w:rPr>
          <w:rFonts w:ascii="Arial Narrow" w:hAnsi="Arial Narrow"/>
          <w:i/>
          <w:sz w:val="22"/>
          <w:szCs w:val="22"/>
        </w:rPr>
        <w:t>ов</w:t>
      </w:r>
      <w:r w:rsidR="00F406C4" w:rsidRPr="0009756A">
        <w:rPr>
          <w:rFonts w:ascii="Arial Narrow" w:hAnsi="Arial Narrow"/>
          <w:sz w:val="22"/>
          <w:szCs w:val="22"/>
        </w:rPr>
        <w:t>, с учетом положений пункта </w:t>
      </w:r>
      <w:fldSimple w:instr=" REF _Ref317254108 \r \h  \* MERGEFORMAT ">
        <w:r w:rsidR="007A669E" w:rsidRPr="007A669E">
          <w:rPr>
            <w:rFonts w:ascii="Arial Narrow" w:hAnsi="Arial Narrow"/>
            <w:sz w:val="22"/>
            <w:szCs w:val="22"/>
          </w:rPr>
          <w:t>2.7.2</w:t>
        </w:r>
      </w:fldSimple>
      <w:r w:rsidR="00F406C4" w:rsidRPr="0009756A">
        <w:rPr>
          <w:rFonts w:ascii="Arial Narrow" w:hAnsi="Arial Narrow"/>
          <w:sz w:val="22"/>
          <w:szCs w:val="22"/>
        </w:rPr>
        <w:t>.</w:t>
      </w:r>
    </w:p>
    <w:p w:rsidR="00995637" w:rsidRPr="0009756A" w:rsidRDefault="00995637"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Любой допущенный до участия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участник после размещения протокола заседания </w:t>
      </w:r>
      <w:r w:rsidR="002E77A5" w:rsidRPr="0009756A">
        <w:rPr>
          <w:rFonts w:ascii="Arial Narrow" w:hAnsi="Arial Narrow"/>
          <w:sz w:val="22"/>
          <w:szCs w:val="22"/>
        </w:rPr>
        <w:t>закупочной комиссии</w:t>
      </w:r>
      <w:r w:rsidRPr="0009756A">
        <w:rPr>
          <w:rFonts w:ascii="Arial Narrow" w:hAnsi="Arial Narrow"/>
          <w:sz w:val="22"/>
          <w:szCs w:val="22"/>
        </w:rPr>
        <w:t xml:space="preserve"> по рассмотрению заявок на оценочной стадии вправе направить организатору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запрос о разъяснении результатов оценки, но только его заявки. Организатор в</w:t>
      </w:r>
      <w:r w:rsidR="006954A4" w:rsidRPr="0009756A">
        <w:rPr>
          <w:rFonts w:ascii="Arial Narrow" w:hAnsi="Arial Narrow"/>
          <w:sz w:val="22"/>
          <w:szCs w:val="22"/>
          <w:lang w:val="en-US"/>
        </w:rPr>
        <w:t> </w:t>
      </w:r>
      <w:r w:rsidRPr="0009756A">
        <w:rPr>
          <w:rFonts w:ascii="Arial Narrow" w:hAnsi="Arial Narrow"/>
          <w:sz w:val="22"/>
          <w:szCs w:val="22"/>
        </w:rPr>
        <w:t xml:space="preserve">течение 3 (трех) рабочих дней со дня поступления такого запроса обязан предоставить такому участнику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письменной форме соответствующие разъяснения.</w:t>
      </w:r>
    </w:p>
    <w:p w:rsidR="00C87330" w:rsidRPr="0009756A" w:rsidRDefault="00EC2C6D" w:rsidP="00CA4D56">
      <w:pPr>
        <w:pStyle w:val="4"/>
        <w:widowControl w:val="0"/>
        <w:numPr>
          <w:ilvl w:val="2"/>
          <w:numId w:val="11"/>
        </w:numPr>
        <w:tabs>
          <w:tab w:val="clear" w:pos="1288"/>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3" w:name="_Toc255985697"/>
      <w:r w:rsidRPr="0009756A">
        <w:rPr>
          <w:rFonts w:ascii="Arial Narrow" w:hAnsi="Arial Narrow"/>
          <w:b w:val="0"/>
          <w:sz w:val="22"/>
          <w:szCs w:val="22"/>
        </w:rPr>
        <w:t xml:space="preserve">Подведение итогов </w:t>
      </w:r>
      <w:r w:rsidR="003E0066" w:rsidRPr="0009756A">
        <w:rPr>
          <w:rFonts w:ascii="Arial Narrow" w:hAnsi="Arial Narrow"/>
          <w:b w:val="0"/>
          <w:sz w:val="22"/>
          <w:szCs w:val="22"/>
        </w:rPr>
        <w:t>запроса предложений</w:t>
      </w:r>
      <w:r w:rsidRPr="0009756A">
        <w:rPr>
          <w:rFonts w:ascii="Arial Narrow" w:hAnsi="Arial Narrow"/>
          <w:b w:val="0"/>
          <w:sz w:val="22"/>
          <w:szCs w:val="22"/>
        </w:rPr>
        <w:t xml:space="preserve">. Выбор победителя </w:t>
      </w:r>
      <w:r w:rsidR="003E0066" w:rsidRPr="0009756A">
        <w:rPr>
          <w:rFonts w:ascii="Arial Narrow" w:hAnsi="Arial Narrow"/>
          <w:b w:val="0"/>
          <w:sz w:val="22"/>
          <w:szCs w:val="22"/>
        </w:rPr>
        <w:t>запроса предложений</w:t>
      </w:r>
      <w:bookmarkEnd w:id="163"/>
    </w:p>
    <w:p w:rsidR="00C87330" w:rsidRPr="0009756A" w:rsidRDefault="00C8733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По результатам оценки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представленных участниками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случае признания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состоявшимся, </w:t>
      </w:r>
      <w:r w:rsidR="002E77A5" w:rsidRPr="0009756A">
        <w:rPr>
          <w:rFonts w:ascii="Arial Narrow" w:hAnsi="Arial Narrow"/>
          <w:sz w:val="22"/>
          <w:szCs w:val="22"/>
        </w:rPr>
        <w:t>закупочная комиссия</w:t>
      </w:r>
      <w:r w:rsidRPr="0009756A">
        <w:rPr>
          <w:rFonts w:ascii="Arial Narrow" w:hAnsi="Arial Narrow"/>
          <w:sz w:val="22"/>
          <w:szCs w:val="22"/>
        </w:rPr>
        <w:t xml:space="preserve"> определяет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[по каждому лоту отдельно].</w:t>
      </w:r>
    </w:p>
    <w:p w:rsidR="00C87330" w:rsidRPr="0009756A" w:rsidRDefault="00C8733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отношении данного лота]</w:t>
      </w:r>
      <w:r w:rsidRPr="0009756A">
        <w:rPr>
          <w:rFonts w:ascii="Arial Narrow" w:hAnsi="Arial Narrow"/>
          <w:sz w:val="22"/>
          <w:szCs w:val="22"/>
        </w:rPr>
        <w:t xml:space="preserve"> признается участник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который предложил лучшие условия исполнения договора (т.е. заявка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которого оценена наибольшим количеством баллов) и заявке на</w:t>
      </w:r>
      <w:r w:rsidR="006954A4" w:rsidRPr="0009756A">
        <w:rPr>
          <w:rFonts w:ascii="Arial Narrow" w:hAnsi="Arial Narrow"/>
          <w:sz w:val="22"/>
          <w:szCs w:val="22"/>
          <w:lang w:val="en-US"/>
        </w:rPr>
        <w:t> </w:t>
      </w:r>
      <w:r w:rsidRPr="0009756A">
        <w:rPr>
          <w:rFonts w:ascii="Arial Narrow" w:hAnsi="Arial Narrow"/>
          <w:sz w:val="22"/>
          <w:szCs w:val="22"/>
        </w:rPr>
        <w:t xml:space="preserve">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которого присвоен</w:t>
      </w:r>
      <w:r w:rsidR="00CF3DAB" w:rsidRPr="0009756A">
        <w:rPr>
          <w:rFonts w:ascii="Arial Narrow" w:hAnsi="Arial Narrow"/>
          <w:sz w:val="22"/>
          <w:szCs w:val="22"/>
        </w:rPr>
        <w:t>о</w:t>
      </w:r>
      <w:r w:rsidRPr="0009756A">
        <w:rPr>
          <w:rFonts w:ascii="Arial Narrow" w:hAnsi="Arial Narrow"/>
          <w:sz w:val="22"/>
          <w:szCs w:val="22"/>
        </w:rPr>
        <w:t xml:space="preserve"> перв</w:t>
      </w:r>
      <w:r w:rsidR="00CF3DAB" w:rsidRPr="0009756A">
        <w:rPr>
          <w:rFonts w:ascii="Arial Narrow" w:hAnsi="Arial Narrow"/>
          <w:sz w:val="22"/>
          <w:szCs w:val="22"/>
        </w:rPr>
        <w:t>ое место.</w:t>
      </w:r>
    </w:p>
    <w:p w:rsidR="005B53F9" w:rsidRPr="0009756A" w:rsidRDefault="00A004EB"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lastRenderedPageBreak/>
        <w:t xml:space="preserve">В случае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начальной (максимальной) ценой договора 100 </w:t>
      </w:r>
      <w:r w:rsidR="009B3744" w:rsidRPr="0009756A">
        <w:rPr>
          <w:rFonts w:ascii="Arial Narrow" w:hAnsi="Arial Narrow"/>
          <w:sz w:val="22"/>
          <w:szCs w:val="22"/>
        </w:rPr>
        <w:t>миллионов рублей с НДС и более, з</w:t>
      </w:r>
      <w:r w:rsidR="002E77A5" w:rsidRPr="0009756A">
        <w:rPr>
          <w:rFonts w:ascii="Arial Narrow" w:hAnsi="Arial Narrow"/>
          <w:sz w:val="22"/>
          <w:szCs w:val="22"/>
        </w:rPr>
        <w:t>акупочная комиссия</w:t>
      </w:r>
      <w:r w:rsidR="005B53F9" w:rsidRPr="0009756A">
        <w:rPr>
          <w:rFonts w:ascii="Arial Narrow" w:hAnsi="Arial Narrow"/>
          <w:sz w:val="22"/>
          <w:szCs w:val="22"/>
        </w:rPr>
        <w:t xml:space="preserve"> </w:t>
      </w:r>
      <w:r w:rsidR="00A47C3C" w:rsidRPr="0009756A">
        <w:rPr>
          <w:rFonts w:ascii="Arial Narrow" w:hAnsi="Arial Narrow"/>
          <w:i/>
          <w:sz w:val="22"/>
          <w:szCs w:val="22"/>
        </w:rPr>
        <w:t>[</w:t>
      </w:r>
      <w:r w:rsidR="00EE7B91" w:rsidRPr="0009756A">
        <w:rPr>
          <w:rFonts w:ascii="Arial Narrow" w:hAnsi="Arial Narrow"/>
          <w:i/>
          <w:sz w:val="22"/>
          <w:szCs w:val="22"/>
        </w:rPr>
        <w:t>в отношении любого лота</w:t>
      </w:r>
      <w:r w:rsidR="00A47C3C" w:rsidRPr="0009756A">
        <w:rPr>
          <w:rFonts w:ascii="Arial Narrow" w:hAnsi="Arial Narrow"/>
          <w:i/>
          <w:sz w:val="22"/>
          <w:szCs w:val="22"/>
        </w:rPr>
        <w:t>]</w:t>
      </w:r>
      <w:r w:rsidR="00EE7B91" w:rsidRPr="0009756A">
        <w:rPr>
          <w:rFonts w:ascii="Arial Narrow" w:hAnsi="Arial Narrow"/>
          <w:sz w:val="22"/>
          <w:szCs w:val="22"/>
        </w:rPr>
        <w:t xml:space="preserve"> </w:t>
      </w:r>
      <w:r w:rsidR="005B53F9" w:rsidRPr="0009756A">
        <w:rPr>
          <w:rFonts w:ascii="Arial Narrow" w:hAnsi="Arial Narrow"/>
          <w:sz w:val="22"/>
          <w:szCs w:val="22"/>
        </w:rPr>
        <w:t xml:space="preserve">имеет право принять решение о победителе </w:t>
      </w:r>
      <w:r w:rsidR="003E0066" w:rsidRPr="0009756A">
        <w:rPr>
          <w:rFonts w:ascii="Arial Narrow" w:hAnsi="Arial Narrow"/>
          <w:sz w:val="22"/>
          <w:szCs w:val="22"/>
        </w:rPr>
        <w:t>запроса предложений</w:t>
      </w:r>
      <w:r w:rsidR="005B53F9" w:rsidRPr="0009756A">
        <w:rPr>
          <w:rFonts w:ascii="Arial Narrow" w:hAnsi="Arial Narrow"/>
          <w:sz w:val="22"/>
          <w:szCs w:val="22"/>
        </w:rPr>
        <w:t xml:space="preserve"> в</w:t>
      </w:r>
      <w:r w:rsidR="006954A4" w:rsidRPr="0009756A">
        <w:rPr>
          <w:rFonts w:ascii="Arial Narrow" w:hAnsi="Arial Narrow"/>
          <w:sz w:val="22"/>
          <w:szCs w:val="22"/>
          <w:lang w:val="en-US"/>
        </w:rPr>
        <w:t> </w:t>
      </w:r>
      <w:r w:rsidR="005B53F9" w:rsidRPr="0009756A">
        <w:rPr>
          <w:rFonts w:ascii="Arial Narrow" w:hAnsi="Arial Narrow"/>
          <w:sz w:val="22"/>
          <w:szCs w:val="22"/>
        </w:rPr>
        <w:t xml:space="preserve">пользу участника </w:t>
      </w:r>
      <w:r w:rsidR="003E0066" w:rsidRPr="0009756A">
        <w:rPr>
          <w:rFonts w:ascii="Arial Narrow" w:hAnsi="Arial Narrow"/>
          <w:sz w:val="22"/>
          <w:szCs w:val="22"/>
        </w:rPr>
        <w:t>запроса предложений</w:t>
      </w:r>
      <w:r w:rsidR="005B53F9" w:rsidRPr="0009756A">
        <w:rPr>
          <w:rFonts w:ascii="Arial Narrow" w:hAnsi="Arial Narrow"/>
          <w:sz w:val="22"/>
          <w:szCs w:val="22"/>
        </w:rPr>
        <w:t xml:space="preserve">, предложившего более низкую цену, при условии, что разница между этим участником и участником </w:t>
      </w:r>
      <w:r w:rsidR="003E0066" w:rsidRPr="0009756A">
        <w:rPr>
          <w:rFonts w:ascii="Arial Narrow" w:hAnsi="Arial Narrow"/>
          <w:sz w:val="22"/>
          <w:szCs w:val="22"/>
        </w:rPr>
        <w:t>запроса предложений</w:t>
      </w:r>
      <w:r w:rsidR="005B53F9" w:rsidRPr="0009756A">
        <w:rPr>
          <w:rFonts w:ascii="Arial Narrow" w:hAnsi="Arial Narrow"/>
          <w:sz w:val="22"/>
          <w:szCs w:val="22"/>
        </w:rPr>
        <w:t>, заявке на</w:t>
      </w:r>
      <w:r w:rsidR="00B649C6" w:rsidRPr="0009756A">
        <w:rPr>
          <w:rFonts w:ascii="Arial Narrow" w:hAnsi="Arial Narrow"/>
          <w:sz w:val="22"/>
          <w:szCs w:val="22"/>
        </w:rPr>
        <w:t xml:space="preserve"> </w:t>
      </w:r>
      <w:r w:rsidR="00CF3DAB" w:rsidRPr="0009756A">
        <w:rPr>
          <w:rFonts w:ascii="Arial Narrow" w:hAnsi="Arial Narrow"/>
          <w:sz w:val="22"/>
          <w:szCs w:val="22"/>
        </w:rPr>
        <w:t>участие в </w:t>
      </w:r>
      <w:r w:rsidR="009D6ADE" w:rsidRPr="0009756A">
        <w:rPr>
          <w:rFonts w:ascii="Arial Narrow" w:hAnsi="Arial Narrow"/>
          <w:sz w:val="22"/>
          <w:szCs w:val="22"/>
        </w:rPr>
        <w:t>запросе предложений</w:t>
      </w:r>
      <w:r w:rsidR="005B53F9" w:rsidRPr="0009756A">
        <w:rPr>
          <w:rFonts w:ascii="Arial Narrow" w:hAnsi="Arial Narrow"/>
          <w:sz w:val="22"/>
          <w:szCs w:val="22"/>
        </w:rPr>
        <w:t xml:space="preserve"> которого </w:t>
      </w:r>
      <w:r w:rsidR="00CF3DAB" w:rsidRPr="0009756A">
        <w:rPr>
          <w:rFonts w:ascii="Arial Narrow" w:hAnsi="Arial Narrow"/>
          <w:sz w:val="22"/>
          <w:szCs w:val="22"/>
        </w:rPr>
        <w:t>присвоено первое место</w:t>
      </w:r>
      <w:r w:rsidR="005B53F9" w:rsidRPr="0009756A">
        <w:rPr>
          <w:rFonts w:ascii="Arial Narrow" w:hAnsi="Arial Narrow"/>
          <w:sz w:val="22"/>
          <w:szCs w:val="22"/>
        </w:rPr>
        <w:t xml:space="preserve">, достигается за счет оценок </w:t>
      </w:r>
      <w:r w:rsidR="00CF3DAB" w:rsidRPr="0009756A">
        <w:rPr>
          <w:rFonts w:ascii="Arial Narrow" w:hAnsi="Arial Narrow"/>
          <w:sz w:val="22"/>
          <w:szCs w:val="22"/>
        </w:rPr>
        <w:t>по критерию «квалификация участника»</w:t>
      </w:r>
      <w:r w:rsidR="005B53F9" w:rsidRPr="0009756A">
        <w:rPr>
          <w:rFonts w:ascii="Arial Narrow" w:hAnsi="Arial Narrow"/>
          <w:sz w:val="22"/>
          <w:szCs w:val="22"/>
        </w:rPr>
        <w:t>.</w:t>
      </w:r>
    </w:p>
    <w:p w:rsidR="0054326F" w:rsidRPr="0009756A" w:rsidRDefault="00951F72"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В случае проведения запроса предложений с начальной (максимальной) ценой договора 100 миллионов рублей с НДС и более, а</w:t>
      </w:r>
      <w:r w:rsidR="0054326F" w:rsidRPr="0009756A">
        <w:rPr>
          <w:rFonts w:ascii="Arial Narrow" w:hAnsi="Arial Narrow"/>
          <w:sz w:val="22"/>
          <w:szCs w:val="22"/>
        </w:rPr>
        <w:t xml:space="preserve">льтернативные предложения участвуют в ранжировании независимо от основного предложения, при этом участник </w:t>
      </w:r>
      <w:r w:rsidR="003E0066" w:rsidRPr="0009756A">
        <w:rPr>
          <w:rFonts w:ascii="Arial Narrow" w:hAnsi="Arial Narrow"/>
          <w:sz w:val="22"/>
          <w:szCs w:val="22"/>
        </w:rPr>
        <w:t>запроса предложений</w:t>
      </w:r>
      <w:r w:rsidR="0054326F" w:rsidRPr="0009756A">
        <w:rPr>
          <w:rFonts w:ascii="Arial Narrow" w:hAnsi="Arial Narrow"/>
          <w:sz w:val="22"/>
          <w:szCs w:val="22"/>
        </w:rPr>
        <w:t xml:space="preserve"> получает несколько мест в едином ранжире сообразно количеству неотклоненных предложений.</w:t>
      </w:r>
    </w:p>
    <w:p w:rsidR="00CF3DAB" w:rsidRPr="0009756A" w:rsidRDefault="00C87330" w:rsidP="00CA4D56">
      <w:pPr>
        <w:numPr>
          <w:ilvl w:val="3"/>
          <w:numId w:val="11"/>
        </w:numPr>
        <w:tabs>
          <w:tab w:val="left" w:pos="1418"/>
          <w:tab w:val="num" w:pos="1985"/>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По результатам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отношении каждого лота] оформляется протокол </w:t>
      </w:r>
      <w:r w:rsidR="00506E47" w:rsidRPr="0009756A">
        <w:rPr>
          <w:rFonts w:ascii="Arial Narrow" w:hAnsi="Arial Narrow"/>
          <w:sz w:val="22"/>
          <w:szCs w:val="22"/>
        </w:rPr>
        <w:t xml:space="preserve">заседания закупочной комиссии </w:t>
      </w:r>
      <w:r w:rsidR="00CF3DAB" w:rsidRPr="0009756A">
        <w:rPr>
          <w:rFonts w:ascii="Arial Narrow" w:hAnsi="Arial Narrow"/>
          <w:sz w:val="22"/>
          <w:szCs w:val="22"/>
        </w:rPr>
        <w:t xml:space="preserve">по подведению итогов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содержащий </w:t>
      </w:r>
      <w:r w:rsidR="00CF3DAB" w:rsidRPr="0009756A">
        <w:rPr>
          <w:rFonts w:ascii="Arial Narrow" w:hAnsi="Arial Narrow"/>
          <w:sz w:val="22"/>
          <w:szCs w:val="22"/>
        </w:rPr>
        <w:t xml:space="preserve">следующие </w:t>
      </w:r>
      <w:r w:rsidRPr="0009756A">
        <w:rPr>
          <w:rFonts w:ascii="Arial Narrow" w:hAnsi="Arial Narrow"/>
          <w:sz w:val="22"/>
          <w:szCs w:val="22"/>
        </w:rPr>
        <w:t>сведения</w:t>
      </w:r>
      <w:r w:rsidR="00CF3DAB" w:rsidRPr="0009756A">
        <w:rPr>
          <w:rFonts w:ascii="Arial Narrow" w:hAnsi="Arial Narrow"/>
          <w:sz w:val="22"/>
          <w:szCs w:val="22"/>
        </w:rPr>
        <w:t>:</w:t>
      </w:r>
    </w:p>
    <w:p w:rsidR="00CF3DAB" w:rsidRPr="0009756A" w:rsidRDefault="00C87330" w:rsidP="00C10E5D">
      <w:pPr>
        <w:numPr>
          <w:ilvl w:val="0"/>
          <w:numId w:val="46"/>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 месте, дате, времени проведения </w:t>
      </w:r>
      <w:r w:rsidR="00CF3DAB" w:rsidRPr="0009756A">
        <w:rPr>
          <w:rFonts w:ascii="Arial Narrow" w:hAnsi="Arial Narrow"/>
          <w:sz w:val="22"/>
          <w:szCs w:val="22"/>
        </w:rPr>
        <w:t xml:space="preserve">данного заседания </w:t>
      </w:r>
      <w:r w:rsidR="002E77A5" w:rsidRPr="0009756A">
        <w:rPr>
          <w:rFonts w:ascii="Arial Narrow" w:hAnsi="Arial Narrow"/>
          <w:sz w:val="22"/>
          <w:szCs w:val="22"/>
        </w:rPr>
        <w:t>закупочной комиссии</w:t>
      </w:r>
      <w:r w:rsidR="00CF3DAB" w:rsidRPr="0009756A">
        <w:rPr>
          <w:rFonts w:ascii="Arial Narrow" w:hAnsi="Arial Narrow"/>
          <w:sz w:val="22"/>
          <w:szCs w:val="22"/>
        </w:rPr>
        <w:t>;</w:t>
      </w:r>
    </w:p>
    <w:p w:rsidR="00CF3DAB" w:rsidRPr="0009756A" w:rsidRDefault="00C87330" w:rsidP="00C10E5D">
      <w:pPr>
        <w:numPr>
          <w:ilvl w:val="0"/>
          <w:numId w:val="46"/>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 xml:space="preserve">об участниках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заявки на участие в </w:t>
      </w:r>
      <w:r w:rsidRPr="0009756A">
        <w:rPr>
          <w:rFonts w:ascii="Arial Narrow" w:hAnsi="Arial Narrow"/>
          <w:i/>
          <w:sz w:val="22"/>
          <w:szCs w:val="22"/>
        </w:rPr>
        <w:t>[данном лоте]</w:t>
      </w:r>
      <w:r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00CF3DAB" w:rsidRPr="0009756A">
        <w:rPr>
          <w:rFonts w:ascii="Arial Narrow" w:hAnsi="Arial Narrow"/>
          <w:sz w:val="22"/>
          <w:szCs w:val="22"/>
        </w:rPr>
        <w:t xml:space="preserve"> которых были рассмотрены;</w:t>
      </w:r>
    </w:p>
    <w:p w:rsidR="00CF3DAB" w:rsidRPr="0009756A" w:rsidRDefault="00CF3DAB" w:rsidP="00C10E5D">
      <w:pPr>
        <w:numPr>
          <w:ilvl w:val="0"/>
          <w:numId w:val="46"/>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25414"/>
      <w:r w:rsidRPr="0009756A">
        <w:rPr>
          <w:rFonts w:ascii="Arial Narrow" w:hAnsi="Arial Narrow"/>
          <w:sz w:val="22"/>
          <w:szCs w:val="22"/>
        </w:rPr>
        <w:t>о результатах переторжки (если проводилась);</w:t>
      </w:r>
      <w:bookmarkEnd w:id="164"/>
    </w:p>
    <w:p w:rsidR="00C87330" w:rsidRPr="0009756A" w:rsidRDefault="00CF3DAB" w:rsidP="00C10E5D">
      <w:pPr>
        <w:numPr>
          <w:ilvl w:val="0"/>
          <w:numId w:val="46"/>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14947"/>
      <w:r w:rsidRPr="0009756A">
        <w:rPr>
          <w:rFonts w:ascii="Arial Narrow" w:hAnsi="Arial Narrow"/>
          <w:sz w:val="22"/>
          <w:szCs w:val="22"/>
        </w:rPr>
        <w:t xml:space="preserve">о принятом на основании результатов оценки и сопоставления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решении о присвоении заявкам на участие в</w:t>
      </w:r>
      <w:r w:rsidR="006954A4"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мест;</w:t>
      </w:r>
      <w:bookmarkEnd w:id="165"/>
    </w:p>
    <w:p w:rsidR="00CF3DAB" w:rsidRPr="0009756A" w:rsidRDefault="00CF3DAB" w:rsidP="00C10E5D">
      <w:pPr>
        <w:numPr>
          <w:ilvl w:val="0"/>
          <w:numId w:val="46"/>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264625420"/>
      <w:r w:rsidRPr="0009756A">
        <w:rPr>
          <w:rFonts w:ascii="Arial Narrow" w:hAnsi="Arial Narrow"/>
          <w:sz w:val="22"/>
          <w:szCs w:val="22"/>
        </w:rPr>
        <w:t xml:space="preserve">о наименовании и адресе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цене его</w:t>
      </w:r>
      <w:r w:rsidR="006954A4" w:rsidRPr="0009756A">
        <w:rPr>
          <w:rFonts w:ascii="Arial Narrow" w:hAnsi="Arial Narrow"/>
          <w:sz w:val="22"/>
          <w:szCs w:val="22"/>
          <w:lang w:val="en-US"/>
        </w:rPr>
        <w:t> </w:t>
      </w:r>
      <w:r w:rsidRPr="0009756A">
        <w:rPr>
          <w:rFonts w:ascii="Arial Narrow" w:hAnsi="Arial Narrow"/>
          <w:sz w:val="22"/>
          <w:szCs w:val="22"/>
        </w:rPr>
        <w:t>заявки.</w:t>
      </w:r>
      <w:bookmarkEnd w:id="166"/>
    </w:p>
    <w:p w:rsidR="00C87330" w:rsidRPr="0009756A" w:rsidRDefault="00CF3DAB" w:rsidP="00CA4D56">
      <w:pPr>
        <w:numPr>
          <w:ilvl w:val="3"/>
          <w:numId w:val="11"/>
        </w:numPr>
        <w:tabs>
          <w:tab w:val="num" w:pos="993"/>
          <w:tab w:val="left" w:pos="1418"/>
          <w:tab w:val="num" w:pos="1843"/>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i/>
          <w:sz w:val="22"/>
          <w:szCs w:val="22"/>
        </w:rPr>
        <w:t>[в отношении каждого лота]</w:t>
      </w:r>
      <w:r w:rsidRPr="0009756A">
        <w:rPr>
          <w:rFonts w:ascii="Arial Narrow" w:hAnsi="Arial Narrow"/>
          <w:sz w:val="22"/>
          <w:szCs w:val="22"/>
        </w:rPr>
        <w:t xml:space="preserve"> </w:t>
      </w:r>
      <w:r w:rsidR="00BA3DDA" w:rsidRPr="0009756A">
        <w:rPr>
          <w:rFonts w:ascii="Arial Narrow" w:hAnsi="Arial Narrow"/>
          <w:sz w:val="22"/>
          <w:szCs w:val="22"/>
        </w:rPr>
        <w:t>п</w:t>
      </w:r>
      <w:r w:rsidR="00C87330" w:rsidRPr="0009756A">
        <w:rPr>
          <w:rFonts w:ascii="Arial Narrow" w:hAnsi="Arial Narrow"/>
          <w:sz w:val="22"/>
          <w:szCs w:val="22"/>
        </w:rPr>
        <w:t xml:space="preserve">ротокол/ы </w:t>
      </w:r>
      <w:r w:rsidR="00506E47" w:rsidRPr="0009756A">
        <w:rPr>
          <w:rFonts w:ascii="Arial Narrow" w:hAnsi="Arial Narrow"/>
          <w:sz w:val="22"/>
          <w:szCs w:val="22"/>
        </w:rPr>
        <w:t xml:space="preserve">заседания закупочной комиссии </w:t>
      </w:r>
      <w:r w:rsidRPr="0009756A">
        <w:rPr>
          <w:rFonts w:ascii="Arial Narrow" w:hAnsi="Arial Narrow"/>
          <w:sz w:val="22"/>
          <w:szCs w:val="22"/>
        </w:rPr>
        <w:t>по подведению итогов</w:t>
      </w:r>
      <w:r w:rsidR="00C87330" w:rsidRPr="0009756A">
        <w:rPr>
          <w:rFonts w:ascii="Arial Narrow" w:hAnsi="Arial Narrow"/>
          <w:sz w:val="22"/>
          <w:szCs w:val="22"/>
        </w:rPr>
        <w:t xml:space="preserve"> </w:t>
      </w:r>
      <w:r w:rsidR="003E0066" w:rsidRPr="0009756A">
        <w:rPr>
          <w:rFonts w:ascii="Arial Narrow" w:hAnsi="Arial Narrow"/>
          <w:sz w:val="22"/>
          <w:szCs w:val="22"/>
        </w:rPr>
        <w:t>запроса предложений</w:t>
      </w:r>
      <w:r w:rsidR="00C87330" w:rsidRPr="0009756A">
        <w:rPr>
          <w:rFonts w:ascii="Arial Narrow" w:hAnsi="Arial Narrow"/>
          <w:sz w:val="22"/>
          <w:szCs w:val="22"/>
        </w:rPr>
        <w:t xml:space="preserve"> </w:t>
      </w:r>
      <w:r w:rsidRPr="0009756A">
        <w:rPr>
          <w:rFonts w:ascii="Arial Narrow" w:hAnsi="Arial Narrow"/>
          <w:sz w:val="22"/>
          <w:szCs w:val="22"/>
        </w:rPr>
        <w:t xml:space="preserve">[по лоту] </w:t>
      </w:r>
      <w:r w:rsidR="002D0BE1" w:rsidRPr="0009756A">
        <w:rPr>
          <w:rFonts w:ascii="Arial Narrow" w:hAnsi="Arial Narrow"/>
          <w:sz w:val="22"/>
          <w:szCs w:val="22"/>
        </w:rPr>
        <w:t xml:space="preserve">оформляется/ются и подписывается/ются в течение 3 (трех) рабочих дней после заседания </w:t>
      </w:r>
      <w:r w:rsidR="002E77A5" w:rsidRPr="0009756A">
        <w:rPr>
          <w:rFonts w:ascii="Arial Narrow" w:hAnsi="Arial Narrow"/>
          <w:sz w:val="22"/>
          <w:szCs w:val="22"/>
        </w:rPr>
        <w:t>закупочной комиссии</w:t>
      </w:r>
      <w:r w:rsidR="002D0BE1" w:rsidRPr="0009756A">
        <w:rPr>
          <w:rFonts w:ascii="Arial Narrow" w:hAnsi="Arial Narrow"/>
          <w:sz w:val="22"/>
          <w:szCs w:val="22"/>
        </w:rPr>
        <w:t xml:space="preserve">, и </w:t>
      </w:r>
      <w:r w:rsidR="00C87330" w:rsidRPr="0009756A">
        <w:rPr>
          <w:rFonts w:ascii="Arial Narrow" w:hAnsi="Arial Narrow"/>
          <w:sz w:val="22"/>
          <w:szCs w:val="22"/>
        </w:rPr>
        <w:t xml:space="preserve">размещается/ются на официальном сайте </w:t>
      </w:r>
      <w:r w:rsidRPr="0009756A">
        <w:rPr>
          <w:rFonts w:ascii="Arial Narrow" w:hAnsi="Arial Narrow"/>
          <w:sz w:val="22"/>
          <w:szCs w:val="22"/>
        </w:rPr>
        <w:t>и на ЭТП</w:t>
      </w:r>
      <w:r w:rsidR="00C87330" w:rsidRPr="0009756A">
        <w:rPr>
          <w:rFonts w:ascii="Arial Narrow" w:hAnsi="Arial Narrow"/>
          <w:sz w:val="22"/>
          <w:szCs w:val="22"/>
        </w:rPr>
        <w:t xml:space="preserve"> </w:t>
      </w:r>
      <w:r w:rsidR="002D0BE1" w:rsidRPr="0009756A">
        <w:rPr>
          <w:rFonts w:ascii="Arial Narrow" w:hAnsi="Arial Narrow"/>
          <w:sz w:val="22"/>
          <w:szCs w:val="22"/>
        </w:rPr>
        <w:t xml:space="preserve">в срок не позднее 1 (одного) рабочего дня, следующего после дня подписания </w:t>
      </w:r>
      <w:r w:rsidR="00C87330" w:rsidRPr="0009756A">
        <w:rPr>
          <w:rFonts w:ascii="Arial Narrow" w:hAnsi="Arial Narrow"/>
          <w:sz w:val="22"/>
          <w:szCs w:val="22"/>
        </w:rPr>
        <w:t>указанного/ых протокола/ов</w:t>
      </w:r>
      <w:r w:rsidR="002D0BE1" w:rsidRPr="0009756A">
        <w:rPr>
          <w:rFonts w:ascii="Arial Narrow" w:hAnsi="Arial Narrow"/>
          <w:sz w:val="22"/>
          <w:szCs w:val="22"/>
        </w:rPr>
        <w:t>, с учетом положений пункта </w:t>
      </w:r>
      <w:fldSimple w:instr=" REF _Ref317254108 \r \h  \* MERGEFORMAT ">
        <w:r w:rsidR="007A669E" w:rsidRPr="007A669E">
          <w:rPr>
            <w:rFonts w:ascii="Arial Narrow" w:hAnsi="Arial Narrow"/>
            <w:sz w:val="22"/>
            <w:szCs w:val="22"/>
          </w:rPr>
          <w:t>2.7.2</w:t>
        </w:r>
      </w:fldSimple>
      <w:r w:rsidR="002D0BE1" w:rsidRPr="0009756A">
        <w:rPr>
          <w:rFonts w:ascii="Arial Narrow" w:hAnsi="Arial Narrow"/>
          <w:sz w:val="22"/>
          <w:szCs w:val="22"/>
        </w:rPr>
        <w:t>.</w:t>
      </w:r>
    </w:p>
    <w:p w:rsidR="00C87330" w:rsidRPr="0009756A" w:rsidRDefault="00C87330" w:rsidP="00CA4D56">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napToGrid w:val="0"/>
          <w:sz w:val="22"/>
          <w:szCs w:val="22"/>
        </w:rPr>
      </w:pPr>
      <w:bookmarkStart w:id="167" w:name="_Toc353111161"/>
      <w:bookmarkStart w:id="168" w:name="_Ref440090183"/>
      <w:bookmarkStart w:id="169" w:name="_Ref440090175"/>
      <w:bookmarkStart w:id="170" w:name="_Ref469290666"/>
      <w:bookmarkStart w:id="171" w:name="_Ref440090241"/>
      <w:r w:rsidRPr="0009756A">
        <w:rPr>
          <w:rFonts w:ascii="Arial Narrow" w:hAnsi="Arial Narrow" w:cs="Times New Roman"/>
          <w:b w:val="0"/>
          <w:i w:val="0"/>
          <w:snapToGrid w:val="0"/>
          <w:sz w:val="22"/>
          <w:szCs w:val="22"/>
        </w:rPr>
        <w:t xml:space="preserve">Заключение договора </w:t>
      </w:r>
      <w:bookmarkStart w:id="172" w:name="_Toc314731803"/>
      <w:r w:rsidR="00E51ACD" w:rsidRPr="0009756A">
        <w:rPr>
          <w:rFonts w:ascii="Arial Narrow" w:hAnsi="Arial Narrow" w:cs="Times New Roman"/>
          <w:b w:val="0"/>
          <w:i w:val="0"/>
          <w:snapToGrid w:val="0"/>
          <w:sz w:val="22"/>
          <w:szCs w:val="22"/>
        </w:rPr>
        <w:t xml:space="preserve">по результатам </w:t>
      </w:r>
      <w:r w:rsidR="003E0066" w:rsidRPr="0009756A">
        <w:rPr>
          <w:rFonts w:ascii="Arial Narrow" w:hAnsi="Arial Narrow" w:cs="Times New Roman"/>
          <w:b w:val="0"/>
          <w:i w:val="0"/>
          <w:snapToGrid w:val="0"/>
          <w:sz w:val="22"/>
          <w:szCs w:val="22"/>
        </w:rPr>
        <w:t>запроса предложений</w:t>
      </w:r>
      <w:bookmarkEnd w:id="167"/>
      <w:bookmarkEnd w:id="172"/>
    </w:p>
    <w:p w:rsidR="008A644E" w:rsidRPr="0009756A" w:rsidRDefault="008A644E"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09756A">
        <w:rPr>
          <w:rFonts w:ascii="Arial Narrow" w:hAnsi="Arial Narrow"/>
          <w:sz w:val="22"/>
          <w:szCs w:val="22"/>
        </w:rPr>
        <w:t xml:space="preserve">Заказчик </w:t>
      </w:r>
      <w:r w:rsidR="001131EA" w:rsidRPr="0009756A">
        <w:rPr>
          <w:rFonts w:ascii="Arial Narrow" w:hAnsi="Arial Narrow"/>
          <w:sz w:val="22"/>
          <w:szCs w:val="22"/>
        </w:rPr>
        <w:t>после размещения на официальном сайте и ЭТП</w:t>
      </w:r>
      <w:r w:rsidRPr="0009756A">
        <w:rPr>
          <w:rFonts w:ascii="Arial Narrow" w:hAnsi="Arial Narrow"/>
          <w:sz w:val="22"/>
          <w:szCs w:val="22"/>
        </w:rPr>
        <w:t xml:space="preserve"> протокола </w:t>
      </w:r>
      <w:r w:rsidR="00506E47" w:rsidRPr="0009756A">
        <w:rPr>
          <w:rFonts w:ascii="Arial Narrow" w:hAnsi="Arial Narrow"/>
          <w:sz w:val="22"/>
          <w:szCs w:val="22"/>
        </w:rPr>
        <w:t xml:space="preserve">заседания закупочной комиссии </w:t>
      </w:r>
      <w:r w:rsidR="00E51ACD" w:rsidRPr="0009756A">
        <w:rPr>
          <w:rFonts w:ascii="Arial Narrow" w:hAnsi="Arial Narrow"/>
          <w:sz w:val="22"/>
          <w:szCs w:val="22"/>
        </w:rPr>
        <w:t xml:space="preserve">по подведению итогов </w:t>
      </w:r>
      <w:r w:rsidR="003E0066" w:rsidRPr="0009756A">
        <w:rPr>
          <w:rFonts w:ascii="Arial Narrow" w:hAnsi="Arial Narrow"/>
          <w:sz w:val="22"/>
          <w:szCs w:val="22"/>
        </w:rPr>
        <w:t>запроса предложений</w:t>
      </w:r>
      <w:r w:rsidR="00E51ACD" w:rsidRPr="0009756A">
        <w:rPr>
          <w:rFonts w:ascii="Arial Narrow" w:hAnsi="Arial Narrow"/>
          <w:sz w:val="22"/>
          <w:szCs w:val="22"/>
        </w:rPr>
        <w:t xml:space="preserve"> </w:t>
      </w:r>
      <w:r w:rsidR="00E51ACD" w:rsidRPr="0009756A">
        <w:rPr>
          <w:rFonts w:ascii="Arial Narrow" w:hAnsi="Arial Narrow"/>
          <w:i/>
          <w:sz w:val="22"/>
          <w:szCs w:val="22"/>
        </w:rPr>
        <w:t>[по данному лоту]</w:t>
      </w:r>
      <w:r w:rsidR="001131EA" w:rsidRPr="0009756A">
        <w:rPr>
          <w:rFonts w:ascii="Arial Narrow" w:hAnsi="Arial Narrow"/>
          <w:i/>
          <w:sz w:val="22"/>
          <w:szCs w:val="22"/>
        </w:rPr>
        <w:t>,</w:t>
      </w:r>
      <w:r w:rsidR="001131EA" w:rsidRPr="0009756A">
        <w:rPr>
          <w:rFonts w:ascii="Arial Narrow" w:hAnsi="Arial Narrow"/>
          <w:sz w:val="22"/>
          <w:szCs w:val="22"/>
        </w:rPr>
        <w:t xml:space="preserve"> в срок, </w:t>
      </w:r>
      <w:r w:rsidR="002D78D6" w:rsidRPr="0009756A">
        <w:rPr>
          <w:rFonts w:ascii="Arial Narrow" w:hAnsi="Arial Narrow"/>
          <w:sz w:val="22"/>
          <w:szCs w:val="22"/>
        </w:rPr>
        <w:t>указанный в</w:t>
      </w:r>
      <w:r w:rsidR="001131EA" w:rsidRPr="0009756A">
        <w:rPr>
          <w:rFonts w:ascii="Arial Narrow" w:hAnsi="Arial Narrow"/>
          <w:sz w:val="22"/>
          <w:szCs w:val="22"/>
        </w:rPr>
        <w:t xml:space="preserve"> пункт</w:t>
      </w:r>
      <w:r w:rsidR="002D78D6" w:rsidRPr="0009756A">
        <w:rPr>
          <w:rFonts w:ascii="Arial Narrow" w:hAnsi="Arial Narrow"/>
          <w:sz w:val="22"/>
          <w:szCs w:val="22"/>
        </w:rPr>
        <w:t>е</w:t>
      </w:r>
      <w:r w:rsidR="001131EA" w:rsidRPr="0009756A">
        <w:rPr>
          <w:rFonts w:ascii="Arial Narrow" w:hAnsi="Arial Narrow"/>
          <w:sz w:val="22"/>
          <w:szCs w:val="22"/>
        </w:rPr>
        <w:t xml:space="preserve"> 24 раздела 5 «Информационная карта запроса предложений», </w:t>
      </w:r>
      <w:r w:rsidRPr="0009756A">
        <w:rPr>
          <w:rFonts w:ascii="Arial Narrow" w:hAnsi="Arial Narrow"/>
          <w:sz w:val="22"/>
          <w:szCs w:val="22"/>
        </w:rPr>
        <w:t xml:space="preserve">передает победителю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проект договора, который составляется путем включения условий исполнения договора, предложенных 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в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в</w:t>
      </w:r>
      <w:r w:rsidR="006954A4" w:rsidRPr="0009756A">
        <w:rPr>
          <w:rFonts w:ascii="Arial Narrow" w:hAnsi="Arial Narrow"/>
          <w:sz w:val="22"/>
          <w:szCs w:val="22"/>
          <w:lang w:val="en-US"/>
        </w:rPr>
        <w:t> </w:t>
      </w:r>
      <w:r w:rsidRPr="0009756A">
        <w:rPr>
          <w:rFonts w:ascii="Arial Narrow" w:hAnsi="Arial Narrow"/>
          <w:sz w:val="22"/>
          <w:szCs w:val="22"/>
        </w:rPr>
        <w:t>проект договора, прилагаемый к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Победитель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обязан предоставить заказчику подписанный и заверенный печатью со </w:t>
      </w:r>
      <w:r w:rsidR="002D78D6" w:rsidRPr="0009756A">
        <w:rPr>
          <w:rFonts w:ascii="Arial Narrow" w:hAnsi="Arial Narrow"/>
          <w:sz w:val="22"/>
          <w:szCs w:val="22"/>
        </w:rPr>
        <w:t xml:space="preserve">своей </w:t>
      </w:r>
      <w:r w:rsidRPr="0009756A">
        <w:rPr>
          <w:rFonts w:ascii="Arial Narrow" w:hAnsi="Arial Narrow"/>
          <w:sz w:val="22"/>
          <w:szCs w:val="22"/>
        </w:rPr>
        <w:t xml:space="preserve">стороны договор в </w:t>
      </w:r>
      <w:r w:rsidR="001131EA" w:rsidRPr="0009756A">
        <w:rPr>
          <w:rFonts w:ascii="Arial Narrow" w:hAnsi="Arial Narrow"/>
          <w:sz w:val="22"/>
          <w:szCs w:val="22"/>
        </w:rPr>
        <w:t xml:space="preserve">срок, </w:t>
      </w:r>
      <w:r w:rsidR="002D78D6" w:rsidRPr="0009756A">
        <w:rPr>
          <w:rFonts w:ascii="Arial Narrow" w:hAnsi="Arial Narrow"/>
          <w:sz w:val="22"/>
          <w:szCs w:val="22"/>
        </w:rPr>
        <w:t>указанный в пункте</w:t>
      </w:r>
      <w:r w:rsidR="001131EA" w:rsidRPr="0009756A">
        <w:rPr>
          <w:rFonts w:ascii="Arial Narrow" w:hAnsi="Arial Narrow"/>
          <w:sz w:val="22"/>
          <w:szCs w:val="22"/>
        </w:rPr>
        <w:t xml:space="preserve"> 24 раздела 5 «Информационная карта запроса предложений»</w:t>
      </w:r>
      <w:r w:rsidR="00631C54" w:rsidRPr="0009756A">
        <w:rPr>
          <w:rFonts w:ascii="Arial Narrow" w:hAnsi="Arial Narrow"/>
          <w:sz w:val="22"/>
          <w:szCs w:val="22"/>
        </w:rPr>
        <w:t>,</w:t>
      </w:r>
      <w:bookmarkEnd w:id="173"/>
      <w:r w:rsidR="00631C54" w:rsidRPr="0009756A">
        <w:rPr>
          <w:rFonts w:ascii="Arial Narrow" w:hAnsi="Arial Narrow"/>
          <w:sz w:val="22"/>
          <w:szCs w:val="22"/>
        </w:rPr>
        <w:t xml:space="preserve"> </w:t>
      </w:r>
      <w:r w:rsidR="00EF2408" w:rsidRPr="0009756A">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7A669E" w:rsidRPr="007A669E">
          <w:rPr>
            <w:rFonts w:ascii="Arial Narrow" w:hAnsi="Arial Narrow"/>
            <w:sz w:val="22"/>
            <w:szCs w:val="22"/>
          </w:rPr>
          <w:t>16.4</w:t>
        </w:r>
      </w:fldSimple>
      <w:r w:rsidR="00EF2408" w:rsidRPr="0009756A">
        <w:rPr>
          <w:rFonts w:ascii="Arial Narrow" w:hAnsi="Arial Narrow"/>
          <w:sz w:val="22"/>
          <w:szCs w:val="22"/>
        </w:rPr>
        <w:t xml:space="preserve"> раздела </w:t>
      </w:r>
      <w:fldSimple w:instr=" REF _Ref317249938 \r \h  \* MERGEFORMAT ">
        <w:r w:rsidR="007A669E" w:rsidRPr="007A669E">
          <w:rPr>
            <w:rFonts w:ascii="Arial Narrow" w:hAnsi="Arial Narrow"/>
            <w:sz w:val="22"/>
            <w:szCs w:val="22"/>
          </w:rPr>
          <w:t>5</w:t>
        </w:r>
      </w:fldSimple>
      <w:r w:rsidR="00EF2408" w:rsidRPr="0009756A">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09756A">
        <w:rPr>
          <w:rFonts w:ascii="Arial Narrow" w:hAnsi="Arial Narrow"/>
          <w:i/>
          <w:sz w:val="22"/>
          <w:szCs w:val="22"/>
        </w:rPr>
        <w:t>[по данному лоту]</w:t>
      </w:r>
      <w:r w:rsidR="00EF2408" w:rsidRPr="0009756A">
        <w:rPr>
          <w:rFonts w:ascii="Arial Narrow" w:hAnsi="Arial Narrow"/>
          <w:sz w:val="22"/>
          <w:szCs w:val="22"/>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62640" w:rsidRDefault="008A644E" w:rsidP="00F62640">
      <w:pPr>
        <w:pStyle w:val="-3"/>
        <w:numPr>
          <w:ilvl w:val="2"/>
          <w:numId w:val="8"/>
        </w:numPr>
        <w:tabs>
          <w:tab w:val="clear" w:pos="1134"/>
          <w:tab w:val="clear" w:pos="1701"/>
          <w:tab w:val="num" w:pos="2127"/>
        </w:tabs>
        <w:spacing w:line="240" w:lineRule="auto"/>
        <w:ind w:left="142" w:firstLine="720"/>
        <w:rPr>
          <w:rFonts w:ascii="Arial Narrow" w:hAnsi="Arial Narrow"/>
          <w:sz w:val="22"/>
          <w:szCs w:val="22"/>
        </w:rPr>
      </w:pPr>
      <w:r w:rsidRPr="0009756A">
        <w:rPr>
          <w:rFonts w:ascii="Arial Narrow" w:hAnsi="Arial Narrow"/>
          <w:sz w:val="22"/>
          <w:szCs w:val="22"/>
        </w:rPr>
        <w:t xml:space="preserve">Договор с 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 xml:space="preserve">[в </w:t>
      </w:r>
      <w:r w:rsidRPr="00F62640">
        <w:rPr>
          <w:rFonts w:ascii="Arial Narrow" w:hAnsi="Arial Narrow"/>
          <w:i/>
          <w:sz w:val="22"/>
          <w:szCs w:val="22"/>
        </w:rPr>
        <w:t>отношении каждого лота]</w:t>
      </w:r>
      <w:r w:rsidRPr="00F62640">
        <w:rPr>
          <w:rFonts w:ascii="Arial Narrow" w:hAnsi="Arial Narrow"/>
          <w:sz w:val="22"/>
          <w:szCs w:val="22"/>
        </w:rPr>
        <w:t xml:space="preserve"> будет заключен в срок, указанный в пункте</w:t>
      </w:r>
      <w:r w:rsidR="00806D8D" w:rsidRPr="00F62640">
        <w:rPr>
          <w:rFonts w:ascii="Arial Narrow" w:hAnsi="Arial Narrow"/>
          <w:sz w:val="22"/>
          <w:szCs w:val="22"/>
        </w:rPr>
        <w:t> </w:t>
      </w:r>
      <w:fldSimple w:instr=" REF _Ref317254659 \r \h  \* MERGEFORMAT ">
        <w:r w:rsidR="007A669E" w:rsidRPr="007A669E">
          <w:rPr>
            <w:rFonts w:ascii="Arial Narrow" w:hAnsi="Arial Narrow"/>
            <w:sz w:val="22"/>
            <w:szCs w:val="22"/>
          </w:rPr>
          <w:t>24</w:t>
        </w:r>
      </w:fldSimple>
      <w:r w:rsidRPr="00F62640">
        <w:rPr>
          <w:rFonts w:ascii="Arial Narrow" w:hAnsi="Arial Narrow"/>
          <w:sz w:val="22"/>
          <w:szCs w:val="22"/>
        </w:rPr>
        <w:t xml:space="preserve"> раздела</w:t>
      </w:r>
      <w:r w:rsidR="00806D8D" w:rsidRPr="00F62640">
        <w:rPr>
          <w:rFonts w:ascii="Arial Narrow" w:hAnsi="Arial Narrow"/>
          <w:sz w:val="22"/>
          <w:szCs w:val="22"/>
        </w:rPr>
        <w:t> </w:t>
      </w:r>
      <w:fldSimple w:instr=" REF _Ref317255152 \r \h  \* MERGEFORMAT ">
        <w:r w:rsidR="007A669E" w:rsidRPr="007A669E">
          <w:rPr>
            <w:rFonts w:ascii="Arial Narrow" w:hAnsi="Arial Narrow"/>
            <w:sz w:val="22"/>
            <w:szCs w:val="22"/>
          </w:rPr>
          <w:t>5</w:t>
        </w:r>
      </w:fldSimple>
      <w:r w:rsidRPr="00F62640">
        <w:rPr>
          <w:rFonts w:ascii="Arial Narrow" w:hAnsi="Arial Narrow"/>
          <w:sz w:val="22"/>
          <w:szCs w:val="22"/>
        </w:rPr>
        <w:t xml:space="preserve"> «Информационная карта </w:t>
      </w:r>
      <w:r w:rsidR="003E0066" w:rsidRPr="00F62640">
        <w:rPr>
          <w:rFonts w:ascii="Arial Narrow" w:hAnsi="Arial Narrow"/>
          <w:sz w:val="22"/>
          <w:szCs w:val="22"/>
        </w:rPr>
        <w:t>запроса предложений</w:t>
      </w:r>
      <w:r w:rsidRPr="00F62640">
        <w:rPr>
          <w:rFonts w:ascii="Arial Narrow" w:hAnsi="Arial Narrow"/>
          <w:sz w:val="22"/>
          <w:szCs w:val="22"/>
        </w:rPr>
        <w:t>».</w:t>
      </w:r>
      <w:r w:rsidR="00F62640" w:rsidRPr="00F62640">
        <w:rPr>
          <w:rFonts w:ascii="Arial Narrow" w:hAnsi="Arial Narrow"/>
          <w:sz w:val="22"/>
          <w:szCs w:val="22"/>
        </w:rPr>
        <w:t xml:space="preserve">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8A644E" w:rsidRPr="0009756A" w:rsidRDefault="008A644E"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 xml:space="preserve">В случае, если </w:t>
      </w:r>
      <w:r w:rsidR="00E51ACD" w:rsidRPr="0009756A">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09756A" w:rsidRDefault="00E51ACD"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09756A">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09756A" w:rsidRDefault="00B969E5" w:rsidP="00CA4D56">
      <w:pPr>
        <w:numPr>
          <w:ilvl w:val="2"/>
          <w:numId w:val="11"/>
        </w:numPr>
        <w:tabs>
          <w:tab w:val="clear" w:pos="1288"/>
          <w:tab w:val="left" w:pos="1418"/>
          <w:tab w:val="num" w:pos="1701"/>
        </w:tabs>
        <w:spacing w:before="120"/>
        <w:ind w:left="0" w:firstLine="567"/>
        <w:jc w:val="both"/>
        <w:rPr>
          <w:rFonts w:ascii="Arial Narrow" w:hAnsi="Arial Narrow"/>
          <w:i/>
          <w:sz w:val="22"/>
          <w:szCs w:val="22"/>
        </w:rPr>
      </w:pPr>
      <w:bookmarkStart w:id="178" w:name="_Ref317178853"/>
      <w:r w:rsidRPr="0009756A">
        <w:rPr>
          <w:rFonts w:ascii="Arial Narrow" w:hAnsi="Arial Narrow"/>
          <w:i/>
          <w:sz w:val="22"/>
          <w:szCs w:val="22"/>
        </w:rPr>
        <w:t xml:space="preserve">[Если по результатам проведенного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по двум и более лотам заказчик намерен заключить договор с одним и тем же лицом, с этим лицом может быть заключен один договор, </w:t>
      </w:r>
      <w:r w:rsidRPr="0009756A">
        <w:rPr>
          <w:rFonts w:ascii="Arial Narrow" w:hAnsi="Arial Narrow"/>
          <w:i/>
          <w:sz w:val="22"/>
          <w:szCs w:val="22"/>
        </w:rPr>
        <w:lastRenderedPageBreak/>
        <w:t xml:space="preserve">объединяющий условия всех таких лотов. В любом случае при заключении такого договора все условия, определенные по результатам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в рамках каждого лота, должны остаться неизменными.]</w:t>
      </w:r>
    </w:p>
    <w:p w:rsidR="008A644E" w:rsidRPr="0009756A" w:rsidRDefault="008A644E" w:rsidP="00CA4D56">
      <w:pPr>
        <w:numPr>
          <w:ilvl w:val="2"/>
          <w:numId w:val="11"/>
        </w:numPr>
        <w:tabs>
          <w:tab w:val="clear" w:pos="1288"/>
          <w:tab w:val="left" w:pos="1418"/>
          <w:tab w:val="num" w:pos="1701"/>
        </w:tabs>
        <w:spacing w:before="120"/>
        <w:ind w:left="0" w:firstLine="567"/>
        <w:jc w:val="both"/>
        <w:rPr>
          <w:rFonts w:ascii="Arial Narrow" w:hAnsi="Arial Narrow"/>
          <w:sz w:val="22"/>
          <w:szCs w:val="22"/>
        </w:rPr>
      </w:pPr>
      <w:bookmarkStart w:id="179" w:name="_Ref318475514"/>
      <w:r w:rsidRPr="0009756A">
        <w:rPr>
          <w:rFonts w:ascii="Arial Narrow" w:hAnsi="Arial Narrow"/>
          <w:sz w:val="22"/>
          <w:szCs w:val="22"/>
        </w:rPr>
        <w:t xml:space="preserve">В случае, если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признан несостоявшимся </w:t>
      </w:r>
      <w:r w:rsidRPr="0009756A">
        <w:rPr>
          <w:rFonts w:ascii="Arial Narrow" w:hAnsi="Arial Narrow"/>
          <w:i/>
          <w:sz w:val="22"/>
          <w:szCs w:val="22"/>
        </w:rPr>
        <w:t>[в</w:t>
      </w:r>
      <w:r w:rsidR="006954A4" w:rsidRPr="0009756A">
        <w:rPr>
          <w:rFonts w:ascii="Arial Narrow" w:hAnsi="Arial Narrow"/>
          <w:i/>
          <w:sz w:val="22"/>
          <w:szCs w:val="22"/>
          <w:lang w:val="en-US"/>
        </w:rPr>
        <w:t> </w:t>
      </w:r>
      <w:r w:rsidRPr="0009756A">
        <w:rPr>
          <w:rFonts w:ascii="Arial Narrow" w:hAnsi="Arial Narrow"/>
          <w:i/>
          <w:sz w:val="22"/>
          <w:szCs w:val="22"/>
        </w:rPr>
        <w:t>отношении отдельного лота]</w:t>
      </w:r>
      <w:r w:rsidRPr="0009756A">
        <w:rPr>
          <w:rFonts w:ascii="Arial Narrow" w:hAnsi="Arial Narrow"/>
          <w:sz w:val="22"/>
          <w:szCs w:val="22"/>
        </w:rPr>
        <w:t xml:space="preserve"> в связи с тем, что по окончании срока подачи заявок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была подана только одна заявка на участие в</w:t>
      </w:r>
      <w:r w:rsidR="006954A4" w:rsidRPr="0009756A">
        <w:rPr>
          <w:rFonts w:ascii="Arial Narrow" w:hAnsi="Arial Narrow"/>
          <w:sz w:val="22"/>
          <w:szCs w:val="22"/>
          <w:lang w:val="en-US"/>
        </w:rPr>
        <w:t>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w:t>
      </w:r>
      <w:r w:rsidRPr="0009756A">
        <w:rPr>
          <w:rFonts w:ascii="Arial Narrow" w:hAnsi="Arial Narrow"/>
          <w:i/>
          <w:sz w:val="22"/>
          <w:szCs w:val="22"/>
        </w:rPr>
        <w:t>[в отношении данного лота]</w:t>
      </w:r>
      <w:r w:rsidRPr="0009756A">
        <w:rPr>
          <w:rFonts w:ascii="Arial Narrow" w:hAnsi="Arial Narrow"/>
          <w:sz w:val="22"/>
          <w:szCs w:val="22"/>
        </w:rPr>
        <w:t xml:space="preserve"> </w:t>
      </w:r>
      <w:r w:rsidR="00B86787" w:rsidRPr="0009756A">
        <w:rPr>
          <w:rFonts w:ascii="Arial Narrow" w:hAnsi="Arial Narrow"/>
          <w:sz w:val="22"/>
          <w:szCs w:val="22"/>
        </w:rPr>
        <w:t xml:space="preserve">и данная заявка и подавший ее участник </w:t>
      </w:r>
      <w:r w:rsidR="003E0066" w:rsidRPr="0009756A">
        <w:rPr>
          <w:rFonts w:ascii="Arial Narrow" w:hAnsi="Arial Narrow"/>
          <w:sz w:val="22"/>
          <w:szCs w:val="22"/>
        </w:rPr>
        <w:t>запроса предложений</w:t>
      </w:r>
      <w:r w:rsidR="00B86787" w:rsidRPr="0009756A">
        <w:rPr>
          <w:rFonts w:ascii="Arial Narrow" w:hAnsi="Arial Narrow"/>
          <w:sz w:val="22"/>
          <w:szCs w:val="22"/>
        </w:rPr>
        <w:t xml:space="preserve"> отвечают всем </w:t>
      </w:r>
      <w:r w:rsidRPr="0009756A">
        <w:rPr>
          <w:rFonts w:ascii="Arial Narrow" w:hAnsi="Arial Narrow"/>
          <w:sz w:val="22"/>
          <w:szCs w:val="22"/>
        </w:rPr>
        <w:t xml:space="preserve">требованиям и условиям, предусмотренным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 xml:space="preserve">, либо </w:t>
      </w:r>
      <w:r w:rsidR="00B86787" w:rsidRPr="0009756A">
        <w:rPr>
          <w:rFonts w:ascii="Arial Narrow" w:hAnsi="Arial Narrow"/>
          <w:sz w:val="22"/>
          <w:szCs w:val="22"/>
        </w:rPr>
        <w:t xml:space="preserve">принято решение о допуске только одного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w:t>
      </w:r>
      <w:r w:rsidRPr="0009756A">
        <w:rPr>
          <w:rFonts w:ascii="Arial Narrow" w:hAnsi="Arial Narrow"/>
          <w:i/>
          <w:sz w:val="22"/>
          <w:szCs w:val="22"/>
        </w:rPr>
        <w:t>[по данному лоту]</w:t>
      </w:r>
      <w:r w:rsidRPr="0009756A">
        <w:rPr>
          <w:rFonts w:ascii="Arial Narrow" w:hAnsi="Arial Narrow"/>
          <w:sz w:val="22"/>
          <w:szCs w:val="22"/>
        </w:rPr>
        <w:t xml:space="preserve">, заказчик вправе </w:t>
      </w:r>
      <w:r w:rsidR="00B86787" w:rsidRPr="0009756A">
        <w:rPr>
          <w:rFonts w:ascii="Arial Narrow" w:hAnsi="Arial Narrow"/>
          <w:sz w:val="22"/>
          <w:szCs w:val="22"/>
        </w:rPr>
        <w:t xml:space="preserve">при наличии рекомендации </w:t>
      </w:r>
      <w:r w:rsidR="002E77A5" w:rsidRPr="0009756A">
        <w:rPr>
          <w:rFonts w:ascii="Arial Narrow" w:hAnsi="Arial Narrow"/>
          <w:sz w:val="22"/>
          <w:szCs w:val="22"/>
        </w:rPr>
        <w:t>закупочной комиссии</w:t>
      </w:r>
      <w:r w:rsidR="00B86787" w:rsidRPr="0009756A">
        <w:rPr>
          <w:rFonts w:ascii="Arial Narrow" w:hAnsi="Arial Narrow"/>
          <w:sz w:val="22"/>
          <w:szCs w:val="22"/>
        </w:rPr>
        <w:t xml:space="preserve"> о</w:t>
      </w:r>
      <w:r w:rsidR="006954A4" w:rsidRPr="0009756A">
        <w:rPr>
          <w:rFonts w:ascii="Arial Narrow" w:hAnsi="Arial Narrow"/>
          <w:sz w:val="22"/>
          <w:szCs w:val="22"/>
        </w:rPr>
        <w:t> </w:t>
      </w:r>
      <w:r w:rsidR="00B86787" w:rsidRPr="0009756A">
        <w:rPr>
          <w:rFonts w:ascii="Arial Narrow" w:hAnsi="Arial Narrow"/>
          <w:sz w:val="22"/>
          <w:szCs w:val="22"/>
        </w:rPr>
        <w:t xml:space="preserve">заключении договора с </w:t>
      </w:r>
      <w:r w:rsidR="0004572E" w:rsidRPr="0009756A">
        <w:rPr>
          <w:rFonts w:ascii="Arial Narrow" w:hAnsi="Arial Narrow"/>
          <w:sz w:val="22"/>
          <w:szCs w:val="22"/>
        </w:rPr>
        <w:t xml:space="preserve">таким единственным </w:t>
      </w:r>
      <w:r w:rsidR="00B86787" w:rsidRPr="0009756A">
        <w:rPr>
          <w:rFonts w:ascii="Arial Narrow" w:hAnsi="Arial Narrow"/>
          <w:sz w:val="22"/>
          <w:szCs w:val="22"/>
        </w:rPr>
        <w:t xml:space="preserve">участником </w:t>
      </w:r>
      <w:r w:rsidR="003E0066" w:rsidRPr="0009756A">
        <w:rPr>
          <w:rFonts w:ascii="Arial Narrow" w:hAnsi="Arial Narrow"/>
          <w:sz w:val="22"/>
          <w:szCs w:val="22"/>
        </w:rPr>
        <w:t>запроса предложений</w:t>
      </w:r>
      <w:r w:rsidR="00B86787" w:rsidRPr="0009756A">
        <w:rPr>
          <w:rFonts w:ascii="Arial Narrow" w:hAnsi="Arial Narrow"/>
          <w:sz w:val="22"/>
          <w:szCs w:val="22"/>
        </w:rPr>
        <w:t xml:space="preserve"> </w:t>
      </w:r>
      <w:r w:rsidR="008815B2" w:rsidRPr="0009756A">
        <w:rPr>
          <w:rFonts w:ascii="Arial Narrow" w:hAnsi="Arial Narrow"/>
          <w:sz w:val="22"/>
          <w:szCs w:val="22"/>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09756A">
        <w:rPr>
          <w:rFonts w:ascii="Arial Narrow" w:hAnsi="Arial Narrow"/>
          <w:sz w:val="22"/>
          <w:szCs w:val="22"/>
        </w:rPr>
        <w:t xml:space="preserve">принять решение о заключении </w:t>
      </w:r>
      <w:r w:rsidR="008815B2" w:rsidRPr="0009756A">
        <w:rPr>
          <w:rFonts w:ascii="Arial Narrow" w:hAnsi="Arial Narrow"/>
          <w:sz w:val="22"/>
          <w:szCs w:val="22"/>
        </w:rPr>
        <w:t xml:space="preserve">или об отказе от заключения </w:t>
      </w:r>
      <w:r w:rsidR="00B86787" w:rsidRPr="0009756A">
        <w:rPr>
          <w:rFonts w:ascii="Arial Narrow" w:hAnsi="Arial Narrow"/>
          <w:sz w:val="22"/>
          <w:szCs w:val="22"/>
        </w:rPr>
        <w:t xml:space="preserve">договора с </w:t>
      </w:r>
      <w:r w:rsidR="0004572E" w:rsidRPr="0009756A">
        <w:rPr>
          <w:rFonts w:ascii="Arial Narrow" w:hAnsi="Arial Narrow"/>
          <w:sz w:val="22"/>
          <w:szCs w:val="22"/>
        </w:rPr>
        <w:t xml:space="preserve">данным </w:t>
      </w:r>
      <w:r w:rsidR="00B86787" w:rsidRPr="0009756A">
        <w:rPr>
          <w:rFonts w:ascii="Arial Narrow" w:hAnsi="Arial Narrow"/>
          <w:sz w:val="22"/>
          <w:szCs w:val="22"/>
        </w:rPr>
        <w:t>участником</w:t>
      </w:r>
      <w:r w:rsidR="00042DAB" w:rsidRPr="0009756A">
        <w:rPr>
          <w:rFonts w:ascii="Arial Narrow" w:hAnsi="Arial Narrow"/>
          <w:sz w:val="22"/>
          <w:szCs w:val="22"/>
        </w:rPr>
        <w:t>.</w:t>
      </w:r>
      <w:bookmarkEnd w:id="178"/>
      <w:bookmarkEnd w:id="179"/>
    </w:p>
    <w:p w:rsidR="008A644E" w:rsidRPr="0009756A" w:rsidRDefault="00EC02F0" w:rsidP="00CA4D56">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В случае принятия з</w:t>
      </w:r>
      <w:r w:rsidR="008A644E" w:rsidRPr="0009756A">
        <w:rPr>
          <w:rFonts w:ascii="Arial Narrow" w:hAnsi="Arial Narrow"/>
          <w:sz w:val="22"/>
          <w:szCs w:val="22"/>
        </w:rPr>
        <w:t>аказчик</w:t>
      </w:r>
      <w:r w:rsidRPr="0009756A">
        <w:rPr>
          <w:rFonts w:ascii="Arial Narrow" w:hAnsi="Arial Narrow"/>
          <w:sz w:val="22"/>
          <w:szCs w:val="22"/>
        </w:rPr>
        <w:t>ом решения</w:t>
      </w:r>
      <w:r w:rsidR="008A644E" w:rsidRPr="0009756A">
        <w:rPr>
          <w:rFonts w:ascii="Arial Narrow" w:hAnsi="Arial Narrow"/>
          <w:sz w:val="22"/>
          <w:szCs w:val="22"/>
        </w:rPr>
        <w:t xml:space="preserve"> </w:t>
      </w:r>
      <w:r w:rsidRPr="0009756A">
        <w:rPr>
          <w:rFonts w:ascii="Arial Narrow" w:hAnsi="Arial Narrow"/>
          <w:sz w:val="22"/>
          <w:szCs w:val="22"/>
        </w:rPr>
        <w:t xml:space="preserve">о заключении договора с таким единственным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порядок и сроки заключения договора с таким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производится в соответствии с положениями настоящего подраздела.</w:t>
      </w:r>
    </w:p>
    <w:p w:rsidR="00B969E5" w:rsidRPr="0009756A" w:rsidRDefault="00B969E5" w:rsidP="00CA4D56">
      <w:pPr>
        <w:pStyle w:val="af5"/>
        <w:widowControl w:val="0"/>
        <w:numPr>
          <w:ilvl w:val="2"/>
          <w:numId w:val="11"/>
        </w:numPr>
        <w:tabs>
          <w:tab w:val="clear" w:pos="1288"/>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09756A">
        <w:rPr>
          <w:rFonts w:ascii="Arial Narrow" w:hAnsi="Arial Narrow"/>
          <w:sz w:val="22"/>
          <w:szCs w:val="22"/>
        </w:rPr>
        <w:t xml:space="preserve">Перед подписанием договора между заказчиком и 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с которым принято решение заключить договор в соответствии с пунктами</w:t>
      </w:r>
      <w:r w:rsidR="006F2610" w:rsidRPr="0009756A">
        <w:rPr>
          <w:rFonts w:ascii="Arial Narrow" w:hAnsi="Arial Narrow"/>
          <w:sz w:val="22"/>
          <w:szCs w:val="22"/>
        </w:rPr>
        <w:t> </w:t>
      </w:r>
      <w:fldSimple w:instr=" REF _Ref318475514 \r \h  \* MERGEFORMAT ">
        <w:r w:rsidR="007A669E" w:rsidRPr="007A669E">
          <w:rPr>
            <w:rFonts w:ascii="Arial Narrow" w:hAnsi="Arial Narrow"/>
            <w:sz w:val="22"/>
            <w:szCs w:val="22"/>
          </w:rPr>
          <w:t>4.15.5</w:t>
        </w:r>
      </w:fldSimple>
      <w:r w:rsidR="006F2610" w:rsidRPr="0009756A">
        <w:rPr>
          <w:rFonts w:ascii="Arial Narrow" w:hAnsi="Arial Narrow"/>
          <w:sz w:val="22"/>
          <w:szCs w:val="22"/>
        </w:rPr>
        <w:t xml:space="preserve">, </w:t>
      </w:r>
      <w:r w:rsidR="001131EA" w:rsidRPr="0009756A">
        <w:rPr>
          <w:rFonts w:ascii="Arial Narrow" w:hAnsi="Arial Narrow"/>
          <w:sz w:val="22"/>
          <w:szCs w:val="22"/>
        </w:rPr>
        <w:t>4.15.13</w:t>
      </w:r>
      <w:r w:rsidR="00951F72" w:rsidRPr="0009756A">
        <w:rPr>
          <w:rFonts w:ascii="Arial Narrow" w:hAnsi="Arial Narrow"/>
          <w:sz w:val="22"/>
          <w:szCs w:val="22"/>
        </w:rPr>
        <w:t xml:space="preserve"> </w:t>
      </w:r>
      <w:r w:rsidRPr="0009756A">
        <w:rPr>
          <w:rFonts w:ascii="Arial Narrow" w:hAnsi="Arial Narrow"/>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или заявке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участника, с</w:t>
      </w:r>
      <w:r w:rsidR="006954A4" w:rsidRPr="0009756A">
        <w:rPr>
          <w:rFonts w:ascii="Arial Narrow" w:hAnsi="Arial Narrow"/>
          <w:sz w:val="22"/>
          <w:szCs w:val="22"/>
        </w:rPr>
        <w:t> </w:t>
      </w:r>
      <w:r w:rsidRPr="0009756A">
        <w:rPr>
          <w:rFonts w:ascii="Arial Narrow" w:hAnsi="Arial Narrow"/>
          <w:sz w:val="22"/>
          <w:szCs w:val="22"/>
        </w:rPr>
        <w:t>которым принято решение заключить договор.</w:t>
      </w:r>
    </w:p>
    <w:p w:rsidR="00B969E5" w:rsidRPr="0009756A" w:rsidRDefault="00B969E5" w:rsidP="00CA4D56">
      <w:pPr>
        <w:pStyle w:val="af5"/>
        <w:widowControl w:val="0"/>
        <w:numPr>
          <w:ilvl w:val="2"/>
          <w:numId w:val="11"/>
        </w:numPr>
        <w:tabs>
          <w:tab w:val="clear" w:pos="1288"/>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09756A">
        <w:rPr>
          <w:rFonts w:ascii="Arial Narrow" w:hAnsi="Arial Narrow"/>
          <w:sz w:val="22"/>
          <w:szCs w:val="22"/>
        </w:rPr>
        <w:t>Преддоговорные переговоры допускаются:</w:t>
      </w:r>
    </w:p>
    <w:p w:rsidR="00B969E5" w:rsidRPr="0009756A" w:rsidRDefault="00B969E5" w:rsidP="00C10E5D">
      <w:pPr>
        <w:pStyle w:val="af5"/>
        <w:numPr>
          <w:ilvl w:val="0"/>
          <w:numId w:val="49"/>
        </w:numPr>
        <w:tabs>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09756A" w:rsidRDefault="00B969E5" w:rsidP="00C10E5D">
      <w:pPr>
        <w:pStyle w:val="af5"/>
        <w:numPr>
          <w:ilvl w:val="0"/>
          <w:numId w:val="49"/>
        </w:numPr>
        <w:tabs>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09756A">
        <w:rPr>
          <w:rFonts w:ascii="Arial Narrow" w:hAnsi="Arial Narrow"/>
          <w:sz w:val="22"/>
          <w:szCs w:val="22"/>
        </w:rPr>
        <w:t>документацией по запросу предложений</w:t>
      </w:r>
      <w:r w:rsidRPr="0009756A">
        <w:rPr>
          <w:rFonts w:ascii="Arial Narrow" w:hAnsi="Arial Narrow"/>
          <w:sz w:val="22"/>
          <w:szCs w:val="22"/>
        </w:rPr>
        <w:t>;</w:t>
      </w:r>
    </w:p>
    <w:p w:rsidR="00B969E5" w:rsidRPr="0009756A" w:rsidRDefault="00B969E5" w:rsidP="00C10E5D">
      <w:pPr>
        <w:pStyle w:val="af5"/>
        <w:numPr>
          <w:ilvl w:val="0"/>
          <w:numId w:val="49"/>
        </w:numPr>
        <w:tabs>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по сокращению сроков выполнения договора (его отдельных этапов) и</w:t>
      </w:r>
      <w:r w:rsidR="006954A4" w:rsidRPr="0009756A">
        <w:rPr>
          <w:rFonts w:ascii="Arial Narrow" w:hAnsi="Arial Narrow"/>
          <w:sz w:val="22"/>
          <w:szCs w:val="22"/>
        </w:rPr>
        <w:t> </w:t>
      </w:r>
      <w:r w:rsidRPr="0009756A">
        <w:rPr>
          <w:rFonts w:ascii="Arial Narrow" w:hAnsi="Arial Narrow"/>
          <w:sz w:val="22"/>
          <w:szCs w:val="22"/>
        </w:rPr>
        <w:t>(или) улучшению условий для заказчика: отмена аванса, улучшение технических характеристик продукции и т.д.</w:t>
      </w:r>
    </w:p>
    <w:p w:rsidR="00B969E5" w:rsidRPr="0009756A" w:rsidRDefault="00B969E5" w:rsidP="00C10E5D">
      <w:pPr>
        <w:pStyle w:val="af5"/>
        <w:numPr>
          <w:ilvl w:val="0"/>
          <w:numId w:val="49"/>
        </w:numPr>
        <w:tabs>
          <w:tab w:val="left" w:pos="1418"/>
        </w:tabs>
        <w:spacing w:before="120" w:beforeAutospacing="0" w:after="0" w:afterAutospacing="0"/>
        <w:ind w:left="0" w:firstLine="567"/>
        <w:jc w:val="both"/>
        <w:rPr>
          <w:rFonts w:ascii="Arial Narrow" w:hAnsi="Arial Narrow"/>
          <w:sz w:val="22"/>
          <w:szCs w:val="22"/>
        </w:rPr>
      </w:pPr>
      <w:r w:rsidRPr="0009756A">
        <w:rPr>
          <w:rFonts w:ascii="Arial Narrow" w:hAnsi="Arial Narrow"/>
          <w:sz w:val="22"/>
          <w:szCs w:val="22"/>
        </w:rPr>
        <w:t xml:space="preserve">направленные на уточнение условий договора, которые не были зафиксированы в проекте договора,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и заявке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участника, с которым принято решение заключить договор.</w:t>
      </w:r>
    </w:p>
    <w:p w:rsidR="00B969E5" w:rsidRPr="0009756A" w:rsidRDefault="00B969E5" w:rsidP="00CA4D56">
      <w:pPr>
        <w:pStyle w:val="af5"/>
        <w:widowControl w:val="0"/>
        <w:numPr>
          <w:ilvl w:val="2"/>
          <w:numId w:val="11"/>
        </w:numPr>
        <w:tabs>
          <w:tab w:val="clear" w:pos="1288"/>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09756A">
        <w:rPr>
          <w:rFonts w:ascii="Arial Narrow" w:hAnsi="Arial Narrow"/>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участника, с которым принято решение заключить договор, запрещаются.</w:t>
      </w:r>
    </w:p>
    <w:p w:rsidR="00B969E5" w:rsidRPr="0009756A" w:rsidRDefault="00B969E5" w:rsidP="00CA4D56">
      <w:pPr>
        <w:pStyle w:val="af5"/>
        <w:widowControl w:val="0"/>
        <w:numPr>
          <w:ilvl w:val="2"/>
          <w:numId w:val="11"/>
        </w:numPr>
        <w:tabs>
          <w:tab w:val="clear" w:pos="1288"/>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09756A">
        <w:rPr>
          <w:rFonts w:ascii="Arial Narrow" w:hAnsi="Arial Narrow"/>
          <w:sz w:val="22"/>
          <w:szCs w:val="22"/>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или участником </w:t>
      </w:r>
      <w:r w:rsidR="003E0066" w:rsidRPr="0009756A">
        <w:rPr>
          <w:rFonts w:ascii="Arial Narrow" w:hAnsi="Arial Narrow"/>
          <w:sz w:val="22"/>
          <w:szCs w:val="22"/>
        </w:rPr>
        <w:t>запроса предложений</w:t>
      </w:r>
      <w:r w:rsidRPr="0009756A">
        <w:rPr>
          <w:rFonts w:ascii="Arial Narrow" w:hAnsi="Arial Narrow"/>
          <w:sz w:val="22"/>
          <w:szCs w:val="22"/>
        </w:rPr>
        <w:t>, с которым принято решение заключить договор.</w:t>
      </w:r>
      <w:r w:rsidR="00B76A1C" w:rsidRPr="0009756A">
        <w:rPr>
          <w:rFonts w:ascii="Arial Narrow" w:hAnsi="Arial Narrow"/>
          <w:sz w:val="22"/>
          <w:szCs w:val="22"/>
        </w:rPr>
        <w:t xml:space="preserve"> </w:t>
      </w:r>
      <w:r w:rsidR="00951F72" w:rsidRPr="0009756A">
        <w:rPr>
          <w:rFonts w:ascii="Arial Narrow" w:hAnsi="Arial Narrow"/>
          <w:sz w:val="22"/>
          <w:szCs w:val="22"/>
        </w:rPr>
        <w:t>П</w:t>
      </w:r>
      <w:r w:rsidR="00B76A1C" w:rsidRPr="0009756A">
        <w:rPr>
          <w:rFonts w:ascii="Arial Narrow" w:hAnsi="Arial Narrow"/>
          <w:sz w:val="22"/>
          <w:szCs w:val="22"/>
        </w:rPr>
        <w:t>ротокол преддоговорных переговоров подлежит размещению на официальном сайте.</w:t>
      </w:r>
    </w:p>
    <w:p w:rsidR="00B969E5" w:rsidRPr="0009756A" w:rsidRDefault="00B969E5" w:rsidP="00CA4D56">
      <w:pPr>
        <w:pStyle w:val="af5"/>
        <w:widowControl w:val="0"/>
        <w:numPr>
          <w:ilvl w:val="2"/>
          <w:numId w:val="11"/>
        </w:numPr>
        <w:tabs>
          <w:tab w:val="clear" w:pos="1288"/>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09756A">
        <w:rPr>
          <w:rFonts w:ascii="Arial Narrow" w:hAnsi="Arial Narrow"/>
          <w:i/>
          <w:sz w:val="22"/>
          <w:szCs w:val="22"/>
        </w:rPr>
        <w:t xml:space="preserve">[В случае проведения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на право заключения договора на выполнение строительно-монтажных работ]</w:t>
      </w:r>
      <w:r w:rsidRPr="0009756A">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09756A" w:rsidRDefault="00380F9D" w:rsidP="00CA4D56">
      <w:pPr>
        <w:numPr>
          <w:ilvl w:val="2"/>
          <w:numId w:val="11"/>
        </w:numPr>
        <w:tabs>
          <w:tab w:val="clear" w:pos="1288"/>
          <w:tab w:val="num" w:pos="960"/>
          <w:tab w:val="left" w:pos="1418"/>
          <w:tab w:val="num" w:pos="1800"/>
        </w:tabs>
        <w:spacing w:before="120"/>
        <w:ind w:left="0" w:firstLine="567"/>
        <w:jc w:val="both"/>
        <w:rPr>
          <w:rFonts w:ascii="Arial Narrow" w:hAnsi="Arial Narrow"/>
          <w:sz w:val="22"/>
          <w:szCs w:val="22"/>
        </w:rPr>
      </w:pPr>
      <w:r w:rsidRPr="0009756A">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09756A" w:rsidRDefault="00B969E5" w:rsidP="00CA4D56">
      <w:pPr>
        <w:numPr>
          <w:ilvl w:val="2"/>
          <w:numId w:val="11"/>
        </w:numPr>
        <w:tabs>
          <w:tab w:val="clear" w:pos="1288"/>
          <w:tab w:val="num" w:pos="960"/>
          <w:tab w:val="left" w:pos="1418"/>
          <w:tab w:val="num" w:pos="1800"/>
        </w:tabs>
        <w:spacing w:before="120"/>
        <w:ind w:left="0" w:firstLine="567"/>
        <w:jc w:val="both"/>
        <w:rPr>
          <w:rFonts w:ascii="Arial Narrow" w:hAnsi="Arial Narrow"/>
          <w:sz w:val="22"/>
          <w:szCs w:val="22"/>
        </w:rPr>
      </w:pPr>
      <w:bookmarkStart w:id="180" w:name="_Ref323120555"/>
      <w:r w:rsidRPr="0009756A">
        <w:rPr>
          <w:rFonts w:ascii="Arial Narrow" w:hAnsi="Arial Narrow"/>
          <w:sz w:val="22"/>
          <w:szCs w:val="22"/>
        </w:rPr>
        <w:t xml:space="preserve">В случае отказа победителя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занявшего второе место, затем — третье место и так далее.</w:t>
      </w:r>
      <w:bookmarkEnd w:id="180"/>
    </w:p>
    <w:p w:rsidR="00D13A2E" w:rsidRPr="0009756A" w:rsidRDefault="00D13A2E" w:rsidP="00CA4D56">
      <w:pPr>
        <w:numPr>
          <w:ilvl w:val="2"/>
          <w:numId w:val="11"/>
        </w:numPr>
        <w:tabs>
          <w:tab w:val="clear" w:pos="1288"/>
          <w:tab w:val="num" w:pos="960"/>
          <w:tab w:val="left" w:pos="1418"/>
          <w:tab w:val="num" w:pos="1800"/>
        </w:tabs>
        <w:spacing w:before="120"/>
        <w:ind w:left="0" w:firstLine="567"/>
        <w:jc w:val="both"/>
        <w:rPr>
          <w:rFonts w:ascii="Arial Narrow" w:hAnsi="Arial Narrow"/>
          <w:sz w:val="22"/>
          <w:szCs w:val="22"/>
        </w:rPr>
      </w:pPr>
      <w:r w:rsidRPr="0009756A">
        <w:rPr>
          <w:rFonts w:ascii="Arial Narrow" w:hAnsi="Arial Narrow"/>
          <w:sz w:val="22"/>
          <w:szCs w:val="22"/>
        </w:rPr>
        <w:t>П</w:t>
      </w:r>
      <w:r w:rsidR="008A644E" w:rsidRPr="0009756A">
        <w:rPr>
          <w:rFonts w:ascii="Arial Narrow" w:hAnsi="Arial Narrow"/>
          <w:sz w:val="22"/>
          <w:szCs w:val="22"/>
        </w:rPr>
        <w:t xml:space="preserve">обедитель </w:t>
      </w:r>
      <w:r w:rsidR="003E0066" w:rsidRPr="0009756A">
        <w:rPr>
          <w:rFonts w:ascii="Arial Narrow" w:hAnsi="Arial Narrow"/>
          <w:sz w:val="22"/>
          <w:szCs w:val="22"/>
        </w:rPr>
        <w:t>запроса предложений</w:t>
      </w:r>
      <w:r w:rsidR="008A644E" w:rsidRPr="0009756A">
        <w:rPr>
          <w:rFonts w:ascii="Arial Narrow" w:hAnsi="Arial Narrow"/>
          <w:sz w:val="22"/>
          <w:szCs w:val="22"/>
        </w:rPr>
        <w:t xml:space="preserve"> </w:t>
      </w:r>
      <w:r w:rsidR="008A644E" w:rsidRPr="0009756A">
        <w:rPr>
          <w:rFonts w:ascii="Arial Narrow" w:hAnsi="Arial Narrow"/>
          <w:i/>
          <w:sz w:val="22"/>
          <w:szCs w:val="22"/>
        </w:rPr>
        <w:t>[по какому-либо лоту]</w:t>
      </w:r>
      <w:r w:rsidR="008A644E" w:rsidRPr="0009756A">
        <w:rPr>
          <w:rFonts w:ascii="Arial Narrow" w:hAnsi="Arial Narrow"/>
          <w:sz w:val="22"/>
          <w:szCs w:val="22"/>
        </w:rPr>
        <w:t xml:space="preserve"> или участник, с которым заключается договора в соответствии с п</w:t>
      </w:r>
      <w:r w:rsidR="00806D8D" w:rsidRPr="0009756A">
        <w:rPr>
          <w:rFonts w:ascii="Arial Narrow" w:hAnsi="Arial Narrow"/>
          <w:sz w:val="22"/>
          <w:szCs w:val="22"/>
        </w:rPr>
        <w:t>ункт</w:t>
      </w:r>
      <w:r w:rsidR="00EA00A3" w:rsidRPr="0009756A">
        <w:rPr>
          <w:rFonts w:ascii="Arial Narrow" w:hAnsi="Arial Narrow"/>
          <w:sz w:val="22"/>
          <w:szCs w:val="22"/>
        </w:rPr>
        <w:t>ами</w:t>
      </w:r>
      <w:r w:rsidRPr="0009756A">
        <w:rPr>
          <w:rFonts w:ascii="Arial Narrow" w:hAnsi="Arial Narrow"/>
          <w:sz w:val="22"/>
          <w:szCs w:val="22"/>
        </w:rPr>
        <w:t> </w:t>
      </w:r>
      <w:fldSimple w:instr=" REF _Ref318475514 \r \h  \* MERGEFORMAT ">
        <w:r w:rsidR="007A669E" w:rsidRPr="007A669E">
          <w:rPr>
            <w:rFonts w:ascii="Arial Narrow" w:hAnsi="Arial Narrow"/>
            <w:sz w:val="22"/>
            <w:szCs w:val="22"/>
          </w:rPr>
          <w:t>4.15.5</w:t>
        </w:r>
      </w:fldSimple>
      <w:r w:rsidR="00806D8D" w:rsidRPr="0009756A">
        <w:rPr>
          <w:rFonts w:ascii="Arial Narrow" w:hAnsi="Arial Narrow"/>
          <w:sz w:val="22"/>
          <w:szCs w:val="22"/>
        </w:rPr>
        <w:t xml:space="preserve"> </w:t>
      </w:r>
      <w:r w:rsidRPr="0009756A">
        <w:rPr>
          <w:rFonts w:ascii="Arial Narrow" w:hAnsi="Arial Narrow"/>
          <w:sz w:val="22"/>
          <w:szCs w:val="22"/>
        </w:rPr>
        <w:t>и</w:t>
      </w:r>
      <w:r w:rsidR="00EA00A3" w:rsidRPr="0009756A">
        <w:rPr>
          <w:rFonts w:ascii="Arial Narrow" w:hAnsi="Arial Narrow"/>
          <w:sz w:val="22"/>
          <w:szCs w:val="22"/>
        </w:rPr>
        <w:t xml:space="preserve"> 4.15.13,</w:t>
      </w:r>
      <w:r w:rsidRPr="0009756A">
        <w:rPr>
          <w:rFonts w:ascii="Arial Narrow" w:hAnsi="Arial Narrow"/>
          <w:sz w:val="22"/>
          <w:szCs w:val="22"/>
        </w:rPr>
        <w:t xml:space="preserve"> признается уклонившимся от заключения договора</w:t>
      </w:r>
      <w:bookmarkStart w:id="181" w:name="_Ref311027194"/>
      <w:r w:rsidRPr="0009756A">
        <w:rPr>
          <w:rFonts w:ascii="Arial Narrow" w:hAnsi="Arial Narrow"/>
          <w:sz w:val="22"/>
          <w:szCs w:val="22"/>
        </w:rPr>
        <w:t>, то</w:t>
      </w:r>
      <w:r w:rsidR="006954A4" w:rsidRPr="0009756A">
        <w:rPr>
          <w:rFonts w:ascii="Arial Narrow" w:hAnsi="Arial Narrow"/>
          <w:sz w:val="22"/>
          <w:szCs w:val="22"/>
        </w:rPr>
        <w:t> </w:t>
      </w:r>
      <w:r w:rsidRPr="0009756A">
        <w:rPr>
          <w:rFonts w:ascii="Arial Narrow" w:hAnsi="Arial Narrow"/>
          <w:sz w:val="22"/>
          <w:szCs w:val="22"/>
        </w:rPr>
        <w:t xml:space="preserve">есть совершившим действия (бездействия), которые не приводят к подписанию договора в сроки, установленные в </w:t>
      </w:r>
      <w:r w:rsidRPr="0009756A">
        <w:rPr>
          <w:rFonts w:ascii="Arial Narrow" w:hAnsi="Arial Narrow"/>
          <w:sz w:val="22"/>
          <w:szCs w:val="22"/>
        </w:rPr>
        <w:lastRenderedPageBreak/>
        <w:t xml:space="preserve">извещении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w:t>
      </w:r>
      <w:r w:rsidR="000D73B6" w:rsidRPr="0009756A">
        <w:rPr>
          <w:rFonts w:ascii="Arial Narrow" w:hAnsi="Arial Narrow"/>
          <w:sz w:val="22"/>
          <w:szCs w:val="22"/>
        </w:rPr>
        <w:t>в пункте</w:t>
      </w:r>
      <w:r w:rsidR="00806D8D" w:rsidRPr="0009756A">
        <w:rPr>
          <w:rFonts w:ascii="Arial Narrow" w:hAnsi="Arial Narrow"/>
          <w:sz w:val="22"/>
          <w:szCs w:val="22"/>
        </w:rPr>
        <w:t> </w:t>
      </w:r>
      <w:fldSimple w:instr=" REF _Ref317254659 \r \h  \* MERGEFORMAT ">
        <w:r w:rsidR="007A669E" w:rsidRPr="007A669E">
          <w:rPr>
            <w:rFonts w:ascii="Arial Narrow" w:hAnsi="Arial Narrow"/>
            <w:sz w:val="22"/>
            <w:szCs w:val="22"/>
          </w:rPr>
          <w:t>24</w:t>
        </w:r>
      </w:fldSimple>
      <w:r w:rsidR="000D73B6" w:rsidRPr="0009756A">
        <w:rPr>
          <w:rFonts w:ascii="Arial Narrow" w:hAnsi="Arial Narrow"/>
          <w:sz w:val="22"/>
          <w:szCs w:val="22"/>
        </w:rPr>
        <w:t xml:space="preserve"> раздела</w:t>
      </w:r>
      <w:r w:rsidR="00806D8D" w:rsidRPr="0009756A">
        <w:rPr>
          <w:rFonts w:ascii="Arial Narrow" w:hAnsi="Arial Narrow"/>
          <w:sz w:val="22"/>
          <w:szCs w:val="22"/>
        </w:rPr>
        <w:t> </w:t>
      </w:r>
      <w:fldSimple w:instr=" REF _Ref317256048 \r \h  \* MERGEFORMAT ">
        <w:r w:rsidR="007A669E" w:rsidRPr="007A669E">
          <w:rPr>
            <w:rFonts w:ascii="Arial Narrow" w:hAnsi="Arial Narrow"/>
            <w:sz w:val="22"/>
            <w:szCs w:val="22"/>
          </w:rPr>
          <w:t>5</w:t>
        </w:r>
      </w:fldSimple>
      <w:r w:rsidR="000D73B6" w:rsidRPr="0009756A">
        <w:rPr>
          <w:rFonts w:ascii="Arial Narrow" w:hAnsi="Arial Narrow"/>
          <w:sz w:val="22"/>
          <w:szCs w:val="22"/>
        </w:rPr>
        <w:t xml:space="preserve"> «Информационная карта </w:t>
      </w:r>
      <w:r w:rsidR="003E0066" w:rsidRPr="0009756A">
        <w:rPr>
          <w:rFonts w:ascii="Arial Narrow" w:hAnsi="Arial Narrow"/>
          <w:sz w:val="22"/>
          <w:szCs w:val="22"/>
        </w:rPr>
        <w:t>запроса предложений</w:t>
      </w:r>
      <w:r w:rsidR="000D73B6" w:rsidRPr="0009756A">
        <w:rPr>
          <w:rFonts w:ascii="Arial Narrow" w:hAnsi="Arial Narrow"/>
          <w:sz w:val="22"/>
          <w:szCs w:val="22"/>
        </w:rPr>
        <w:t>»</w:t>
      </w:r>
      <w:bookmarkEnd w:id="181"/>
      <w:r w:rsidR="000D73B6" w:rsidRPr="0009756A">
        <w:rPr>
          <w:rFonts w:ascii="Arial Narrow" w:hAnsi="Arial Narrow"/>
          <w:sz w:val="22"/>
          <w:szCs w:val="22"/>
        </w:rPr>
        <w:t>:</w:t>
      </w:r>
    </w:p>
    <w:p w:rsidR="000D73B6" w:rsidRPr="0009756A" w:rsidRDefault="000D73B6" w:rsidP="00C10E5D">
      <w:pPr>
        <w:numPr>
          <w:ilvl w:val="0"/>
          <w:numId w:val="47"/>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прямой письменный отказ от подписания договора;</w:t>
      </w:r>
    </w:p>
    <w:p w:rsidR="000D73B6" w:rsidRPr="0009756A" w:rsidRDefault="000D73B6" w:rsidP="00C10E5D">
      <w:pPr>
        <w:numPr>
          <w:ilvl w:val="0"/>
          <w:numId w:val="47"/>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не подписание участником проекта договора в срок в соответствии с</w:t>
      </w:r>
      <w:r w:rsidR="006954A4" w:rsidRPr="0009756A">
        <w:rPr>
          <w:rFonts w:ascii="Arial Narrow" w:hAnsi="Arial Narrow"/>
          <w:sz w:val="22"/>
          <w:szCs w:val="22"/>
        </w:rPr>
        <w:t> </w:t>
      </w:r>
      <w:r w:rsidRPr="0009756A">
        <w:rPr>
          <w:rFonts w:ascii="Arial Narrow" w:hAnsi="Arial Narrow"/>
          <w:sz w:val="22"/>
          <w:szCs w:val="22"/>
        </w:rPr>
        <w:t>пунктом</w:t>
      </w:r>
      <w:r w:rsidR="00806D8D" w:rsidRPr="0009756A">
        <w:rPr>
          <w:rFonts w:ascii="Arial Narrow" w:hAnsi="Arial Narrow"/>
          <w:sz w:val="22"/>
          <w:szCs w:val="22"/>
        </w:rPr>
        <w:t> </w:t>
      </w:r>
      <w:fldSimple w:instr=" REF _Ref317255645 \r \h  \* MERGEFORMAT ">
        <w:r w:rsidR="007A669E" w:rsidRPr="007A669E">
          <w:rPr>
            <w:rFonts w:ascii="Arial Narrow" w:hAnsi="Arial Narrow"/>
            <w:sz w:val="22"/>
            <w:szCs w:val="22"/>
          </w:rPr>
          <w:t>4.15.1</w:t>
        </w:r>
      </w:fldSimple>
      <w:r w:rsidRPr="0009756A">
        <w:rPr>
          <w:rFonts w:ascii="Arial Narrow" w:hAnsi="Arial Narrow"/>
          <w:sz w:val="22"/>
          <w:szCs w:val="22"/>
        </w:rPr>
        <w:t>;</w:t>
      </w:r>
    </w:p>
    <w:p w:rsidR="000D73B6" w:rsidRPr="0009756A" w:rsidRDefault="000D73B6" w:rsidP="00C10E5D">
      <w:pPr>
        <w:numPr>
          <w:ilvl w:val="0"/>
          <w:numId w:val="47"/>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не предоставление обеспечения договора в случае, если в</w:t>
      </w:r>
      <w:r w:rsidR="006954A4" w:rsidRPr="0009756A">
        <w:rPr>
          <w:rFonts w:ascii="Arial Narrow" w:hAnsi="Arial Narrow"/>
          <w:sz w:val="22"/>
          <w:szCs w:val="22"/>
        </w:rPr>
        <w:t>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было установлено требование обеспечения договора;</w:t>
      </w:r>
    </w:p>
    <w:p w:rsidR="0065542B" w:rsidRPr="0009756A" w:rsidRDefault="000D73B6" w:rsidP="00C10E5D">
      <w:pPr>
        <w:numPr>
          <w:ilvl w:val="0"/>
          <w:numId w:val="47"/>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предъявление при подписании договора встречных требований по</w:t>
      </w:r>
      <w:r w:rsidR="006954A4" w:rsidRPr="0009756A">
        <w:rPr>
          <w:rFonts w:ascii="Arial Narrow" w:hAnsi="Arial Narrow"/>
          <w:sz w:val="22"/>
          <w:szCs w:val="22"/>
        </w:rPr>
        <w:t> </w:t>
      </w:r>
      <w:r w:rsidRPr="0009756A">
        <w:rPr>
          <w:rFonts w:ascii="Arial Narrow" w:hAnsi="Arial Narrow"/>
          <w:sz w:val="22"/>
          <w:szCs w:val="22"/>
        </w:rPr>
        <w:t xml:space="preserve">условиям договора в противоречие ранее установленным в </w:t>
      </w:r>
      <w:r w:rsidR="003E0066" w:rsidRPr="0009756A">
        <w:rPr>
          <w:rFonts w:ascii="Arial Narrow" w:hAnsi="Arial Narrow"/>
          <w:sz w:val="22"/>
          <w:szCs w:val="22"/>
        </w:rPr>
        <w:t>документации по</w:t>
      </w:r>
      <w:r w:rsidR="006954A4" w:rsidRPr="0009756A">
        <w:rPr>
          <w:rFonts w:ascii="Arial Narrow" w:hAnsi="Arial Narrow"/>
          <w:sz w:val="22"/>
          <w:szCs w:val="22"/>
        </w:rPr>
        <w:t> </w:t>
      </w:r>
      <w:r w:rsidR="003E0066" w:rsidRPr="0009756A">
        <w:rPr>
          <w:rFonts w:ascii="Arial Narrow" w:hAnsi="Arial Narrow"/>
          <w:sz w:val="22"/>
          <w:szCs w:val="22"/>
        </w:rPr>
        <w:t>запросу предложений</w:t>
      </w:r>
      <w:r w:rsidRPr="0009756A">
        <w:rPr>
          <w:rFonts w:ascii="Arial Narrow" w:hAnsi="Arial Narrow"/>
          <w:sz w:val="22"/>
          <w:szCs w:val="22"/>
        </w:rPr>
        <w:t xml:space="preserve"> и (или) в заявке такого участника, а также достигнутым в</w:t>
      </w:r>
      <w:r w:rsidR="006954A4" w:rsidRPr="0009756A">
        <w:rPr>
          <w:rFonts w:ascii="Arial Narrow" w:hAnsi="Arial Narrow"/>
          <w:sz w:val="22"/>
          <w:szCs w:val="22"/>
        </w:rPr>
        <w:t> </w:t>
      </w:r>
      <w:r w:rsidRPr="0009756A">
        <w:rPr>
          <w:rFonts w:ascii="Arial Narrow" w:hAnsi="Arial Narrow"/>
          <w:sz w:val="22"/>
          <w:szCs w:val="22"/>
        </w:rPr>
        <w:t>ходе преддоговорных переговоров</w:t>
      </w:r>
      <w:r w:rsidR="0065542B" w:rsidRPr="0009756A">
        <w:rPr>
          <w:rFonts w:ascii="Arial Narrow" w:hAnsi="Arial Narrow"/>
          <w:sz w:val="22"/>
          <w:szCs w:val="22"/>
        </w:rPr>
        <w:t>;</w:t>
      </w:r>
    </w:p>
    <w:p w:rsidR="000D73B6" w:rsidRPr="0009756A" w:rsidRDefault="0065542B" w:rsidP="00C10E5D">
      <w:pPr>
        <w:numPr>
          <w:ilvl w:val="0"/>
          <w:numId w:val="47"/>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09756A">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09756A">
        <w:rPr>
          <w:rFonts w:ascii="Arial Narrow" w:hAnsi="Arial Narrow"/>
          <w:sz w:val="22"/>
          <w:szCs w:val="22"/>
          <w:lang w:val="en-US"/>
        </w:rPr>
        <w:t> </w:t>
      </w:r>
      <w:r w:rsidRPr="0009756A">
        <w:rPr>
          <w:rFonts w:ascii="Arial Narrow" w:hAnsi="Arial Narrow"/>
          <w:sz w:val="22"/>
          <w:szCs w:val="22"/>
        </w:rPr>
        <w:t>заинтересованностью, указанных в пунктах </w:t>
      </w:r>
      <w:fldSimple w:instr=" REF _Ref317251956 \r \h  \* MERGEFORMAT ">
        <w:r w:rsidR="007A669E" w:rsidRPr="007A669E">
          <w:rPr>
            <w:rFonts w:ascii="Arial Narrow" w:hAnsi="Arial Narrow"/>
            <w:sz w:val="22"/>
            <w:szCs w:val="22"/>
          </w:rPr>
          <w:t>3.3.7</w:t>
        </w:r>
      </w:fldSimple>
      <w:r w:rsidRPr="0009756A">
        <w:rPr>
          <w:rFonts w:ascii="Arial Narrow" w:hAnsi="Arial Narrow"/>
          <w:sz w:val="22"/>
          <w:szCs w:val="22"/>
        </w:rPr>
        <w:t xml:space="preserve">, </w:t>
      </w:r>
      <w:fldSimple w:instr=" REF _Ref317251962 \r \h  \* MERGEFORMAT ">
        <w:r w:rsidR="007A669E" w:rsidRPr="007A669E">
          <w:rPr>
            <w:rFonts w:ascii="Arial Narrow" w:hAnsi="Arial Narrow"/>
            <w:sz w:val="22"/>
            <w:szCs w:val="22"/>
          </w:rPr>
          <w:t>3.3.8</w:t>
        </w:r>
      </w:fldSimple>
      <w:r w:rsidRPr="0009756A">
        <w:rPr>
          <w:rFonts w:ascii="Arial Narrow" w:hAnsi="Arial Narrow"/>
          <w:sz w:val="22"/>
          <w:szCs w:val="22"/>
        </w:rPr>
        <w:t>, до момента заключения договора.</w:t>
      </w:r>
    </w:p>
    <w:p w:rsidR="00150DC0" w:rsidRPr="0009756A" w:rsidRDefault="00150DC0" w:rsidP="00CA4D56">
      <w:pPr>
        <w:numPr>
          <w:ilvl w:val="2"/>
          <w:numId w:val="11"/>
        </w:numPr>
        <w:tabs>
          <w:tab w:val="clear" w:pos="1288"/>
          <w:tab w:val="num" w:pos="960"/>
          <w:tab w:val="left" w:pos="1418"/>
          <w:tab w:val="num" w:pos="1800"/>
        </w:tabs>
        <w:spacing w:before="120"/>
        <w:ind w:left="0" w:firstLine="567"/>
        <w:jc w:val="both"/>
        <w:rPr>
          <w:rFonts w:ascii="Arial Narrow" w:hAnsi="Arial Narrow"/>
          <w:sz w:val="22"/>
          <w:szCs w:val="22"/>
        </w:rPr>
      </w:pPr>
      <w:bookmarkStart w:id="182" w:name="_Ref317179204"/>
      <w:r w:rsidRPr="0009756A">
        <w:rPr>
          <w:rFonts w:ascii="Arial Narrow" w:hAnsi="Arial Narrow"/>
          <w:sz w:val="22"/>
          <w:szCs w:val="22"/>
        </w:rPr>
        <w:t xml:space="preserve">В случаях, когда победитель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уклоняется от</w:t>
      </w:r>
      <w:r w:rsidR="006954A4" w:rsidRPr="0009756A">
        <w:rPr>
          <w:rFonts w:ascii="Arial Narrow" w:hAnsi="Arial Narrow"/>
          <w:sz w:val="22"/>
          <w:szCs w:val="22"/>
        </w:rPr>
        <w:t> </w:t>
      </w:r>
      <w:r w:rsidRPr="0009756A">
        <w:rPr>
          <w:rFonts w:ascii="Arial Narrow" w:hAnsi="Arial Narrow"/>
          <w:sz w:val="22"/>
          <w:szCs w:val="22"/>
        </w:rPr>
        <w:t xml:space="preserve">заключения договора на условиях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заказчик вправе по своему усмотрению:</w:t>
      </w:r>
      <w:bookmarkEnd w:id="182"/>
    </w:p>
    <w:p w:rsidR="00150DC0" w:rsidRPr="00792E02" w:rsidRDefault="00150DC0" w:rsidP="00C10E5D">
      <w:pPr>
        <w:numPr>
          <w:ilvl w:val="0"/>
          <w:numId w:val="48"/>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3" w:name="_Ref297565397"/>
      <w:r w:rsidRPr="0009756A">
        <w:rPr>
          <w:rFonts w:ascii="Arial Narrow" w:hAnsi="Arial Narrow"/>
          <w:sz w:val="22"/>
          <w:szCs w:val="22"/>
        </w:rPr>
        <w:t xml:space="preserve">заключить договор с другим участником, занявшим следующее место </w:t>
      </w:r>
      <w:r w:rsidRPr="0009756A">
        <w:rPr>
          <w:rFonts w:ascii="Arial Narrow" w:hAnsi="Arial Narrow"/>
          <w:bCs/>
          <w:i/>
          <w:sz w:val="22"/>
          <w:szCs w:val="22"/>
        </w:rPr>
        <w:t>[в отношении данного лота]</w:t>
      </w:r>
      <w:r w:rsidRPr="0009756A">
        <w:rPr>
          <w:rFonts w:ascii="Arial Narrow" w:hAnsi="Arial Narrow"/>
          <w:sz w:val="22"/>
          <w:szCs w:val="22"/>
        </w:rPr>
        <w:t xml:space="preserve">, а также провести </w:t>
      </w:r>
      <w:r w:rsidRPr="00792E02">
        <w:rPr>
          <w:rFonts w:ascii="Arial Narrow" w:hAnsi="Arial Narrow"/>
          <w:sz w:val="22"/>
          <w:szCs w:val="22"/>
        </w:rPr>
        <w:t>переговоры с ним по уменьшению цены его заявки;</w:t>
      </w:r>
      <w:bookmarkEnd w:id="183"/>
    </w:p>
    <w:p w:rsidR="00150DC0" w:rsidRPr="00792E02" w:rsidRDefault="00150DC0" w:rsidP="00C10E5D">
      <w:pPr>
        <w:numPr>
          <w:ilvl w:val="0"/>
          <w:numId w:val="48"/>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792E02">
        <w:rPr>
          <w:rFonts w:ascii="Arial Narrow" w:hAnsi="Arial Narrow"/>
          <w:sz w:val="22"/>
          <w:szCs w:val="22"/>
        </w:rPr>
        <w:t>провести повторную процедуру закупки;</w:t>
      </w:r>
    </w:p>
    <w:p w:rsidR="00792E02" w:rsidRPr="00792E02" w:rsidRDefault="00150DC0" w:rsidP="00C10E5D">
      <w:pPr>
        <w:numPr>
          <w:ilvl w:val="0"/>
          <w:numId w:val="48"/>
        </w:numPr>
        <w:tabs>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310532857"/>
      <w:r w:rsidRPr="00792E02">
        <w:rPr>
          <w:rFonts w:ascii="Arial Narrow" w:hAnsi="Arial Narrow"/>
          <w:sz w:val="22"/>
          <w:szCs w:val="22"/>
        </w:rPr>
        <w:t xml:space="preserve">отказаться от заключения договора и прекратить процедуру </w:t>
      </w:r>
      <w:r w:rsidR="003E0066" w:rsidRPr="00792E02">
        <w:rPr>
          <w:rFonts w:ascii="Arial Narrow" w:hAnsi="Arial Narrow"/>
          <w:sz w:val="22"/>
          <w:szCs w:val="22"/>
        </w:rPr>
        <w:t>запроса предложений</w:t>
      </w:r>
      <w:r w:rsidRPr="00792E02">
        <w:rPr>
          <w:rFonts w:ascii="Arial Narrow" w:hAnsi="Arial Narrow"/>
          <w:sz w:val="22"/>
          <w:szCs w:val="22"/>
        </w:rPr>
        <w:t>.</w:t>
      </w:r>
      <w:bookmarkEnd w:id="184"/>
    </w:p>
    <w:p w:rsidR="00792E02" w:rsidRPr="00792E02" w:rsidRDefault="00792E02" w:rsidP="00792E02">
      <w:pPr>
        <w:numPr>
          <w:ilvl w:val="2"/>
          <w:numId w:val="11"/>
        </w:numPr>
        <w:tabs>
          <w:tab w:val="clear" w:pos="1288"/>
          <w:tab w:val="num" w:pos="960"/>
          <w:tab w:val="left" w:pos="1418"/>
          <w:tab w:val="num" w:pos="1800"/>
          <w:tab w:val="num" w:pos="1985"/>
          <w:tab w:val="num" w:pos="2357"/>
        </w:tabs>
        <w:spacing w:before="120"/>
        <w:ind w:left="0" w:firstLine="567"/>
        <w:jc w:val="both"/>
        <w:rPr>
          <w:rFonts w:ascii="Arial Narrow" w:hAnsi="Arial Narrow"/>
          <w:sz w:val="22"/>
          <w:szCs w:val="22"/>
        </w:rPr>
      </w:pPr>
      <w:r w:rsidRPr="00792E02">
        <w:rPr>
          <w:rFonts w:ascii="Arial Narrow" w:hAnsi="Arial Narrow"/>
          <w:sz w:val="22"/>
          <w:szCs w:val="22"/>
        </w:rPr>
        <w:t xml:space="preserve">В случае уклонения победителя запроса предложений </w:t>
      </w:r>
      <w:r w:rsidRPr="00792E02">
        <w:rPr>
          <w:rFonts w:ascii="Arial Narrow" w:hAnsi="Arial Narrow"/>
          <w:i/>
          <w:sz w:val="22"/>
          <w:szCs w:val="22"/>
        </w:rPr>
        <w:t>[по какому-либо лоту]</w:t>
      </w:r>
      <w:r w:rsidRPr="00792E02">
        <w:rPr>
          <w:rFonts w:ascii="Arial Narrow" w:hAnsi="Arial Narrow"/>
          <w:sz w:val="22"/>
          <w:szCs w:val="22"/>
        </w:rPr>
        <w:t xml:space="preserve"> или участника </w:t>
      </w:r>
      <w:r w:rsidRPr="00792E02">
        <w:rPr>
          <w:rFonts w:ascii="Arial Narrow" w:hAnsi="Arial Narrow"/>
          <w:i/>
          <w:sz w:val="22"/>
          <w:szCs w:val="22"/>
        </w:rPr>
        <w:t>[в отношении данного лота]</w:t>
      </w:r>
      <w:r w:rsidRPr="00792E02">
        <w:rPr>
          <w:rFonts w:ascii="Arial Narrow" w:hAnsi="Arial Narrow"/>
          <w:sz w:val="22"/>
          <w:szCs w:val="22"/>
        </w:rPr>
        <w:t xml:space="preserve">, с которым заключается договор в соответствии с пунктами </w:t>
      </w:r>
      <w:fldSimple w:instr=" REF _Ref318475514 \r \h  \* MERGEFORMAT ">
        <w:r w:rsidR="007A669E" w:rsidRPr="007A669E">
          <w:rPr>
            <w:rFonts w:ascii="Arial Narrow" w:hAnsi="Arial Narrow"/>
            <w:sz w:val="22"/>
            <w:szCs w:val="22"/>
          </w:rPr>
          <w:t>4.15.5</w:t>
        </w:r>
      </w:fldSimple>
      <w:r w:rsidRPr="00792E02">
        <w:rPr>
          <w:rFonts w:ascii="Arial Narrow" w:hAnsi="Arial Narrow"/>
          <w:sz w:val="22"/>
          <w:szCs w:val="22"/>
        </w:rPr>
        <w:t xml:space="preserve">, </w:t>
      </w:r>
      <w:fldSimple w:instr=" REF _Ref323120555 \r \h  \* MERGEFORMAT ">
        <w:r w:rsidR="007A669E" w:rsidRPr="007A669E">
          <w:rPr>
            <w:rFonts w:ascii="Arial Narrow" w:hAnsi="Arial Narrow"/>
            <w:sz w:val="22"/>
            <w:szCs w:val="22"/>
          </w:rPr>
          <w:t>4.15.12</w:t>
        </w:r>
      </w:fldSimple>
      <w:r w:rsidRPr="00792E02">
        <w:rPr>
          <w:rFonts w:ascii="Arial Narrow" w:hAnsi="Arial Narrow"/>
          <w:sz w:val="22"/>
          <w:szCs w:val="22"/>
        </w:rPr>
        <w:t xml:space="preserve">, от подписания договора, заказчик должен в порядке и сроки, </w:t>
      </w:r>
      <w:r w:rsidRPr="00792E02">
        <w:rPr>
          <w:rFonts w:ascii="Arial Narrow" w:hAnsi="Arial Narrow"/>
          <w:bCs/>
          <w:sz w:val="22"/>
          <w:szCs w:val="22"/>
        </w:rPr>
        <w:t xml:space="preserve">установленные </w:t>
      </w:r>
      <w:r w:rsidRPr="00792E02">
        <w:rPr>
          <w:rFonts w:ascii="Arial Narrow" w:hAnsi="Arial Narrow"/>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92E02">
        <w:rPr>
          <w:rFonts w:ascii="Arial Narrow" w:hAnsi="Arial Narrow"/>
          <w:bCs/>
          <w:sz w:val="22"/>
          <w:szCs w:val="22"/>
        </w:rPr>
        <w:t xml:space="preserve">Федеральным законом «О закупках товаров, работ, услуг отдельными видами юридических лиц», </w:t>
      </w:r>
      <w:r w:rsidRPr="00792E02">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792E02" w:rsidRPr="00792E02" w:rsidRDefault="00792E02" w:rsidP="00C10E5D">
      <w:pPr>
        <w:numPr>
          <w:ilvl w:val="0"/>
          <w:numId w:val="69"/>
        </w:numPr>
        <w:tabs>
          <w:tab w:val="left" w:pos="1418"/>
          <w:tab w:val="num" w:pos="1800"/>
        </w:tabs>
        <w:spacing w:before="120"/>
        <w:ind w:left="0" w:firstLine="567"/>
        <w:jc w:val="both"/>
        <w:rPr>
          <w:rFonts w:ascii="Arial Narrow" w:hAnsi="Arial Narrow"/>
          <w:sz w:val="22"/>
          <w:szCs w:val="22"/>
        </w:rPr>
      </w:pPr>
      <w:r w:rsidRPr="00792E02">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792E02" w:rsidRDefault="00792E02" w:rsidP="00C10E5D">
      <w:pPr>
        <w:numPr>
          <w:ilvl w:val="0"/>
          <w:numId w:val="69"/>
        </w:numPr>
        <w:tabs>
          <w:tab w:val="left" w:pos="1418"/>
          <w:tab w:val="num" w:pos="1800"/>
        </w:tabs>
        <w:spacing w:before="120"/>
        <w:ind w:left="0" w:firstLine="567"/>
        <w:jc w:val="both"/>
        <w:rPr>
          <w:rFonts w:ascii="Arial Narrow" w:hAnsi="Arial Narrow"/>
          <w:sz w:val="22"/>
          <w:szCs w:val="22"/>
        </w:rPr>
      </w:pPr>
      <w:r w:rsidRPr="00792E02">
        <w:rPr>
          <w:rFonts w:ascii="Arial Narrow" w:hAnsi="Arial Narrow"/>
          <w:sz w:val="22"/>
          <w:szCs w:val="22"/>
        </w:rPr>
        <w:t>удержать обеспечение заявки такого участника запроса предложений.</w:t>
      </w:r>
    </w:p>
    <w:bookmarkEnd w:id="174"/>
    <w:p w:rsidR="00792E02" w:rsidRPr="00792E02" w:rsidRDefault="00792E02" w:rsidP="00792E02">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92E02">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2E02" w:rsidRPr="00792E02" w:rsidRDefault="00792E02" w:rsidP="00792E02">
      <w:pPr>
        <w:pStyle w:val="af5"/>
        <w:numPr>
          <w:ilvl w:val="0"/>
          <w:numId w:val="31"/>
        </w:numPr>
        <w:tabs>
          <w:tab w:val="clear" w:pos="720"/>
          <w:tab w:val="num" w:pos="1418"/>
        </w:tabs>
        <w:spacing w:before="120" w:beforeAutospacing="0" w:after="0" w:afterAutospacing="0"/>
        <w:ind w:left="0" w:firstLine="567"/>
        <w:jc w:val="both"/>
        <w:rPr>
          <w:rFonts w:ascii="Arial Narrow" w:hAnsi="Arial Narrow"/>
          <w:sz w:val="22"/>
          <w:szCs w:val="22"/>
        </w:rPr>
      </w:pPr>
      <w:r w:rsidRPr="00792E02">
        <w:rPr>
          <w:rFonts w:ascii="Arial Narrow" w:hAnsi="Arial Narrow"/>
          <w:sz w:val="22"/>
          <w:szCs w:val="22"/>
        </w:rPr>
        <w:t>если такой участник запроса предложений:</w:t>
      </w:r>
    </w:p>
    <w:p w:rsidR="00792E02" w:rsidRPr="00792E02" w:rsidRDefault="00792E02" w:rsidP="00792E02">
      <w:pPr>
        <w:numPr>
          <w:ilvl w:val="0"/>
          <w:numId w:val="30"/>
        </w:numPr>
        <w:tabs>
          <w:tab w:val="num" w:pos="1418"/>
        </w:tabs>
        <w:spacing w:before="120"/>
        <w:ind w:left="0" w:firstLine="567"/>
        <w:jc w:val="both"/>
        <w:rPr>
          <w:rFonts w:ascii="Arial Narrow" w:hAnsi="Arial Narrow"/>
          <w:sz w:val="22"/>
          <w:szCs w:val="22"/>
        </w:rPr>
      </w:pPr>
      <w:r w:rsidRPr="00792E02">
        <w:rPr>
          <w:rFonts w:ascii="Arial Narrow" w:hAnsi="Arial Narrow"/>
          <w:sz w:val="22"/>
          <w:szCs w:val="22"/>
        </w:rPr>
        <w:t xml:space="preserve">будучи признанным победителем запроса предложений </w:t>
      </w:r>
      <w:r w:rsidRPr="00792E02">
        <w:rPr>
          <w:rFonts w:ascii="Arial Narrow" w:hAnsi="Arial Narrow"/>
          <w:i/>
          <w:sz w:val="22"/>
          <w:szCs w:val="22"/>
        </w:rPr>
        <w:t>[по какому-либо лоту]</w:t>
      </w:r>
      <w:r w:rsidRPr="00792E02">
        <w:rPr>
          <w:rFonts w:ascii="Arial Narrow" w:hAnsi="Arial Narrow"/>
          <w:sz w:val="22"/>
          <w:szCs w:val="22"/>
        </w:rPr>
        <w:t xml:space="preserve"> уклонился от заключения договора;</w:t>
      </w:r>
    </w:p>
    <w:p w:rsidR="00792E02" w:rsidRPr="00792E02" w:rsidRDefault="00792E02" w:rsidP="00792E02">
      <w:pPr>
        <w:numPr>
          <w:ilvl w:val="0"/>
          <w:numId w:val="30"/>
        </w:numPr>
        <w:tabs>
          <w:tab w:val="num" w:pos="1418"/>
        </w:tabs>
        <w:spacing w:before="120"/>
        <w:ind w:left="0" w:firstLine="567"/>
        <w:jc w:val="both"/>
        <w:rPr>
          <w:rFonts w:ascii="Arial Narrow" w:hAnsi="Arial Narrow"/>
          <w:sz w:val="22"/>
          <w:szCs w:val="22"/>
        </w:rPr>
      </w:pPr>
      <w:r w:rsidRPr="00792E02">
        <w:rPr>
          <w:rFonts w:ascii="Arial Narrow" w:hAnsi="Arial Narrow"/>
          <w:sz w:val="22"/>
          <w:szCs w:val="22"/>
        </w:rPr>
        <w:t xml:space="preserve">будучи участником </w:t>
      </w:r>
      <w:r w:rsidRPr="00792E02">
        <w:rPr>
          <w:rFonts w:ascii="Arial Narrow" w:hAnsi="Arial Narrow"/>
          <w:i/>
          <w:sz w:val="22"/>
          <w:szCs w:val="22"/>
        </w:rPr>
        <w:t>[в отношении данного лота]</w:t>
      </w:r>
      <w:r w:rsidRPr="00792E02">
        <w:rPr>
          <w:rFonts w:ascii="Arial Narrow" w:hAnsi="Arial Narrow"/>
          <w:sz w:val="22"/>
          <w:szCs w:val="22"/>
        </w:rPr>
        <w:t>, с которым заключается договор в соответствии с пунктами </w:t>
      </w:r>
      <w:fldSimple w:instr=" REF _Ref318475514 \r \h  \* MERGEFORMAT ">
        <w:r w:rsidR="007A669E" w:rsidRPr="007A669E">
          <w:rPr>
            <w:rFonts w:ascii="Arial Narrow" w:hAnsi="Arial Narrow"/>
            <w:sz w:val="22"/>
            <w:szCs w:val="22"/>
          </w:rPr>
          <w:t>4.15.5</w:t>
        </w:r>
      </w:fldSimple>
      <w:r w:rsidRPr="00792E02">
        <w:rPr>
          <w:rFonts w:ascii="Arial Narrow" w:hAnsi="Arial Narrow"/>
          <w:sz w:val="22"/>
          <w:szCs w:val="22"/>
        </w:rPr>
        <w:t>, 4.15.13, уклонился от заключения договора;</w:t>
      </w:r>
    </w:p>
    <w:p w:rsidR="00792E02" w:rsidRPr="00792E02" w:rsidRDefault="00792E02" w:rsidP="00792E02">
      <w:pPr>
        <w:numPr>
          <w:ilvl w:val="0"/>
          <w:numId w:val="30"/>
        </w:numPr>
        <w:tabs>
          <w:tab w:val="num" w:pos="1418"/>
        </w:tabs>
        <w:spacing w:before="120"/>
        <w:ind w:left="0" w:firstLine="567"/>
        <w:jc w:val="both"/>
        <w:rPr>
          <w:rFonts w:ascii="Arial Narrow" w:hAnsi="Arial Narrow"/>
          <w:sz w:val="22"/>
          <w:szCs w:val="22"/>
        </w:rPr>
      </w:pPr>
      <w:r w:rsidRPr="00792E02">
        <w:rPr>
          <w:rFonts w:ascii="Arial Narrow" w:hAnsi="Arial Narrow"/>
          <w:sz w:val="22"/>
          <w:szCs w:val="22"/>
        </w:rPr>
        <w:t xml:space="preserve">будучи победителем запроса предложений или участником запроса предложений </w:t>
      </w:r>
      <w:r w:rsidRPr="00792E02">
        <w:rPr>
          <w:rFonts w:ascii="Arial Narrow" w:hAnsi="Arial Narrow"/>
          <w:i/>
          <w:sz w:val="22"/>
          <w:szCs w:val="22"/>
        </w:rPr>
        <w:t>[в отношении данного лота]</w:t>
      </w:r>
      <w:r w:rsidRPr="00792E02">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644E" w:rsidRPr="00792E02" w:rsidRDefault="00792E02" w:rsidP="00792E02">
      <w:pPr>
        <w:pStyle w:val="af5"/>
        <w:numPr>
          <w:ilvl w:val="0"/>
          <w:numId w:val="31"/>
        </w:numPr>
        <w:tabs>
          <w:tab w:val="clear" w:pos="720"/>
          <w:tab w:val="num" w:pos="1418"/>
        </w:tabs>
        <w:spacing w:before="120" w:beforeAutospacing="0" w:after="0" w:afterAutospacing="0"/>
        <w:ind w:left="0" w:firstLine="567"/>
        <w:jc w:val="both"/>
        <w:rPr>
          <w:rFonts w:ascii="Arial Narrow" w:hAnsi="Arial Narrow"/>
          <w:sz w:val="22"/>
          <w:szCs w:val="22"/>
        </w:rPr>
      </w:pPr>
      <w:r w:rsidRPr="00792E02">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C87330" w:rsidRPr="000A1A0F" w:rsidRDefault="00C87330" w:rsidP="000A1A0F">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185" w:name="_Toc353111162"/>
      <w:r w:rsidRPr="000A1A0F">
        <w:rPr>
          <w:rFonts w:ascii="Arial Narrow" w:hAnsi="Arial Narrow" w:cs="Times New Roman"/>
          <w:b w:val="0"/>
          <w:i w:val="0"/>
          <w:sz w:val="22"/>
          <w:szCs w:val="22"/>
        </w:rPr>
        <w:t>Обеспечение исполнения договора</w:t>
      </w:r>
      <w:bookmarkEnd w:id="175"/>
      <w:bookmarkEnd w:id="176"/>
      <w:bookmarkEnd w:id="177"/>
      <w:bookmarkEnd w:id="185"/>
    </w:p>
    <w:p w:rsidR="000A1A0F" w:rsidRPr="000A1A0F" w:rsidRDefault="000A1A0F" w:rsidP="000A1A0F">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186" w:name="_Ref166350669"/>
      <w:r w:rsidRPr="000A1A0F">
        <w:rPr>
          <w:rFonts w:ascii="Arial Narrow" w:hAnsi="Arial Narrow"/>
          <w:sz w:val="22"/>
          <w:szCs w:val="22"/>
        </w:rPr>
        <w:t>В случае, если указано в пункте </w:t>
      </w:r>
      <w:fldSimple w:instr=" REF _Ref317256138 \r \h  \* MERGEFORMAT ">
        <w:r w:rsidR="007A669E" w:rsidRPr="007A669E">
          <w:rPr>
            <w:rFonts w:ascii="Arial Narrow" w:hAnsi="Arial Narrow"/>
            <w:sz w:val="22"/>
            <w:szCs w:val="22"/>
          </w:rPr>
          <w:t>25</w:t>
        </w:r>
      </w:fldSimple>
      <w:r w:rsidRPr="000A1A0F">
        <w:rPr>
          <w:rFonts w:ascii="Arial Narrow" w:hAnsi="Arial Narrow"/>
          <w:sz w:val="22"/>
          <w:szCs w:val="22"/>
        </w:rPr>
        <w:t xml:space="preserve"> раздела </w:t>
      </w:r>
      <w:fldSimple w:instr=" REF _Ref317256158 \r \h  \* MERGEFORMAT ">
        <w:r w:rsidR="007A669E" w:rsidRPr="007A669E">
          <w:rPr>
            <w:rFonts w:ascii="Arial Narrow" w:hAnsi="Arial Narrow"/>
            <w:sz w:val="22"/>
            <w:szCs w:val="22"/>
          </w:rPr>
          <w:t>5</w:t>
        </w:r>
      </w:fldSimple>
      <w:r w:rsidRPr="000A1A0F">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A669E" w:rsidRPr="007A669E">
          <w:rPr>
            <w:rFonts w:ascii="Arial Narrow" w:hAnsi="Arial Narrow"/>
            <w:sz w:val="22"/>
            <w:szCs w:val="22"/>
          </w:rPr>
          <w:t>4.15.5</w:t>
        </w:r>
      </w:fldSimple>
      <w:r w:rsidRPr="000A1A0F">
        <w:rPr>
          <w:rFonts w:ascii="Arial Narrow" w:hAnsi="Arial Narrow"/>
          <w:sz w:val="22"/>
          <w:szCs w:val="22"/>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p>
    <w:p w:rsidR="000A1A0F" w:rsidRPr="000A1A0F" w:rsidRDefault="000A1A0F" w:rsidP="000A1A0F">
      <w:pPr>
        <w:numPr>
          <w:ilvl w:val="2"/>
          <w:numId w:val="11"/>
        </w:numPr>
        <w:tabs>
          <w:tab w:val="clear" w:pos="1288"/>
          <w:tab w:val="left" w:pos="1418"/>
        </w:tabs>
        <w:spacing w:before="120"/>
        <w:ind w:left="0" w:firstLine="567"/>
        <w:jc w:val="both"/>
        <w:rPr>
          <w:rFonts w:ascii="Arial Narrow" w:hAnsi="Arial Narrow"/>
          <w:sz w:val="22"/>
          <w:szCs w:val="22"/>
        </w:rPr>
      </w:pPr>
      <w:r w:rsidRPr="000A1A0F">
        <w:rPr>
          <w:rFonts w:ascii="Arial Narrow" w:hAnsi="Arial Narrow"/>
          <w:sz w:val="22"/>
          <w:szCs w:val="22"/>
        </w:rPr>
        <w:lastRenderedPageBreak/>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A1A0F" w:rsidRPr="000A1A0F" w:rsidRDefault="000A1A0F" w:rsidP="00C10E5D">
      <w:pPr>
        <w:numPr>
          <w:ilvl w:val="0"/>
          <w:numId w:val="67"/>
        </w:numPr>
        <w:tabs>
          <w:tab w:val="left" w:pos="1418"/>
          <w:tab w:val="left" w:pos="1701"/>
        </w:tabs>
        <w:spacing w:before="120"/>
        <w:ind w:left="0" w:firstLine="567"/>
        <w:jc w:val="both"/>
        <w:rPr>
          <w:rFonts w:ascii="Arial Narrow" w:hAnsi="Arial Narrow"/>
          <w:sz w:val="22"/>
          <w:szCs w:val="22"/>
        </w:rPr>
      </w:pPr>
      <w:r w:rsidRPr="000A1A0F">
        <w:rPr>
          <w:rFonts w:ascii="Arial Narrow" w:hAnsi="Arial Narrow"/>
          <w:bCs/>
          <w:sz w:val="22"/>
          <w:szCs w:val="22"/>
        </w:rPr>
        <w:t>безотзывная банковская гарантия,</w:t>
      </w:r>
      <w:r w:rsidRPr="000A1A0F">
        <w:rPr>
          <w:rFonts w:ascii="Arial Narrow" w:hAnsi="Arial Narrow"/>
          <w:sz w:val="22"/>
          <w:szCs w:val="22"/>
        </w:rPr>
        <w:t xml:space="preserve"> выданная банком;</w:t>
      </w:r>
    </w:p>
    <w:p w:rsidR="000A1A0F" w:rsidRPr="000A1A0F" w:rsidRDefault="000A1A0F" w:rsidP="00C10E5D">
      <w:pPr>
        <w:numPr>
          <w:ilvl w:val="0"/>
          <w:numId w:val="67"/>
        </w:numPr>
        <w:tabs>
          <w:tab w:val="left" w:pos="1418"/>
          <w:tab w:val="left" w:pos="1701"/>
        </w:tabs>
        <w:spacing w:before="120"/>
        <w:ind w:left="0" w:firstLine="567"/>
        <w:jc w:val="both"/>
        <w:rPr>
          <w:rFonts w:ascii="Arial Narrow" w:hAnsi="Arial Narrow"/>
          <w:bCs/>
          <w:sz w:val="22"/>
          <w:szCs w:val="22"/>
        </w:rPr>
      </w:pPr>
      <w:r w:rsidRPr="000A1A0F">
        <w:rPr>
          <w:rFonts w:ascii="Arial Narrow" w:hAnsi="Arial Narrow"/>
          <w:bCs/>
          <w:sz w:val="22"/>
          <w:szCs w:val="22"/>
        </w:rPr>
        <w:t>поручительство;</w:t>
      </w:r>
    </w:p>
    <w:p w:rsidR="000A1A0F" w:rsidRPr="000A1A0F" w:rsidRDefault="000A1A0F" w:rsidP="00C10E5D">
      <w:pPr>
        <w:numPr>
          <w:ilvl w:val="0"/>
          <w:numId w:val="67"/>
        </w:numPr>
        <w:tabs>
          <w:tab w:val="left" w:pos="1418"/>
          <w:tab w:val="left" w:pos="1701"/>
        </w:tabs>
        <w:spacing w:before="120"/>
        <w:ind w:left="0" w:firstLine="567"/>
        <w:jc w:val="both"/>
        <w:rPr>
          <w:rFonts w:ascii="Arial Narrow" w:hAnsi="Arial Narrow"/>
          <w:bCs/>
          <w:sz w:val="22"/>
          <w:szCs w:val="22"/>
        </w:rPr>
      </w:pPr>
      <w:r w:rsidRPr="000A1A0F">
        <w:rPr>
          <w:rFonts w:ascii="Arial Narrow" w:hAnsi="Arial Narrow"/>
          <w:bCs/>
          <w:sz w:val="22"/>
          <w:szCs w:val="22"/>
        </w:rPr>
        <w:t>в форме денежных средств путем их перечисления заказчику.</w:t>
      </w:r>
    </w:p>
    <w:p w:rsidR="000A1A0F" w:rsidRPr="000A1A0F" w:rsidRDefault="000A1A0F" w:rsidP="000A1A0F">
      <w:pPr>
        <w:numPr>
          <w:ilvl w:val="2"/>
          <w:numId w:val="11"/>
        </w:numPr>
        <w:tabs>
          <w:tab w:val="clear" w:pos="1288"/>
          <w:tab w:val="left" w:pos="1418"/>
          <w:tab w:val="left" w:pos="1701"/>
        </w:tabs>
        <w:spacing w:before="120"/>
        <w:ind w:left="0" w:firstLine="567"/>
        <w:jc w:val="both"/>
        <w:rPr>
          <w:rFonts w:ascii="Arial Narrow" w:hAnsi="Arial Narrow"/>
          <w:color w:val="000000"/>
          <w:sz w:val="22"/>
          <w:szCs w:val="22"/>
        </w:rPr>
      </w:pPr>
      <w:bookmarkStart w:id="187" w:name="_Ref347143584"/>
      <w:r w:rsidRPr="000A1A0F">
        <w:rPr>
          <w:rFonts w:ascii="Arial Narrow" w:hAnsi="Arial Narrow"/>
          <w:color w:val="000000"/>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87"/>
    </w:p>
    <w:p w:rsidR="000A1A0F" w:rsidRPr="000A1A0F" w:rsidRDefault="000A1A0F" w:rsidP="00C10E5D">
      <w:pPr>
        <w:pStyle w:val="afff0"/>
        <w:numPr>
          <w:ilvl w:val="0"/>
          <w:numId w:val="68"/>
        </w:numPr>
        <w:tabs>
          <w:tab w:val="left" w:pos="1418"/>
          <w:tab w:val="left" w:pos="1701"/>
        </w:tabs>
        <w:spacing w:before="120" w:after="0" w:line="240" w:lineRule="auto"/>
        <w:ind w:left="0" w:firstLine="567"/>
        <w:contextualSpacing w:val="0"/>
        <w:jc w:val="both"/>
        <w:rPr>
          <w:rFonts w:ascii="Arial Narrow" w:hAnsi="Arial Narrow"/>
          <w:color w:val="000000"/>
        </w:rPr>
      </w:pPr>
      <w:r w:rsidRPr="000A1A0F">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A1A0F" w:rsidRPr="000A1A0F" w:rsidRDefault="000A1A0F" w:rsidP="00C10E5D">
      <w:pPr>
        <w:pStyle w:val="afff0"/>
        <w:numPr>
          <w:ilvl w:val="0"/>
          <w:numId w:val="68"/>
        </w:numPr>
        <w:tabs>
          <w:tab w:val="left" w:pos="1418"/>
          <w:tab w:val="left" w:pos="1701"/>
        </w:tabs>
        <w:spacing w:before="120" w:after="0" w:line="240" w:lineRule="auto"/>
        <w:ind w:left="0" w:firstLine="567"/>
        <w:contextualSpacing w:val="0"/>
        <w:jc w:val="both"/>
        <w:rPr>
          <w:rFonts w:ascii="Arial Narrow" w:hAnsi="Arial Narrow"/>
          <w:color w:val="000000"/>
        </w:rPr>
      </w:pPr>
      <w:r w:rsidRPr="000A1A0F">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A1A0F" w:rsidRPr="000A1A0F" w:rsidRDefault="000A1A0F" w:rsidP="00C10E5D">
      <w:pPr>
        <w:pStyle w:val="afff0"/>
        <w:numPr>
          <w:ilvl w:val="0"/>
          <w:numId w:val="68"/>
        </w:numPr>
        <w:tabs>
          <w:tab w:val="left" w:pos="1418"/>
          <w:tab w:val="left" w:pos="1701"/>
        </w:tabs>
        <w:spacing w:before="120" w:after="0" w:line="240" w:lineRule="auto"/>
        <w:ind w:left="0" w:firstLine="567"/>
        <w:contextualSpacing w:val="0"/>
        <w:jc w:val="both"/>
        <w:rPr>
          <w:rFonts w:ascii="Arial Narrow" w:hAnsi="Arial Narrow"/>
          <w:color w:val="000000"/>
        </w:rPr>
      </w:pPr>
      <w:r w:rsidRPr="000A1A0F">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0A1A0F" w:rsidRPr="000A1A0F" w:rsidRDefault="000A1A0F" w:rsidP="00C10E5D">
      <w:pPr>
        <w:pStyle w:val="afff0"/>
        <w:numPr>
          <w:ilvl w:val="0"/>
          <w:numId w:val="68"/>
        </w:numPr>
        <w:tabs>
          <w:tab w:val="left" w:pos="1418"/>
          <w:tab w:val="left" w:pos="1701"/>
        </w:tabs>
        <w:spacing w:before="120" w:after="0" w:line="240" w:lineRule="auto"/>
        <w:ind w:left="0" w:firstLine="567"/>
        <w:contextualSpacing w:val="0"/>
        <w:jc w:val="both"/>
        <w:rPr>
          <w:rFonts w:ascii="Arial Narrow" w:hAnsi="Arial Narrow"/>
          <w:color w:val="000000"/>
        </w:rPr>
      </w:pPr>
      <w:r w:rsidRPr="000A1A0F">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0A1A0F" w:rsidRPr="000A1A0F" w:rsidRDefault="000A1A0F" w:rsidP="000A1A0F">
      <w:pPr>
        <w:numPr>
          <w:ilvl w:val="2"/>
          <w:numId w:val="11"/>
        </w:numPr>
        <w:tabs>
          <w:tab w:val="clear" w:pos="1288"/>
          <w:tab w:val="left" w:pos="1418"/>
          <w:tab w:val="left" w:pos="1701"/>
        </w:tabs>
        <w:spacing w:before="120"/>
        <w:ind w:left="0" w:firstLine="567"/>
        <w:jc w:val="both"/>
        <w:rPr>
          <w:rFonts w:ascii="Arial Narrow" w:hAnsi="Arial Narrow"/>
          <w:bCs/>
          <w:sz w:val="22"/>
          <w:szCs w:val="22"/>
        </w:rPr>
      </w:pPr>
      <w:r w:rsidRPr="000A1A0F">
        <w:rPr>
          <w:rFonts w:ascii="Arial Narrow" w:hAnsi="Arial Narrow"/>
          <w:bCs/>
          <w:sz w:val="22"/>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0A1A0F">
        <w:rPr>
          <w:rFonts w:ascii="Arial Narrow" w:hAnsi="Arial Narrow"/>
          <w:color w:val="000000"/>
          <w:sz w:val="22"/>
          <w:szCs w:val="22"/>
        </w:rPr>
        <w:t>поручителя или банка-гаранта.</w:t>
      </w:r>
    </w:p>
    <w:p w:rsidR="000A1A0F" w:rsidRPr="000A1A0F" w:rsidRDefault="000A1A0F" w:rsidP="000A1A0F">
      <w:pPr>
        <w:numPr>
          <w:ilvl w:val="2"/>
          <w:numId w:val="11"/>
        </w:numPr>
        <w:tabs>
          <w:tab w:val="clear" w:pos="1288"/>
          <w:tab w:val="left" w:pos="1418"/>
          <w:tab w:val="left" w:pos="1701"/>
        </w:tabs>
        <w:spacing w:before="120"/>
        <w:ind w:left="0" w:firstLine="567"/>
        <w:jc w:val="both"/>
        <w:rPr>
          <w:rFonts w:ascii="Arial Narrow" w:hAnsi="Arial Narrow"/>
          <w:bCs/>
          <w:sz w:val="22"/>
          <w:szCs w:val="22"/>
        </w:rPr>
      </w:pPr>
      <w:r w:rsidRPr="000A1A0F">
        <w:rPr>
          <w:rFonts w:ascii="Arial Narrow" w:hAnsi="Arial Narrow"/>
          <w:bCs/>
          <w:sz w:val="22"/>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0A1A0F">
          <w:rPr>
            <w:rStyle w:val="afc"/>
            <w:rFonts w:ascii="Arial Narrow" w:hAnsi="Arial Narrow"/>
            <w:bCs/>
            <w:sz w:val="22"/>
            <w:szCs w:val="22"/>
          </w:rPr>
          <w:t>http://zakupki.rosatom.ru</w:t>
        </w:r>
      </w:hyperlink>
      <w:r w:rsidRPr="000A1A0F">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0A1A0F" w:rsidRPr="000A1A0F" w:rsidRDefault="000A1A0F" w:rsidP="000A1A0F">
      <w:pPr>
        <w:numPr>
          <w:ilvl w:val="2"/>
          <w:numId w:val="11"/>
        </w:numPr>
        <w:tabs>
          <w:tab w:val="clear" w:pos="1288"/>
          <w:tab w:val="num" w:pos="1418"/>
          <w:tab w:val="left" w:pos="1701"/>
        </w:tabs>
        <w:spacing w:before="120"/>
        <w:ind w:left="0" w:firstLine="567"/>
        <w:jc w:val="both"/>
        <w:rPr>
          <w:rFonts w:ascii="Arial Narrow" w:hAnsi="Arial Narrow"/>
          <w:sz w:val="22"/>
          <w:szCs w:val="22"/>
        </w:rPr>
      </w:pPr>
      <w:r w:rsidRPr="000A1A0F">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A669E" w:rsidRPr="007A669E">
          <w:rPr>
            <w:rFonts w:ascii="Arial Narrow" w:hAnsi="Arial Narrow"/>
            <w:sz w:val="22"/>
            <w:szCs w:val="22"/>
          </w:rPr>
          <w:t>25</w:t>
        </w:r>
      </w:fldSimple>
      <w:r w:rsidRPr="000A1A0F">
        <w:rPr>
          <w:rFonts w:ascii="Arial Narrow" w:hAnsi="Arial Narrow"/>
          <w:sz w:val="22"/>
          <w:szCs w:val="22"/>
        </w:rPr>
        <w:t xml:space="preserve"> раздела </w:t>
      </w:r>
      <w:fldSimple w:instr=" REF _Ref317256294 \r \h  \* MERGEFORMAT ">
        <w:r w:rsidR="007A669E" w:rsidRPr="007A669E">
          <w:rPr>
            <w:rFonts w:ascii="Arial Narrow" w:hAnsi="Arial Narrow"/>
            <w:sz w:val="22"/>
            <w:szCs w:val="22"/>
          </w:rPr>
          <w:t>5</w:t>
        </w:r>
      </w:fldSimple>
      <w:r w:rsidRPr="000A1A0F">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A1A0F" w:rsidRPr="000A1A0F" w:rsidRDefault="000A1A0F" w:rsidP="000A1A0F">
      <w:pPr>
        <w:widowControl w:val="0"/>
        <w:numPr>
          <w:ilvl w:val="2"/>
          <w:numId w:val="11"/>
        </w:numPr>
        <w:tabs>
          <w:tab w:val="clear" w:pos="1288"/>
          <w:tab w:val="left" w:pos="1418"/>
          <w:tab w:val="left" w:pos="1701"/>
        </w:tabs>
        <w:adjustRightInd w:val="0"/>
        <w:spacing w:before="120"/>
        <w:ind w:left="0" w:firstLine="567"/>
        <w:jc w:val="both"/>
        <w:textAlignment w:val="baseline"/>
        <w:rPr>
          <w:rFonts w:ascii="Arial Narrow" w:hAnsi="Arial Narrow"/>
          <w:sz w:val="22"/>
          <w:szCs w:val="22"/>
        </w:rPr>
      </w:pPr>
      <w:r w:rsidRPr="000A1A0F">
        <w:rPr>
          <w:rFonts w:ascii="Arial Narrow" w:hAnsi="Arial Narrow"/>
          <w:b/>
          <w:i/>
          <w:sz w:val="22"/>
          <w:szCs w:val="22"/>
        </w:rPr>
        <w:t xml:space="preserve"> </w:t>
      </w:r>
      <w:r w:rsidRPr="000A1A0F">
        <w:rPr>
          <w:rFonts w:ascii="Arial Narrow" w:hAnsi="Arial Narrow"/>
          <w:i/>
          <w:sz w:val="22"/>
          <w:szCs w:val="22"/>
        </w:rPr>
        <w:t>[при необходимости, в случае если заказчик допускает уменьшение размера, либо отказ от авансового платежа]</w:t>
      </w:r>
      <w:r w:rsidRPr="000A1A0F">
        <w:rPr>
          <w:rFonts w:ascii="Arial Narrow" w:hAnsi="Arial Narrow"/>
          <w:b/>
          <w:i/>
          <w:sz w:val="22"/>
          <w:szCs w:val="22"/>
        </w:rPr>
        <w:t xml:space="preserve"> </w:t>
      </w:r>
      <w:r w:rsidRPr="000A1A0F">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A1A0F" w:rsidRPr="000A1A0F" w:rsidRDefault="000A1A0F" w:rsidP="000A1A0F">
      <w:pPr>
        <w:tabs>
          <w:tab w:val="left" w:pos="709"/>
          <w:tab w:val="num" w:pos="1004"/>
          <w:tab w:val="left" w:pos="1134"/>
          <w:tab w:val="num" w:pos="1418"/>
          <w:tab w:val="left" w:pos="1701"/>
        </w:tabs>
        <w:spacing w:before="120"/>
        <w:ind w:firstLine="567"/>
        <w:jc w:val="both"/>
        <w:rPr>
          <w:rFonts w:ascii="Arial Narrow" w:hAnsi="Arial Narrow"/>
          <w:sz w:val="22"/>
          <w:szCs w:val="22"/>
        </w:rPr>
      </w:pPr>
      <w:r w:rsidRPr="000A1A0F">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A669E" w:rsidRPr="007A669E">
          <w:rPr>
            <w:rFonts w:ascii="Arial Narrow" w:hAnsi="Arial Narrow"/>
            <w:sz w:val="22"/>
            <w:szCs w:val="22"/>
          </w:rPr>
          <w:t>4.15.5</w:t>
        </w:r>
      </w:fldSimple>
      <w:r w:rsidRPr="000A1A0F">
        <w:rPr>
          <w:rFonts w:ascii="Arial Narrow" w:hAnsi="Arial Narrow"/>
          <w:sz w:val="22"/>
          <w:szCs w:val="22"/>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A1A0F" w:rsidRPr="000A1A0F" w:rsidRDefault="000A1A0F" w:rsidP="000A1A0F">
      <w:pPr>
        <w:tabs>
          <w:tab w:val="num" w:pos="993"/>
          <w:tab w:val="left" w:pos="1134"/>
          <w:tab w:val="num" w:pos="1418"/>
          <w:tab w:val="left" w:pos="1701"/>
        </w:tabs>
        <w:spacing w:before="120"/>
        <w:ind w:firstLine="567"/>
        <w:jc w:val="both"/>
        <w:rPr>
          <w:rFonts w:ascii="Arial Narrow" w:hAnsi="Arial Narrow"/>
          <w:sz w:val="22"/>
          <w:szCs w:val="22"/>
        </w:rPr>
      </w:pPr>
      <w:r w:rsidRPr="000A1A0F">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53111163"/>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7A669E" w:rsidRPr="007A669E">
          <w:rPr>
            <w:rFonts w:ascii="Arial Narrow" w:hAnsi="Arial Narrow"/>
            <w:sz w:val="22"/>
            <w:szCs w:val="22"/>
          </w:rPr>
          <w:t>1</w:t>
        </w:r>
      </w:fldSimple>
      <w:r w:rsidRPr="0009756A">
        <w:rPr>
          <w:rFonts w:ascii="Arial Narrow" w:hAnsi="Arial Narrow"/>
          <w:sz w:val="22"/>
          <w:szCs w:val="22"/>
        </w:rPr>
        <w:t>…</w:t>
      </w:r>
      <w:fldSimple w:instr=" REF _Ref317259044 \r \h  \* MERGEFORMAT ">
        <w:r w:rsidR="007A669E" w:rsidRPr="007A669E">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79616A">
        <w:trPr>
          <w:trHeight w:val="440"/>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п/п</w:t>
            </w:r>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Наименование п/п</w:t>
            </w:r>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C10E5D">
            <w:pPr>
              <w:numPr>
                <w:ilvl w:val="0"/>
                <w:numId w:val="36"/>
              </w:numPr>
              <w:tabs>
                <w:tab w:val="num" w:pos="786"/>
              </w:tabs>
              <w:spacing w:before="120"/>
              <w:ind w:left="0" w:hanging="17"/>
              <w:jc w:val="center"/>
              <w:rPr>
                <w:rFonts w:ascii="Arial Narrow" w:hAnsi="Arial Narrow"/>
                <w:sz w:val="20"/>
                <w:szCs w:val="20"/>
              </w:rPr>
            </w:pPr>
            <w:bookmarkStart w:id="258" w:name="_Ref317250566"/>
          </w:p>
        </w:tc>
        <w:bookmarkEnd w:id="258"/>
        <w:tc>
          <w:tcPr>
            <w:tcW w:w="2409" w:type="dxa"/>
          </w:tcPr>
          <w:p w:rsidR="004411F3" w:rsidRPr="00D15EE5" w:rsidRDefault="00963824" w:rsidP="004411F3">
            <w:pPr>
              <w:spacing w:before="240"/>
              <w:rPr>
                <w:rFonts w:ascii="Arial Narrow" w:hAnsi="Arial Narrow"/>
                <w:bCs/>
                <w:sz w:val="20"/>
                <w:szCs w:val="20"/>
              </w:rPr>
            </w:pPr>
            <w:r w:rsidRPr="0009756A">
              <w:rPr>
                <w:rFonts w:ascii="Arial Narrow" w:hAnsi="Arial Narrow"/>
                <w:bCs/>
                <w:sz w:val="20"/>
                <w:szCs w:val="20"/>
              </w:rPr>
              <w:t xml:space="preserve">Предмет запроса предложений </w:t>
            </w:r>
          </w:p>
          <w:p w:rsidR="00963824" w:rsidRPr="0009756A" w:rsidRDefault="00963824" w:rsidP="004411F3">
            <w:pPr>
              <w:spacing w:before="24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963824" w:rsidRPr="00A23F0F" w:rsidRDefault="00963824" w:rsidP="0067049D">
            <w:pPr>
              <w:spacing w:before="240"/>
              <w:jc w:val="both"/>
              <w:rPr>
                <w:rFonts w:ascii="Arial Narrow" w:hAnsi="Arial Narrow"/>
                <w:sz w:val="20"/>
                <w:szCs w:val="20"/>
              </w:rPr>
            </w:pPr>
            <w:r w:rsidRPr="00A23F0F">
              <w:rPr>
                <w:rFonts w:ascii="Arial Narrow" w:hAnsi="Arial Narrow"/>
                <w:sz w:val="20"/>
                <w:szCs w:val="20"/>
              </w:rPr>
              <w:t xml:space="preserve">Право заключения договора </w:t>
            </w:r>
            <w:r w:rsidR="00E029C9" w:rsidRPr="00A23F0F">
              <w:rPr>
                <w:rFonts w:ascii="Arial Narrow" w:hAnsi="Arial Narrow"/>
                <w:sz w:val="20"/>
                <w:szCs w:val="20"/>
              </w:rPr>
              <w:t xml:space="preserve">на </w:t>
            </w:r>
            <w:r w:rsidR="00A23F0F" w:rsidRPr="00A23F0F">
              <w:rPr>
                <w:rFonts w:ascii="Arial Narrow" w:hAnsi="Arial Narrow"/>
                <w:sz w:val="20"/>
                <w:szCs w:val="20"/>
              </w:rPr>
              <w:t>выполнение работ по ремонту вентиляции каньонов здания ХТО  ФГУП «Атомфлот» (номенклатурная группа № - 6.25 - ремонт и техническое обслуживание зданий и сооружений)</w:t>
            </w:r>
          </w:p>
          <w:p w:rsidR="00963824" w:rsidRPr="00A23F0F" w:rsidRDefault="00963824" w:rsidP="0067049D">
            <w:pPr>
              <w:spacing w:before="240"/>
              <w:jc w:val="both"/>
              <w:rPr>
                <w:rFonts w:ascii="Arial Narrow" w:hAnsi="Arial Narrow"/>
                <w:bCs/>
                <w:sz w:val="20"/>
                <w:szCs w:val="20"/>
              </w:rPr>
            </w:pPr>
            <w:r w:rsidRPr="00A23F0F">
              <w:rPr>
                <w:rFonts w:ascii="Arial Narrow" w:hAnsi="Arial Narrow"/>
                <w:sz w:val="20"/>
                <w:szCs w:val="20"/>
              </w:rPr>
              <w:t xml:space="preserve">Состав и объем </w:t>
            </w:r>
            <w:r w:rsidRPr="00A23F0F">
              <w:rPr>
                <w:rFonts w:ascii="Arial Narrow" w:hAnsi="Arial Narrow"/>
                <w:i/>
                <w:sz w:val="20"/>
                <w:szCs w:val="20"/>
              </w:rPr>
              <w:t>[товара/работ/услуг]</w:t>
            </w:r>
            <w:r w:rsidRPr="00A23F0F">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C10E5D">
            <w:pPr>
              <w:numPr>
                <w:ilvl w:val="0"/>
                <w:numId w:val="36"/>
              </w:numPr>
              <w:tabs>
                <w:tab w:val="num" w:pos="786"/>
              </w:tabs>
              <w:spacing w:before="120"/>
              <w:ind w:left="0" w:hanging="15"/>
              <w:jc w:val="center"/>
              <w:rPr>
                <w:rFonts w:ascii="Arial Narrow" w:hAnsi="Arial Narrow"/>
                <w:sz w:val="20"/>
                <w:szCs w:val="20"/>
              </w:rPr>
            </w:pPr>
            <w:bookmarkStart w:id="259" w:name="_Ref320198365"/>
          </w:p>
        </w:tc>
        <w:bookmarkEnd w:id="259"/>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03DA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p>
        </w:tc>
      </w:tr>
      <w:tr w:rsidR="00963824" w:rsidRPr="0009756A" w:rsidTr="0079616A">
        <w:trPr>
          <w:trHeight w:val="152"/>
        </w:trPr>
        <w:tc>
          <w:tcPr>
            <w:tcW w:w="498" w:type="dxa"/>
          </w:tcPr>
          <w:p w:rsidR="00963824" w:rsidRPr="0009756A" w:rsidRDefault="00963824" w:rsidP="00C10E5D">
            <w:pPr>
              <w:numPr>
                <w:ilvl w:val="0"/>
                <w:numId w:val="36"/>
              </w:numPr>
              <w:tabs>
                <w:tab w:val="num" w:pos="786"/>
              </w:tabs>
              <w:spacing w:before="120"/>
              <w:ind w:left="0" w:hanging="15"/>
              <w:jc w:val="center"/>
              <w:rPr>
                <w:rFonts w:ascii="Arial Narrow" w:hAnsi="Arial Narrow"/>
                <w:sz w:val="20"/>
                <w:szCs w:val="20"/>
              </w:rPr>
            </w:pPr>
            <w:bookmarkStart w:id="260" w:name="_Ref317250598"/>
          </w:p>
        </w:tc>
        <w:bookmarkEnd w:id="260"/>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FD2E97" w:rsidRPr="0009756A" w:rsidRDefault="00FD2E97" w:rsidP="00FD2E97">
            <w:pPr>
              <w:spacing w:before="120"/>
              <w:ind w:right="153"/>
              <w:rPr>
                <w:rFonts w:ascii="Arial Narrow" w:hAnsi="Arial Narrow"/>
                <w:bCs/>
                <w:i/>
                <w:sz w:val="20"/>
                <w:szCs w:val="20"/>
                <w:shd w:val="clear" w:color="auto" w:fill="FDE9D9"/>
              </w:rPr>
            </w:pP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FD2E97" w:rsidRDefault="00FD2E97" w:rsidP="00FD2E97">
            <w:pPr>
              <w:tabs>
                <w:tab w:val="left" w:pos="567"/>
                <w:tab w:val="left" w:pos="1134"/>
              </w:tabs>
              <w:spacing w:before="120"/>
              <w:jc w:val="both"/>
              <w:rPr>
                <w:rFonts w:ascii="Arial Narrow" w:hAnsi="Arial Narrow"/>
                <w:sz w:val="20"/>
                <w:szCs w:val="20"/>
              </w:rPr>
            </w:pPr>
          </w:p>
          <w:p w:rsidR="00FD2E97" w:rsidRPr="00FD2E97" w:rsidRDefault="00FD2E97" w:rsidP="00FD2E97">
            <w:pPr>
              <w:tabs>
                <w:tab w:val="left" w:pos="567"/>
                <w:tab w:val="left" w:pos="1134"/>
              </w:tabs>
              <w:spacing w:before="120"/>
              <w:jc w:val="both"/>
              <w:rPr>
                <w:rFonts w:ascii="Arial Narrow" w:hAnsi="Arial Narrow"/>
                <w:sz w:val="20"/>
                <w:szCs w:val="20"/>
              </w:rPr>
            </w:pPr>
            <w:r w:rsidRPr="00FD2E97">
              <w:rPr>
                <w:rFonts w:ascii="Arial Narrow" w:hAnsi="Arial Narrow"/>
                <w:sz w:val="20"/>
                <w:szCs w:val="20"/>
              </w:rPr>
              <w:t xml:space="preserve">Начальный срок выполнения работ – следующий день после подписания договора. </w:t>
            </w:r>
          </w:p>
          <w:p w:rsidR="00FD2E97" w:rsidRPr="00FD2E97" w:rsidRDefault="00FD2E97" w:rsidP="00FD2E97">
            <w:pPr>
              <w:spacing w:before="120"/>
              <w:jc w:val="both"/>
              <w:rPr>
                <w:rFonts w:ascii="Arial Narrow" w:hAnsi="Arial Narrow"/>
                <w:sz w:val="20"/>
                <w:szCs w:val="20"/>
              </w:rPr>
            </w:pPr>
            <w:r w:rsidRPr="00FD2E97">
              <w:rPr>
                <w:rFonts w:ascii="Arial Narrow" w:hAnsi="Arial Narrow"/>
                <w:sz w:val="20"/>
                <w:szCs w:val="20"/>
              </w:rPr>
              <w:t>Конечный срок выполнения работ – 15 ию</w:t>
            </w:r>
            <w:r w:rsidR="007A669E">
              <w:rPr>
                <w:rFonts w:ascii="Arial Narrow" w:hAnsi="Arial Narrow"/>
                <w:sz w:val="20"/>
                <w:szCs w:val="20"/>
              </w:rPr>
              <w:t>л</w:t>
            </w:r>
            <w:r w:rsidRPr="00FD2E97">
              <w:rPr>
                <w:rFonts w:ascii="Arial Narrow" w:hAnsi="Arial Narrow"/>
                <w:sz w:val="20"/>
                <w:szCs w:val="20"/>
              </w:rPr>
              <w:t>я 2013 г.</w:t>
            </w:r>
          </w:p>
          <w:p w:rsidR="00FD2E97" w:rsidRPr="00FD2E97" w:rsidRDefault="00FD2E97" w:rsidP="00FD2E97">
            <w:pPr>
              <w:spacing w:before="120"/>
              <w:jc w:val="both"/>
              <w:rPr>
                <w:rFonts w:ascii="Arial Narrow" w:hAnsi="Arial Narrow"/>
                <w:sz w:val="20"/>
                <w:szCs w:val="20"/>
              </w:rPr>
            </w:pPr>
          </w:p>
          <w:p w:rsidR="00963824" w:rsidRPr="00FD2E97" w:rsidRDefault="00883BF0" w:rsidP="00FD2E97">
            <w:pPr>
              <w:spacing w:before="120"/>
              <w:jc w:val="both"/>
              <w:rPr>
                <w:rFonts w:ascii="Arial Narrow" w:hAnsi="Arial Narrow"/>
                <w:bCs/>
                <w:color w:val="000000"/>
                <w:sz w:val="20"/>
                <w:szCs w:val="20"/>
              </w:rPr>
            </w:pPr>
            <w:r w:rsidRPr="00FD2E97">
              <w:rPr>
                <w:rFonts w:ascii="Arial Narrow" w:hAnsi="Arial Narrow"/>
                <w:bCs/>
                <w:color w:val="000000"/>
                <w:sz w:val="20"/>
                <w:szCs w:val="20"/>
              </w:rPr>
              <w:t>1</w:t>
            </w:r>
            <w:r w:rsidR="00CD1A0F" w:rsidRPr="00FD2E97">
              <w:rPr>
                <w:rFonts w:ascii="Arial Narrow" w:hAnsi="Arial Narrow"/>
                <w:bCs/>
                <w:color w:val="000000"/>
                <w:sz w:val="20"/>
                <w:szCs w:val="20"/>
              </w:rPr>
              <w:t>83017, г.Мурманск ФГУП «Атомфлот»</w:t>
            </w:r>
          </w:p>
          <w:p w:rsidR="00883BF0" w:rsidRPr="00FD2E97" w:rsidRDefault="00883BF0" w:rsidP="00FD2E97">
            <w:pPr>
              <w:spacing w:before="120"/>
              <w:jc w:val="both"/>
              <w:rPr>
                <w:rFonts w:ascii="Arial Narrow" w:hAnsi="Arial Narrow"/>
                <w:i/>
                <w:sz w:val="20"/>
                <w:szCs w:val="20"/>
              </w:rPr>
            </w:pPr>
          </w:p>
          <w:p w:rsidR="00963824" w:rsidRPr="00FD2E97" w:rsidRDefault="00963824" w:rsidP="00FD2E97">
            <w:pPr>
              <w:spacing w:before="120"/>
              <w:jc w:val="both"/>
              <w:rPr>
                <w:rFonts w:ascii="Arial Narrow" w:hAnsi="Arial Narrow"/>
                <w:i/>
                <w:sz w:val="20"/>
                <w:szCs w:val="20"/>
              </w:rPr>
            </w:pPr>
            <w:r w:rsidRPr="00FD2E97">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sz w:val="20"/>
                <w:szCs w:val="20"/>
              </w:rPr>
            </w:pPr>
            <w:bookmarkStart w:id="261" w:name="_Ref317250606"/>
          </w:p>
        </w:tc>
        <w:bookmarkEnd w:id="261"/>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C10E5D">
            <w:pPr>
              <w:numPr>
                <w:ilvl w:val="0"/>
                <w:numId w:val="36"/>
              </w:numPr>
              <w:tabs>
                <w:tab w:val="num" w:pos="786"/>
              </w:tabs>
              <w:spacing w:before="120"/>
              <w:ind w:left="0" w:hanging="15"/>
              <w:jc w:val="center"/>
              <w:rPr>
                <w:rFonts w:ascii="Arial Narrow" w:hAnsi="Arial Narrow"/>
                <w:sz w:val="20"/>
                <w:szCs w:val="20"/>
              </w:rPr>
            </w:pPr>
            <w:bookmarkStart w:id="262" w:name="_Ref317249928"/>
          </w:p>
        </w:tc>
        <w:bookmarkEnd w:id="262"/>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«Атомфлот»).</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4E672B" w:rsidTr="0079616A">
        <w:trPr>
          <w:trHeight w:val="152"/>
        </w:trPr>
        <w:tc>
          <w:tcPr>
            <w:tcW w:w="498" w:type="dxa"/>
          </w:tcPr>
          <w:p w:rsidR="002C38D2" w:rsidRPr="0009756A" w:rsidRDefault="002C38D2" w:rsidP="00C10E5D">
            <w:pPr>
              <w:numPr>
                <w:ilvl w:val="0"/>
                <w:numId w:val="36"/>
              </w:numPr>
              <w:tabs>
                <w:tab w:val="num" w:pos="786"/>
              </w:tabs>
              <w:spacing w:before="120"/>
              <w:ind w:left="0" w:hanging="15"/>
              <w:jc w:val="center"/>
              <w:rPr>
                <w:rFonts w:ascii="Arial Narrow" w:hAnsi="Arial Narrow"/>
                <w:sz w:val="20"/>
                <w:szCs w:val="20"/>
              </w:rPr>
            </w:pPr>
            <w:bookmarkStart w:id="263" w:name="_Ref317250471"/>
          </w:p>
        </w:tc>
        <w:bookmarkEnd w:id="263"/>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945087"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945087">
              <w:rPr>
                <w:rFonts w:ascii="Arial Narrow" w:hAnsi="Arial Narrow"/>
                <w:spacing w:val="-2"/>
                <w:sz w:val="20"/>
                <w:szCs w:val="20"/>
              </w:rPr>
              <w:t>Федеральное государственное унитарное предприятие атомного флота (ФГУП «Атомфлот»).</w:t>
            </w:r>
          </w:p>
          <w:p w:rsidR="002C38D2" w:rsidRPr="00945087" w:rsidRDefault="002C38D2" w:rsidP="00670592">
            <w:pPr>
              <w:tabs>
                <w:tab w:val="left" w:pos="6015"/>
              </w:tabs>
              <w:spacing w:before="120"/>
              <w:jc w:val="both"/>
              <w:rPr>
                <w:rFonts w:ascii="Arial Narrow" w:hAnsi="Arial Narrow"/>
                <w:sz w:val="20"/>
                <w:szCs w:val="20"/>
              </w:rPr>
            </w:pPr>
            <w:r w:rsidRPr="00945087">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945087">
                <w:rPr>
                  <w:rFonts w:ascii="Arial Narrow" w:hAnsi="Arial Narrow"/>
                  <w:sz w:val="20"/>
                  <w:szCs w:val="20"/>
                </w:rPr>
                <w:t>183017, г</w:t>
              </w:r>
            </w:smartTag>
            <w:r w:rsidRPr="00945087">
              <w:rPr>
                <w:rFonts w:ascii="Arial Narrow" w:hAnsi="Arial Narrow"/>
                <w:sz w:val="20"/>
                <w:szCs w:val="20"/>
              </w:rPr>
              <w:t>. Мурманск -17.</w:t>
            </w:r>
          </w:p>
          <w:p w:rsidR="00017D44" w:rsidRPr="00945087" w:rsidRDefault="00912FB6" w:rsidP="00017D44">
            <w:pPr>
              <w:tabs>
                <w:tab w:val="left" w:pos="6015"/>
              </w:tabs>
              <w:spacing w:before="120"/>
              <w:jc w:val="both"/>
              <w:rPr>
                <w:rFonts w:ascii="Arial Narrow" w:hAnsi="Arial Narrow"/>
                <w:sz w:val="20"/>
                <w:szCs w:val="20"/>
              </w:rPr>
            </w:pPr>
            <w:r w:rsidRPr="00945087">
              <w:rPr>
                <w:rFonts w:ascii="Arial Narrow" w:hAnsi="Arial Narrow"/>
                <w:sz w:val="20"/>
                <w:szCs w:val="20"/>
              </w:rPr>
              <w:t xml:space="preserve">Контактные лица: </w:t>
            </w:r>
            <w:r w:rsidR="00017D44" w:rsidRPr="00945087">
              <w:rPr>
                <w:rFonts w:ascii="Arial Narrow" w:hAnsi="Arial Narrow"/>
                <w:sz w:val="20"/>
                <w:szCs w:val="20"/>
              </w:rPr>
              <w:t xml:space="preserve">Сосунова Анна Александровна, р.т. (8152) 553-301, доб.6236; м.т.+7 911 345 67 63, Медунецкая Юлия Олеговна, </w:t>
            </w:r>
            <w:r w:rsidR="00945087" w:rsidRPr="00945087">
              <w:rPr>
                <w:rFonts w:ascii="Arial Narrow" w:hAnsi="Arial Narrow"/>
                <w:sz w:val="20"/>
                <w:szCs w:val="20"/>
              </w:rPr>
              <w:t>р.т.(8152) 553-257</w:t>
            </w:r>
            <w:r w:rsidR="00017D44" w:rsidRPr="00945087">
              <w:rPr>
                <w:rFonts w:ascii="Arial Narrow" w:hAnsi="Arial Narrow"/>
                <w:sz w:val="20"/>
                <w:szCs w:val="20"/>
              </w:rPr>
              <w:t>.</w:t>
            </w:r>
          </w:p>
          <w:p w:rsidR="002C38D2" w:rsidRPr="00945087" w:rsidRDefault="00017D44" w:rsidP="00017D44">
            <w:pPr>
              <w:tabs>
                <w:tab w:val="left" w:pos="6015"/>
              </w:tabs>
              <w:spacing w:before="120"/>
              <w:jc w:val="both"/>
              <w:rPr>
                <w:rFonts w:ascii="Arial Narrow" w:hAnsi="Arial Narrow"/>
                <w:sz w:val="20"/>
                <w:szCs w:val="20"/>
                <w:lang w:val="en-US"/>
              </w:rPr>
            </w:pPr>
            <w:r w:rsidRPr="00945087">
              <w:rPr>
                <w:rFonts w:ascii="Arial Narrow" w:hAnsi="Arial Narrow"/>
                <w:sz w:val="20"/>
                <w:szCs w:val="20"/>
                <w:lang w:val="en-US"/>
              </w:rPr>
              <w:t xml:space="preserve">E-mail: </w:t>
            </w:r>
            <w:hyperlink r:id="rId19" w:history="1">
              <w:r w:rsidRPr="00945087">
                <w:rPr>
                  <w:rStyle w:val="afc"/>
                  <w:rFonts w:ascii="Arial Narrow" w:hAnsi="Arial Narrow"/>
                  <w:sz w:val="20"/>
                  <w:szCs w:val="20"/>
                  <w:lang w:val="en-US"/>
                </w:rPr>
                <w:t>SosunovaAA@rosatomflot.ru</w:t>
              </w:r>
            </w:hyperlink>
          </w:p>
        </w:tc>
      </w:tr>
      <w:tr w:rsidR="001D6B66" w:rsidRPr="0009756A" w:rsidTr="0079616A">
        <w:trPr>
          <w:trHeight w:val="70"/>
        </w:trPr>
        <w:tc>
          <w:tcPr>
            <w:tcW w:w="498" w:type="dxa"/>
          </w:tcPr>
          <w:p w:rsidR="001D6B66" w:rsidRPr="00912FB6" w:rsidRDefault="001D6B66" w:rsidP="00C10E5D">
            <w:pPr>
              <w:numPr>
                <w:ilvl w:val="0"/>
                <w:numId w:val="36"/>
              </w:numPr>
              <w:tabs>
                <w:tab w:val="num" w:pos="786"/>
              </w:tabs>
              <w:spacing w:before="120"/>
              <w:ind w:left="0" w:hanging="15"/>
              <w:jc w:val="center"/>
              <w:rPr>
                <w:rFonts w:ascii="Arial Narrow" w:hAnsi="Arial Narrow"/>
                <w:sz w:val="20"/>
                <w:szCs w:val="20"/>
                <w:lang w:val="en-US"/>
              </w:rPr>
            </w:pPr>
            <w:bookmarkStart w:id="264" w:name="_Ref317250534"/>
          </w:p>
        </w:tc>
        <w:bookmarkEnd w:id="264"/>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0"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Официальный сайт по закупкам атомной отрасли Госкорпорации «Рос</w:t>
            </w:r>
            <w:r w:rsidRPr="00683B57">
              <w:rPr>
                <w:rFonts w:ascii="Arial Narrow" w:hAnsi="Arial Narrow"/>
                <w:spacing w:val="-6"/>
                <w:sz w:val="20"/>
                <w:szCs w:val="20"/>
              </w:rPr>
              <w:t>атом» (</w:t>
            </w:r>
            <w:hyperlink r:id="rId21"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C10E5D">
            <w:pPr>
              <w:numPr>
                <w:ilvl w:val="0"/>
                <w:numId w:val="36"/>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r w:rsidRPr="009B6206">
              <w:rPr>
                <w:rStyle w:val="afc"/>
                <w:rFonts w:ascii="Arial Narrow" w:hAnsi="Arial Narrow"/>
                <w:color w:val="auto"/>
                <w:sz w:val="20"/>
                <w:szCs w:val="20"/>
                <w:u w:val="none"/>
              </w:rPr>
              <w:t>Указана на сайтах:</w:t>
            </w:r>
          </w:p>
          <w:p w:rsidR="004927C1" w:rsidRPr="009B6206" w:rsidRDefault="00DF2974" w:rsidP="00670592">
            <w:pPr>
              <w:spacing w:before="120"/>
              <w:ind w:right="153"/>
              <w:rPr>
                <w:rStyle w:val="afc"/>
                <w:rFonts w:ascii="Arial Narrow" w:hAnsi="Arial Narrow"/>
                <w:color w:val="auto"/>
                <w:sz w:val="20"/>
                <w:szCs w:val="20"/>
                <w:u w:val="none"/>
              </w:rPr>
            </w:pPr>
            <w:hyperlink r:id="rId23" w:history="1">
              <w:r w:rsidR="004927C1" w:rsidRPr="009B6206">
                <w:rPr>
                  <w:rStyle w:val="afc"/>
                  <w:rFonts w:ascii="Arial Narrow" w:hAnsi="Arial Narrow"/>
                  <w:sz w:val="20"/>
                  <w:szCs w:val="20"/>
                </w:rPr>
                <w:t>http://www.zakupki.gov.ru</w:t>
              </w:r>
            </w:hyperlink>
          </w:p>
          <w:p w:rsidR="004927C1" w:rsidRDefault="00DF2974" w:rsidP="00670592">
            <w:pPr>
              <w:spacing w:before="120"/>
              <w:ind w:right="153"/>
              <w:rPr>
                <w:rStyle w:val="afc"/>
                <w:rFonts w:ascii="Arial Narrow" w:hAnsi="Arial Narrow"/>
                <w:sz w:val="20"/>
                <w:szCs w:val="20"/>
              </w:rPr>
            </w:pPr>
            <w:hyperlink r:id="rId24" w:history="1">
              <w:r w:rsidR="004927C1" w:rsidRPr="009B6206">
                <w:rPr>
                  <w:rStyle w:val="afc"/>
                  <w:rFonts w:ascii="Arial Narrow" w:hAnsi="Arial Narrow"/>
                  <w:sz w:val="20"/>
                  <w:szCs w:val="20"/>
                </w:rPr>
                <w:t>http://zakupki.rosatom.ru/</w:t>
              </w:r>
            </w:hyperlink>
          </w:p>
          <w:p w:rsidR="004927C1" w:rsidRPr="009B6206" w:rsidRDefault="00DF2974" w:rsidP="00670592">
            <w:pPr>
              <w:spacing w:before="120"/>
              <w:ind w:right="153"/>
              <w:rPr>
                <w:rFonts w:ascii="Arial Narrow" w:hAnsi="Arial Narrow"/>
                <w:bCs/>
                <w:sz w:val="20"/>
                <w:szCs w:val="20"/>
              </w:rPr>
            </w:pPr>
            <w:hyperlink r:id="rId25" w:history="1">
              <w:r w:rsidR="004927C1" w:rsidRPr="00683B57">
                <w:rPr>
                  <w:rStyle w:val="afc"/>
                  <w:rFonts w:ascii="Arial Narrow" w:hAnsi="Arial Narrow"/>
                  <w:sz w:val="20"/>
                  <w:szCs w:val="20"/>
                </w:rPr>
                <w:t>www.a-k-d.ru</w:t>
              </w:r>
            </w:hyperlink>
          </w:p>
        </w:tc>
      </w:tr>
      <w:tr w:rsidR="001D6B66" w:rsidRPr="0009756A" w:rsidTr="0079616A">
        <w:trPr>
          <w:trHeight w:val="152"/>
        </w:trPr>
        <w:tc>
          <w:tcPr>
            <w:tcW w:w="498" w:type="dxa"/>
          </w:tcPr>
          <w:p w:rsidR="001D6B66" w:rsidRPr="0009756A" w:rsidRDefault="001D6B66" w:rsidP="00C10E5D">
            <w:pPr>
              <w:numPr>
                <w:ilvl w:val="0"/>
                <w:numId w:val="36"/>
              </w:numPr>
              <w:tabs>
                <w:tab w:val="num" w:pos="786"/>
              </w:tabs>
              <w:spacing w:before="120"/>
              <w:ind w:left="0" w:hanging="15"/>
              <w:jc w:val="center"/>
              <w:rPr>
                <w:rFonts w:ascii="Arial Narrow" w:hAnsi="Arial Narrow"/>
                <w:sz w:val="20"/>
                <w:szCs w:val="20"/>
              </w:rPr>
            </w:pPr>
            <w:bookmarkStart w:id="265" w:name="_Ref317250440"/>
          </w:p>
        </w:tc>
        <w:bookmarkEnd w:id="265"/>
        <w:tc>
          <w:tcPr>
            <w:tcW w:w="2409" w:type="dxa"/>
          </w:tcPr>
          <w:p w:rsidR="001D6B66" w:rsidRPr="0009756A" w:rsidRDefault="001D6B66" w:rsidP="004411F3">
            <w:pPr>
              <w:pStyle w:val="36"/>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1D34BA" w:rsidRPr="001D34BA" w:rsidRDefault="001D34BA" w:rsidP="005722F1">
            <w:pPr>
              <w:tabs>
                <w:tab w:val="left" w:pos="1134"/>
                <w:tab w:val="left" w:pos="1418"/>
              </w:tabs>
              <w:spacing w:before="240"/>
              <w:jc w:val="both"/>
              <w:rPr>
                <w:rFonts w:ascii="Arial Narrow" w:hAnsi="Arial Narrow"/>
                <w:sz w:val="20"/>
                <w:szCs w:val="20"/>
              </w:rPr>
            </w:pPr>
            <w:r w:rsidRPr="001D34BA">
              <w:rPr>
                <w:rFonts w:ascii="Arial Narrow" w:hAnsi="Arial Narrow"/>
                <w:sz w:val="20"/>
                <w:szCs w:val="20"/>
              </w:rPr>
              <w:t>860 298 (восемьсот шестьдесят тысяч двести девяносто восемь) рублей 89 копеек (в т.ч. НДС).</w:t>
            </w:r>
          </w:p>
          <w:p w:rsidR="001D6B66" w:rsidRPr="004F31AF" w:rsidRDefault="004F31AF" w:rsidP="005722F1">
            <w:pPr>
              <w:tabs>
                <w:tab w:val="left" w:pos="1134"/>
                <w:tab w:val="left" w:pos="1418"/>
              </w:tabs>
              <w:spacing w:before="240"/>
              <w:jc w:val="both"/>
              <w:rPr>
                <w:rFonts w:ascii="Arial Narrow" w:hAnsi="Arial Narrow"/>
                <w:bCs/>
                <w:i/>
                <w:sz w:val="20"/>
                <w:szCs w:val="20"/>
                <w:shd w:val="clear" w:color="auto" w:fill="FDE9D9"/>
              </w:rPr>
            </w:pPr>
            <w:r w:rsidRPr="004F31AF">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D6B66" w:rsidRPr="0009756A" w:rsidTr="0079616A">
        <w:trPr>
          <w:trHeight w:val="397"/>
        </w:trPr>
        <w:tc>
          <w:tcPr>
            <w:tcW w:w="498" w:type="dxa"/>
          </w:tcPr>
          <w:p w:rsidR="001D6B66" w:rsidRPr="0009756A" w:rsidRDefault="001D6B66" w:rsidP="00C10E5D">
            <w:pPr>
              <w:numPr>
                <w:ilvl w:val="0"/>
                <w:numId w:val="36"/>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C10E5D">
            <w:pPr>
              <w:numPr>
                <w:ilvl w:val="0"/>
                <w:numId w:val="36"/>
              </w:numPr>
              <w:tabs>
                <w:tab w:val="num" w:pos="786"/>
              </w:tabs>
              <w:spacing w:before="120"/>
              <w:ind w:left="0" w:hanging="15"/>
              <w:jc w:val="center"/>
              <w:rPr>
                <w:rFonts w:ascii="Arial Narrow" w:hAnsi="Arial Narrow"/>
                <w:sz w:val="20"/>
                <w:szCs w:val="20"/>
              </w:rPr>
            </w:pPr>
            <w:bookmarkStart w:id="266" w:name="_Ref317253392"/>
          </w:p>
        </w:tc>
        <w:bookmarkEnd w:id="266"/>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sz w:val="20"/>
                <w:szCs w:val="20"/>
              </w:rPr>
            </w:pPr>
            <w:bookmarkStart w:id="267" w:name="_Ref317253528"/>
          </w:p>
        </w:tc>
        <w:bookmarkEnd w:id="267"/>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6A1932" w:rsidRPr="006A1932" w:rsidRDefault="006A1932" w:rsidP="006A1932">
            <w:pPr>
              <w:pStyle w:val="a0"/>
              <w:numPr>
                <w:ilvl w:val="0"/>
                <w:numId w:val="0"/>
              </w:numPr>
              <w:tabs>
                <w:tab w:val="left" w:pos="513"/>
              </w:tabs>
              <w:spacing w:before="240" w:line="240" w:lineRule="auto"/>
              <w:rPr>
                <w:rFonts w:ascii="Arial Narrow" w:hAnsi="Arial Narrow"/>
                <w:sz w:val="20"/>
                <w:szCs w:val="20"/>
              </w:rPr>
            </w:pPr>
            <w:r w:rsidRPr="006A1932">
              <w:rPr>
                <w:rFonts w:ascii="Arial Narrow" w:hAnsi="Arial Narrow"/>
                <w:sz w:val="20"/>
                <w:szCs w:val="20"/>
              </w:rPr>
              <w:t>Не требуется</w:t>
            </w:r>
          </w:p>
          <w:p w:rsidR="00EE0EFB" w:rsidRPr="006A1932" w:rsidRDefault="00EE0EFB" w:rsidP="00C10E5D">
            <w:pPr>
              <w:pStyle w:val="a0"/>
              <w:numPr>
                <w:ilvl w:val="0"/>
                <w:numId w:val="57"/>
              </w:numPr>
              <w:tabs>
                <w:tab w:val="left" w:pos="513"/>
              </w:tabs>
              <w:spacing w:before="240" w:line="240" w:lineRule="auto"/>
              <w:ind w:left="0" w:firstLine="0"/>
              <w:rPr>
                <w:rFonts w:ascii="Arial Narrow" w:hAnsi="Arial Narrow"/>
                <w:sz w:val="20"/>
                <w:szCs w:val="20"/>
              </w:rPr>
            </w:pPr>
            <w:r w:rsidRPr="006A1932">
              <w:rPr>
                <w:rFonts w:ascii="Arial Narrow" w:hAnsi="Arial Narrow"/>
                <w:sz w:val="20"/>
                <w:szCs w:val="20"/>
              </w:rPr>
              <w:t xml:space="preserve">Денежные средства в размере </w:t>
            </w:r>
            <w:r w:rsidR="006A1932" w:rsidRPr="006A1932">
              <w:rPr>
                <w:rFonts w:ascii="Arial Narrow" w:hAnsi="Arial Narrow"/>
                <w:sz w:val="20"/>
                <w:szCs w:val="20"/>
              </w:rPr>
              <w:t xml:space="preserve"> ______ </w:t>
            </w:r>
            <w:r w:rsidR="00D45C54" w:rsidRPr="006A1932">
              <w:rPr>
                <w:rFonts w:ascii="Arial Narrow" w:hAnsi="Arial Narrow"/>
                <w:sz w:val="20"/>
                <w:szCs w:val="20"/>
              </w:rPr>
              <w:t xml:space="preserve">, </w:t>
            </w:r>
            <w:r w:rsidR="00D45C54" w:rsidRPr="006A1932">
              <w:rPr>
                <w:rFonts w:ascii="Arial Narrow" w:hAnsi="Arial Narrow"/>
                <w:spacing w:val="-6"/>
                <w:sz w:val="20"/>
                <w:szCs w:val="20"/>
              </w:rPr>
              <w:t>НДС не облагается.</w:t>
            </w:r>
          </w:p>
          <w:p w:rsidR="00EE0EFB" w:rsidRPr="006A1932" w:rsidRDefault="00EE0EFB" w:rsidP="00C10E5D">
            <w:pPr>
              <w:pStyle w:val="a0"/>
              <w:numPr>
                <w:ilvl w:val="0"/>
                <w:numId w:val="57"/>
              </w:numPr>
              <w:tabs>
                <w:tab w:val="left" w:pos="513"/>
              </w:tabs>
              <w:spacing w:before="240" w:line="240" w:lineRule="auto"/>
              <w:ind w:left="0" w:firstLine="0"/>
              <w:rPr>
                <w:rFonts w:ascii="Arial Narrow" w:hAnsi="Arial Narrow"/>
                <w:b/>
                <w:i/>
                <w:sz w:val="20"/>
                <w:szCs w:val="20"/>
              </w:rPr>
            </w:pPr>
            <w:r w:rsidRPr="006A1932">
              <w:rPr>
                <w:rFonts w:ascii="Arial Narrow" w:hAnsi="Arial Narrow"/>
                <w:sz w:val="20"/>
                <w:szCs w:val="20"/>
              </w:rPr>
              <w:t>Российский рубль</w:t>
            </w:r>
          </w:p>
          <w:p w:rsidR="00EE0EFB" w:rsidRPr="006A1932"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6A1932">
              <w:rPr>
                <w:rFonts w:ascii="Arial Narrow" w:hAnsi="Arial Narrow"/>
                <w:sz w:val="20"/>
                <w:szCs w:val="20"/>
              </w:rPr>
              <w:t xml:space="preserve">Получатель: </w:t>
            </w:r>
            <w:r w:rsidRPr="006A1932">
              <w:rPr>
                <w:rFonts w:ascii="Arial Narrow" w:hAnsi="Arial Narrow"/>
                <w:spacing w:val="-2"/>
                <w:sz w:val="20"/>
                <w:szCs w:val="20"/>
              </w:rPr>
              <w:t>Федеральное государственное унитарное предприятие атомного флота (ФГУП «Атомфлот»).</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Банковские реквизиты:</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ИНН/КПП:                                   5192110268/ 519950001</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Расчетный счет №:                 405 02 810 8410 001 70 001</w:t>
            </w:r>
          </w:p>
          <w:p w:rsidR="00EE0EFB" w:rsidRPr="006A1932" w:rsidRDefault="00EE0EFB" w:rsidP="005722F1">
            <w:pPr>
              <w:tabs>
                <w:tab w:val="left" w:pos="6015"/>
              </w:tabs>
              <w:spacing w:before="240"/>
              <w:rPr>
                <w:rFonts w:ascii="Arial Narrow" w:hAnsi="Arial Narrow"/>
                <w:color w:val="000000"/>
                <w:sz w:val="20"/>
                <w:szCs w:val="20"/>
              </w:rPr>
            </w:pPr>
            <w:r w:rsidRPr="006A1932">
              <w:rPr>
                <w:rFonts w:ascii="Arial Narrow" w:hAnsi="Arial Narrow"/>
                <w:sz w:val="20"/>
                <w:szCs w:val="20"/>
              </w:rPr>
              <w:t xml:space="preserve">Банк:                                        </w:t>
            </w:r>
            <w:r w:rsidRPr="006A1932">
              <w:rPr>
                <w:rFonts w:ascii="Arial Narrow" w:hAnsi="Arial Narrow"/>
                <w:color w:val="000000"/>
                <w:sz w:val="20"/>
                <w:szCs w:val="20"/>
              </w:rPr>
              <w:t>ОТДЕЛЕНИЕ №8627 СБЕРБАНКА РОССИИ Г.МУРМАНСК</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 xml:space="preserve">Корр. счет:                              </w:t>
            </w:r>
            <w:r w:rsidRPr="006A1932">
              <w:rPr>
                <w:rFonts w:ascii="Arial Narrow" w:hAnsi="Arial Narrow"/>
                <w:color w:val="000000"/>
                <w:sz w:val="20"/>
                <w:szCs w:val="20"/>
              </w:rPr>
              <w:t>301 01 810 3 0000 0000 615</w:t>
            </w:r>
            <w:r w:rsidRPr="006A1932">
              <w:rPr>
                <w:rFonts w:ascii="Arial Narrow" w:hAnsi="Arial Narrow"/>
                <w:sz w:val="20"/>
                <w:szCs w:val="20"/>
              </w:rPr>
              <w:t xml:space="preserve">         </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 xml:space="preserve">БИК:                                         </w:t>
            </w:r>
            <w:r w:rsidRPr="006A1932">
              <w:rPr>
                <w:rFonts w:ascii="Arial Narrow" w:hAnsi="Arial Narrow"/>
                <w:color w:val="000000"/>
                <w:sz w:val="20"/>
                <w:szCs w:val="20"/>
              </w:rPr>
              <w:t>044 705615</w:t>
            </w:r>
            <w:r w:rsidRPr="006A1932">
              <w:rPr>
                <w:rFonts w:ascii="Arial Narrow" w:hAnsi="Arial Narrow"/>
                <w:sz w:val="20"/>
                <w:szCs w:val="20"/>
              </w:rPr>
              <w:t xml:space="preserve">       </w:t>
            </w:r>
          </w:p>
          <w:p w:rsidR="00EE0EFB" w:rsidRPr="006A1932" w:rsidRDefault="00EE0EFB" w:rsidP="005722F1">
            <w:pPr>
              <w:pStyle w:val="af5"/>
              <w:spacing w:before="240" w:beforeAutospacing="0" w:after="0" w:afterAutospacing="0"/>
              <w:jc w:val="both"/>
              <w:rPr>
                <w:rFonts w:ascii="Arial Narrow" w:hAnsi="Arial Narrow"/>
                <w:sz w:val="20"/>
                <w:szCs w:val="20"/>
              </w:rPr>
            </w:pPr>
            <w:r w:rsidRPr="006A1932">
              <w:rPr>
                <w:rFonts w:ascii="Arial Narrow" w:hAnsi="Arial Narrow"/>
                <w:sz w:val="20"/>
                <w:szCs w:val="20"/>
              </w:rPr>
              <w:t xml:space="preserve">Назначение платежа: Обеспечение заявки на участие в запросе предложений ___________________ </w:t>
            </w:r>
            <w:r w:rsidRPr="006A1932">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6A1932">
              <w:rPr>
                <w:rFonts w:ascii="Arial Narrow" w:hAnsi="Arial Narrow"/>
                <w:sz w:val="20"/>
                <w:szCs w:val="20"/>
              </w:rPr>
              <w:t>, НДС не облагается.</w:t>
            </w:r>
          </w:p>
          <w:p w:rsidR="00B50E31" w:rsidRPr="006A1932" w:rsidRDefault="00EE0EFB" w:rsidP="005722F1">
            <w:pPr>
              <w:spacing w:before="240"/>
              <w:jc w:val="both"/>
              <w:rPr>
                <w:rFonts w:ascii="Arial Narrow" w:hAnsi="Arial Narrow"/>
                <w:sz w:val="20"/>
                <w:szCs w:val="20"/>
              </w:rPr>
            </w:pPr>
            <w:r w:rsidRPr="006A1932">
              <w:rPr>
                <w:rFonts w:ascii="Arial Narrow" w:hAnsi="Arial Narrow"/>
                <w:sz w:val="20"/>
                <w:szCs w:val="20"/>
              </w:rPr>
              <w:t xml:space="preserve">Обеспечение заявки на участие в запросе предложений </w:t>
            </w:r>
            <w:r w:rsidRPr="006A1932">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6A1932">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6A1932">
              <w:rPr>
                <w:rFonts w:ascii="Arial Narrow" w:hAnsi="Arial Narrow"/>
                <w:i/>
                <w:sz w:val="20"/>
                <w:szCs w:val="20"/>
              </w:rPr>
              <w:t>[в отношении каждого лота]</w:t>
            </w:r>
          </w:p>
        </w:tc>
      </w:tr>
      <w:tr w:rsidR="00815182" w:rsidRPr="0009756A" w:rsidTr="003E5B3D">
        <w:trPr>
          <w:trHeight w:val="392"/>
        </w:trPr>
        <w:tc>
          <w:tcPr>
            <w:tcW w:w="498" w:type="dxa"/>
          </w:tcPr>
          <w:p w:rsidR="00815182" w:rsidRPr="0009756A" w:rsidRDefault="00815182" w:rsidP="00C10E5D">
            <w:pPr>
              <w:numPr>
                <w:ilvl w:val="0"/>
                <w:numId w:val="36"/>
              </w:numPr>
              <w:tabs>
                <w:tab w:val="num" w:pos="786"/>
              </w:tabs>
              <w:spacing w:before="120"/>
              <w:ind w:left="0" w:hanging="15"/>
              <w:jc w:val="center"/>
              <w:rPr>
                <w:rFonts w:ascii="Arial Narrow" w:hAnsi="Arial Narrow"/>
              </w:rPr>
            </w:pPr>
            <w:bookmarkStart w:id="268" w:name="_Ref319670208"/>
          </w:p>
        </w:tc>
        <w:bookmarkEnd w:id="268"/>
        <w:tc>
          <w:tcPr>
            <w:tcW w:w="2409" w:type="dxa"/>
          </w:tcPr>
          <w:p w:rsidR="00815182" w:rsidRPr="0009756A" w:rsidRDefault="00815182" w:rsidP="004411F3">
            <w:pPr>
              <w:pStyle w:val="36"/>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w:t>
            </w:r>
            <w:r w:rsidRPr="0009756A">
              <w:rPr>
                <w:rFonts w:ascii="Arial Narrow" w:hAnsi="Arial Narrow"/>
                <w:i/>
                <w:sz w:val="20"/>
              </w:rPr>
              <w:lastRenderedPageBreak/>
              <w:t xml:space="preserve">работ /оказываемых услуг </w:t>
            </w:r>
          </w:p>
        </w:tc>
        <w:tc>
          <w:tcPr>
            <w:tcW w:w="7230" w:type="dxa"/>
          </w:tcPr>
          <w:p w:rsidR="00815182" w:rsidRPr="0009756A"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269" w:name="_Ref317250645"/>
            <w:bookmarkStart w:id="270" w:name="_Ref317251482"/>
            <w:bookmarkStart w:id="271" w:name="_Ref317251727"/>
            <w:r w:rsidRPr="0009756A">
              <w:rPr>
                <w:rFonts w:ascii="Arial Narrow" w:hAnsi="Arial Narrow"/>
                <w:sz w:val="20"/>
                <w:szCs w:val="20"/>
              </w:rPr>
              <w:lastRenderedPageBreak/>
              <w:t xml:space="preserve">Требования к участникам </w:t>
            </w:r>
            <w:r w:rsidR="003E0066" w:rsidRPr="0009756A">
              <w:rPr>
                <w:rFonts w:ascii="Arial Narrow" w:hAnsi="Arial Narrow"/>
                <w:sz w:val="20"/>
                <w:szCs w:val="20"/>
              </w:rPr>
              <w:t>запроса предложений</w:t>
            </w:r>
            <w:r w:rsidRPr="0009756A">
              <w:rPr>
                <w:rFonts w:ascii="Arial Narrow" w:hAnsi="Arial Narrow"/>
                <w:sz w:val="20"/>
                <w:szCs w:val="20"/>
              </w:rPr>
              <w:t>:</w:t>
            </w:r>
            <w:bookmarkEnd w:id="269"/>
            <w:bookmarkEnd w:id="270"/>
            <w:bookmarkEnd w:id="271"/>
          </w:p>
          <w:p w:rsidR="00815182" w:rsidRPr="0009756A"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должен отвечать требованиям, указанным в пункте </w:t>
            </w:r>
            <w:fldSimple w:instr=" REF _Ref317256436 \r \h  \* MERGEFORMAT ">
              <w:r w:rsidR="007A669E" w:rsidRPr="007A669E">
                <w:rPr>
                  <w:rFonts w:ascii="Arial Narrow" w:hAnsi="Arial Narrow"/>
                  <w:sz w:val="20"/>
                  <w:szCs w:val="20"/>
                </w:rPr>
                <w:t>3.1</w:t>
              </w:r>
            </w:fldSimple>
            <w:r w:rsidRPr="0009756A">
              <w:rPr>
                <w:rFonts w:ascii="Arial Narrow" w:hAnsi="Arial Narrow"/>
                <w:sz w:val="20"/>
                <w:szCs w:val="20"/>
              </w:rPr>
              <w:t xml:space="preserve"> настоящей </w:t>
            </w:r>
            <w:r w:rsidR="003E0066" w:rsidRPr="0009756A">
              <w:rPr>
                <w:rFonts w:ascii="Arial Narrow" w:hAnsi="Arial Narrow"/>
                <w:sz w:val="20"/>
                <w:szCs w:val="20"/>
              </w:rPr>
              <w:t>документации по запросу предложений</w:t>
            </w:r>
            <w:r w:rsidRPr="0009756A">
              <w:rPr>
                <w:rFonts w:ascii="Arial Narrow" w:hAnsi="Arial Narrow"/>
                <w:sz w:val="20"/>
                <w:szCs w:val="20"/>
              </w:rPr>
              <w:t>;</w:t>
            </w:r>
          </w:p>
          <w:p w:rsidR="005761D6" w:rsidRPr="0009756A"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 xml:space="preserve">должен раскрывать в составе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09756A" w:rsidRDefault="00D913CA" w:rsidP="005722F1">
            <w:pPr>
              <w:tabs>
                <w:tab w:val="left" w:pos="811"/>
                <w:tab w:val="left" w:pos="851"/>
              </w:tabs>
              <w:spacing w:before="240"/>
              <w:jc w:val="both"/>
              <w:rPr>
                <w:rFonts w:ascii="Arial Narrow" w:hAnsi="Arial Narrow"/>
                <w:sz w:val="20"/>
                <w:szCs w:val="20"/>
              </w:rPr>
            </w:pPr>
            <w:r w:rsidRPr="0009756A">
              <w:rPr>
                <w:rFonts w:ascii="Arial Narrow" w:hAnsi="Arial Narrow"/>
                <w:sz w:val="20"/>
                <w:szCs w:val="20"/>
              </w:rPr>
              <w:lastRenderedPageBreak/>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9C22EA" w:rsidRDefault="00D913CA" w:rsidP="001465F2">
            <w:pPr>
              <w:tabs>
                <w:tab w:val="left" w:pos="811"/>
                <w:tab w:val="left" w:pos="851"/>
              </w:tabs>
              <w:spacing w:before="240"/>
              <w:jc w:val="both"/>
              <w:rPr>
                <w:rFonts w:ascii="Arial Narrow" w:hAnsi="Arial Narrow"/>
                <w:sz w:val="20"/>
                <w:szCs w:val="20"/>
              </w:rPr>
            </w:pPr>
            <w:r w:rsidRPr="0009756A">
              <w:rPr>
                <w:rFonts w:ascii="Arial Narrow" w:hAnsi="Arial Narrow"/>
                <w:sz w:val="20"/>
                <w:szCs w:val="20"/>
              </w:rPr>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9756A">
              <w:rPr>
                <w:rFonts w:ascii="Arial Narrow" w:hAnsi="Arial Narrow"/>
                <w:sz w:val="20"/>
                <w:szCs w:val="20"/>
              </w:rPr>
              <w:t xml:space="preserve"> и бенефициарах (в том числе конечных)</w:t>
            </w:r>
            <w:r w:rsidRPr="0009756A">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93D90" w:rsidRPr="00370567" w:rsidRDefault="00393D90" w:rsidP="00393D90">
            <w:pPr>
              <w:numPr>
                <w:ilvl w:val="0"/>
                <w:numId w:val="32"/>
              </w:numPr>
              <w:tabs>
                <w:tab w:val="left" w:pos="778"/>
                <w:tab w:val="left" w:pos="6015"/>
              </w:tabs>
              <w:spacing w:before="120"/>
              <w:ind w:left="0" w:right="-1" w:firstLine="0"/>
              <w:jc w:val="both"/>
              <w:rPr>
                <w:rFonts w:ascii="Arial Narrow" w:hAnsi="Arial Narrow"/>
                <w:sz w:val="20"/>
                <w:szCs w:val="20"/>
              </w:rPr>
            </w:pPr>
            <w:r w:rsidRPr="0016501E">
              <w:rPr>
                <w:rFonts w:ascii="Arial Narrow" w:hAnsi="Arial Narrow"/>
                <w:color w:val="000000"/>
                <w:sz w:val="20"/>
                <w:szCs w:val="20"/>
              </w:rPr>
              <w:t xml:space="preserve">Должен иметь свидетельство о допуске СРО </w:t>
            </w:r>
            <w:r w:rsidRPr="00DB76ED">
              <w:rPr>
                <w:rFonts w:ascii="Arial Narrow" w:hAnsi="Arial Narrow"/>
                <w:color w:val="000000"/>
                <w:sz w:val="20"/>
                <w:szCs w:val="20"/>
              </w:rPr>
              <w:t>согласно приказу МРР РФ от 30.12.2009 №624</w:t>
            </w:r>
            <w:r>
              <w:rPr>
                <w:rFonts w:ascii="Arial Narrow" w:hAnsi="Arial Narrow"/>
                <w:color w:val="000000"/>
                <w:sz w:val="20"/>
                <w:szCs w:val="20"/>
              </w:rPr>
              <w:t xml:space="preserve"> (раздел </w:t>
            </w:r>
            <w:r>
              <w:rPr>
                <w:rFonts w:ascii="Arial Narrow" w:hAnsi="Arial Narrow"/>
                <w:color w:val="000000"/>
                <w:sz w:val="20"/>
                <w:szCs w:val="20"/>
                <w:lang w:val="en-US"/>
              </w:rPr>
              <w:t>III</w:t>
            </w:r>
            <w:r w:rsidRPr="00393D90">
              <w:rPr>
                <w:rFonts w:ascii="Arial Narrow" w:hAnsi="Arial Narrow"/>
                <w:color w:val="000000"/>
                <w:sz w:val="20"/>
                <w:szCs w:val="20"/>
              </w:rPr>
              <w:t>)</w:t>
            </w:r>
            <w:r w:rsidRPr="00DB76ED">
              <w:rPr>
                <w:rFonts w:ascii="Arial Narrow" w:hAnsi="Arial Narrow"/>
                <w:color w:val="000000"/>
                <w:sz w:val="20"/>
                <w:szCs w:val="20"/>
              </w:rPr>
              <w:t xml:space="preserve"> (пункты: </w:t>
            </w:r>
            <w:r>
              <w:rPr>
                <w:rFonts w:ascii="Arial Narrow" w:hAnsi="Arial Narrow"/>
                <w:color w:val="000000"/>
                <w:sz w:val="20"/>
                <w:szCs w:val="20"/>
              </w:rPr>
              <w:t>15.4 – Устройство и демонтаж системы вентиляции и кондиционирования воздуха; п. 24.14 – Наладки систем вентиляции и кондиционирования воздуха</w:t>
            </w:r>
            <w:r w:rsidRPr="00DB76ED">
              <w:rPr>
                <w:rFonts w:ascii="Arial Narrow" w:hAnsi="Arial Narrow"/>
                <w:color w:val="000000"/>
                <w:sz w:val="20"/>
                <w:szCs w:val="20"/>
              </w:rPr>
              <w:t>)</w:t>
            </w:r>
            <w:r>
              <w:rPr>
                <w:rFonts w:ascii="Arial Narrow" w:hAnsi="Arial Narrow"/>
                <w:color w:val="000000"/>
                <w:sz w:val="20"/>
                <w:szCs w:val="20"/>
              </w:rPr>
              <w:t>.</w:t>
            </w:r>
          </w:p>
          <w:p w:rsidR="001465F2" w:rsidRPr="00393D90" w:rsidRDefault="00393D90" w:rsidP="00393D90">
            <w:pPr>
              <w:numPr>
                <w:ilvl w:val="0"/>
                <w:numId w:val="32"/>
              </w:numPr>
              <w:tabs>
                <w:tab w:val="left" w:pos="778"/>
                <w:tab w:val="left" w:pos="6015"/>
              </w:tabs>
              <w:spacing w:before="120"/>
              <w:ind w:left="0" w:right="-1" w:firstLine="0"/>
              <w:jc w:val="both"/>
              <w:rPr>
                <w:rFonts w:ascii="Arial Narrow" w:hAnsi="Arial Narrow"/>
                <w:sz w:val="20"/>
                <w:szCs w:val="20"/>
              </w:rPr>
            </w:pPr>
            <w:bookmarkStart w:id="272" w:name="_Ref317256517"/>
            <w:r w:rsidRPr="0016501E">
              <w:rPr>
                <w:rFonts w:ascii="Arial Narrow" w:hAnsi="Arial Narrow"/>
                <w:sz w:val="20"/>
                <w:szCs w:val="20"/>
              </w:rPr>
              <w:t>Должен иметь 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bookmarkEnd w:id="272"/>
            <w:r w:rsidRPr="0016501E">
              <w:rPr>
                <w:rFonts w:ascii="Arial Narrow" w:hAnsi="Arial Narrow"/>
                <w:sz w:val="20"/>
                <w:szCs w:val="20"/>
              </w:rPr>
              <w:t>.</w:t>
            </w:r>
          </w:p>
          <w:p w:rsidR="00815182" w:rsidRPr="00D07363" w:rsidRDefault="006350E6" w:rsidP="005722F1">
            <w:pPr>
              <w:numPr>
                <w:ilvl w:val="0"/>
                <w:numId w:val="32"/>
              </w:numPr>
              <w:tabs>
                <w:tab w:val="left" w:pos="778"/>
                <w:tab w:val="left" w:pos="811"/>
              </w:tabs>
              <w:spacing w:before="240"/>
              <w:ind w:left="0" w:firstLine="0"/>
              <w:jc w:val="both"/>
              <w:rPr>
                <w:rFonts w:ascii="Arial Narrow" w:hAnsi="Arial Narrow"/>
                <w:sz w:val="20"/>
                <w:szCs w:val="20"/>
              </w:rPr>
            </w:pPr>
            <w:r>
              <w:rPr>
                <w:rFonts w:ascii="Arial Narrow" w:hAnsi="Arial Narrow"/>
                <w:sz w:val="20"/>
                <w:szCs w:val="20"/>
              </w:rPr>
              <w:t>О</w:t>
            </w:r>
            <w:r w:rsidR="00815182" w:rsidRPr="000C6441">
              <w:rPr>
                <w:rFonts w:ascii="Arial Narrow" w:hAnsi="Arial Narrow"/>
                <w:sz w:val="20"/>
                <w:szCs w:val="20"/>
              </w:rPr>
              <w:t xml:space="preserve">тсутствие сведений </w:t>
            </w:r>
            <w:r w:rsidR="00815182" w:rsidRPr="005474B1">
              <w:rPr>
                <w:rFonts w:ascii="Arial Narrow" w:hAnsi="Arial Narrow"/>
                <w:sz w:val="20"/>
                <w:szCs w:val="20"/>
              </w:rPr>
              <w:t xml:space="preserve">об участнике </w:t>
            </w:r>
            <w:r w:rsidR="003E0066" w:rsidRPr="005474B1">
              <w:rPr>
                <w:rFonts w:ascii="Arial Narrow" w:hAnsi="Arial Narrow"/>
                <w:sz w:val="20"/>
                <w:szCs w:val="20"/>
              </w:rPr>
              <w:t>запроса предложений</w:t>
            </w:r>
            <w:r w:rsidR="00815182" w:rsidRPr="005474B1">
              <w:rPr>
                <w:rFonts w:ascii="Arial Narrow" w:hAnsi="Arial Narrow"/>
                <w:sz w:val="20"/>
                <w:szCs w:val="20"/>
              </w:rPr>
              <w:t xml:space="preserve"> в Реестре недобросовестных поставщиков ФАС России и </w:t>
            </w:r>
            <w:r w:rsidR="005474B1" w:rsidRPr="005474B1">
              <w:rPr>
                <w:rFonts w:ascii="Arial Narrow" w:hAnsi="Arial Narrow"/>
                <w:sz w:val="20"/>
                <w:szCs w:val="20"/>
              </w:rPr>
              <w:t>в реестре недобросовестных поставщиков Госкорпорации «Росатом» и организаций Госкорпорации «Росатом»</w:t>
            </w:r>
            <w:r w:rsidR="00815182" w:rsidRPr="005474B1">
              <w:rPr>
                <w:rFonts w:ascii="Arial Narrow" w:hAnsi="Arial Narrow"/>
                <w:sz w:val="20"/>
                <w:szCs w:val="20"/>
              </w:rPr>
              <w:t>.</w:t>
            </w:r>
          </w:p>
        </w:tc>
      </w:tr>
      <w:tr w:rsidR="00FF1C14" w:rsidRPr="0009756A" w:rsidTr="0079616A">
        <w:trPr>
          <w:trHeight w:val="709"/>
        </w:trPr>
        <w:tc>
          <w:tcPr>
            <w:tcW w:w="498" w:type="dxa"/>
          </w:tcPr>
          <w:p w:rsidR="00FF1C14" w:rsidRPr="0009756A" w:rsidRDefault="00FF1C14" w:rsidP="00C10E5D">
            <w:pPr>
              <w:numPr>
                <w:ilvl w:val="0"/>
                <w:numId w:val="36"/>
              </w:numPr>
              <w:tabs>
                <w:tab w:val="num" w:pos="786"/>
              </w:tabs>
              <w:spacing w:before="120"/>
              <w:ind w:left="0" w:hanging="15"/>
              <w:jc w:val="center"/>
              <w:rPr>
                <w:rFonts w:ascii="Arial Narrow" w:hAnsi="Arial Narrow"/>
              </w:rPr>
            </w:pPr>
            <w:bookmarkStart w:id="273" w:name="_Ref317256469"/>
          </w:p>
        </w:tc>
        <w:bookmarkEnd w:id="273"/>
        <w:tc>
          <w:tcPr>
            <w:tcW w:w="2409" w:type="dxa"/>
          </w:tcPr>
          <w:p w:rsidR="00FF1C14" w:rsidRPr="0009756A" w:rsidRDefault="00FF1C14" w:rsidP="004411F3">
            <w:pPr>
              <w:pStyle w:val="36"/>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79616A">
        <w:trPr>
          <w:trHeight w:val="709"/>
        </w:trPr>
        <w:tc>
          <w:tcPr>
            <w:tcW w:w="498" w:type="dxa"/>
          </w:tcPr>
          <w:p w:rsidR="00FB7C05" w:rsidRPr="0009756A" w:rsidRDefault="00FB7C05" w:rsidP="00C10E5D">
            <w:pPr>
              <w:numPr>
                <w:ilvl w:val="0"/>
                <w:numId w:val="36"/>
              </w:numPr>
              <w:tabs>
                <w:tab w:val="num" w:pos="786"/>
              </w:tabs>
              <w:spacing w:before="120"/>
              <w:ind w:left="0" w:hanging="15"/>
              <w:jc w:val="center"/>
              <w:rPr>
                <w:rFonts w:ascii="Arial Narrow" w:hAnsi="Arial Narrow"/>
              </w:rPr>
            </w:pPr>
            <w:bookmarkStart w:id="274" w:name="_Ref317257394"/>
          </w:p>
        </w:tc>
        <w:bookmarkEnd w:id="274"/>
        <w:tc>
          <w:tcPr>
            <w:tcW w:w="2409" w:type="dxa"/>
          </w:tcPr>
          <w:p w:rsidR="00FB7C05" w:rsidRPr="0009756A" w:rsidRDefault="00FB7C05" w:rsidP="004411F3">
            <w:pPr>
              <w:pStyle w:val="36"/>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sz w:val="20"/>
                <w:szCs w:val="20"/>
              </w:rPr>
              <w:t xml:space="preserve">Требования к </w:t>
            </w:r>
            <w:r w:rsidRPr="0009756A">
              <w:rPr>
                <w:rFonts w:ascii="Arial Narrow" w:hAnsi="Arial Narrow"/>
                <w:i/>
                <w:sz w:val="20"/>
                <w:szCs w:val="20"/>
              </w:rPr>
              <w:t>поставляемому товару, выполняемым работам, оказываемым услугам</w:t>
            </w:r>
            <w:r w:rsidRPr="0009756A">
              <w:rPr>
                <w:rFonts w:ascii="Arial Narrow" w:hAnsi="Arial Narrow"/>
                <w:sz w:val="20"/>
                <w:szCs w:val="20"/>
              </w:rPr>
              <w:t xml:space="preserve"> </w:t>
            </w:r>
            <w:r w:rsidRPr="00C13208">
              <w:rPr>
                <w:rFonts w:ascii="Arial Narrow" w:hAnsi="Arial Narrow"/>
                <w:sz w:val="20"/>
                <w:szCs w:val="20"/>
              </w:rPr>
              <w:t xml:space="preserve">приводятся </w:t>
            </w:r>
            <w:r w:rsidRPr="00C13208">
              <w:rPr>
                <w:rFonts w:ascii="Arial Narrow" w:hAnsi="Arial Narrow"/>
                <w:i/>
                <w:sz w:val="20"/>
                <w:szCs w:val="20"/>
              </w:rPr>
              <w:t>в разделе 7</w:t>
            </w:r>
            <w:r w:rsidR="0010534F">
              <w:rPr>
                <w:rFonts w:ascii="Arial Narrow" w:hAnsi="Arial Narrow"/>
                <w:i/>
                <w:sz w:val="20"/>
                <w:szCs w:val="20"/>
              </w:rPr>
              <w:t xml:space="preserve"> </w:t>
            </w:r>
            <w:r w:rsidRPr="00C13208">
              <w:rPr>
                <w:rFonts w:ascii="Arial Narrow" w:hAnsi="Arial Narrow"/>
                <w:sz w:val="20"/>
                <w:szCs w:val="20"/>
              </w:rPr>
              <w:t>«Техническая часть».</w:t>
            </w:r>
          </w:p>
          <w:p w:rsidR="00FB7C05" w:rsidRPr="0009756A"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09756A" w:rsidTr="0079616A">
        <w:trPr>
          <w:trHeight w:val="1031"/>
        </w:trPr>
        <w:tc>
          <w:tcPr>
            <w:tcW w:w="498" w:type="dxa"/>
          </w:tcPr>
          <w:p w:rsidR="00815182" w:rsidRPr="0009756A" w:rsidRDefault="00815182" w:rsidP="00C10E5D">
            <w:pPr>
              <w:numPr>
                <w:ilvl w:val="0"/>
                <w:numId w:val="36"/>
              </w:numPr>
              <w:tabs>
                <w:tab w:val="num" w:pos="786"/>
              </w:tabs>
              <w:spacing w:before="120"/>
              <w:ind w:left="0" w:hanging="15"/>
              <w:jc w:val="center"/>
              <w:rPr>
                <w:rFonts w:ascii="Arial Narrow" w:hAnsi="Arial Narrow"/>
              </w:rPr>
            </w:pPr>
            <w:bookmarkStart w:id="275" w:name="_Ref317257698"/>
          </w:p>
        </w:tc>
        <w:bookmarkEnd w:id="275"/>
        <w:tc>
          <w:tcPr>
            <w:tcW w:w="2409" w:type="dxa"/>
          </w:tcPr>
          <w:p w:rsidR="00815182" w:rsidRPr="0009756A" w:rsidRDefault="00815182"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 xml:space="preserve">Документы, подтверждающие соответствие требованиям, предъявляемым участникам </w:t>
            </w:r>
            <w:r w:rsidR="003E0066" w:rsidRPr="0009756A">
              <w:rPr>
                <w:rFonts w:ascii="Arial Narrow" w:hAnsi="Arial Narrow"/>
                <w:sz w:val="20"/>
                <w:szCs w:val="20"/>
              </w:rPr>
              <w:t>запроса предложений</w:t>
            </w:r>
            <w:r w:rsidRPr="0009756A">
              <w:rPr>
                <w:rFonts w:ascii="Arial Narrow" w:hAnsi="Arial Narrow"/>
                <w:i/>
                <w:sz w:val="20"/>
                <w:szCs w:val="20"/>
              </w:rPr>
              <w:t xml:space="preserve">/ привлекаемым </w:t>
            </w:r>
            <w:r w:rsidR="00632073" w:rsidRPr="0009756A">
              <w:rPr>
                <w:rFonts w:ascii="Arial Narrow" w:hAnsi="Arial Narrow"/>
                <w:i/>
                <w:sz w:val="20"/>
                <w:szCs w:val="20"/>
              </w:rPr>
              <w:t xml:space="preserve">поставщикам/ </w:t>
            </w:r>
            <w:r w:rsidRPr="0009756A">
              <w:rPr>
                <w:rFonts w:ascii="Arial Narrow" w:hAnsi="Arial Narrow"/>
                <w:i/>
                <w:sz w:val="20"/>
                <w:szCs w:val="20"/>
              </w:rPr>
              <w:lastRenderedPageBreak/>
              <w:t>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tc>
        <w:tc>
          <w:tcPr>
            <w:tcW w:w="7230" w:type="dxa"/>
          </w:tcPr>
          <w:p w:rsidR="00815182" w:rsidRPr="00102C42" w:rsidRDefault="00815182" w:rsidP="00961906">
            <w:pPr>
              <w:widowControl w:val="0"/>
              <w:numPr>
                <w:ilvl w:val="0"/>
                <w:numId w:val="71"/>
              </w:numPr>
              <w:tabs>
                <w:tab w:val="left" w:pos="212"/>
                <w:tab w:val="left" w:pos="637"/>
              </w:tabs>
              <w:adjustRightInd w:val="0"/>
              <w:spacing w:before="240"/>
              <w:ind w:left="70" w:firstLine="0"/>
              <w:jc w:val="both"/>
              <w:textAlignment w:val="baseline"/>
              <w:rPr>
                <w:rFonts w:ascii="Arial Narrow" w:hAnsi="Arial Narrow"/>
                <w:sz w:val="20"/>
                <w:szCs w:val="20"/>
              </w:rPr>
            </w:pPr>
            <w:bookmarkStart w:id="276" w:name="_Ref317251847"/>
            <w:r w:rsidRPr="00102C42">
              <w:rPr>
                <w:rFonts w:ascii="Arial Narrow" w:hAnsi="Arial Narrow"/>
                <w:bCs/>
                <w:sz w:val="20"/>
                <w:szCs w:val="20"/>
              </w:rPr>
              <w:lastRenderedPageBreak/>
              <w:t>Документы, подтверждающие соответствие т</w:t>
            </w:r>
            <w:r w:rsidRPr="00102C42">
              <w:rPr>
                <w:rFonts w:ascii="Arial Narrow" w:hAnsi="Arial Narrow"/>
                <w:sz w:val="20"/>
                <w:szCs w:val="20"/>
              </w:rPr>
              <w:t xml:space="preserve">ребованиям, предъявляемым участникам </w:t>
            </w:r>
            <w:r w:rsidR="003E0066" w:rsidRPr="00102C42">
              <w:rPr>
                <w:rFonts w:ascii="Arial Narrow" w:hAnsi="Arial Narrow"/>
                <w:sz w:val="20"/>
                <w:szCs w:val="20"/>
              </w:rPr>
              <w:t>запроса предложений</w:t>
            </w:r>
            <w:r w:rsidRPr="00102C42">
              <w:rPr>
                <w:rFonts w:ascii="Arial Narrow" w:hAnsi="Arial Narrow"/>
                <w:i/>
                <w:sz w:val="20"/>
                <w:szCs w:val="20"/>
              </w:rPr>
              <w:t>/ привлекаемым</w:t>
            </w:r>
            <w:r w:rsidR="00632073" w:rsidRPr="00102C42">
              <w:rPr>
                <w:rFonts w:ascii="Arial Narrow" w:hAnsi="Arial Narrow"/>
                <w:i/>
                <w:sz w:val="20"/>
                <w:szCs w:val="20"/>
              </w:rPr>
              <w:t xml:space="preserve"> поставщикам/</w:t>
            </w:r>
            <w:r w:rsidRPr="00102C42">
              <w:rPr>
                <w:rFonts w:ascii="Arial Narrow" w:hAnsi="Arial Narrow"/>
                <w:i/>
                <w:sz w:val="20"/>
                <w:szCs w:val="20"/>
              </w:rPr>
              <w:t xml:space="preserve">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276"/>
          </w:p>
          <w:p w:rsidR="00815182" w:rsidRPr="00961906" w:rsidRDefault="00961906" w:rsidP="00961906">
            <w:pPr>
              <w:widowControl w:val="0"/>
              <w:tabs>
                <w:tab w:val="left" w:pos="212"/>
                <w:tab w:val="left" w:pos="637"/>
                <w:tab w:val="left" w:pos="778"/>
              </w:tabs>
              <w:spacing w:before="120"/>
              <w:ind w:left="70" w:right="-1"/>
              <w:jc w:val="both"/>
              <w:rPr>
                <w:rFonts w:ascii="Arial Narrow" w:hAnsi="Arial Narrow"/>
                <w:sz w:val="20"/>
                <w:szCs w:val="20"/>
              </w:rPr>
            </w:pPr>
            <w:bookmarkStart w:id="277" w:name="_Ref317256601"/>
            <w:r w:rsidRPr="00961906">
              <w:rPr>
                <w:rFonts w:ascii="Arial Narrow" w:hAnsi="Arial Narrow"/>
                <w:sz w:val="20"/>
                <w:szCs w:val="20"/>
              </w:rPr>
              <w:t>16.1.1.</w:t>
            </w:r>
            <w:r w:rsidR="00815182" w:rsidRPr="00961906">
              <w:rPr>
                <w:rFonts w:ascii="Arial Narrow" w:hAnsi="Arial Narrow"/>
                <w:sz w:val="20"/>
                <w:szCs w:val="20"/>
              </w:rPr>
              <w:t>документы, указанные в пункте</w:t>
            </w:r>
            <w:r w:rsidR="009E6B81" w:rsidRPr="00961906">
              <w:rPr>
                <w:rFonts w:ascii="Arial Narrow" w:hAnsi="Arial Narrow"/>
                <w:sz w:val="20"/>
                <w:szCs w:val="20"/>
              </w:rPr>
              <w:t> </w:t>
            </w:r>
            <w:fldSimple w:instr=" REF _Ref317256545 \r \h  \* MERGEFORMAT ">
              <w:r w:rsidR="007A669E" w:rsidRPr="007A669E">
                <w:rPr>
                  <w:rFonts w:ascii="Arial Narrow" w:hAnsi="Arial Narrow"/>
                  <w:sz w:val="20"/>
                  <w:szCs w:val="20"/>
                </w:rPr>
                <w:t>3.3</w:t>
              </w:r>
            </w:fldSimple>
            <w:r w:rsidR="00815182" w:rsidRPr="00961906">
              <w:rPr>
                <w:rFonts w:ascii="Arial Narrow" w:hAnsi="Arial Narrow"/>
                <w:sz w:val="20"/>
                <w:szCs w:val="20"/>
              </w:rPr>
              <w:t xml:space="preserve"> настоящей </w:t>
            </w:r>
            <w:r w:rsidR="003E0066" w:rsidRPr="00961906">
              <w:rPr>
                <w:rFonts w:ascii="Arial Narrow" w:hAnsi="Arial Narrow"/>
                <w:sz w:val="20"/>
                <w:szCs w:val="20"/>
              </w:rPr>
              <w:t>документации по запросу предложений</w:t>
            </w:r>
            <w:bookmarkEnd w:id="277"/>
          </w:p>
          <w:p w:rsidR="00887B4A" w:rsidRPr="00233231" w:rsidRDefault="00EB4CDB" w:rsidP="00961906">
            <w:pPr>
              <w:widowControl w:val="0"/>
              <w:numPr>
                <w:ilvl w:val="0"/>
                <w:numId w:val="71"/>
              </w:numPr>
              <w:tabs>
                <w:tab w:val="left" w:pos="212"/>
                <w:tab w:val="left" w:pos="637"/>
              </w:tabs>
              <w:adjustRightInd w:val="0"/>
              <w:spacing w:before="240"/>
              <w:ind w:left="70" w:firstLine="0"/>
              <w:jc w:val="both"/>
              <w:textAlignment w:val="baseline"/>
              <w:rPr>
                <w:rFonts w:ascii="Arial Narrow" w:hAnsi="Arial Narrow"/>
                <w:sz w:val="20"/>
                <w:szCs w:val="20"/>
              </w:rPr>
            </w:pPr>
            <w:r w:rsidRPr="00102C42">
              <w:rPr>
                <w:rFonts w:ascii="Arial Narrow" w:hAnsi="Arial Narrow"/>
                <w:color w:val="000000"/>
                <w:sz w:val="20"/>
                <w:szCs w:val="20"/>
              </w:rPr>
              <w:t xml:space="preserve">Копия свидетельства о допуске СРО </w:t>
            </w:r>
            <w:r w:rsidR="0027649A" w:rsidRPr="00102C42">
              <w:rPr>
                <w:rFonts w:ascii="Arial Narrow" w:hAnsi="Arial Narrow"/>
                <w:color w:val="000000"/>
                <w:sz w:val="20"/>
                <w:szCs w:val="20"/>
              </w:rPr>
              <w:t xml:space="preserve">согласно приказу МРР РФ от 30.12.2009 №624 </w:t>
            </w:r>
            <w:r w:rsidR="00233231" w:rsidRPr="00DB76ED">
              <w:rPr>
                <w:rFonts w:ascii="Arial Narrow" w:hAnsi="Arial Narrow"/>
                <w:color w:val="000000"/>
                <w:sz w:val="20"/>
                <w:szCs w:val="20"/>
              </w:rPr>
              <w:t xml:space="preserve">(пункты: </w:t>
            </w:r>
            <w:r w:rsidR="00233231">
              <w:rPr>
                <w:rFonts w:ascii="Arial Narrow" w:hAnsi="Arial Narrow"/>
                <w:color w:val="000000"/>
                <w:sz w:val="20"/>
                <w:szCs w:val="20"/>
              </w:rPr>
              <w:t>15.4 – Устройство и демонтаж системы вентиляции и кондиционирования воздуха; п. 24.14 – Наладки систем вентиляции и кондиционирования воздуха</w:t>
            </w:r>
            <w:r w:rsidR="00233231" w:rsidRPr="00DB76ED">
              <w:rPr>
                <w:rFonts w:ascii="Arial Narrow" w:hAnsi="Arial Narrow"/>
                <w:color w:val="000000"/>
                <w:sz w:val="20"/>
                <w:szCs w:val="20"/>
              </w:rPr>
              <w:t>)</w:t>
            </w:r>
            <w:r w:rsidRPr="00102C42">
              <w:rPr>
                <w:rFonts w:ascii="Arial Narrow" w:hAnsi="Arial Narrow"/>
                <w:color w:val="000000"/>
                <w:sz w:val="20"/>
                <w:szCs w:val="20"/>
              </w:rPr>
              <w:t>.</w:t>
            </w:r>
          </w:p>
          <w:p w:rsidR="00961906" w:rsidRPr="00961906" w:rsidRDefault="00961906" w:rsidP="00961906">
            <w:pPr>
              <w:widowControl w:val="0"/>
              <w:numPr>
                <w:ilvl w:val="0"/>
                <w:numId w:val="71"/>
              </w:numPr>
              <w:tabs>
                <w:tab w:val="left" w:pos="212"/>
                <w:tab w:val="left" w:pos="637"/>
              </w:tabs>
              <w:adjustRightInd w:val="0"/>
              <w:spacing w:before="240"/>
              <w:ind w:left="70" w:firstLine="0"/>
              <w:jc w:val="both"/>
              <w:textAlignment w:val="baseline"/>
              <w:rPr>
                <w:rFonts w:ascii="Arial Narrow" w:hAnsi="Arial Narrow"/>
                <w:sz w:val="20"/>
                <w:szCs w:val="20"/>
              </w:rPr>
            </w:pPr>
            <w:r w:rsidRPr="00E16FE7">
              <w:rPr>
                <w:rFonts w:ascii="Arial Narrow" w:hAnsi="Arial Narrow"/>
                <w:sz w:val="20"/>
                <w:szCs w:val="20"/>
              </w:rPr>
              <w:lastRenderedPageBreak/>
              <w:t>Копия лицензии ФСБ РФ на осуществлении работ, связанных с использованием сведений, составляющих государственную тайну, имеющих степень секретности «секретно»</w:t>
            </w:r>
            <w:r w:rsidRPr="00961906">
              <w:rPr>
                <w:rFonts w:ascii="Arial Narrow" w:hAnsi="Arial Narrow"/>
                <w:sz w:val="20"/>
                <w:szCs w:val="20"/>
              </w:rPr>
              <w:t>.</w:t>
            </w:r>
          </w:p>
          <w:p w:rsidR="00DE7959" w:rsidRPr="00102C42" w:rsidRDefault="00905A7F" w:rsidP="00961906">
            <w:pPr>
              <w:widowControl w:val="0"/>
              <w:numPr>
                <w:ilvl w:val="0"/>
                <w:numId w:val="71"/>
              </w:numPr>
              <w:tabs>
                <w:tab w:val="left" w:pos="212"/>
                <w:tab w:val="left" w:pos="637"/>
              </w:tabs>
              <w:adjustRightInd w:val="0"/>
              <w:spacing w:before="240"/>
              <w:ind w:left="70" w:firstLine="0"/>
              <w:jc w:val="both"/>
              <w:textAlignment w:val="baseline"/>
              <w:rPr>
                <w:rFonts w:ascii="Arial Narrow" w:hAnsi="Arial Narrow"/>
                <w:sz w:val="20"/>
                <w:szCs w:val="20"/>
              </w:rPr>
            </w:pPr>
            <w:bookmarkStart w:id="278" w:name="_Ref325033559"/>
            <w:bookmarkStart w:id="279" w:name="_Ref344361087"/>
            <w:r>
              <w:rPr>
                <w:rFonts w:ascii="Arial Narrow" w:hAnsi="Arial Narrow"/>
                <w:sz w:val="20"/>
                <w:szCs w:val="20"/>
              </w:rPr>
              <w:t>Д</w:t>
            </w:r>
            <w:r w:rsidR="00DE7959" w:rsidRPr="00102C42">
              <w:rPr>
                <w:rFonts w:ascii="Arial Narrow" w:hAnsi="Arial Narrow"/>
                <w:sz w:val="20"/>
                <w:szCs w:val="20"/>
              </w:rPr>
              <w:t>окументы, подтверждающие сведения о цепочке собственников, включая бенефициаров (в том числе конечных)</w:t>
            </w:r>
            <w:bookmarkEnd w:id="278"/>
            <w:r w:rsidR="00464C13" w:rsidRPr="00102C42">
              <w:rPr>
                <w:rFonts w:ascii="Arial Narrow" w:hAnsi="Arial Narrow"/>
                <w:sz w:val="20"/>
                <w:szCs w:val="20"/>
              </w:rPr>
              <w:t>.</w:t>
            </w:r>
            <w:bookmarkEnd w:id="279"/>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 xml:space="preserve">Участник </w:t>
            </w:r>
            <w:r w:rsidR="003E0066" w:rsidRPr="00102C42">
              <w:rPr>
                <w:rFonts w:ascii="Arial Narrow" w:hAnsi="Arial Narrow"/>
                <w:sz w:val="20"/>
                <w:szCs w:val="20"/>
              </w:rPr>
              <w:t>запроса предложений</w:t>
            </w:r>
            <w:r w:rsidRPr="00102C42">
              <w:rPr>
                <w:rFonts w:ascii="Arial Narrow" w:hAnsi="Arial Narrow"/>
                <w:sz w:val="20"/>
                <w:szCs w:val="20"/>
              </w:rPr>
              <w:t xml:space="preserve"> вправе приложить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 xml:space="preserve"> иные документы, которые, по мнению участника </w:t>
            </w:r>
            <w:r w:rsidR="003E0066" w:rsidRPr="00102C42">
              <w:rPr>
                <w:rFonts w:ascii="Arial Narrow" w:hAnsi="Arial Narrow"/>
                <w:sz w:val="20"/>
                <w:szCs w:val="20"/>
              </w:rPr>
              <w:t>запроса предложений</w:t>
            </w:r>
            <w:r w:rsidRPr="00102C42">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w:t>
            </w:r>
          </w:p>
        </w:tc>
      </w:tr>
      <w:tr w:rsidR="0086246F" w:rsidRPr="0009756A" w:rsidTr="0079616A">
        <w:trPr>
          <w:trHeight w:val="979"/>
        </w:trPr>
        <w:tc>
          <w:tcPr>
            <w:tcW w:w="498" w:type="dxa"/>
          </w:tcPr>
          <w:p w:rsidR="0086246F" w:rsidRPr="0009756A" w:rsidRDefault="0086246F" w:rsidP="00C10E5D">
            <w:pPr>
              <w:numPr>
                <w:ilvl w:val="0"/>
                <w:numId w:val="36"/>
              </w:numPr>
              <w:tabs>
                <w:tab w:val="num" w:pos="786"/>
              </w:tabs>
              <w:spacing w:before="120"/>
              <w:ind w:left="0" w:hanging="15"/>
              <w:jc w:val="center"/>
              <w:rPr>
                <w:rFonts w:ascii="Arial Narrow" w:hAnsi="Arial Narrow"/>
              </w:rPr>
            </w:pPr>
            <w:bookmarkStart w:id="280" w:name="_Ref317252608"/>
          </w:p>
        </w:tc>
        <w:bookmarkEnd w:id="280"/>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281" w:name="_Ref319667226"/>
            <w:r w:rsidRPr="004F4350">
              <w:rPr>
                <w:rFonts w:ascii="Arial Narrow" w:hAnsi="Arial Narrow"/>
                <w:sz w:val="20"/>
                <w:szCs w:val="20"/>
              </w:rPr>
              <w:t xml:space="preserve">заявка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(раздел</w:t>
            </w:r>
            <w:r w:rsidR="001E70F7" w:rsidRPr="004F4350">
              <w:rPr>
                <w:rFonts w:ascii="Arial Narrow" w:hAnsi="Arial Narrow"/>
                <w:sz w:val="20"/>
                <w:szCs w:val="20"/>
              </w:rPr>
              <w:t> </w:t>
            </w:r>
            <w:fldSimple w:instr=" REF _Ref317259138 \r \h  \* MERGEFORMAT ">
              <w:r w:rsidR="007A669E" w:rsidRPr="007A669E">
                <w:rPr>
                  <w:rFonts w:ascii="Arial Narrow" w:hAnsi="Arial Narrow"/>
                  <w:sz w:val="20"/>
                  <w:szCs w:val="20"/>
                </w:rPr>
                <w:t>6</w:t>
              </w:r>
            </w:fldSimple>
            <w:r w:rsidRPr="004F4350">
              <w:rPr>
                <w:rFonts w:ascii="Arial Narrow" w:hAnsi="Arial Narrow"/>
                <w:sz w:val="20"/>
                <w:szCs w:val="20"/>
              </w:rPr>
              <w:t xml:space="preserve">, </w:t>
            </w:r>
            <w:hyperlink w:anchor="_Письмо_о_подаче" w:history="1">
              <w:r w:rsidRPr="004F4350">
                <w:rPr>
                  <w:rStyle w:val="afc"/>
                  <w:rFonts w:ascii="Arial Narrow" w:hAnsi="Arial Narrow"/>
                  <w:color w:val="auto"/>
                  <w:sz w:val="20"/>
                  <w:szCs w:val="20"/>
                </w:rPr>
                <w:t>Форма 1</w:t>
              </w:r>
            </w:hyperlink>
            <w:r w:rsidRPr="004F4350">
              <w:rPr>
                <w:rFonts w:ascii="Arial Narrow" w:hAnsi="Arial Narrow"/>
                <w:sz w:val="20"/>
                <w:szCs w:val="20"/>
              </w:rPr>
              <w:t>);</w:t>
            </w:r>
            <w:bookmarkEnd w:id="281"/>
          </w:p>
          <w:p w:rsidR="006A2ED0"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анкета (раздел</w:t>
            </w:r>
            <w:r w:rsidR="001E70F7" w:rsidRPr="004F4350">
              <w:rPr>
                <w:rFonts w:ascii="Arial Narrow" w:hAnsi="Arial Narrow"/>
                <w:sz w:val="20"/>
                <w:szCs w:val="20"/>
              </w:rPr>
              <w:t> </w:t>
            </w:r>
            <w:fldSimple w:instr=" REF _Ref317259149 \r \h  \* MERGEFORMAT ">
              <w:r w:rsidR="007A669E" w:rsidRPr="007A669E">
                <w:rPr>
                  <w:rFonts w:ascii="Arial Narrow" w:hAnsi="Arial Narrow"/>
                  <w:sz w:val="20"/>
                  <w:szCs w:val="20"/>
                </w:rPr>
                <w:t>6</w:t>
              </w:r>
            </w:fldSimple>
            <w:r w:rsidRPr="004F4350">
              <w:rPr>
                <w:rFonts w:ascii="Arial Narrow" w:hAnsi="Arial Narrow"/>
                <w:sz w:val="20"/>
                <w:szCs w:val="20"/>
              </w:rPr>
              <w:t xml:space="preserve">, </w:t>
            </w:r>
            <w:hyperlink w:anchor="_Анкета_Участника_процедуры" w:history="1">
              <w:r w:rsidRPr="004F4350">
                <w:rPr>
                  <w:rStyle w:val="afc"/>
                  <w:rFonts w:ascii="Arial Narrow" w:hAnsi="Arial Narrow"/>
                  <w:color w:val="auto"/>
                  <w:sz w:val="20"/>
                  <w:szCs w:val="20"/>
                </w:rPr>
                <w:t>Форма 2</w:t>
              </w:r>
            </w:hyperlink>
            <w:r w:rsidRPr="004F4350">
              <w:rPr>
                <w:rFonts w:ascii="Arial Narrow" w:hAnsi="Arial Narrow"/>
                <w:sz w:val="20"/>
                <w:szCs w:val="20"/>
              </w:rPr>
              <w:t>)</w:t>
            </w:r>
            <w:r w:rsidR="001F4003" w:rsidRPr="004F4350">
              <w:rPr>
                <w:rFonts w:ascii="Arial Narrow" w:hAnsi="Arial Narrow"/>
                <w:sz w:val="20"/>
                <w:szCs w:val="20"/>
              </w:rPr>
              <w:t>:</w:t>
            </w:r>
            <w:r w:rsidR="00142709" w:rsidRPr="004F4350">
              <w:rPr>
                <w:rFonts w:ascii="Arial Narrow" w:hAnsi="Arial Narrow"/>
                <w:sz w:val="20"/>
                <w:szCs w:val="20"/>
              </w:rPr>
              <w:t xml:space="preserve"> </w:t>
            </w:r>
            <w:r w:rsidR="006A2ED0" w:rsidRPr="004F4350">
              <w:rPr>
                <w:rFonts w:ascii="Arial Narrow" w:hAnsi="Arial Narrow"/>
                <w:sz w:val="20"/>
                <w:szCs w:val="20"/>
              </w:rPr>
              <w:t>Таблица 1 «Сведения об участнике запроса предложений», «</w:t>
            </w:r>
            <w:r w:rsidR="00142709" w:rsidRPr="004F4350">
              <w:rPr>
                <w:rFonts w:ascii="Arial Narrow" w:hAnsi="Arial Narrow"/>
                <w:sz w:val="20"/>
                <w:szCs w:val="20"/>
              </w:rPr>
              <w:t>Таблица 2 «Сведения о цепочке собственников, включая бенефициаров (в том числе конечных)»</w:t>
            </w:r>
            <w:r w:rsidR="006A2ED0" w:rsidRPr="004F4350">
              <w:rPr>
                <w:rFonts w:ascii="Arial Narrow" w:hAnsi="Arial Narrow"/>
                <w:sz w:val="20"/>
                <w:szCs w:val="20"/>
              </w:rPr>
              <w:t>.</w:t>
            </w:r>
          </w:p>
          <w:p w:rsidR="003349B0" w:rsidRPr="004F4350" w:rsidRDefault="006A2ED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2 должна быть оформлена </w:t>
            </w:r>
            <w:r w:rsidR="00142709" w:rsidRPr="004F4350">
              <w:rPr>
                <w:rFonts w:ascii="Arial Narrow" w:hAnsi="Arial Narrow"/>
                <w:sz w:val="20"/>
                <w:szCs w:val="20"/>
              </w:rPr>
              <w:t xml:space="preserve">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00142709" w:rsidRPr="004F4350">
              <w:rPr>
                <w:rFonts w:ascii="Arial Narrow" w:hAnsi="Arial Narrow"/>
                <w:sz w:val="20"/>
                <w:szCs w:val="20"/>
              </w:rPr>
              <w:t>. Все сведения и документы обязательны к предоставлению</w:t>
            </w:r>
            <w:r w:rsidR="003349B0" w:rsidRPr="004F4350">
              <w:rPr>
                <w:rFonts w:ascii="Arial Narrow" w:hAnsi="Arial Narrow"/>
                <w:sz w:val="20"/>
                <w:szCs w:val="20"/>
              </w:rPr>
              <w:t>.</w:t>
            </w:r>
          </w:p>
          <w:p w:rsidR="0086246F" w:rsidRPr="004F4350" w:rsidRDefault="003349B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w:t>
            </w:r>
            <w:r w:rsidR="006A2ED0" w:rsidRPr="004F4350">
              <w:rPr>
                <w:rFonts w:ascii="Arial Narrow" w:hAnsi="Arial Narrow"/>
                <w:sz w:val="20"/>
                <w:szCs w:val="20"/>
              </w:rPr>
              <w:t xml:space="preserve">2 </w:t>
            </w:r>
            <w:r w:rsidRPr="004F4350">
              <w:rPr>
                <w:rFonts w:ascii="Arial Narrow" w:hAnsi="Arial Narrow"/>
                <w:sz w:val="20"/>
                <w:szCs w:val="20"/>
              </w:rPr>
              <w:t xml:space="preserve">должна быть представлена в составе заявки на участие в </w:t>
            </w:r>
            <w:r w:rsidR="007F2F01" w:rsidRPr="004F4350">
              <w:rPr>
                <w:rFonts w:ascii="Arial Narrow" w:hAnsi="Arial Narrow"/>
                <w:sz w:val="20"/>
                <w:szCs w:val="20"/>
              </w:rPr>
              <w:t>запросе предложений</w:t>
            </w:r>
            <w:r w:rsidRPr="004F4350">
              <w:rPr>
                <w:rFonts w:ascii="Arial Narrow" w:hAnsi="Arial Narrow"/>
                <w:sz w:val="20"/>
                <w:szCs w:val="20"/>
              </w:rPr>
              <w:t xml:space="preserve"> в двух форматах</w:t>
            </w:r>
            <w:r w:rsidR="001F4003" w:rsidRPr="004F4350">
              <w:rPr>
                <w:rFonts w:ascii="Arial Narrow" w:hAnsi="Arial Narrow"/>
                <w:sz w:val="20"/>
                <w:szCs w:val="20"/>
              </w:rPr>
              <w:t>:</w:t>
            </w:r>
            <w:r w:rsidRPr="004F4350">
              <w:rPr>
                <w:rFonts w:ascii="Arial Narrow" w:hAnsi="Arial Narrow"/>
                <w:sz w:val="20"/>
                <w:szCs w:val="20"/>
              </w:rPr>
              <w:t xml:space="preserve"> *.</w:t>
            </w:r>
            <w:r w:rsidRPr="004F4350">
              <w:rPr>
                <w:rFonts w:ascii="Arial Narrow" w:hAnsi="Arial Narrow"/>
                <w:sz w:val="20"/>
                <w:szCs w:val="20"/>
                <w:lang w:val="en-US"/>
              </w:rPr>
              <w:t>pdf</w:t>
            </w:r>
            <w:r w:rsidRPr="004F4350">
              <w:rPr>
                <w:rFonts w:ascii="Arial Narrow" w:hAnsi="Arial Narrow"/>
                <w:sz w:val="20"/>
                <w:szCs w:val="20"/>
              </w:rPr>
              <w:t xml:space="preserve"> и *.xls</w:t>
            </w:r>
            <w:r w:rsidR="000A6E42" w:rsidRPr="004F4350">
              <w:rPr>
                <w:rFonts w:ascii="Arial Narrow" w:hAnsi="Arial Narrow"/>
                <w:sz w:val="20"/>
                <w:szCs w:val="20"/>
              </w:rPr>
              <w:t>;</w:t>
            </w:r>
          </w:p>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i/>
                <w:sz w:val="20"/>
                <w:szCs w:val="20"/>
              </w:rPr>
              <w:t xml:space="preserve">[при наличии требования обеспечения заявки на участие в </w:t>
            </w:r>
            <w:r w:rsidR="009D6ADE" w:rsidRPr="004F4350">
              <w:rPr>
                <w:rFonts w:ascii="Arial Narrow" w:hAnsi="Arial Narrow"/>
                <w:i/>
                <w:sz w:val="20"/>
                <w:szCs w:val="20"/>
              </w:rPr>
              <w:t>запросе предложений</w:t>
            </w:r>
            <w:r w:rsidRPr="004F4350">
              <w:rPr>
                <w:rFonts w:ascii="Arial Narrow" w:hAnsi="Arial Narrow"/>
                <w:i/>
                <w:sz w:val="20"/>
                <w:szCs w:val="20"/>
              </w:rPr>
              <w:t xml:space="preserve">] </w:t>
            </w:r>
            <w:r w:rsidRPr="004F4350">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(подраздел</w:t>
            </w:r>
            <w:r w:rsidR="00576817" w:rsidRPr="004F4350">
              <w:rPr>
                <w:rFonts w:ascii="Arial Narrow" w:hAnsi="Arial Narrow"/>
                <w:sz w:val="20"/>
                <w:szCs w:val="20"/>
              </w:rPr>
              <w:t> </w:t>
            </w:r>
            <w:fldSimple w:instr=" REF _Ref317258254 \r \h  \* MERGEFORMAT ">
              <w:r w:rsidR="007A669E" w:rsidRPr="007A669E">
                <w:rPr>
                  <w:rFonts w:ascii="Arial Narrow" w:hAnsi="Arial Narrow"/>
                  <w:sz w:val="20"/>
                  <w:szCs w:val="20"/>
                </w:rPr>
                <w:t>4.9</w:t>
              </w:r>
            </w:fldSimple>
            <w:r w:rsidRPr="004F4350">
              <w:rPr>
                <w:rFonts w:ascii="Arial Narrow" w:hAnsi="Arial Narrow"/>
                <w:sz w:val="20"/>
                <w:szCs w:val="20"/>
              </w:rPr>
              <w:t>);</w:t>
            </w:r>
          </w:p>
          <w:p w:rsidR="00ED6DD7"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документы, указанные в пункт</w:t>
            </w:r>
            <w:r w:rsidR="001776E0" w:rsidRPr="004F4350">
              <w:rPr>
                <w:rFonts w:ascii="Arial Narrow" w:hAnsi="Arial Narrow"/>
                <w:sz w:val="20"/>
                <w:szCs w:val="20"/>
              </w:rPr>
              <w:t xml:space="preserve">е </w:t>
            </w:r>
            <w:r w:rsidR="009E6B81" w:rsidRPr="004F4350">
              <w:rPr>
                <w:rFonts w:ascii="Arial Narrow" w:hAnsi="Arial Narrow"/>
                <w:sz w:val="20"/>
                <w:szCs w:val="20"/>
              </w:rPr>
              <w:t> </w:t>
            </w:r>
            <w:fldSimple w:instr=" REF _Ref317257698 \r \h  \* MERGEFORMAT ">
              <w:r w:rsidR="007A669E" w:rsidRPr="007A669E">
                <w:rPr>
                  <w:rFonts w:ascii="Arial Narrow" w:hAnsi="Arial Narrow"/>
                  <w:sz w:val="20"/>
                  <w:szCs w:val="20"/>
                </w:rPr>
                <w:t>16</w:t>
              </w:r>
            </w:fldSimple>
            <w:r w:rsidRPr="004F4350">
              <w:rPr>
                <w:rFonts w:ascii="Arial Narrow" w:hAnsi="Arial Narrow"/>
                <w:sz w:val="20"/>
                <w:szCs w:val="20"/>
              </w:rPr>
              <w:t xml:space="preserve"> </w:t>
            </w:r>
            <w:r w:rsidR="007540C3" w:rsidRPr="004F4350">
              <w:rPr>
                <w:rFonts w:ascii="Arial Narrow" w:hAnsi="Arial Narrow"/>
                <w:sz w:val="20"/>
                <w:szCs w:val="20"/>
              </w:rPr>
              <w:t>раздела </w:t>
            </w:r>
            <w:fldSimple w:instr=" REF _Ref317256731 \r \h  \* MERGEFORMAT ">
              <w:r w:rsidR="007A669E" w:rsidRPr="007A669E">
                <w:rPr>
                  <w:rFonts w:ascii="Arial Narrow" w:hAnsi="Arial Narrow"/>
                  <w:sz w:val="20"/>
                  <w:szCs w:val="20"/>
                </w:rPr>
                <w:t>5</w:t>
              </w:r>
            </w:fldSimple>
            <w:r w:rsidRPr="004F4350">
              <w:rPr>
                <w:rFonts w:ascii="Arial Narrow" w:hAnsi="Arial Narrow"/>
                <w:sz w:val="20"/>
                <w:szCs w:val="20"/>
              </w:rPr>
              <w:t xml:space="preserve"> «Информационная карта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подтверждающие соответствие участника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установленным требованиям;</w:t>
            </w:r>
          </w:p>
          <w:p w:rsidR="004C0A13"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eastAsia="Arial Unicode MS" w:hAnsi="Arial Narrow"/>
                <w:sz w:val="20"/>
                <w:szCs w:val="20"/>
              </w:rPr>
              <w:t>техническое</w:t>
            </w:r>
            <w:r w:rsidRPr="004F4350">
              <w:rPr>
                <w:rFonts w:ascii="Arial Narrow" w:hAnsi="Arial Narrow"/>
                <w:sz w:val="20"/>
                <w:szCs w:val="20"/>
              </w:rPr>
              <w:t xml:space="preserve"> предложение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w:t>
            </w:r>
            <w:r w:rsidR="004C0A13" w:rsidRPr="004F4350">
              <w:rPr>
                <w:rFonts w:ascii="Arial Narrow" w:hAnsi="Arial Narrow"/>
                <w:sz w:val="20"/>
                <w:szCs w:val="20"/>
              </w:rPr>
              <w:t>раздел </w:t>
            </w:r>
            <w:fldSimple w:instr=" REF _Ref317259149 \r \h  \* MERGEFORMAT ">
              <w:r w:rsidR="007A669E" w:rsidRPr="007A669E">
                <w:rPr>
                  <w:rFonts w:ascii="Arial Narrow" w:hAnsi="Arial Narrow"/>
                  <w:sz w:val="20"/>
                  <w:szCs w:val="20"/>
                </w:rPr>
                <w:t>6</w:t>
              </w:r>
            </w:fldSimple>
            <w:r w:rsidR="004C0A13" w:rsidRPr="004F4350">
              <w:rPr>
                <w:rFonts w:ascii="Arial Narrow" w:hAnsi="Arial Narrow"/>
                <w:sz w:val="20"/>
                <w:szCs w:val="20"/>
              </w:rPr>
              <w:t xml:space="preserve">, </w:t>
            </w:r>
            <w:hyperlink w:anchor="_Техническое_предложение_(Форма" w:history="1">
              <w:r w:rsidR="004C0A13" w:rsidRPr="004F4350">
                <w:rPr>
                  <w:rStyle w:val="afc"/>
                  <w:rFonts w:ascii="Arial Narrow" w:hAnsi="Arial Narrow"/>
                  <w:color w:val="auto"/>
                  <w:sz w:val="20"/>
                  <w:szCs w:val="20"/>
                </w:rPr>
                <w:t>Форма 3</w:t>
              </w:r>
            </w:hyperlink>
            <w:r w:rsidRPr="004F4350">
              <w:rPr>
                <w:rFonts w:ascii="Arial Narrow" w:hAnsi="Arial Narrow"/>
                <w:sz w:val="20"/>
                <w:szCs w:val="20"/>
              </w:rPr>
              <w:t>)</w:t>
            </w:r>
            <w:r w:rsidR="004C0A13" w:rsidRPr="004F4350">
              <w:rPr>
                <w:rFonts w:ascii="Arial Narrow" w:hAnsi="Arial Narrow"/>
                <w:sz w:val="20"/>
                <w:szCs w:val="20"/>
              </w:rPr>
              <w:t>;</w:t>
            </w:r>
          </w:p>
          <w:p w:rsidR="00994B8D" w:rsidRPr="004F4350" w:rsidRDefault="00994B8D"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локальный сметный расчет;</w:t>
            </w:r>
          </w:p>
          <w:p w:rsidR="0032527C" w:rsidRPr="004F4350" w:rsidRDefault="00C13084"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сводная таблица стоимости</w:t>
            </w:r>
            <w:r w:rsidR="00993E5A" w:rsidRPr="004F4350">
              <w:rPr>
                <w:rFonts w:ascii="Arial Narrow" w:hAnsi="Arial Narrow"/>
                <w:sz w:val="20"/>
                <w:szCs w:val="20"/>
              </w:rPr>
              <w:t xml:space="preserve"> (раздел </w:t>
            </w:r>
            <w:fldSimple w:instr=" REF _Ref317259149 \r \h  \* MERGEFORMAT ">
              <w:r w:rsidR="007A669E" w:rsidRPr="007A669E">
                <w:rPr>
                  <w:rFonts w:ascii="Arial Narrow" w:hAnsi="Arial Narrow"/>
                  <w:sz w:val="20"/>
                  <w:szCs w:val="20"/>
                </w:rPr>
                <w:t>6</w:t>
              </w:r>
            </w:fldSimple>
            <w:r w:rsidR="00993E5A" w:rsidRPr="004F4350">
              <w:rPr>
                <w:rFonts w:ascii="Arial Narrow" w:hAnsi="Arial Narrow"/>
                <w:sz w:val="20"/>
                <w:szCs w:val="20"/>
              </w:rPr>
              <w:t xml:space="preserve">, </w:t>
            </w:r>
            <w:hyperlink w:anchor="_КАЛЬКУЛЯЦИЯ_СТОИМОСТИ_(СМЕТА)_1" w:history="1">
              <w:r w:rsidR="00993E5A" w:rsidRPr="004F4350">
                <w:rPr>
                  <w:rStyle w:val="afc"/>
                  <w:rFonts w:ascii="Arial Narrow" w:hAnsi="Arial Narrow"/>
                  <w:color w:val="auto"/>
                  <w:sz w:val="20"/>
                  <w:szCs w:val="20"/>
                </w:rPr>
                <w:t>Форма 4</w:t>
              </w:r>
            </w:hyperlink>
            <w:r w:rsidR="00993E5A" w:rsidRPr="004F4350">
              <w:rPr>
                <w:rFonts w:ascii="Arial Narrow" w:hAnsi="Arial Narrow"/>
                <w:sz w:val="20"/>
                <w:szCs w:val="20"/>
              </w:rPr>
              <w:t>)</w:t>
            </w:r>
            <w:r w:rsidR="00ED6DD7" w:rsidRPr="004F4350">
              <w:rPr>
                <w:rFonts w:ascii="Arial Narrow" w:hAnsi="Arial Narrow"/>
                <w:sz w:val="20"/>
                <w:szCs w:val="20"/>
              </w:rPr>
              <w:t>;</w:t>
            </w:r>
          </w:p>
          <w:p w:rsidR="00ED6DD7" w:rsidRPr="004F4350"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7A669E" w:rsidRPr="007A669E">
                <w:rPr>
                  <w:rFonts w:ascii="Arial Narrow" w:hAnsi="Arial Narrow"/>
                  <w:sz w:val="20"/>
                  <w:szCs w:val="20"/>
                </w:rPr>
                <w:t>22</w:t>
              </w:r>
            </w:fldSimple>
            <w:r w:rsidRPr="004F4350">
              <w:rPr>
                <w:rFonts w:ascii="Arial Narrow" w:hAnsi="Arial Narrow"/>
                <w:sz w:val="20"/>
                <w:szCs w:val="20"/>
              </w:rPr>
              <w:t xml:space="preserve"> раздела </w:t>
            </w:r>
            <w:fldSimple w:instr=" REF _Ref317249938 \r \h  \* MERGEFORMAT ">
              <w:r w:rsidR="007A669E" w:rsidRPr="007A669E">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7A669E" w:rsidRPr="007A669E">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w:t>
            </w:r>
            <w:r w:rsidRPr="004F4350">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
          <w:p w:rsidR="00F61579" w:rsidRPr="004F4350" w:rsidRDefault="00ED6DD7" w:rsidP="00561D19">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справка об опыте выполнения договоров (раздел </w:t>
            </w:r>
            <w:fldSimple w:instr=" REF _Ref317259149 \r \h  \* MERGEFORMAT ">
              <w:r w:rsidR="007A669E" w:rsidRPr="007A669E">
                <w:rPr>
                  <w:rFonts w:ascii="Arial Narrow" w:hAnsi="Arial Narrow"/>
                  <w:sz w:val="20"/>
                  <w:szCs w:val="20"/>
                </w:rPr>
                <w:t>6</w:t>
              </w:r>
            </w:fldSimple>
            <w:r w:rsidRPr="004F4350">
              <w:rPr>
                <w:rFonts w:ascii="Arial Narrow" w:hAnsi="Arial Narrow"/>
                <w:sz w:val="20"/>
                <w:szCs w:val="20"/>
              </w:rPr>
              <w:t xml:space="preserve">, </w:t>
            </w:r>
            <w:hyperlink w:anchor="_Справка_о_перечне" w:history="1">
              <w:r w:rsidRPr="004F4350">
                <w:rPr>
                  <w:rStyle w:val="afc"/>
                  <w:rFonts w:ascii="Arial Narrow" w:hAnsi="Arial Narrow"/>
                  <w:color w:val="auto"/>
                  <w:sz w:val="20"/>
                  <w:szCs w:val="20"/>
                </w:rPr>
                <w:t>Форма 5</w:t>
              </w:r>
            </w:hyperlink>
            <w:r w:rsidRPr="004F4350">
              <w:rPr>
                <w:rFonts w:ascii="Arial Narrow" w:hAnsi="Arial Narrow"/>
                <w:sz w:val="20"/>
                <w:szCs w:val="20"/>
              </w:rPr>
              <w:t xml:space="preserve">) </w:t>
            </w:r>
            <w:r w:rsidR="00FA65BA" w:rsidRPr="004F4350">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4F4350">
              <w:rPr>
                <w:rFonts w:ascii="Arial Narrow" w:hAnsi="Arial Narrow"/>
                <w:bCs w:val="0"/>
                <w:sz w:val="20"/>
                <w:szCs w:val="20"/>
              </w:rPr>
              <w:t>договоров</w:t>
            </w:r>
            <w:r w:rsidR="00FA65BA" w:rsidRPr="004F4350">
              <w:rPr>
                <w:rFonts w:ascii="Arial Narrow" w:hAnsi="Arial Narrow"/>
                <w:bCs w:val="0"/>
                <w:sz w:val="20"/>
                <w:szCs w:val="20"/>
              </w:rPr>
              <w:t xml:space="preserve"> (</w:t>
            </w:r>
            <w:r w:rsidR="004F4350" w:rsidRPr="004F4350">
              <w:rPr>
                <w:rFonts w:ascii="Arial Narrow" w:hAnsi="Arial Narrow"/>
                <w:bCs w:val="0"/>
                <w:sz w:val="20"/>
                <w:szCs w:val="20"/>
              </w:rPr>
              <w:t xml:space="preserve">акты выполненных работ, КС-2, КС-3 </w:t>
            </w:r>
            <w:r w:rsidR="00561D19" w:rsidRPr="004F4350">
              <w:rPr>
                <w:rFonts w:ascii="Arial Narrow" w:hAnsi="Arial Narrow"/>
                <w:bCs w:val="0"/>
                <w:iCs/>
                <w:sz w:val="20"/>
                <w:szCs w:val="20"/>
              </w:rPr>
              <w:t>и т.п.</w:t>
            </w:r>
            <w:r w:rsidR="00FA65BA" w:rsidRPr="004F4350">
              <w:rPr>
                <w:rFonts w:ascii="Arial Narrow" w:hAnsi="Arial Narrow"/>
                <w:bCs w:val="0"/>
                <w:sz w:val="20"/>
                <w:szCs w:val="20"/>
              </w:rPr>
              <w:t>).</w:t>
            </w:r>
          </w:p>
        </w:tc>
      </w:tr>
      <w:tr w:rsidR="00E12CB6" w:rsidRPr="0009756A" w:rsidTr="0079616A">
        <w:trPr>
          <w:trHeight w:val="397"/>
        </w:trPr>
        <w:tc>
          <w:tcPr>
            <w:tcW w:w="498" w:type="dxa"/>
          </w:tcPr>
          <w:p w:rsidR="00E12CB6" w:rsidRPr="0009756A" w:rsidRDefault="00E12CB6" w:rsidP="00C10E5D">
            <w:pPr>
              <w:numPr>
                <w:ilvl w:val="0"/>
                <w:numId w:val="53"/>
              </w:numPr>
              <w:tabs>
                <w:tab w:val="clear" w:pos="720"/>
                <w:tab w:val="num" w:pos="0"/>
              </w:tabs>
              <w:spacing w:before="120"/>
              <w:ind w:left="0" w:hanging="11"/>
              <w:jc w:val="center"/>
              <w:rPr>
                <w:rFonts w:ascii="Arial Narrow" w:hAnsi="Arial Narrow"/>
              </w:rPr>
            </w:pPr>
            <w:bookmarkStart w:id="282" w:name="_Ref317513153"/>
          </w:p>
        </w:tc>
        <w:bookmarkEnd w:id="282"/>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lastRenderedPageBreak/>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lastRenderedPageBreak/>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rPr>
            </w:pPr>
            <w:bookmarkStart w:id="283" w:name="_Ref317252128"/>
          </w:p>
        </w:tc>
        <w:bookmarkEnd w:id="283"/>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минимальный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C10E5D">
            <w:pPr>
              <w:numPr>
                <w:ilvl w:val="0"/>
                <w:numId w:val="36"/>
              </w:numPr>
              <w:tabs>
                <w:tab w:val="num" w:pos="786"/>
              </w:tabs>
              <w:spacing w:before="120"/>
              <w:ind w:left="0" w:hanging="15"/>
              <w:jc w:val="center"/>
              <w:rPr>
                <w:rFonts w:ascii="Arial Narrow" w:hAnsi="Arial Narrow"/>
              </w:rPr>
            </w:pPr>
            <w:bookmarkStart w:id="284" w:name="_Ref317254826"/>
          </w:p>
        </w:tc>
        <w:bookmarkEnd w:id="284"/>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C10E5D">
            <w:pPr>
              <w:numPr>
                <w:ilvl w:val="0"/>
                <w:numId w:val="35"/>
              </w:numPr>
              <w:spacing w:before="120"/>
              <w:ind w:left="0" w:hanging="15"/>
              <w:jc w:val="center"/>
              <w:rPr>
                <w:rFonts w:ascii="Arial Narrow" w:hAnsi="Arial Narrow"/>
              </w:rPr>
            </w:pPr>
            <w:bookmarkStart w:id="285" w:name="_Ref317250778"/>
          </w:p>
        </w:tc>
        <w:bookmarkEnd w:id="285"/>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961906" w:rsidRDefault="00C10A03" w:rsidP="005722F1">
            <w:pPr>
              <w:pStyle w:val="Times12"/>
              <w:spacing w:before="240"/>
              <w:ind w:firstLine="0"/>
              <w:rPr>
                <w:rFonts w:ascii="Arial Narrow" w:hAnsi="Arial Narrow"/>
                <w:sz w:val="20"/>
                <w:szCs w:val="20"/>
              </w:rPr>
            </w:pPr>
            <w:r w:rsidRPr="00961906">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961906" w:rsidRDefault="00C10A03" w:rsidP="005722F1">
            <w:pPr>
              <w:pStyle w:val="Times12"/>
              <w:tabs>
                <w:tab w:val="left" w:pos="6015"/>
              </w:tabs>
              <w:spacing w:before="240"/>
              <w:ind w:firstLine="0"/>
              <w:rPr>
                <w:rFonts w:ascii="Arial Narrow" w:hAnsi="Arial Narrow"/>
                <w:sz w:val="20"/>
                <w:szCs w:val="20"/>
              </w:rPr>
            </w:pPr>
            <w:r w:rsidRPr="00961906">
              <w:rPr>
                <w:rFonts w:ascii="Arial Narrow" w:hAnsi="Arial Narrow"/>
                <w:sz w:val="20"/>
                <w:szCs w:val="20"/>
              </w:rPr>
              <w:t xml:space="preserve">Электронная торговая площадка «Аукционный Конкурсный дом», </w:t>
            </w:r>
            <w:hyperlink r:id="rId26" w:history="1">
              <w:r w:rsidRPr="00961906">
                <w:rPr>
                  <w:rStyle w:val="afc"/>
                  <w:rFonts w:ascii="Arial Narrow" w:hAnsi="Arial Narrow"/>
                  <w:sz w:val="20"/>
                  <w:szCs w:val="20"/>
                </w:rPr>
                <w:t>www.</w:t>
              </w:r>
              <w:r w:rsidRPr="00961906">
                <w:rPr>
                  <w:rStyle w:val="afc"/>
                  <w:rFonts w:ascii="Arial Narrow" w:hAnsi="Arial Narrow"/>
                  <w:sz w:val="20"/>
                  <w:szCs w:val="20"/>
                  <w:lang w:val="en-US"/>
                </w:rPr>
                <w:t>a</w:t>
              </w:r>
              <w:r w:rsidRPr="00961906">
                <w:rPr>
                  <w:rStyle w:val="afc"/>
                  <w:rFonts w:ascii="Arial Narrow" w:hAnsi="Arial Narrow"/>
                  <w:sz w:val="20"/>
                  <w:szCs w:val="20"/>
                </w:rPr>
                <w:t>-</w:t>
              </w:r>
              <w:r w:rsidRPr="00961906">
                <w:rPr>
                  <w:rStyle w:val="afc"/>
                  <w:rFonts w:ascii="Arial Narrow" w:hAnsi="Arial Narrow"/>
                  <w:sz w:val="20"/>
                  <w:szCs w:val="20"/>
                  <w:lang w:val="en-US"/>
                </w:rPr>
                <w:t>k</w:t>
              </w:r>
              <w:r w:rsidRPr="00961906">
                <w:rPr>
                  <w:rStyle w:val="afc"/>
                  <w:rFonts w:ascii="Arial Narrow" w:hAnsi="Arial Narrow"/>
                  <w:sz w:val="20"/>
                  <w:szCs w:val="20"/>
                </w:rPr>
                <w:t>-</w:t>
              </w:r>
              <w:r w:rsidRPr="00961906">
                <w:rPr>
                  <w:rStyle w:val="afc"/>
                  <w:rFonts w:ascii="Arial Narrow" w:hAnsi="Arial Narrow"/>
                  <w:sz w:val="20"/>
                  <w:szCs w:val="20"/>
                  <w:lang w:val="en-US"/>
                </w:rPr>
                <w:t>d</w:t>
              </w:r>
              <w:r w:rsidRPr="00961906">
                <w:rPr>
                  <w:rStyle w:val="afc"/>
                  <w:rFonts w:ascii="Arial Narrow" w:hAnsi="Arial Narrow"/>
                  <w:sz w:val="20"/>
                  <w:szCs w:val="20"/>
                </w:rPr>
                <w:t>.ru</w:t>
              </w:r>
            </w:hyperlink>
          </w:p>
          <w:p w:rsidR="00C10A03" w:rsidRPr="00961906" w:rsidRDefault="00C10A03" w:rsidP="005722F1">
            <w:pPr>
              <w:pStyle w:val="Times12"/>
              <w:tabs>
                <w:tab w:val="left" w:pos="6015"/>
              </w:tabs>
              <w:spacing w:before="240"/>
              <w:ind w:firstLine="0"/>
              <w:rPr>
                <w:rFonts w:ascii="Arial Narrow" w:hAnsi="Arial Narrow"/>
                <w:sz w:val="20"/>
                <w:szCs w:val="20"/>
              </w:rPr>
            </w:pPr>
            <w:r w:rsidRPr="00961906">
              <w:rPr>
                <w:rFonts w:ascii="Arial Narrow" w:hAnsi="Arial Narrow"/>
                <w:sz w:val="20"/>
                <w:szCs w:val="20"/>
              </w:rPr>
              <w:t>Срок окончания подачи заявок:: 09-</w:t>
            </w:r>
            <w:r w:rsidR="0097236F" w:rsidRPr="00961906">
              <w:rPr>
                <w:rFonts w:ascii="Arial Narrow" w:hAnsi="Arial Narrow"/>
                <w:sz w:val="20"/>
                <w:szCs w:val="20"/>
              </w:rPr>
              <w:t>0</w:t>
            </w:r>
            <w:r w:rsidRPr="00961906">
              <w:rPr>
                <w:rFonts w:ascii="Arial Narrow" w:hAnsi="Arial Narrow"/>
                <w:sz w:val="20"/>
                <w:szCs w:val="20"/>
              </w:rPr>
              <w:t xml:space="preserve">0 (МСК), </w:t>
            </w:r>
            <w:r w:rsidR="00961906" w:rsidRPr="00961906">
              <w:rPr>
                <w:rFonts w:ascii="Arial Narrow" w:hAnsi="Arial Narrow"/>
                <w:sz w:val="20"/>
                <w:szCs w:val="20"/>
              </w:rPr>
              <w:t>2</w:t>
            </w:r>
            <w:r w:rsidR="00CF1735">
              <w:rPr>
                <w:rFonts w:ascii="Arial Narrow" w:hAnsi="Arial Narrow"/>
                <w:sz w:val="20"/>
                <w:szCs w:val="20"/>
              </w:rPr>
              <w:t>3</w:t>
            </w:r>
            <w:r w:rsidRPr="00961906">
              <w:rPr>
                <w:rFonts w:ascii="Arial Narrow" w:hAnsi="Arial Narrow"/>
                <w:sz w:val="20"/>
                <w:szCs w:val="20"/>
              </w:rPr>
              <w:t>.</w:t>
            </w:r>
            <w:r w:rsidR="00D11532" w:rsidRPr="00961906">
              <w:rPr>
                <w:rFonts w:ascii="Arial Narrow" w:hAnsi="Arial Narrow"/>
                <w:sz w:val="20"/>
                <w:szCs w:val="20"/>
              </w:rPr>
              <w:t>0</w:t>
            </w:r>
            <w:r w:rsidR="009B2320" w:rsidRPr="00961906">
              <w:rPr>
                <w:rFonts w:ascii="Arial Narrow" w:hAnsi="Arial Narrow"/>
                <w:sz w:val="20"/>
                <w:szCs w:val="20"/>
              </w:rPr>
              <w:t>4</w:t>
            </w:r>
            <w:r w:rsidRPr="00961906">
              <w:rPr>
                <w:rFonts w:ascii="Arial Narrow" w:hAnsi="Arial Narrow"/>
                <w:sz w:val="20"/>
                <w:szCs w:val="20"/>
              </w:rPr>
              <w:t>.201</w:t>
            </w:r>
            <w:r w:rsidR="00BA3F64" w:rsidRPr="00961906">
              <w:rPr>
                <w:rFonts w:ascii="Arial Narrow" w:hAnsi="Arial Narrow"/>
                <w:sz w:val="20"/>
                <w:szCs w:val="20"/>
              </w:rPr>
              <w:t>3</w:t>
            </w:r>
          </w:p>
          <w:p w:rsidR="00C10A03" w:rsidRPr="00961906" w:rsidRDefault="00C10A03" w:rsidP="00CF1735">
            <w:pPr>
              <w:pStyle w:val="Times12"/>
              <w:tabs>
                <w:tab w:val="left" w:pos="6015"/>
              </w:tabs>
              <w:spacing w:before="240"/>
              <w:ind w:firstLine="0"/>
              <w:rPr>
                <w:rFonts w:ascii="Arial Narrow" w:hAnsi="Arial Narrow"/>
                <w:sz w:val="20"/>
                <w:szCs w:val="20"/>
              </w:rPr>
            </w:pPr>
            <w:r w:rsidRPr="00961906">
              <w:rPr>
                <w:rFonts w:ascii="Arial Narrow" w:hAnsi="Arial Narrow"/>
                <w:sz w:val="20"/>
                <w:szCs w:val="20"/>
              </w:rPr>
              <w:t>Место, дата и время заседания комиссии:</w:t>
            </w:r>
            <w:r w:rsidR="00BF701D" w:rsidRPr="00961906">
              <w:rPr>
                <w:rFonts w:ascii="Arial Narrow" w:hAnsi="Arial Narrow"/>
                <w:sz w:val="20"/>
                <w:szCs w:val="20"/>
              </w:rPr>
              <w:t xml:space="preserve"> </w:t>
            </w:r>
            <w:r w:rsidRPr="00961906">
              <w:rPr>
                <w:rFonts w:ascii="Arial Narrow" w:hAnsi="Arial Narrow"/>
                <w:sz w:val="20"/>
                <w:szCs w:val="20"/>
              </w:rPr>
              <w:t>183017, Мурманск-17</w:t>
            </w:r>
            <w:r w:rsidR="00BF701D" w:rsidRPr="00961906">
              <w:rPr>
                <w:rFonts w:ascii="Arial Narrow" w:hAnsi="Arial Narrow"/>
                <w:sz w:val="20"/>
                <w:szCs w:val="20"/>
              </w:rPr>
              <w:t xml:space="preserve">, </w:t>
            </w:r>
            <w:r w:rsidRPr="00961906">
              <w:rPr>
                <w:rFonts w:ascii="Arial Narrow" w:hAnsi="Arial Narrow"/>
                <w:sz w:val="20"/>
                <w:szCs w:val="20"/>
              </w:rPr>
              <w:t>9-</w:t>
            </w:r>
            <w:r w:rsidR="00881BA5" w:rsidRPr="00961906">
              <w:rPr>
                <w:rFonts w:ascii="Arial Narrow" w:hAnsi="Arial Narrow"/>
                <w:sz w:val="20"/>
                <w:szCs w:val="20"/>
              </w:rPr>
              <w:t>0</w:t>
            </w:r>
            <w:r w:rsidRPr="00961906">
              <w:rPr>
                <w:rFonts w:ascii="Arial Narrow" w:hAnsi="Arial Narrow"/>
                <w:sz w:val="20"/>
                <w:szCs w:val="20"/>
              </w:rPr>
              <w:t xml:space="preserve">0 (МСК) </w:t>
            </w:r>
            <w:r w:rsidR="00961906" w:rsidRPr="00961906">
              <w:rPr>
                <w:rFonts w:ascii="Arial Narrow" w:hAnsi="Arial Narrow"/>
                <w:sz w:val="20"/>
                <w:szCs w:val="20"/>
              </w:rPr>
              <w:t>2</w:t>
            </w:r>
            <w:r w:rsidR="00CF1735">
              <w:rPr>
                <w:rFonts w:ascii="Arial Narrow" w:hAnsi="Arial Narrow"/>
                <w:sz w:val="20"/>
                <w:szCs w:val="20"/>
              </w:rPr>
              <w:t>3</w:t>
            </w:r>
            <w:r w:rsidR="00BA3F64" w:rsidRPr="00961906">
              <w:rPr>
                <w:rFonts w:ascii="Arial Narrow" w:hAnsi="Arial Narrow"/>
                <w:sz w:val="20"/>
                <w:szCs w:val="20"/>
              </w:rPr>
              <w:t>.</w:t>
            </w:r>
            <w:r w:rsidR="00D11532" w:rsidRPr="00961906">
              <w:rPr>
                <w:rFonts w:ascii="Arial Narrow" w:hAnsi="Arial Narrow"/>
                <w:sz w:val="20"/>
                <w:szCs w:val="20"/>
              </w:rPr>
              <w:t>0</w:t>
            </w:r>
            <w:r w:rsidR="009B2320" w:rsidRPr="00961906">
              <w:rPr>
                <w:rFonts w:ascii="Arial Narrow" w:hAnsi="Arial Narrow"/>
                <w:sz w:val="20"/>
                <w:szCs w:val="20"/>
              </w:rPr>
              <w:t>4</w:t>
            </w:r>
            <w:r w:rsidR="00BA3F64" w:rsidRPr="00961906">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C10E5D">
            <w:pPr>
              <w:numPr>
                <w:ilvl w:val="0"/>
                <w:numId w:val="35"/>
              </w:numPr>
              <w:spacing w:before="120"/>
              <w:ind w:left="0" w:hanging="15"/>
              <w:jc w:val="center"/>
              <w:rPr>
                <w:rFonts w:ascii="Arial Narrow" w:hAnsi="Arial Narrow"/>
              </w:rPr>
            </w:pPr>
            <w:bookmarkStart w:id="286" w:name="_Ref317254136"/>
          </w:p>
        </w:tc>
        <w:bookmarkEnd w:id="286"/>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961906" w:rsidRDefault="00BF701D" w:rsidP="005722F1">
            <w:pPr>
              <w:pStyle w:val="Times12"/>
              <w:tabs>
                <w:tab w:val="left" w:pos="6015"/>
              </w:tabs>
              <w:spacing w:before="240"/>
              <w:ind w:firstLine="0"/>
              <w:rPr>
                <w:rFonts w:ascii="Arial Narrow" w:hAnsi="Arial Narrow"/>
                <w:sz w:val="20"/>
                <w:szCs w:val="20"/>
              </w:rPr>
            </w:pPr>
            <w:r w:rsidRPr="00961906">
              <w:rPr>
                <w:rFonts w:ascii="Arial Narrow" w:hAnsi="Arial Narrow"/>
                <w:sz w:val="20"/>
                <w:szCs w:val="20"/>
              </w:rPr>
              <w:t>183017, Мурманск-17</w:t>
            </w:r>
          </w:p>
          <w:p w:rsidR="00BF701D" w:rsidRPr="00961906" w:rsidRDefault="00BF701D" w:rsidP="005722F1">
            <w:pPr>
              <w:pStyle w:val="Times12"/>
              <w:tabs>
                <w:tab w:val="left" w:pos="6015"/>
              </w:tabs>
              <w:spacing w:before="240"/>
              <w:ind w:firstLine="0"/>
              <w:rPr>
                <w:rFonts w:ascii="Arial Narrow" w:hAnsi="Arial Narrow"/>
                <w:sz w:val="20"/>
                <w:szCs w:val="20"/>
              </w:rPr>
            </w:pPr>
            <w:r w:rsidRPr="00961906">
              <w:rPr>
                <w:rFonts w:ascii="Arial Narrow" w:hAnsi="Arial Narrow"/>
                <w:sz w:val="20"/>
                <w:szCs w:val="20"/>
              </w:rPr>
              <w:t xml:space="preserve">Отборочная стадия рассмотрения заявок на участие в запросе предложений: не позднее </w:t>
            </w:r>
            <w:r w:rsidR="00CF1735">
              <w:rPr>
                <w:rFonts w:ascii="Arial Narrow" w:hAnsi="Arial Narrow"/>
                <w:sz w:val="20"/>
                <w:szCs w:val="20"/>
              </w:rPr>
              <w:t>30</w:t>
            </w:r>
            <w:r w:rsidR="00BA3F64" w:rsidRPr="00961906">
              <w:rPr>
                <w:rFonts w:ascii="Arial Narrow" w:hAnsi="Arial Narrow"/>
                <w:sz w:val="20"/>
                <w:szCs w:val="20"/>
              </w:rPr>
              <w:t>.0</w:t>
            </w:r>
            <w:r w:rsidR="009B2320" w:rsidRPr="00961906">
              <w:rPr>
                <w:rFonts w:ascii="Arial Narrow" w:hAnsi="Arial Narrow"/>
                <w:sz w:val="20"/>
                <w:szCs w:val="20"/>
              </w:rPr>
              <w:t>4</w:t>
            </w:r>
            <w:r w:rsidR="00BA3F64" w:rsidRPr="00961906">
              <w:rPr>
                <w:rFonts w:ascii="Arial Narrow" w:hAnsi="Arial Narrow"/>
                <w:sz w:val="20"/>
                <w:szCs w:val="20"/>
              </w:rPr>
              <w:t>.2013</w:t>
            </w:r>
          </w:p>
          <w:p w:rsidR="00BF701D" w:rsidRPr="00961906" w:rsidRDefault="00BF701D" w:rsidP="00CF1735">
            <w:pPr>
              <w:pStyle w:val="Times12"/>
              <w:spacing w:before="240"/>
              <w:ind w:firstLine="0"/>
              <w:rPr>
                <w:rFonts w:ascii="Arial Narrow" w:hAnsi="Arial Narrow"/>
                <w:sz w:val="20"/>
                <w:szCs w:val="20"/>
              </w:rPr>
            </w:pPr>
            <w:r w:rsidRPr="00961906">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961906" w:rsidRPr="00961906">
              <w:rPr>
                <w:rFonts w:ascii="Arial Narrow" w:hAnsi="Arial Narrow"/>
                <w:sz w:val="20"/>
                <w:szCs w:val="20"/>
              </w:rPr>
              <w:t>0</w:t>
            </w:r>
            <w:r w:rsidR="00CF1735">
              <w:rPr>
                <w:rFonts w:ascii="Arial Narrow" w:hAnsi="Arial Narrow"/>
                <w:sz w:val="20"/>
                <w:szCs w:val="20"/>
              </w:rPr>
              <w:t>7</w:t>
            </w:r>
            <w:r w:rsidR="00BA3F64" w:rsidRPr="00961906">
              <w:rPr>
                <w:rFonts w:ascii="Arial Narrow" w:hAnsi="Arial Narrow"/>
                <w:sz w:val="20"/>
                <w:szCs w:val="20"/>
              </w:rPr>
              <w:t>.0</w:t>
            </w:r>
            <w:r w:rsidR="00961906" w:rsidRPr="00961906">
              <w:rPr>
                <w:rFonts w:ascii="Arial Narrow" w:hAnsi="Arial Narrow"/>
                <w:sz w:val="20"/>
                <w:szCs w:val="20"/>
              </w:rPr>
              <w:t>5</w:t>
            </w:r>
            <w:r w:rsidR="00BA3F64" w:rsidRPr="00961906">
              <w:rPr>
                <w:rFonts w:ascii="Arial Narrow" w:hAnsi="Arial Narrow"/>
                <w:sz w:val="20"/>
                <w:szCs w:val="20"/>
              </w:rPr>
              <w:t>.2013</w:t>
            </w:r>
          </w:p>
        </w:tc>
      </w:tr>
      <w:tr w:rsidR="000B4BCD" w:rsidRPr="0009756A" w:rsidTr="0079616A">
        <w:trPr>
          <w:trHeight w:val="232"/>
        </w:trPr>
        <w:tc>
          <w:tcPr>
            <w:tcW w:w="498" w:type="dxa"/>
          </w:tcPr>
          <w:p w:rsidR="000B4BCD" w:rsidRPr="0009756A" w:rsidRDefault="000B4BCD" w:rsidP="000B4BCD">
            <w:pPr>
              <w:numPr>
                <w:ilvl w:val="0"/>
                <w:numId w:val="35"/>
              </w:numPr>
              <w:spacing w:before="120"/>
              <w:ind w:left="0" w:hanging="15"/>
              <w:jc w:val="center"/>
              <w:rPr>
                <w:rFonts w:ascii="Arial Narrow" w:hAnsi="Arial Narrow"/>
              </w:rPr>
            </w:pPr>
            <w:bookmarkStart w:id="287" w:name="_Ref317255007"/>
          </w:p>
        </w:tc>
        <w:bookmarkEnd w:id="287"/>
        <w:tc>
          <w:tcPr>
            <w:tcW w:w="2409" w:type="dxa"/>
          </w:tcPr>
          <w:p w:rsidR="000B4BCD" w:rsidRPr="0009756A" w:rsidRDefault="000B4BCD"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0B4BCD" w:rsidRPr="00316C1C" w:rsidRDefault="000B4BCD" w:rsidP="000B4BCD">
            <w:pPr>
              <w:pStyle w:val="afff0"/>
              <w:numPr>
                <w:ilvl w:val="0"/>
                <w:numId w:val="7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цена договора (значимость критерия Ц</w:t>
            </w:r>
            <w:r w:rsidRPr="00316C1C">
              <w:rPr>
                <w:rFonts w:ascii="Arial Narrow" w:hAnsi="Arial Narrow"/>
                <w:sz w:val="20"/>
                <w:szCs w:val="20"/>
                <w:vertAlign w:val="subscript"/>
              </w:rPr>
              <w:t>i</w:t>
            </w:r>
            <w:r w:rsidRPr="00316C1C">
              <w:rPr>
                <w:rFonts w:ascii="Arial Narrow" w:hAnsi="Arial Narrow"/>
                <w:sz w:val="20"/>
                <w:szCs w:val="20"/>
              </w:rPr>
              <w:t xml:space="preserve"> – </w:t>
            </w:r>
            <w:r>
              <w:rPr>
                <w:rFonts w:ascii="Arial Narrow" w:hAnsi="Arial Narrow"/>
                <w:sz w:val="20"/>
                <w:szCs w:val="20"/>
              </w:rPr>
              <w:t>9</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0B4BCD">
            <w:pPr>
              <w:pStyle w:val="afff0"/>
              <w:numPr>
                <w:ilvl w:val="0"/>
                <w:numId w:val="7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квалификация участника запроса предложений (значимость критерия Кв</w:t>
            </w:r>
            <w:r w:rsidRPr="00316C1C">
              <w:rPr>
                <w:rFonts w:ascii="Arial Narrow" w:hAnsi="Arial Narrow"/>
                <w:sz w:val="20"/>
                <w:szCs w:val="20"/>
                <w:vertAlign w:val="subscript"/>
              </w:rPr>
              <w:t>i</w:t>
            </w:r>
            <w:r>
              <w:rPr>
                <w:rFonts w:ascii="Arial Narrow" w:hAnsi="Arial Narrow"/>
                <w:sz w:val="20"/>
                <w:szCs w:val="20"/>
              </w:rPr>
              <w:t xml:space="preserve"> – </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142507">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опыт и репутация участника запроса предложений (ОР</w:t>
            </w:r>
            <w:r w:rsidRPr="00316C1C">
              <w:rPr>
                <w:rFonts w:ascii="Arial Narrow" w:hAnsi="Arial Narrow"/>
                <w:sz w:val="20"/>
                <w:szCs w:val="20"/>
                <w:vertAlign w:val="subscript"/>
              </w:rPr>
              <w:t>i</w:t>
            </w:r>
            <w:r w:rsidRPr="00316C1C">
              <w:rPr>
                <w:rFonts w:ascii="Arial Narrow" w:hAnsi="Arial Narrow"/>
                <w:sz w:val="20"/>
                <w:szCs w:val="20"/>
              </w:rPr>
              <w:t>)</w:t>
            </w:r>
          </w:p>
          <w:p w:rsidR="000B4BCD" w:rsidRPr="00316C1C" w:rsidRDefault="000B4BCD" w:rsidP="00142507">
            <w:pPr>
              <w:tabs>
                <w:tab w:val="left" w:pos="495"/>
                <w:tab w:val="left" w:pos="6015"/>
              </w:tabs>
              <w:spacing w:before="240"/>
              <w:jc w:val="both"/>
              <w:rPr>
                <w:rFonts w:ascii="Arial Narrow" w:hAnsi="Arial Narrow"/>
                <w:sz w:val="20"/>
                <w:szCs w:val="20"/>
              </w:rPr>
            </w:pPr>
            <w:r w:rsidRPr="00316C1C">
              <w:rPr>
                <w:rFonts w:ascii="Arial Narrow" w:hAnsi="Arial Narrow"/>
                <w:sz w:val="20"/>
                <w:szCs w:val="20"/>
              </w:rPr>
              <w:t>2.1.1.</w:t>
            </w:r>
            <w:r w:rsidRPr="00316C1C">
              <w:rPr>
                <w:rFonts w:ascii="Arial Narrow" w:hAnsi="Arial Narrow"/>
                <w:sz w:val="20"/>
                <w:szCs w:val="20"/>
              </w:rPr>
              <w:tab/>
              <w:t xml:space="preserve">опыт участника запроса предложений по </w:t>
            </w:r>
            <w:r>
              <w:rPr>
                <w:rFonts w:ascii="Arial Narrow" w:hAnsi="Arial Narrow"/>
                <w:bCs/>
                <w:sz w:val="20"/>
                <w:szCs w:val="20"/>
              </w:rPr>
              <w:t>строительно-монтажным работам</w:t>
            </w:r>
            <w:r w:rsidRPr="00FE5A88">
              <w:rPr>
                <w:rFonts w:ascii="Arial Narrow" w:hAnsi="Arial Narrow"/>
                <w:sz w:val="20"/>
                <w:szCs w:val="20"/>
              </w:rPr>
              <w:t xml:space="preserve"> </w:t>
            </w:r>
            <w:r w:rsidRPr="00316C1C">
              <w:rPr>
                <w:rFonts w:ascii="Arial Narrow" w:hAnsi="Arial Narrow"/>
                <w:sz w:val="20"/>
                <w:szCs w:val="20"/>
              </w:rPr>
              <w:t xml:space="preserve">за </w:t>
            </w:r>
            <w:r w:rsidRPr="00316C1C">
              <w:rPr>
                <w:rFonts w:ascii="Arial Narrow" w:hAnsi="Arial Narrow"/>
                <w:spacing w:val="-6"/>
                <w:sz w:val="20"/>
                <w:szCs w:val="20"/>
              </w:rPr>
              <w:t>20</w:t>
            </w:r>
            <w:r>
              <w:rPr>
                <w:rFonts w:ascii="Arial Narrow" w:hAnsi="Arial Narrow"/>
                <w:spacing w:val="-6"/>
                <w:sz w:val="20"/>
                <w:szCs w:val="20"/>
              </w:rPr>
              <w:t>10</w:t>
            </w:r>
            <w:r w:rsidRPr="00316C1C">
              <w:rPr>
                <w:rFonts w:ascii="Arial Narrow" w:hAnsi="Arial Narrow"/>
                <w:spacing w:val="-6"/>
                <w:sz w:val="20"/>
                <w:szCs w:val="20"/>
              </w:rPr>
              <w:t>-2012гг</w:t>
            </w:r>
            <w:r w:rsidRPr="00316C1C">
              <w:rPr>
                <w:rFonts w:ascii="Arial Narrow" w:hAnsi="Arial Narrow"/>
                <w:sz w:val="20"/>
                <w:szCs w:val="20"/>
              </w:rPr>
              <w:t>. (</w:t>
            </w:r>
            <w:r w:rsidRPr="00316C1C">
              <w:rPr>
                <w:rFonts w:ascii="Arial Narrow" w:hAnsi="Arial Narrow"/>
                <w:sz w:val="20"/>
                <w:szCs w:val="20"/>
                <w:lang w:val="en-US"/>
              </w:rPr>
              <w:t>O</w:t>
            </w:r>
            <w:r w:rsidRPr="00316C1C">
              <w:rPr>
                <w:rFonts w:ascii="Arial Narrow" w:hAnsi="Arial Narrow"/>
                <w:sz w:val="20"/>
                <w:szCs w:val="20"/>
                <w:vertAlign w:val="subscript"/>
              </w:rPr>
              <w:t>i</w:t>
            </w:r>
            <w:r w:rsidRPr="00316C1C">
              <w:rPr>
                <w:rFonts w:ascii="Arial Narrow" w:hAnsi="Arial Narrow"/>
                <w:sz w:val="20"/>
                <w:szCs w:val="20"/>
              </w:rPr>
              <w:t>)</w:t>
            </w:r>
          </w:p>
        </w:tc>
      </w:tr>
      <w:tr w:rsidR="000B4BCD" w:rsidRPr="0009756A" w:rsidTr="0079616A">
        <w:trPr>
          <w:trHeight w:val="246"/>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288" w:name="_Ref317255017"/>
          </w:p>
        </w:tc>
        <w:bookmarkEnd w:id="288"/>
        <w:tc>
          <w:tcPr>
            <w:tcW w:w="2409" w:type="dxa"/>
          </w:tcPr>
          <w:p w:rsidR="000B4BCD" w:rsidRPr="0009756A" w:rsidRDefault="000B4BCD"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(подкритериям/подподкритериям)</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подподкритериям</w:t>
            </w:r>
            <w:r w:rsidRPr="007C038E">
              <w:rPr>
                <w:rFonts w:ascii="Arial Narrow" w:hAnsi="Arial Narrow"/>
                <w:sz w:val="20"/>
                <w:szCs w:val="20"/>
              </w:rPr>
              <w:t>).</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 xml:space="preserve">ценка по указанному критерию складывается из суммы оценок по </w:t>
            </w:r>
            <w:r w:rsidRPr="007C038E">
              <w:rPr>
                <w:rFonts w:ascii="Arial Narrow" w:hAnsi="Arial Narrow"/>
                <w:bCs/>
                <w:sz w:val="20"/>
                <w:szCs w:val="20"/>
              </w:rPr>
              <w:lastRenderedPageBreak/>
              <w:t>подкритериям данного критерия с учетом значимости (веса) подкритериев.</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7C038E">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0B4BCD" w:rsidRPr="007C038E" w:rsidRDefault="000B4BCD" w:rsidP="00142507">
            <w:pPr>
              <w:tabs>
                <w:tab w:val="left" w:pos="6015"/>
              </w:tabs>
              <w:spacing w:before="240"/>
              <w:jc w:val="both"/>
              <w:rPr>
                <w:rFonts w:ascii="Arial Narrow" w:hAnsi="Arial Narrow"/>
                <w:sz w:val="20"/>
                <w:szCs w:val="20"/>
              </w:rPr>
            </w:pP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w:t>
            </w:r>
            <w:r w:rsidRPr="007C038E">
              <w:rPr>
                <w:rFonts w:ascii="Arial Narrow" w:hAnsi="Arial Narrow"/>
                <w:sz w:val="20"/>
                <w:szCs w:val="20"/>
                <w:lang w:val="en-US"/>
              </w:rPr>
              <w:t>i</w:t>
            </w:r>
            <w:r w:rsidRPr="007C038E">
              <w:rPr>
                <w:rFonts w:ascii="Arial Narrow" w:hAnsi="Arial Narrow"/>
                <w:sz w:val="20"/>
                <w:szCs w:val="20"/>
              </w:rPr>
              <w:t>-го участника запроса предложений определяется по формуле</w:t>
            </w:r>
            <w:r w:rsidRPr="007C038E">
              <w:rPr>
                <w:rFonts w:ascii="Arial Narrow" w:hAnsi="Arial Narrow"/>
                <w:bCs/>
                <w:sz w:val="20"/>
                <w:szCs w:val="20"/>
              </w:rPr>
              <w:t xml:space="preserve"> БЦ </w:t>
            </w:r>
            <w:r w:rsidRPr="007C038E">
              <w:rPr>
                <w:rFonts w:ascii="Arial Narrow" w:hAnsi="Arial Narrow"/>
                <w:bCs/>
                <w:sz w:val="20"/>
                <w:szCs w:val="20"/>
                <w:vertAlign w:val="subscript"/>
                <w:lang w:val="en-US"/>
              </w:rPr>
              <w:t>i</w:t>
            </w:r>
            <w:r w:rsidRPr="007C038E">
              <w:rPr>
                <w:rFonts w:ascii="Arial Narrow" w:hAnsi="Arial Narrow"/>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rPr>
              <w:t xml:space="preserve"> </w:t>
            </w:r>
            <w:r w:rsidRPr="007C038E">
              <w:rPr>
                <w:rFonts w:ascii="Arial Narrow" w:hAnsi="Arial Narrow"/>
                <w:bCs/>
                <w:sz w:val="20"/>
                <w:szCs w:val="20"/>
                <w:vertAlign w:val="subscript"/>
              </w:rPr>
              <w:t xml:space="preserve">ц </w:t>
            </w:r>
            <w:r w:rsidRPr="007C038E">
              <w:rPr>
                <w:rFonts w:ascii="Arial Narrow" w:hAnsi="Arial Narrow"/>
                <w:bCs/>
                <w:sz w:val="20"/>
                <w:szCs w:val="20"/>
              </w:rPr>
              <w:t xml:space="preserve"> + БКв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vertAlign w:val="subscript"/>
              </w:rPr>
              <w:t>Кв</w:t>
            </w:r>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0B4BCD" w:rsidRPr="007C038E" w:rsidRDefault="000B4BCD" w:rsidP="00142507">
            <w:pPr>
              <w:tabs>
                <w:tab w:val="left" w:pos="6015"/>
              </w:tabs>
              <w:spacing w:before="240"/>
              <w:jc w:val="both"/>
              <w:rPr>
                <w:rFonts w:ascii="Arial Narrow" w:hAnsi="Arial Narrow"/>
                <w:sz w:val="20"/>
                <w:szCs w:val="20"/>
                <w:lang w:val="en-US"/>
              </w:rPr>
            </w:pPr>
            <w:r w:rsidRPr="007C038E">
              <w:rPr>
                <w:rFonts w:ascii="Arial Narrow" w:hAnsi="Arial Narrow"/>
                <w:bCs/>
                <w:sz w:val="20"/>
                <w:szCs w:val="20"/>
              </w:rPr>
              <w:t>БКв</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БОР</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i</w:t>
            </w: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подподкритериев равна 100 процентам. </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rPr>
              <w:t>Максимальная оценка в баллах по критериям/подкритериям/ подподкритериям</w:t>
            </w:r>
            <w:r w:rsidRPr="007C038E">
              <w:rPr>
                <w:rFonts w:ascii="Arial Narrow" w:hAnsi="Arial Narrow"/>
                <w:bCs/>
                <w:sz w:val="20"/>
                <w:szCs w:val="20"/>
              </w:rPr>
              <w:t xml:space="preserve"> Ц</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О</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0B4BCD" w:rsidRPr="007C038E" w:rsidRDefault="000B4BCD" w:rsidP="00142507">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0B4BCD" w:rsidRPr="007C038E" w:rsidTr="00142507">
              <w:trPr>
                <w:cantSplit/>
                <w:trHeight w:val="243"/>
              </w:trPr>
              <w:tc>
                <w:tcPr>
                  <w:tcW w:w="711"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r w:rsidRPr="007C038E">
                    <w:rPr>
                      <w:rFonts w:ascii="Arial Narrow" w:hAnsi="Arial Narrow"/>
                      <w:bCs/>
                      <w:sz w:val="20"/>
                      <w:szCs w:val="20"/>
                      <w:vertAlign w:val="subscript"/>
                      <w:lang w:val="en-US"/>
                    </w:rPr>
                    <w:t>i</w:t>
                  </w:r>
                </w:p>
              </w:tc>
              <w:tc>
                <w:tcPr>
                  <w:tcW w:w="399"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p>
              </w:tc>
              <w:tc>
                <w:tcPr>
                  <w:tcW w:w="843"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х 100</w:t>
                  </w:r>
                </w:p>
              </w:tc>
            </w:tr>
            <w:tr w:rsidR="000B4BCD" w:rsidRPr="007C038E" w:rsidTr="00142507">
              <w:trPr>
                <w:cantSplit/>
              </w:trPr>
              <w:tc>
                <w:tcPr>
                  <w:tcW w:w="711"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399"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r w:rsidRPr="007C038E">
                    <w:rPr>
                      <w:rFonts w:ascii="Arial Narrow" w:hAnsi="Arial Narrow"/>
                      <w:sz w:val="20"/>
                      <w:szCs w:val="20"/>
                    </w:rPr>
                    <w:t>Ц</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p>
              </w:tc>
              <w:tc>
                <w:tcPr>
                  <w:tcW w:w="843"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r>
          </w:tbl>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Ц </w:t>
            </w:r>
            <w:r w:rsidRPr="007C038E">
              <w:rPr>
                <w:rFonts w:ascii="Arial Narrow" w:hAnsi="Arial Narrow"/>
                <w:bCs/>
                <w:sz w:val="20"/>
                <w:szCs w:val="20"/>
                <w:vertAlign w:val="subscript"/>
                <w:lang w:val="en-US"/>
              </w:rPr>
              <w:t>i</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r w:rsidRPr="007C038E">
              <w:rPr>
                <w:rFonts w:ascii="Arial Narrow" w:hAnsi="Arial Narrow"/>
                <w:sz w:val="20"/>
                <w:szCs w:val="20"/>
                <w:lang w:val="en-US"/>
              </w:rPr>
              <w:t>i</w:t>
            </w:r>
            <w:r w:rsidRPr="007C038E">
              <w:rPr>
                <w:rFonts w:ascii="Arial Narrow" w:hAnsi="Arial Narrow"/>
                <w:sz w:val="20"/>
                <w:szCs w:val="20"/>
              </w:rPr>
              <w:t>-го участника запроса предложений, руб., включая НДС;</w:t>
            </w:r>
          </w:p>
          <w:p w:rsidR="000B4BCD" w:rsidRPr="007C038E" w:rsidRDefault="000B4BCD" w:rsidP="00142507">
            <w:pPr>
              <w:pStyle w:val="af5"/>
              <w:tabs>
                <w:tab w:val="left" w:pos="69"/>
                <w:tab w:val="left" w:pos="1128"/>
                <w:tab w:val="left" w:pos="6015"/>
              </w:tabs>
              <w:spacing w:before="240" w:beforeAutospacing="0" w:after="0" w:afterAutospacing="0"/>
              <w:jc w:val="both"/>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запроса предложений о цене договора, указанной в заявке </w:t>
            </w:r>
            <w:r w:rsidRPr="007C038E">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0B4BCD" w:rsidRPr="007C038E" w:rsidRDefault="000B4BCD" w:rsidP="00142507">
            <w:pPr>
              <w:pStyle w:val="af5"/>
              <w:tabs>
                <w:tab w:val="left" w:pos="1128"/>
              </w:tabs>
              <w:spacing w:before="12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A84A5A">
              <w:rPr>
                <w:rFonts w:ascii="Arial Narrow" w:hAnsi="Arial Narrow"/>
                <w:caps/>
                <w:sz w:val="20"/>
                <w:szCs w:val="20"/>
              </w:rPr>
              <w:t xml:space="preserve">по </w:t>
            </w:r>
            <w:r>
              <w:rPr>
                <w:rFonts w:ascii="Arial Narrow" w:hAnsi="Arial Narrow"/>
                <w:bCs/>
                <w:caps/>
                <w:sz w:val="20"/>
                <w:szCs w:val="20"/>
              </w:rPr>
              <w:t>СТРОИТЕЛЬНО-МОНТАЖНЫМ</w:t>
            </w:r>
            <w:r w:rsidRPr="00C939ED">
              <w:rPr>
                <w:rFonts w:ascii="Arial Narrow" w:hAnsi="Arial Narrow"/>
                <w:bCs/>
                <w:caps/>
                <w:sz w:val="20"/>
                <w:szCs w:val="20"/>
              </w:rPr>
              <w:t xml:space="preserve"> работам</w:t>
            </w:r>
            <w:r w:rsidRPr="00FE5A88">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10</w:t>
            </w:r>
            <w:r w:rsidRPr="007C038E">
              <w:rPr>
                <w:rFonts w:ascii="Arial Narrow" w:hAnsi="Arial Narrow"/>
                <w:caps/>
                <w:spacing w:val="-6"/>
                <w:sz w:val="20"/>
                <w:szCs w:val="20"/>
              </w:rPr>
              <w:t>-2012гг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0B4BCD" w:rsidRPr="004F4350" w:rsidRDefault="000B4BCD" w:rsidP="00142507">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данному подподкритерию </w:t>
            </w:r>
            <w:r w:rsidRPr="00A3054D">
              <w:rPr>
                <w:rFonts w:ascii="Arial Narrow" w:hAnsi="Arial Narrow"/>
                <w:bCs/>
                <w:iCs/>
                <w:sz w:val="20"/>
                <w:szCs w:val="20"/>
              </w:rPr>
              <w:t xml:space="preserve">принимаются завершенные в 2010 – 2012 гг. </w:t>
            </w:r>
            <w:r>
              <w:rPr>
                <w:rFonts w:ascii="Arial Narrow" w:hAnsi="Arial Narrow"/>
                <w:bCs/>
                <w:sz w:val="20"/>
                <w:szCs w:val="20"/>
              </w:rPr>
              <w:t>строительно-монтажные работы</w:t>
            </w:r>
            <w:r w:rsidRPr="00754C0B">
              <w:rPr>
                <w:rFonts w:ascii="Arial Narrow" w:hAnsi="Arial Narrow"/>
                <w:bCs/>
                <w:iCs/>
                <w:sz w:val="20"/>
                <w:szCs w:val="20"/>
              </w:rPr>
              <w:t>,</w:t>
            </w:r>
            <w:r w:rsidRPr="00A3054D">
              <w:rPr>
                <w:rFonts w:ascii="Arial Narrow" w:hAnsi="Arial Narrow"/>
                <w:bCs/>
                <w:iCs/>
                <w:sz w:val="20"/>
                <w:szCs w:val="20"/>
              </w:rPr>
              <w:t xml:space="preserve"> </w:t>
            </w:r>
            <w:r w:rsidRPr="004F4350">
              <w:rPr>
                <w:rFonts w:ascii="Arial Narrow" w:hAnsi="Arial Narrow"/>
                <w:bCs/>
                <w:iCs/>
                <w:sz w:val="20"/>
                <w:szCs w:val="20"/>
              </w:rPr>
              <w:t xml:space="preserve">подтвержденные копиями документов, подтверждающих исполнение данных договоров </w:t>
            </w:r>
            <w:r w:rsidRPr="004F4350">
              <w:rPr>
                <w:rFonts w:ascii="Arial Narrow" w:hAnsi="Arial Narrow"/>
                <w:sz w:val="20"/>
                <w:szCs w:val="20"/>
              </w:rPr>
              <w:t>(акты выполнен</w:t>
            </w:r>
            <w:r w:rsidRPr="004F4350">
              <w:rPr>
                <w:rFonts w:ascii="Arial Narrow" w:hAnsi="Arial Narrow"/>
                <w:bCs/>
                <w:sz w:val="20"/>
                <w:szCs w:val="20"/>
              </w:rPr>
              <w:t>ных</w:t>
            </w:r>
            <w:r w:rsidRPr="004F4350">
              <w:rPr>
                <w:rFonts w:ascii="Arial Narrow" w:hAnsi="Arial Narrow"/>
                <w:sz w:val="20"/>
                <w:szCs w:val="20"/>
              </w:rPr>
              <w:t xml:space="preserve"> работ</w:t>
            </w:r>
            <w:r w:rsidRPr="004F4350">
              <w:rPr>
                <w:rFonts w:ascii="Arial Narrow" w:hAnsi="Arial Narrow"/>
                <w:bCs/>
                <w:sz w:val="20"/>
                <w:szCs w:val="20"/>
              </w:rPr>
              <w:t xml:space="preserve">, </w:t>
            </w:r>
            <w:r w:rsidRPr="004F4350">
              <w:rPr>
                <w:rFonts w:ascii="Arial Narrow" w:hAnsi="Arial Narrow"/>
                <w:sz w:val="20"/>
                <w:szCs w:val="20"/>
              </w:rPr>
              <w:t>КС-2</w:t>
            </w:r>
            <w:r w:rsidRPr="004F4350">
              <w:rPr>
                <w:rFonts w:ascii="Arial Narrow" w:hAnsi="Arial Narrow"/>
                <w:bCs/>
                <w:sz w:val="20"/>
                <w:szCs w:val="20"/>
              </w:rPr>
              <w:t xml:space="preserve">, </w:t>
            </w:r>
            <w:r w:rsidRPr="004F4350">
              <w:rPr>
                <w:rFonts w:ascii="Arial Narrow" w:hAnsi="Arial Narrow"/>
                <w:sz w:val="20"/>
                <w:szCs w:val="20"/>
              </w:rPr>
              <w:t>КС-3</w:t>
            </w:r>
            <w:r w:rsidRPr="004F4350">
              <w:rPr>
                <w:rFonts w:ascii="Arial Narrow" w:hAnsi="Arial Narrow"/>
                <w:bCs/>
                <w:iCs/>
                <w:sz w:val="20"/>
                <w:szCs w:val="20"/>
              </w:rPr>
              <w:t>).</w:t>
            </w:r>
          </w:p>
          <w:tbl>
            <w:tblPr>
              <w:tblW w:w="5475" w:type="dxa"/>
              <w:tblLayout w:type="fixed"/>
              <w:tblLook w:val="04A0"/>
            </w:tblPr>
            <w:tblGrid>
              <w:gridCol w:w="847"/>
              <w:gridCol w:w="473"/>
              <w:gridCol w:w="1864"/>
              <w:gridCol w:w="1536"/>
              <w:gridCol w:w="755"/>
            </w:tblGrid>
            <w:tr w:rsidR="000B4BCD" w:rsidRPr="007C038E" w:rsidTr="00142507">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0B4BCD" w:rsidRPr="007C038E" w:rsidRDefault="000B4BCD" w:rsidP="00142507">
                  <w:pPr>
                    <w:pStyle w:val="af5"/>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0B4BCD" w:rsidRPr="007C038E" w:rsidRDefault="000B4BCD" w:rsidP="00142507">
                  <w:pPr>
                    <w:pStyle w:val="af5"/>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0B4BCD" w:rsidRPr="007C038E" w:rsidTr="00142507">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0B4BCD" w:rsidRPr="00A3054D" w:rsidRDefault="000B4BCD" w:rsidP="00274A07">
                  <w:pPr>
                    <w:pStyle w:val="af5"/>
                    <w:spacing w:line="276" w:lineRule="auto"/>
                    <w:jc w:val="center"/>
                    <w:rPr>
                      <w:rFonts w:ascii="Arial Narrow" w:hAnsi="Arial Narrow"/>
                      <w:bCs/>
                      <w:sz w:val="20"/>
                      <w:szCs w:val="20"/>
                    </w:rPr>
                  </w:pPr>
                  <w:r w:rsidRPr="00A3054D">
                    <w:rPr>
                      <w:rFonts w:ascii="Arial Narrow" w:hAnsi="Arial Narrow"/>
                      <w:sz w:val="20"/>
                      <w:szCs w:val="20"/>
                    </w:rPr>
                    <w:t xml:space="preserve">У участника </w:t>
                  </w:r>
                  <w:r>
                    <w:rPr>
                      <w:rFonts w:ascii="Arial Narrow" w:hAnsi="Arial Narrow"/>
                      <w:sz w:val="20"/>
                      <w:szCs w:val="20"/>
                    </w:rPr>
                    <w:t>запроса предложений</w:t>
                  </w:r>
                  <w:r w:rsidR="00274A07">
                    <w:rPr>
                      <w:rFonts w:ascii="Arial Narrow" w:hAnsi="Arial Narrow"/>
                      <w:sz w:val="20"/>
                      <w:szCs w:val="20"/>
                    </w:rPr>
                    <w:t xml:space="preserve"> отсутствуют завершенные в 2010-2012 гг строительно-монтажные работы в рамках заключенных договоров </w:t>
                  </w:r>
                  <w:r w:rsidRPr="00A3054D">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hideMark/>
                </w:tcPr>
                <w:p w:rsidR="000B4BCD" w:rsidRPr="007C038E" w:rsidRDefault="000B4BCD" w:rsidP="00142507">
                  <w:pPr>
                    <w:pStyle w:val="af5"/>
                    <w:spacing w:line="276" w:lineRule="auto"/>
                    <w:jc w:val="center"/>
                    <w:rPr>
                      <w:rFonts w:ascii="Arial Narrow" w:hAnsi="Arial Narrow"/>
                      <w:bCs/>
                      <w:sz w:val="20"/>
                      <w:szCs w:val="20"/>
                    </w:rPr>
                  </w:pPr>
                  <w:r w:rsidRPr="007C038E">
                    <w:rPr>
                      <w:rFonts w:ascii="Arial Narrow" w:hAnsi="Arial Narrow"/>
                      <w:bCs/>
                      <w:sz w:val="20"/>
                      <w:szCs w:val="20"/>
                    </w:rPr>
                    <w:t>0</w:t>
                  </w:r>
                </w:p>
              </w:tc>
            </w:tr>
            <w:tr w:rsidR="000B4BCD" w:rsidRPr="007C038E" w:rsidTr="00142507">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0B4BCD" w:rsidRPr="007C038E" w:rsidRDefault="000B4BCD" w:rsidP="00142507">
                  <w:pPr>
                    <w:pStyle w:val="af5"/>
                    <w:spacing w:line="276" w:lineRule="auto"/>
                    <w:jc w:val="center"/>
                    <w:rPr>
                      <w:rFonts w:ascii="Arial Narrow" w:hAnsi="Arial Narrow"/>
                      <w:sz w:val="20"/>
                      <w:szCs w:val="20"/>
                    </w:rPr>
                  </w:pPr>
                  <w:r w:rsidRPr="007C038E">
                    <w:rPr>
                      <w:rFonts w:ascii="Arial Narrow" w:hAnsi="Arial Narrow"/>
                      <w:bCs/>
                      <w:sz w:val="20"/>
                      <w:szCs w:val="20"/>
                    </w:rPr>
                    <w:lastRenderedPageBreak/>
                    <w:t xml:space="preserve">БО </w:t>
                  </w:r>
                  <w:r w:rsidRPr="007C038E">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0B4BCD" w:rsidRPr="007C038E" w:rsidRDefault="000B4BCD" w:rsidP="00142507">
                  <w:pPr>
                    <w:pStyle w:val="af5"/>
                    <w:spacing w:line="276" w:lineRule="auto"/>
                    <w:ind w:left="-57"/>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0B4BCD" w:rsidRPr="007C038E" w:rsidRDefault="000B4BCD" w:rsidP="00274A07">
                  <w:pPr>
                    <w:pStyle w:val="af5"/>
                    <w:spacing w:line="276" w:lineRule="auto"/>
                    <w:jc w:val="center"/>
                    <w:rPr>
                      <w:rFonts w:ascii="Arial Narrow" w:hAnsi="Arial Narrow"/>
                      <w:sz w:val="20"/>
                      <w:szCs w:val="20"/>
                    </w:rPr>
                  </w:pPr>
                  <w:r w:rsidRPr="00274A07">
                    <w:rPr>
                      <w:rFonts w:ascii="Arial Narrow" w:hAnsi="Arial Narrow"/>
                      <w:sz w:val="20"/>
                      <w:szCs w:val="20"/>
                    </w:rPr>
                    <w:t>О</w:t>
                  </w:r>
                  <w:r w:rsidR="00274A07" w:rsidRPr="00567EE2">
                    <w:rPr>
                      <w:rFonts w:ascii="Arial Narrow" w:hAnsi="Arial Narrow"/>
                      <w:sz w:val="20"/>
                      <w:szCs w:val="20"/>
                    </w:rPr>
                    <w:t xml:space="preserve"> </w:t>
                  </w:r>
                  <w:r w:rsidR="00274A07" w:rsidRPr="00274A07">
                    <w:rPr>
                      <w:rFonts w:ascii="Arial Narrow" w:hAnsi="Arial Narrow"/>
                      <w:sz w:val="20"/>
                      <w:szCs w:val="20"/>
                      <w:vertAlign w:val="subscript"/>
                      <w:lang w:val="en-US"/>
                    </w:rPr>
                    <w:t>i</w:t>
                  </w:r>
                </w:p>
              </w:tc>
              <w:tc>
                <w:tcPr>
                  <w:tcW w:w="1536" w:type="dxa"/>
                  <w:vMerge w:val="restart"/>
                  <w:tcBorders>
                    <w:top w:val="single" w:sz="4" w:space="0" w:color="auto"/>
                    <w:left w:val="nil"/>
                    <w:bottom w:val="single" w:sz="4" w:space="0" w:color="auto"/>
                    <w:right w:val="nil"/>
                  </w:tcBorders>
                  <w:vAlign w:val="center"/>
                  <w:hideMark/>
                </w:tcPr>
                <w:p w:rsidR="000B4BCD" w:rsidRPr="007C038E" w:rsidRDefault="000B4BCD" w:rsidP="00142507">
                  <w:pPr>
                    <w:pStyle w:val="af5"/>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0B4BCD" w:rsidRPr="007C038E" w:rsidRDefault="000B4BCD" w:rsidP="00142507">
                  <w:pPr>
                    <w:pStyle w:val="af5"/>
                    <w:spacing w:line="276" w:lineRule="auto"/>
                    <w:jc w:val="center"/>
                    <w:rPr>
                      <w:rFonts w:ascii="Arial Narrow" w:hAnsi="Arial Narrow"/>
                      <w:bCs/>
                      <w:sz w:val="20"/>
                      <w:szCs w:val="20"/>
                    </w:rPr>
                  </w:pPr>
                </w:p>
              </w:tc>
            </w:tr>
            <w:tr w:rsidR="000B4BCD" w:rsidRPr="007C038E" w:rsidTr="00142507">
              <w:trPr>
                <w:cantSplit/>
              </w:trPr>
              <w:tc>
                <w:tcPr>
                  <w:tcW w:w="847" w:type="dxa"/>
                  <w:vMerge/>
                  <w:tcBorders>
                    <w:top w:val="single" w:sz="4" w:space="0" w:color="auto"/>
                    <w:left w:val="single" w:sz="4" w:space="0" w:color="auto"/>
                    <w:bottom w:val="single" w:sz="4" w:space="0" w:color="auto"/>
                    <w:right w:val="nil"/>
                  </w:tcBorders>
                  <w:vAlign w:val="center"/>
                  <w:hideMark/>
                </w:tcPr>
                <w:p w:rsidR="000B4BCD" w:rsidRPr="007C038E" w:rsidRDefault="000B4BCD" w:rsidP="00142507">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0B4BCD" w:rsidRPr="007C038E" w:rsidRDefault="000B4BCD" w:rsidP="00142507">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0B4BCD" w:rsidRPr="00567EE2" w:rsidRDefault="000B4BCD" w:rsidP="00274A07">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00274A07">
                    <w:rPr>
                      <w:rFonts w:ascii="Arial Narrow" w:hAnsi="Arial Narrow"/>
                      <w:sz w:val="20"/>
                      <w:szCs w:val="20"/>
                      <w:vertAlign w:val="subscript"/>
                      <w:lang w:val="en-US"/>
                    </w:rPr>
                    <w:t>max</w:t>
                  </w:r>
                </w:p>
              </w:tc>
              <w:tc>
                <w:tcPr>
                  <w:tcW w:w="1536" w:type="dxa"/>
                  <w:vMerge/>
                  <w:tcBorders>
                    <w:top w:val="single" w:sz="4" w:space="0" w:color="auto"/>
                    <w:left w:val="nil"/>
                    <w:bottom w:val="single" w:sz="4" w:space="0" w:color="auto"/>
                    <w:right w:val="nil"/>
                  </w:tcBorders>
                  <w:vAlign w:val="center"/>
                  <w:hideMark/>
                </w:tcPr>
                <w:p w:rsidR="000B4BCD" w:rsidRPr="007C038E" w:rsidRDefault="000B4BCD" w:rsidP="00142507">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0B4BCD" w:rsidRPr="007C038E" w:rsidRDefault="000B4BCD" w:rsidP="00142507">
                  <w:pPr>
                    <w:rPr>
                      <w:rFonts w:ascii="Arial Narrow" w:hAnsi="Arial Narrow"/>
                      <w:bCs/>
                      <w:sz w:val="20"/>
                      <w:szCs w:val="20"/>
                    </w:rPr>
                  </w:pPr>
                </w:p>
              </w:tc>
            </w:tr>
            <w:tr w:rsidR="000B4BCD" w:rsidRPr="007C038E" w:rsidTr="00142507">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0B4BCD" w:rsidRPr="00567EE2" w:rsidRDefault="000B4BCD" w:rsidP="00274A07">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00274A07">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0B4BCD" w:rsidRPr="007C038E" w:rsidRDefault="000B4BCD" w:rsidP="00142507">
                  <w:pPr>
                    <w:pStyle w:val="af5"/>
                    <w:spacing w:line="276" w:lineRule="auto"/>
                    <w:jc w:val="center"/>
                    <w:rPr>
                      <w:rFonts w:ascii="Arial Narrow" w:hAnsi="Arial Narrow"/>
                      <w:sz w:val="20"/>
                      <w:szCs w:val="20"/>
                    </w:rPr>
                  </w:pPr>
                  <w:r w:rsidRPr="007C038E">
                    <w:rPr>
                      <w:rFonts w:ascii="Arial Narrow" w:hAnsi="Arial Narrow"/>
                      <w:sz w:val="20"/>
                      <w:szCs w:val="20"/>
                    </w:rPr>
                    <w:t>100</w:t>
                  </w:r>
                </w:p>
              </w:tc>
            </w:tr>
          </w:tbl>
          <w:p w:rsidR="000B4BCD" w:rsidRPr="003D2944" w:rsidRDefault="000B4BCD" w:rsidP="00142507">
            <w:pPr>
              <w:pStyle w:val="af5"/>
              <w:tabs>
                <w:tab w:val="left" w:pos="1062"/>
                <w:tab w:val="left" w:pos="1487"/>
              </w:tabs>
              <w:spacing w:before="120"/>
              <w:ind w:left="70"/>
              <w:jc w:val="both"/>
              <w:rPr>
                <w:rFonts w:ascii="Arial Narrow" w:hAnsi="Arial Narrow"/>
                <w:sz w:val="20"/>
                <w:szCs w:val="20"/>
              </w:rPr>
            </w:pPr>
            <w:r w:rsidRPr="007C038E">
              <w:rPr>
                <w:rFonts w:ascii="Arial Narrow" w:hAnsi="Arial Narrow"/>
                <w:sz w:val="20"/>
                <w:szCs w:val="20"/>
              </w:rPr>
              <w:t xml:space="preserve">где:  </w:t>
            </w:r>
          </w:p>
          <w:p w:rsidR="000B4BCD" w:rsidRPr="003D2944" w:rsidRDefault="000B4BCD" w:rsidP="00142507">
            <w:pPr>
              <w:pStyle w:val="af5"/>
              <w:tabs>
                <w:tab w:val="left" w:pos="1062"/>
                <w:tab w:val="left" w:pos="1487"/>
              </w:tabs>
              <w:spacing w:before="120"/>
              <w:ind w:left="70"/>
              <w:jc w:val="both"/>
              <w:rPr>
                <w:rFonts w:ascii="Arial Narrow" w:hAnsi="Arial Narrow"/>
                <w:sz w:val="20"/>
                <w:szCs w:val="20"/>
              </w:rPr>
            </w:pPr>
            <w:r w:rsidRPr="003D2944">
              <w:rPr>
                <w:rFonts w:ascii="Arial Narrow" w:hAnsi="Arial Narrow"/>
                <w:bCs/>
                <w:sz w:val="20"/>
                <w:szCs w:val="20"/>
              </w:rPr>
              <w:t>О</w:t>
            </w:r>
            <w:r w:rsidRPr="003D2944">
              <w:rPr>
                <w:rFonts w:ascii="Arial Narrow" w:hAnsi="Arial Narrow"/>
                <w:bCs/>
                <w:sz w:val="20"/>
                <w:szCs w:val="20"/>
                <w:vertAlign w:val="subscript"/>
                <w:lang w:val="en-US"/>
              </w:rPr>
              <w:t>i</w:t>
            </w:r>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завершенных в 2010-2012гг </w:t>
            </w:r>
            <w:r>
              <w:rPr>
                <w:rFonts w:ascii="Arial Narrow" w:hAnsi="Arial Narrow"/>
                <w:bCs/>
                <w:sz w:val="20"/>
                <w:szCs w:val="20"/>
              </w:rPr>
              <w:t>строительно-монтажных работ</w:t>
            </w:r>
            <w:r>
              <w:rPr>
                <w:rFonts w:ascii="Arial Narrow" w:hAnsi="Arial Narrow"/>
                <w:sz w:val="20"/>
                <w:szCs w:val="20"/>
              </w:rPr>
              <w:t xml:space="preserve"> в рамках заключенных договоров </w:t>
            </w:r>
            <w:r w:rsidRPr="003D2944">
              <w:rPr>
                <w:rFonts w:ascii="Arial Narrow" w:hAnsi="Arial Narrow"/>
                <w:sz w:val="20"/>
                <w:szCs w:val="20"/>
              </w:rPr>
              <w:t>i-го участника запроса предложений, руб. включая НДС.</w:t>
            </w:r>
          </w:p>
          <w:p w:rsidR="000B4BCD" w:rsidRPr="007C038E" w:rsidRDefault="000B4BCD" w:rsidP="00142507">
            <w:pPr>
              <w:pStyle w:val="af5"/>
              <w:tabs>
                <w:tab w:val="left" w:pos="1062"/>
                <w:tab w:val="left" w:pos="1487"/>
              </w:tabs>
              <w:spacing w:before="120"/>
              <w:ind w:left="70"/>
              <w:jc w:val="both"/>
              <w:rPr>
                <w:rFonts w:ascii="Arial Narrow" w:hAnsi="Arial Narrow"/>
                <w:bCs/>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008E7765">
              <w:rPr>
                <w:rFonts w:ascii="Arial Narrow" w:hAnsi="Arial Narrow"/>
                <w:sz w:val="20"/>
                <w:szCs w:val="20"/>
                <w:vertAlign w:val="subscript"/>
                <w:lang w:val="en-US"/>
              </w:rPr>
              <w:t>max</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завершенных в 2010-2012гг </w:t>
            </w:r>
            <w:r>
              <w:rPr>
                <w:rFonts w:ascii="Arial Narrow" w:hAnsi="Arial Narrow"/>
                <w:bCs/>
                <w:sz w:val="20"/>
                <w:szCs w:val="20"/>
              </w:rPr>
              <w:t>строительно-монтажных работ</w:t>
            </w:r>
            <w:r>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D14F6E" w:rsidRPr="00D14F6E">
              <w:rPr>
                <w:rFonts w:ascii="Arial Narrow" w:hAnsi="Arial Narrow"/>
                <w:sz w:val="20"/>
                <w:szCs w:val="20"/>
              </w:rPr>
              <w:t>1</w:t>
            </w:r>
            <w:r>
              <w:rPr>
                <w:rFonts w:ascii="Arial Narrow" w:hAnsi="Arial Narrow"/>
                <w:sz w:val="20"/>
                <w:szCs w:val="20"/>
              </w:rPr>
              <w:t> 600 000</w:t>
            </w:r>
            <w:r w:rsidRPr="007C038E">
              <w:rPr>
                <w:rFonts w:ascii="Arial Narrow" w:hAnsi="Arial Narrow"/>
                <w:sz w:val="20"/>
                <w:szCs w:val="20"/>
              </w:rPr>
              <w:t>,</w:t>
            </w:r>
            <w:r>
              <w:rPr>
                <w:rFonts w:ascii="Arial Narrow" w:hAnsi="Arial Narrow"/>
                <w:sz w:val="20"/>
                <w:szCs w:val="20"/>
              </w:rPr>
              <w:t>00</w:t>
            </w:r>
            <w:r w:rsidRPr="007C038E">
              <w:rPr>
                <w:rFonts w:ascii="Arial Narrow" w:hAnsi="Arial Narrow"/>
                <w:bCs/>
                <w:sz w:val="20"/>
                <w:szCs w:val="20"/>
              </w:rPr>
              <w:t xml:space="preserve"> руб., включая НДС.</w:t>
            </w:r>
          </w:p>
          <w:p w:rsidR="000B4BCD" w:rsidRPr="007C038E" w:rsidRDefault="000B4BCD" w:rsidP="00D14F6E">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O</w:t>
            </w:r>
            <w:r w:rsidR="00D14F6E" w:rsidRPr="00D14F6E">
              <w:rPr>
                <w:rFonts w:ascii="Arial Narrow" w:hAnsi="Arial Narrow"/>
                <w:bCs/>
                <w:sz w:val="20"/>
                <w:szCs w:val="20"/>
              </w:rPr>
              <w:t xml:space="preserve"> </w:t>
            </w:r>
            <w:r w:rsidR="00D14F6E">
              <w:rPr>
                <w:rFonts w:ascii="Arial Narrow" w:hAnsi="Arial Narrow"/>
                <w:sz w:val="20"/>
                <w:szCs w:val="20"/>
                <w:vertAlign w:val="subscript"/>
                <w:lang w:val="en-US"/>
              </w:rPr>
              <w:t>max</w:t>
            </w:r>
            <w:r w:rsidR="00D14F6E" w:rsidRPr="007C038E">
              <w:rPr>
                <w:rFonts w:ascii="Arial Narrow" w:hAnsi="Arial Narrow"/>
                <w:sz w:val="20"/>
                <w:szCs w:val="20"/>
              </w:rPr>
              <w:t xml:space="preserve"> </w:t>
            </w:r>
            <w:r w:rsidRPr="007C038E">
              <w:rPr>
                <w:rFonts w:ascii="Arial Narrow" w:hAnsi="Arial Narrow"/>
                <w:bCs/>
                <w:sz w:val="20"/>
                <w:szCs w:val="20"/>
              </w:rPr>
              <w:t xml:space="preserve">более чем </w:t>
            </w:r>
            <w:r>
              <w:rPr>
                <w:rFonts w:ascii="Arial Narrow" w:hAnsi="Arial Narrow"/>
                <w:sz w:val="20"/>
                <w:szCs w:val="20"/>
              </w:rPr>
              <w:t xml:space="preserve"> </w:t>
            </w:r>
            <w:r w:rsidR="00D14F6E" w:rsidRPr="00D14F6E">
              <w:rPr>
                <w:rFonts w:ascii="Arial Narrow" w:hAnsi="Arial Narrow"/>
                <w:sz w:val="20"/>
                <w:szCs w:val="20"/>
              </w:rPr>
              <w:t>1</w:t>
            </w:r>
            <w:r>
              <w:rPr>
                <w:rFonts w:ascii="Arial Narrow" w:hAnsi="Arial Narrow"/>
                <w:sz w:val="20"/>
                <w:szCs w:val="20"/>
              </w:rPr>
              <w:t> 600 000</w:t>
            </w:r>
            <w:r w:rsidRPr="007C038E">
              <w:rPr>
                <w:rFonts w:ascii="Arial Narrow" w:hAnsi="Arial Narrow"/>
                <w:sz w:val="20"/>
                <w:szCs w:val="20"/>
              </w:rPr>
              <w:t>,</w:t>
            </w:r>
            <w:r>
              <w:rPr>
                <w:rFonts w:ascii="Arial Narrow" w:hAnsi="Arial Narrow"/>
                <w:sz w:val="20"/>
                <w:szCs w:val="20"/>
              </w:rPr>
              <w:t>00</w:t>
            </w:r>
            <w:r w:rsidRPr="007C038E">
              <w:rPr>
                <w:rFonts w:ascii="Arial Narrow" w:hAnsi="Arial Narrow"/>
                <w:bCs/>
                <w:sz w:val="20"/>
                <w:szCs w:val="20"/>
              </w:rPr>
              <w:t xml:space="preserve"> руб., включая НДС, то O</w:t>
            </w:r>
            <w:r w:rsidR="00D14F6E" w:rsidRPr="00D14F6E">
              <w:rPr>
                <w:rFonts w:ascii="Arial Narrow" w:hAnsi="Arial Narrow"/>
                <w:bCs/>
                <w:sz w:val="20"/>
                <w:szCs w:val="20"/>
              </w:rPr>
              <w:t xml:space="preserve"> </w:t>
            </w:r>
            <w:r w:rsidR="00D14F6E">
              <w:rPr>
                <w:rFonts w:ascii="Arial Narrow" w:hAnsi="Arial Narrow"/>
                <w:sz w:val="20"/>
                <w:szCs w:val="20"/>
                <w:vertAlign w:val="subscript"/>
                <w:lang w:val="en-US"/>
              </w:rPr>
              <w:t>max</w:t>
            </w:r>
            <w:r w:rsidR="00D14F6E" w:rsidRPr="007C038E">
              <w:rPr>
                <w:rFonts w:ascii="Arial Narrow" w:hAnsi="Arial Narrow"/>
                <w:sz w:val="20"/>
                <w:szCs w:val="20"/>
              </w:rPr>
              <w:t xml:space="preserve"> </w:t>
            </w:r>
            <w:r w:rsidRPr="007C038E">
              <w:rPr>
                <w:rFonts w:ascii="Arial Narrow" w:hAnsi="Arial Narrow"/>
                <w:bCs/>
                <w:sz w:val="20"/>
                <w:szCs w:val="20"/>
              </w:rPr>
              <w:t xml:space="preserve">принимается равным </w:t>
            </w:r>
            <w:r>
              <w:rPr>
                <w:rFonts w:ascii="Arial Narrow" w:hAnsi="Arial Narrow"/>
                <w:bCs/>
                <w:sz w:val="20"/>
                <w:szCs w:val="20"/>
              </w:rPr>
              <w:t xml:space="preserve"> </w:t>
            </w:r>
            <w:r w:rsidR="00D14F6E" w:rsidRPr="00D14F6E">
              <w:rPr>
                <w:rFonts w:ascii="Arial Narrow" w:hAnsi="Arial Narrow"/>
                <w:sz w:val="20"/>
                <w:szCs w:val="20"/>
              </w:rPr>
              <w:t xml:space="preserve">1 </w:t>
            </w:r>
            <w:r>
              <w:rPr>
                <w:rFonts w:ascii="Arial Narrow" w:hAnsi="Arial Narrow"/>
                <w:sz w:val="20"/>
                <w:szCs w:val="20"/>
              </w:rPr>
              <w:t>600 000</w:t>
            </w:r>
            <w:r w:rsidRPr="007C038E">
              <w:rPr>
                <w:rFonts w:ascii="Arial Narrow" w:hAnsi="Arial Narrow"/>
                <w:sz w:val="20"/>
                <w:szCs w:val="20"/>
              </w:rPr>
              <w:t>,</w:t>
            </w:r>
            <w:r>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0B4BCD" w:rsidRPr="0009756A" w:rsidTr="0079616A">
        <w:trPr>
          <w:trHeight w:val="194"/>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289" w:name="_Ref317254659"/>
          </w:p>
        </w:tc>
        <w:bookmarkEnd w:id="289"/>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r w:rsidRPr="0009756A">
              <w:rPr>
                <w:rFonts w:ascii="Arial Narrow" w:hAnsi="Arial Narrow"/>
                <w:bCs/>
                <w:i/>
                <w:sz w:val="20"/>
                <w:szCs w:val="20"/>
              </w:rPr>
              <w:t>ов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w:t>
            </w:r>
            <w:r w:rsidRPr="007C038E">
              <w:rPr>
                <w:rFonts w:ascii="Arial Narrow" w:hAnsi="Arial Narrow"/>
                <w:spacing w:val="-6"/>
                <w:sz w:val="20"/>
                <w:szCs w:val="20"/>
              </w:rPr>
              <w:t>после получения согласования заключения сделки от Госкорпорации «Росатом»</w:t>
            </w:r>
          </w:p>
        </w:tc>
      </w:tr>
      <w:tr w:rsidR="000B4BCD" w:rsidRPr="0009756A" w:rsidTr="002157BF">
        <w:trPr>
          <w:trHeight w:val="1276"/>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290" w:name="_Ref317256138"/>
          </w:p>
        </w:tc>
        <w:bookmarkEnd w:id="290"/>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0B4BCD" w:rsidRPr="002157BF" w:rsidRDefault="000B4BCD" w:rsidP="00142507">
            <w:pPr>
              <w:tabs>
                <w:tab w:val="left" w:pos="1134"/>
                <w:tab w:val="left" w:pos="1418"/>
              </w:tabs>
              <w:spacing w:before="120" w:after="120"/>
              <w:jc w:val="both"/>
              <w:rPr>
                <w:rFonts w:ascii="Arial Narrow" w:hAnsi="Arial Narrow"/>
                <w:spacing w:val="-6"/>
                <w:sz w:val="20"/>
                <w:szCs w:val="20"/>
              </w:rPr>
            </w:pPr>
            <w:r>
              <w:rPr>
                <w:rFonts w:ascii="Arial Narrow" w:hAnsi="Arial Narrow"/>
                <w:bCs/>
                <w:sz w:val="20"/>
                <w:szCs w:val="20"/>
              </w:rPr>
              <w:t>Не требуется</w:t>
            </w:r>
          </w:p>
        </w:tc>
      </w:tr>
      <w:tr w:rsidR="000B4BCD" w:rsidRPr="0009756A" w:rsidTr="0079616A">
        <w:trPr>
          <w:trHeight w:val="194"/>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0B4BCD" w:rsidRPr="007C038E" w:rsidRDefault="000B4BCD"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«Атомфлот»).</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0B4BCD" w:rsidRPr="007C038E" w:rsidRDefault="000B4BCD"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301 01 810 3 0000 0000 615</w:t>
            </w:r>
            <w:r w:rsidRPr="007C038E">
              <w:rPr>
                <w:rFonts w:ascii="Arial Narrow" w:hAnsi="Arial Narrow"/>
                <w:sz w:val="20"/>
                <w:szCs w:val="20"/>
              </w:rPr>
              <w:t xml:space="preserve">         </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0B4BCD" w:rsidRPr="0009756A" w:rsidTr="0079616A">
        <w:trPr>
          <w:trHeight w:val="194"/>
        </w:trPr>
        <w:tc>
          <w:tcPr>
            <w:tcW w:w="498" w:type="dxa"/>
          </w:tcPr>
          <w:p w:rsidR="000B4BCD" w:rsidRPr="0009756A" w:rsidRDefault="000B4BCD" w:rsidP="000B4BCD">
            <w:pPr>
              <w:numPr>
                <w:ilvl w:val="0"/>
                <w:numId w:val="35"/>
              </w:numPr>
              <w:spacing w:before="120"/>
              <w:ind w:left="0" w:hanging="17"/>
              <w:jc w:val="center"/>
              <w:rPr>
                <w:rFonts w:ascii="Arial Narrow" w:hAnsi="Arial Narrow"/>
              </w:rPr>
            </w:pPr>
            <w:bookmarkStart w:id="291" w:name="_Ref321836472"/>
          </w:p>
        </w:tc>
        <w:bookmarkEnd w:id="291"/>
        <w:tc>
          <w:tcPr>
            <w:tcW w:w="2409" w:type="dxa"/>
          </w:tcPr>
          <w:p w:rsidR="000B4BCD" w:rsidRPr="0009756A" w:rsidRDefault="000B4BCD" w:rsidP="00142507">
            <w:pPr>
              <w:spacing w:before="240"/>
              <w:ind w:right="153"/>
              <w:jc w:val="both"/>
              <w:rPr>
                <w:rFonts w:ascii="Arial Narrow" w:hAnsi="Arial Narrow"/>
                <w:b/>
                <w:i/>
                <w:sz w:val="20"/>
                <w:szCs w:val="20"/>
              </w:rPr>
            </w:pPr>
            <w:r w:rsidRPr="0009756A">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7" w:history="1">
              <w:r w:rsidRPr="007C038E">
                <w:rPr>
                  <w:rStyle w:val="afc"/>
                  <w:rFonts w:ascii="Arial Narrow" w:hAnsi="Arial Narrow"/>
                  <w:color w:val="auto"/>
                  <w:sz w:val="20"/>
                  <w:szCs w:val="20"/>
                </w:rPr>
                <w:t>arbitration@rosatom.ru</w:t>
              </w:r>
            </w:hyperlink>
            <w:r w:rsidRPr="007C038E">
              <w:rPr>
                <w:rFonts w:ascii="Arial Narrow" w:hAnsi="Arial Narrow"/>
                <w:sz w:val="20"/>
                <w:szCs w:val="20"/>
              </w:rPr>
              <w:t>.</w:t>
            </w:r>
          </w:p>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B4BCD" w:rsidRPr="0009756A" w:rsidTr="0079616A">
        <w:trPr>
          <w:trHeight w:val="194"/>
        </w:trPr>
        <w:tc>
          <w:tcPr>
            <w:tcW w:w="498" w:type="dxa"/>
          </w:tcPr>
          <w:p w:rsidR="000B4BCD" w:rsidRPr="0009756A" w:rsidRDefault="000B4BCD" w:rsidP="000B4BCD">
            <w:pPr>
              <w:numPr>
                <w:ilvl w:val="0"/>
                <w:numId w:val="35"/>
              </w:numPr>
              <w:ind w:left="0" w:hanging="15"/>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0B4BCD" w:rsidRPr="007C038E" w:rsidRDefault="000B4BCD" w:rsidP="00142507">
            <w:pPr>
              <w:pStyle w:val="af5"/>
              <w:spacing w:before="240" w:beforeAutospacing="0" w:after="0" w:afterAutospacing="0"/>
              <w:jc w:val="both"/>
              <w:rPr>
                <w:rFonts w:ascii="Arial Narrow" w:hAnsi="Arial Narrow"/>
                <w:sz w:val="20"/>
                <w:szCs w:val="20"/>
              </w:rPr>
            </w:pPr>
            <w:r w:rsidRPr="007C038E">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B4BCD" w:rsidRPr="007C038E" w:rsidRDefault="000B4BCD" w:rsidP="00142507">
            <w:pPr>
              <w:pStyle w:val="af5"/>
              <w:tabs>
                <w:tab w:val="left" w:pos="330"/>
              </w:tabs>
              <w:spacing w:before="240" w:beforeAutospacing="0" w:after="0" w:afterAutospacing="0"/>
              <w:jc w:val="both"/>
              <w:rPr>
                <w:rFonts w:ascii="Arial Narrow" w:hAnsi="Arial Narrow"/>
                <w:sz w:val="20"/>
                <w:szCs w:val="20"/>
              </w:rPr>
            </w:pPr>
            <w:r w:rsidRPr="007C038E">
              <w:rPr>
                <w:rFonts w:ascii="Arial Narrow" w:hAnsi="Arial Narrow"/>
                <w:sz w:val="20"/>
                <w:szCs w:val="20"/>
              </w:rPr>
              <w:t>1.</w:t>
            </w:r>
            <w:r w:rsidRPr="007C038E">
              <w:rPr>
                <w:rFonts w:ascii="Arial Narrow" w:hAnsi="Arial Narrow"/>
                <w:sz w:val="20"/>
                <w:szCs w:val="20"/>
              </w:rPr>
              <w:tab/>
              <w:t>Телефон «горячей линии»: 8-800-100-07-07 (многоканальный, круглосуточно, бесплатно из любой точки страны);</w:t>
            </w:r>
          </w:p>
          <w:p w:rsidR="000B4BCD" w:rsidRPr="007C038E" w:rsidRDefault="000B4BCD" w:rsidP="00142507">
            <w:pPr>
              <w:pStyle w:val="af5"/>
              <w:tabs>
                <w:tab w:val="left" w:pos="360"/>
              </w:tabs>
              <w:spacing w:before="240" w:beforeAutospacing="0" w:after="0" w:afterAutospacing="0"/>
              <w:jc w:val="both"/>
              <w:rPr>
                <w:rFonts w:ascii="Arial Narrow" w:hAnsi="Arial Narrow"/>
                <w:sz w:val="20"/>
                <w:szCs w:val="20"/>
              </w:rPr>
            </w:pPr>
            <w:r w:rsidRPr="007C038E">
              <w:rPr>
                <w:rFonts w:ascii="Arial Narrow" w:hAnsi="Arial Narrow"/>
                <w:sz w:val="20"/>
                <w:szCs w:val="20"/>
              </w:rPr>
              <w:t>2.</w:t>
            </w:r>
            <w:r w:rsidRPr="007C038E">
              <w:rPr>
                <w:rFonts w:ascii="Arial Narrow" w:hAnsi="Arial Narrow"/>
                <w:sz w:val="20"/>
                <w:szCs w:val="20"/>
              </w:rPr>
              <w:tab/>
              <w:t>Адрес электронной почты: 0707@rosatom.ru;</w:t>
            </w:r>
          </w:p>
          <w:p w:rsidR="000B4BCD" w:rsidRPr="007C038E" w:rsidRDefault="000B4BCD" w:rsidP="00142507">
            <w:pPr>
              <w:pStyle w:val="af5"/>
              <w:tabs>
                <w:tab w:val="left" w:pos="330"/>
              </w:tabs>
              <w:spacing w:before="240" w:beforeAutospacing="0" w:after="0" w:afterAutospacing="0"/>
              <w:jc w:val="both"/>
              <w:rPr>
                <w:rFonts w:ascii="Arial Narrow" w:hAnsi="Arial Narrow"/>
                <w:sz w:val="20"/>
                <w:szCs w:val="20"/>
              </w:rPr>
            </w:pPr>
            <w:r w:rsidRPr="007C038E">
              <w:rPr>
                <w:rFonts w:ascii="Arial Narrow" w:hAnsi="Arial Narrow"/>
                <w:sz w:val="20"/>
                <w:szCs w:val="20"/>
              </w:rPr>
              <w:t>3.</w:t>
            </w:r>
            <w:r w:rsidRPr="007C038E">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5943C3">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53111164"/>
      <w:bookmarkStart w:id="312" w:name="_Toc255987070"/>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09756A" w:rsidRDefault="00C87330" w:rsidP="00C87330">
      <w:pPr>
        <w:pStyle w:val="Times12"/>
        <w:jc w:val="right"/>
        <w:rPr>
          <w:rFonts w:ascii="Arial Narrow" w:hAnsi="Arial Narrow"/>
          <w:bCs w:val="0"/>
          <w:sz w:val="22"/>
        </w:rPr>
      </w:pPr>
      <w:bookmarkStart w:id="313" w:name="форма1"/>
      <w:bookmarkStart w:id="314" w:name="_Toc98251753"/>
      <w:bookmarkEnd w:id="312"/>
      <w:r w:rsidRPr="0009756A">
        <w:rPr>
          <w:rFonts w:ascii="Arial Narrow" w:hAnsi="Arial Narrow"/>
          <w:bCs w:val="0"/>
          <w:sz w:val="22"/>
        </w:rPr>
        <w:t>Форма 1</w:t>
      </w:r>
      <w:bookmarkEnd w:id="313"/>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315" w:name="_Письмо_о_подаче"/>
      <w:bookmarkStart w:id="316" w:name="_Toc255987071"/>
      <w:bookmarkStart w:id="317" w:name="_Toc272505461"/>
      <w:bookmarkEnd w:id="315"/>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318" w:name="_Toc353111165"/>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16"/>
      <w:bookmarkEnd w:id="317"/>
      <w:bookmarkEnd w:id="318"/>
    </w:p>
    <w:p w:rsidR="00C87330" w:rsidRPr="0009756A" w:rsidRDefault="00C87330" w:rsidP="00F52725">
      <w:pPr>
        <w:tabs>
          <w:tab w:val="left" w:pos="7938"/>
        </w:tabs>
        <w:spacing w:before="120"/>
        <w:ind w:firstLine="4820"/>
        <w:jc w:val="center"/>
        <w:rPr>
          <w:rFonts w:ascii="Arial Narrow" w:hAnsi="Arial Narrow"/>
          <w:sz w:val="22"/>
          <w:szCs w:val="22"/>
        </w:rPr>
      </w:pPr>
    </w:p>
    <w:p w:rsidR="00C87330" w:rsidRPr="0009756A" w:rsidRDefault="00C87330" w:rsidP="00F52725">
      <w:pPr>
        <w:spacing w:before="120"/>
        <w:ind w:firstLine="709"/>
        <w:jc w:val="both"/>
        <w:rPr>
          <w:rFonts w:ascii="Arial Narrow" w:hAnsi="Arial Narrow"/>
          <w:sz w:val="22"/>
          <w:szCs w:val="22"/>
        </w:rPr>
      </w:pPr>
      <w:r w:rsidRPr="0009756A">
        <w:rPr>
          <w:rFonts w:ascii="Arial Narrow" w:hAnsi="Arial Narrow"/>
          <w:sz w:val="22"/>
          <w:szCs w:val="22"/>
        </w:rPr>
        <w:t xml:space="preserve">Изучив извещение о проведении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на право заключения договора/</w:t>
      </w:r>
      <w:r w:rsidRPr="0009756A">
        <w:rPr>
          <w:rFonts w:ascii="Arial Narrow" w:hAnsi="Arial Narrow"/>
          <w:bCs/>
          <w:i/>
          <w:sz w:val="22"/>
          <w:szCs w:val="22"/>
        </w:rPr>
        <w:t>ов</w:t>
      </w:r>
      <w:r w:rsidRPr="0009756A">
        <w:rPr>
          <w:rFonts w:ascii="Arial Narrow" w:hAnsi="Arial Narrow"/>
          <w:sz w:val="22"/>
          <w:szCs w:val="22"/>
        </w:rPr>
        <w:t xml:space="preserve"> на ________________________, опубликованное на </w:t>
      </w:r>
      <w:r w:rsidR="001D0134" w:rsidRPr="0009756A">
        <w:rPr>
          <w:rFonts w:ascii="Arial Narrow" w:hAnsi="Arial Narrow"/>
          <w:sz w:val="22"/>
          <w:szCs w:val="22"/>
        </w:rPr>
        <w:t xml:space="preserve">официальном сайте и на ЭТП _________________ </w:t>
      </w:r>
      <w:r w:rsidR="001D0134" w:rsidRPr="0009756A">
        <w:rPr>
          <w:rFonts w:ascii="Arial Narrow" w:hAnsi="Arial Narrow"/>
          <w:i/>
          <w:sz w:val="22"/>
          <w:szCs w:val="22"/>
        </w:rPr>
        <w:t xml:space="preserve">[указывается наименование ЭТП] </w:t>
      </w:r>
      <w:r w:rsidR="001D0134" w:rsidRPr="0009756A">
        <w:rPr>
          <w:rFonts w:ascii="Arial Narrow" w:hAnsi="Arial Narrow"/>
          <w:sz w:val="22"/>
          <w:szCs w:val="22"/>
        </w:rPr>
        <w:t xml:space="preserve">на сайте _____________ </w:t>
      </w:r>
      <w:r w:rsidR="001D0134"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w:t>
      </w:r>
      <w:r w:rsidR="002E77A5" w:rsidRPr="0009756A">
        <w:rPr>
          <w:rFonts w:ascii="Arial Narrow" w:hAnsi="Arial Narrow"/>
          <w:sz w:val="22"/>
          <w:szCs w:val="22"/>
        </w:rPr>
        <w:t>запрос предложений</w:t>
      </w:r>
      <w:r w:rsidR="001D0134" w:rsidRPr="0009756A">
        <w:rPr>
          <w:rFonts w:ascii="Arial Narrow" w:hAnsi="Arial Narrow"/>
          <w:sz w:val="22"/>
          <w:szCs w:val="22"/>
        </w:rPr>
        <w:t xml:space="preserve"> № ___ </w:t>
      </w:r>
      <w:r w:rsidR="001D0134" w:rsidRPr="0009756A">
        <w:rPr>
          <w:rFonts w:ascii="Arial Narrow" w:hAnsi="Arial Narrow"/>
          <w:i/>
          <w:sz w:val="22"/>
          <w:szCs w:val="22"/>
        </w:rPr>
        <w:t xml:space="preserve">[указывается номер </w:t>
      </w:r>
      <w:r w:rsidR="003E0066" w:rsidRPr="0009756A">
        <w:rPr>
          <w:rFonts w:ascii="Arial Narrow" w:hAnsi="Arial Narrow"/>
          <w:i/>
          <w:sz w:val="22"/>
          <w:szCs w:val="22"/>
        </w:rPr>
        <w:t>запроса предложений</w:t>
      </w:r>
      <w:r w:rsidR="001D0134" w:rsidRPr="0009756A">
        <w:rPr>
          <w:rFonts w:ascii="Arial Narrow" w:hAnsi="Arial Narrow"/>
          <w:i/>
          <w:sz w:val="22"/>
          <w:szCs w:val="22"/>
        </w:rPr>
        <w:t xml:space="preserve"> на ЭТП], </w:t>
      </w:r>
      <w:r w:rsidR="002E77A5" w:rsidRPr="0009756A">
        <w:rPr>
          <w:rFonts w:ascii="Arial Narrow" w:hAnsi="Arial Narrow"/>
          <w:sz w:val="22"/>
          <w:szCs w:val="22"/>
        </w:rPr>
        <w:t>документацию по запросу предложений</w:t>
      </w:r>
      <w:r w:rsidRPr="0009756A">
        <w:rPr>
          <w:rFonts w:ascii="Arial Narrow" w:hAnsi="Arial Narrow"/>
          <w:sz w:val="22"/>
          <w:szCs w:val="22"/>
        </w:rPr>
        <w:t xml:space="preserve">, и принимая установленные в них требования и условия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___________________________________________________________________, </w:t>
      </w:r>
    </w:p>
    <w:p w:rsidR="00C87330" w:rsidRPr="0009756A" w:rsidRDefault="00C87330" w:rsidP="00F52725">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 xml:space="preserve">(полное наименование </w:t>
      </w:r>
      <w:r w:rsidR="007A0C42" w:rsidRPr="0009756A">
        <w:rPr>
          <w:rFonts w:ascii="Arial Narrow" w:hAnsi="Arial Narrow"/>
          <w:i/>
          <w:sz w:val="22"/>
          <w:vertAlign w:val="superscript"/>
        </w:rPr>
        <w:t xml:space="preserve">участника </w:t>
      </w:r>
      <w:r w:rsidR="003E0066" w:rsidRPr="0009756A">
        <w:rPr>
          <w:rFonts w:ascii="Arial Narrow" w:hAnsi="Arial Narrow"/>
          <w:i/>
          <w:sz w:val="22"/>
          <w:vertAlign w:val="superscript"/>
        </w:rPr>
        <w:t>запроса предложений</w:t>
      </w:r>
      <w:r w:rsidRPr="0009756A">
        <w:rPr>
          <w:rFonts w:ascii="Arial Narrow" w:hAnsi="Arial Narrow"/>
          <w:i/>
          <w:sz w:val="22"/>
          <w:vertAlign w:val="superscript"/>
        </w:rPr>
        <w:t xml:space="preserve"> с указанием организационно-правовой формы)</w:t>
      </w:r>
      <w:r w:rsidRPr="0009756A">
        <w:rPr>
          <w:rFonts w:ascii="Arial Narrow" w:hAnsi="Arial Narrow"/>
          <w:sz w:val="22"/>
        </w:rPr>
        <w:t xml:space="preserve"> </w:t>
      </w:r>
    </w:p>
    <w:p w:rsidR="001D0134" w:rsidRPr="0009756A" w:rsidRDefault="001D0134" w:rsidP="00F52725">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1D0134" w:rsidRPr="0009756A" w:rsidRDefault="001D0134" w:rsidP="00F52725">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 xml:space="preserve">(ИНН участника </w:t>
      </w:r>
      <w:r w:rsidR="003E0066" w:rsidRPr="0009756A">
        <w:rPr>
          <w:rFonts w:ascii="Arial Narrow" w:hAnsi="Arial Narrow"/>
          <w:i/>
          <w:sz w:val="22"/>
          <w:vertAlign w:val="superscript"/>
        </w:rPr>
        <w:t>запроса предложений</w:t>
      </w:r>
      <w:r w:rsidRPr="0009756A">
        <w:rPr>
          <w:rFonts w:ascii="Arial Narrow" w:hAnsi="Arial Narrow"/>
          <w:i/>
          <w:sz w:val="22"/>
          <w:vertAlign w:val="superscript"/>
        </w:rPr>
        <w:t>)</w:t>
      </w:r>
    </w:p>
    <w:p w:rsidR="00C87330" w:rsidRPr="0009756A" w:rsidRDefault="00C87330" w:rsidP="00F52725">
      <w:pPr>
        <w:pStyle w:val="Times12"/>
        <w:suppressAutoHyphens/>
        <w:spacing w:before="120"/>
        <w:ind w:firstLine="0"/>
        <w:rPr>
          <w:rFonts w:ascii="Arial Narrow" w:hAnsi="Arial Narrow"/>
          <w:sz w:val="22"/>
        </w:rPr>
      </w:pPr>
      <w:r w:rsidRPr="0009756A">
        <w:rPr>
          <w:rFonts w:ascii="Arial Narrow" w:hAnsi="Arial Narrow"/>
          <w:sz w:val="22"/>
        </w:rPr>
        <w:t>зарегистрированное по адресу ________________________________________________________,</w:t>
      </w:r>
    </w:p>
    <w:p w:rsidR="00C87330" w:rsidRPr="0009756A" w:rsidRDefault="00C87330" w:rsidP="00F52725">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 xml:space="preserve">(юридический адрес </w:t>
      </w:r>
      <w:r w:rsidR="007A0C42" w:rsidRPr="0009756A">
        <w:rPr>
          <w:rFonts w:ascii="Arial Narrow" w:hAnsi="Arial Narrow"/>
          <w:i/>
          <w:sz w:val="22"/>
          <w:vertAlign w:val="superscript"/>
        </w:rPr>
        <w:t xml:space="preserve">участника </w:t>
      </w:r>
      <w:r w:rsidR="003E0066" w:rsidRPr="0009756A">
        <w:rPr>
          <w:rFonts w:ascii="Arial Narrow" w:hAnsi="Arial Narrow"/>
          <w:i/>
          <w:sz w:val="22"/>
          <w:vertAlign w:val="superscript"/>
        </w:rPr>
        <w:t>запроса предложений</w:t>
      </w:r>
      <w:r w:rsidRPr="0009756A">
        <w:rPr>
          <w:rFonts w:ascii="Arial Narrow" w:hAnsi="Arial Narrow"/>
          <w:i/>
          <w:sz w:val="22"/>
          <w:vertAlign w:val="superscript"/>
        </w:rPr>
        <w:t>)</w:t>
      </w:r>
    </w:p>
    <w:p w:rsidR="001D0134" w:rsidRPr="0009756A" w:rsidRDefault="00142709" w:rsidP="00F52725">
      <w:pPr>
        <w:pStyle w:val="Times12"/>
        <w:suppressAutoHyphens/>
        <w:spacing w:before="120"/>
        <w:ind w:firstLine="0"/>
        <w:rPr>
          <w:rFonts w:ascii="Arial Narrow" w:hAnsi="Arial Narrow"/>
          <w:sz w:val="22"/>
        </w:rPr>
      </w:pPr>
      <w:r w:rsidRPr="0009756A">
        <w:rPr>
          <w:rFonts w:ascii="Arial Narrow" w:hAnsi="Arial Narrow"/>
          <w:sz w:val="22"/>
        </w:rPr>
        <w:t>фактический</w:t>
      </w:r>
      <w:r w:rsidR="001D0134" w:rsidRPr="0009756A">
        <w:rPr>
          <w:rFonts w:ascii="Arial Narrow" w:hAnsi="Arial Narrow"/>
          <w:sz w:val="22"/>
        </w:rPr>
        <w:t xml:space="preserve"> адрес _____________________________________________________,</w:t>
      </w:r>
    </w:p>
    <w:p w:rsidR="001D0134" w:rsidRPr="0009756A" w:rsidRDefault="001D0134" w:rsidP="00F52725">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w:t>
      </w:r>
      <w:r w:rsidR="00142709" w:rsidRPr="0009756A">
        <w:rPr>
          <w:rFonts w:ascii="Arial Narrow" w:hAnsi="Arial Narrow"/>
          <w:i/>
          <w:sz w:val="22"/>
          <w:vertAlign w:val="superscript"/>
        </w:rPr>
        <w:t>фактический</w:t>
      </w:r>
      <w:r w:rsidRPr="0009756A">
        <w:rPr>
          <w:rFonts w:ascii="Arial Narrow" w:hAnsi="Arial Narrow"/>
          <w:i/>
          <w:sz w:val="22"/>
          <w:vertAlign w:val="superscript"/>
        </w:rPr>
        <w:t xml:space="preserve"> адрес участника </w:t>
      </w:r>
      <w:r w:rsidR="003E0066" w:rsidRPr="0009756A">
        <w:rPr>
          <w:rFonts w:ascii="Arial Narrow" w:hAnsi="Arial Narrow"/>
          <w:i/>
          <w:sz w:val="22"/>
          <w:vertAlign w:val="superscript"/>
        </w:rPr>
        <w:t>запроса предложений</w:t>
      </w:r>
      <w:r w:rsidRPr="0009756A">
        <w:rPr>
          <w:rFonts w:ascii="Arial Narrow" w:hAnsi="Arial Narrow"/>
          <w:i/>
          <w:sz w:val="22"/>
          <w:vertAlign w:val="superscript"/>
        </w:rPr>
        <w:t>)</w:t>
      </w:r>
    </w:p>
    <w:p w:rsidR="00C87330" w:rsidRPr="0009756A" w:rsidRDefault="00C87330" w:rsidP="00F52725">
      <w:pPr>
        <w:pStyle w:val="Times12"/>
        <w:suppressAutoHyphens/>
        <w:spacing w:before="120"/>
        <w:ind w:firstLine="0"/>
        <w:rPr>
          <w:rFonts w:ascii="Arial Narrow" w:hAnsi="Arial Narrow"/>
          <w:sz w:val="22"/>
        </w:rPr>
      </w:pPr>
      <w:r w:rsidRPr="0009756A">
        <w:rPr>
          <w:rFonts w:ascii="Arial Narrow" w:hAnsi="Arial Narrow"/>
          <w:sz w:val="22"/>
        </w:rPr>
        <w:t>предлагает заключить договор на: ____________________________________________________</w:t>
      </w:r>
    </w:p>
    <w:p w:rsidR="00C87330" w:rsidRPr="0009756A" w:rsidRDefault="00C87330" w:rsidP="00F52725">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C87330" w:rsidRPr="0009756A" w:rsidRDefault="00C87330" w:rsidP="00F52725">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Техническим предложением, Сводной таблицей стоимости</w:t>
      </w:r>
      <w:r w:rsidR="00A732A1">
        <w:rPr>
          <w:rFonts w:ascii="Arial Narrow" w:hAnsi="Arial Narrow"/>
          <w:bCs w:val="0"/>
          <w:i/>
          <w:sz w:val="22"/>
        </w:rPr>
        <w:t>, локальным сметным расчетом</w:t>
      </w:r>
      <w:r w:rsidRPr="0009756A">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09756A">
        <w:trPr>
          <w:cantSplit/>
          <w:tblHeader/>
        </w:trPr>
        <w:tc>
          <w:tcPr>
            <w:tcW w:w="709" w:type="dxa"/>
            <w:vAlign w:val="center"/>
          </w:tcPr>
          <w:p w:rsidR="00C87330" w:rsidRPr="0009756A" w:rsidRDefault="00C87330" w:rsidP="00F52725">
            <w:pPr>
              <w:keepNext/>
              <w:spacing w:before="120"/>
              <w:ind w:left="-57" w:right="-57"/>
              <w:jc w:val="center"/>
              <w:rPr>
                <w:rFonts w:ascii="Arial Narrow" w:hAnsi="Arial Narrow"/>
                <w:sz w:val="16"/>
                <w:szCs w:val="16"/>
              </w:rPr>
            </w:pPr>
            <w:r w:rsidRPr="0009756A">
              <w:rPr>
                <w:rFonts w:ascii="Arial Narrow" w:hAnsi="Arial Narrow"/>
                <w:sz w:val="16"/>
                <w:szCs w:val="16"/>
              </w:rPr>
              <w:t>№ п/п</w:t>
            </w:r>
          </w:p>
        </w:tc>
        <w:tc>
          <w:tcPr>
            <w:tcW w:w="4394" w:type="dxa"/>
            <w:vAlign w:val="center"/>
          </w:tcPr>
          <w:p w:rsidR="00C87330" w:rsidRPr="0009756A" w:rsidRDefault="001D0134" w:rsidP="00F52725">
            <w:pPr>
              <w:keepNext/>
              <w:spacing w:before="120"/>
              <w:ind w:left="-57" w:right="-57"/>
              <w:jc w:val="center"/>
              <w:rPr>
                <w:rFonts w:ascii="Arial Narrow" w:hAnsi="Arial Narrow"/>
                <w:sz w:val="16"/>
                <w:szCs w:val="16"/>
              </w:rPr>
            </w:pPr>
            <w:r w:rsidRPr="0009756A">
              <w:rPr>
                <w:rFonts w:ascii="Arial Narrow" w:hAnsi="Arial Narrow"/>
                <w:sz w:val="16"/>
                <w:szCs w:val="16"/>
              </w:rPr>
              <w:t xml:space="preserve">Условия заявок на участие в </w:t>
            </w:r>
            <w:r w:rsidR="009D6ADE" w:rsidRPr="0009756A">
              <w:rPr>
                <w:rFonts w:ascii="Arial Narrow" w:hAnsi="Arial Narrow"/>
                <w:sz w:val="16"/>
                <w:szCs w:val="16"/>
              </w:rPr>
              <w:t>запросе предложений</w:t>
            </w:r>
            <w:r w:rsidRPr="0009756A">
              <w:rPr>
                <w:rFonts w:ascii="Arial Narrow" w:hAnsi="Arial Narrow"/>
                <w:sz w:val="16"/>
                <w:szCs w:val="16"/>
              </w:rPr>
              <w:t xml:space="preserve"> </w:t>
            </w:r>
            <w:r w:rsidRPr="0009756A">
              <w:rPr>
                <w:rFonts w:ascii="Arial Narrow" w:hAnsi="Arial Narrow"/>
                <w:sz w:val="16"/>
                <w:szCs w:val="16"/>
              </w:rPr>
              <w:br w:type="textWrapping" w:clear="all"/>
              <w:t>(сведения, оглашаемые на процедуре открытия доступа к поданным заявкам)</w:t>
            </w:r>
            <w:r w:rsidR="00A35D2A" w:rsidRPr="0009756A">
              <w:rPr>
                <w:rFonts w:ascii="Arial Narrow" w:hAnsi="Arial Narrow"/>
                <w:sz w:val="16"/>
                <w:szCs w:val="16"/>
              </w:rPr>
              <w:t xml:space="preserve">, </w:t>
            </w:r>
            <w:r w:rsidR="00A35D2A" w:rsidRPr="0009756A">
              <w:rPr>
                <w:rFonts w:ascii="Arial Narrow" w:hAnsi="Arial Narrow"/>
                <w:i/>
                <w:sz w:val="16"/>
                <w:szCs w:val="16"/>
              </w:rPr>
              <w:t>а также условия договора, по которым допускаются встречные предложения</w:t>
            </w:r>
            <w:r w:rsidR="00A35D2A" w:rsidRPr="0009756A">
              <w:rPr>
                <w:rFonts w:ascii="Arial Narrow" w:hAnsi="Arial Narrow"/>
                <w:sz w:val="16"/>
                <w:szCs w:val="16"/>
              </w:rPr>
              <w:t>)</w:t>
            </w:r>
          </w:p>
        </w:tc>
        <w:tc>
          <w:tcPr>
            <w:tcW w:w="4962" w:type="dxa"/>
            <w:vAlign w:val="center"/>
          </w:tcPr>
          <w:p w:rsidR="00C87330" w:rsidRPr="0009756A" w:rsidRDefault="00C87330" w:rsidP="00F52725">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142709" w:rsidRPr="0009756A">
        <w:trPr>
          <w:cantSplit/>
        </w:trPr>
        <w:tc>
          <w:tcPr>
            <w:tcW w:w="709" w:type="dxa"/>
            <w:vAlign w:val="center"/>
          </w:tcPr>
          <w:p w:rsidR="00142709" w:rsidRPr="0009756A" w:rsidRDefault="00142709" w:rsidP="0076749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142709" w:rsidRPr="0009756A" w:rsidRDefault="00142709" w:rsidP="00F52725">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142709" w:rsidRPr="0009756A" w:rsidRDefault="00142709" w:rsidP="00F52725">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142709" w:rsidRPr="0009756A">
        <w:trPr>
          <w:cantSplit/>
        </w:trPr>
        <w:tc>
          <w:tcPr>
            <w:tcW w:w="709" w:type="dxa"/>
            <w:vAlign w:val="center"/>
          </w:tcPr>
          <w:p w:rsidR="00142709" w:rsidRPr="0009756A" w:rsidRDefault="00142709" w:rsidP="0076749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142709" w:rsidRPr="0009756A" w:rsidRDefault="00142709" w:rsidP="00F52725">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142709" w:rsidRPr="0009756A" w:rsidRDefault="00142709" w:rsidP="00F52725">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142709" w:rsidRPr="0009756A" w:rsidTr="00282962">
        <w:trPr>
          <w:cantSplit/>
        </w:trPr>
        <w:tc>
          <w:tcPr>
            <w:tcW w:w="709" w:type="dxa"/>
            <w:vAlign w:val="center"/>
          </w:tcPr>
          <w:p w:rsidR="00142709" w:rsidRPr="0009756A" w:rsidRDefault="00142709" w:rsidP="0076749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142709" w:rsidRPr="0009756A" w:rsidRDefault="00142709" w:rsidP="00F52725">
            <w:pPr>
              <w:spacing w:before="120"/>
              <w:ind w:left="57" w:right="57"/>
              <w:rPr>
                <w:rFonts w:ascii="Arial Narrow" w:hAnsi="Arial Narrow"/>
                <w:bCs/>
                <w:sz w:val="22"/>
                <w:szCs w:val="22"/>
              </w:rPr>
            </w:pPr>
            <w:r w:rsidRPr="0009756A">
              <w:rPr>
                <w:rFonts w:ascii="Arial Narrow" w:hAnsi="Arial Narrow"/>
                <w:bCs/>
                <w:sz w:val="22"/>
                <w:szCs w:val="22"/>
              </w:rPr>
              <w:t xml:space="preserve">Срок </w:t>
            </w:r>
            <w:r w:rsidRPr="0009756A">
              <w:rPr>
                <w:rFonts w:ascii="Arial Narrow" w:hAnsi="Arial Narrow"/>
                <w:i/>
                <w:sz w:val="22"/>
                <w:szCs w:val="22"/>
              </w:rPr>
              <w:t>поставки товара/выполнения работ /оказания услуг</w:t>
            </w:r>
          </w:p>
        </w:tc>
        <w:tc>
          <w:tcPr>
            <w:tcW w:w="4962" w:type="dxa"/>
            <w:vAlign w:val="center"/>
          </w:tcPr>
          <w:p w:rsidR="00142709" w:rsidRPr="0009756A" w:rsidRDefault="00142709" w:rsidP="00F52725">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начало и окончание поставки товара/ выполнения работ /оказания услуг</w:t>
            </w:r>
            <w:r w:rsidR="00B76A1C" w:rsidRPr="0009756A">
              <w:rPr>
                <w:rFonts w:ascii="Arial Narrow" w:hAnsi="Arial Narrow"/>
                <w:i/>
                <w:sz w:val="22"/>
                <w:szCs w:val="22"/>
              </w:rPr>
              <w:t xml:space="preserve"> в формате исчисления сроков, указанном в пункте </w:t>
            </w:r>
            <w:fldSimple w:instr=" REF _Ref317250598 \r \h  \* MERGEFORMAT ">
              <w:r w:rsidR="007A669E" w:rsidRPr="007A669E">
                <w:rPr>
                  <w:rFonts w:ascii="Arial Narrow" w:hAnsi="Arial Narrow"/>
                  <w:i/>
                  <w:sz w:val="22"/>
                  <w:szCs w:val="22"/>
                </w:rPr>
                <w:t>3</w:t>
              </w:r>
            </w:fldSimple>
            <w:r w:rsidR="00B76A1C" w:rsidRPr="0009756A">
              <w:rPr>
                <w:rFonts w:ascii="Arial Narrow" w:hAnsi="Arial Narrow"/>
                <w:i/>
                <w:sz w:val="22"/>
                <w:szCs w:val="22"/>
              </w:rPr>
              <w:t xml:space="preserve"> раздела </w:t>
            </w:r>
            <w:fldSimple w:instr=" REF _Ref317249938 \r \h  \* MERGEFORMAT ">
              <w:r w:rsidR="007A669E" w:rsidRPr="007A669E">
                <w:rPr>
                  <w:rFonts w:ascii="Arial Narrow" w:hAnsi="Arial Narrow"/>
                  <w:i/>
                  <w:sz w:val="22"/>
                  <w:szCs w:val="22"/>
                </w:rPr>
                <w:t>5</w:t>
              </w:r>
            </w:fldSimple>
            <w:r w:rsidR="00B76A1C" w:rsidRPr="0009756A">
              <w:rPr>
                <w:rFonts w:ascii="Arial Narrow" w:hAnsi="Arial Narrow"/>
                <w:i/>
                <w:sz w:val="22"/>
                <w:szCs w:val="22"/>
              </w:rPr>
              <w:t xml:space="preserve"> «Информационная карта запроса предложений»</w:t>
            </w:r>
            <w:r w:rsidRPr="0009756A">
              <w:rPr>
                <w:rFonts w:ascii="Arial Narrow" w:hAnsi="Arial Narrow"/>
                <w:i/>
                <w:sz w:val="22"/>
                <w:szCs w:val="22"/>
              </w:rPr>
              <w:t>]</w:t>
            </w:r>
          </w:p>
        </w:tc>
      </w:tr>
      <w:tr w:rsidR="00142709" w:rsidRPr="0009756A" w:rsidTr="00282962">
        <w:trPr>
          <w:cantSplit/>
        </w:trPr>
        <w:tc>
          <w:tcPr>
            <w:tcW w:w="709" w:type="dxa"/>
            <w:vAlign w:val="center"/>
          </w:tcPr>
          <w:p w:rsidR="00142709" w:rsidRPr="0009756A" w:rsidRDefault="00142709" w:rsidP="00767490">
            <w:pPr>
              <w:numPr>
                <w:ilvl w:val="0"/>
                <w:numId w:val="28"/>
              </w:numPr>
              <w:tabs>
                <w:tab w:val="left" w:pos="284"/>
              </w:tabs>
              <w:spacing w:before="120"/>
              <w:ind w:left="0" w:firstLine="0"/>
              <w:jc w:val="center"/>
              <w:rPr>
                <w:rFonts w:ascii="Arial Narrow" w:hAnsi="Arial Narrow"/>
                <w:sz w:val="22"/>
                <w:szCs w:val="22"/>
              </w:rPr>
            </w:pPr>
          </w:p>
        </w:tc>
        <w:tc>
          <w:tcPr>
            <w:tcW w:w="4394" w:type="dxa"/>
          </w:tcPr>
          <w:p w:rsidR="00142709" w:rsidRPr="0009756A" w:rsidRDefault="00142709" w:rsidP="00F52725">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142709" w:rsidRPr="0009756A" w:rsidRDefault="00142709" w:rsidP="00F52725">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A35D2A" w:rsidRPr="0009756A" w:rsidTr="002F4DB7">
        <w:trPr>
          <w:cantSplit/>
        </w:trPr>
        <w:tc>
          <w:tcPr>
            <w:tcW w:w="709" w:type="dxa"/>
            <w:vAlign w:val="center"/>
          </w:tcPr>
          <w:p w:rsidR="00A35D2A" w:rsidRPr="0009756A" w:rsidRDefault="00A35D2A" w:rsidP="0076749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A35D2A" w:rsidRPr="0009756A" w:rsidRDefault="00A35D2A" w:rsidP="00F52725">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A35D2A" w:rsidRPr="0009756A" w:rsidRDefault="00A35D2A" w:rsidP="00F52725">
            <w:pPr>
              <w:spacing w:before="120"/>
              <w:ind w:left="57" w:right="57"/>
              <w:jc w:val="center"/>
              <w:rPr>
                <w:rFonts w:ascii="Arial Narrow" w:hAnsi="Arial Narrow"/>
                <w:i/>
                <w:sz w:val="22"/>
                <w:szCs w:val="22"/>
              </w:rPr>
            </w:pPr>
          </w:p>
        </w:tc>
      </w:tr>
    </w:tbl>
    <w:p w:rsidR="00FF7F83" w:rsidRPr="0009756A" w:rsidRDefault="00FF7F83" w:rsidP="00F52725">
      <w:pPr>
        <w:pStyle w:val="afff"/>
        <w:spacing w:after="0" w:line="240" w:lineRule="auto"/>
        <w:ind w:firstLine="709"/>
        <w:rPr>
          <w:rFonts w:ascii="Arial Narrow" w:hAnsi="Arial Narrow" w:cs="Times New Roman"/>
          <w:sz w:val="22"/>
          <w:szCs w:val="22"/>
        </w:rPr>
      </w:pPr>
    </w:p>
    <w:p w:rsidR="00FF7F83" w:rsidRPr="0009756A" w:rsidRDefault="00E6361B" w:rsidP="00F52725">
      <w:pPr>
        <w:spacing w:before="120"/>
        <w:ind w:left="57" w:right="57"/>
        <w:jc w:val="both"/>
        <w:rPr>
          <w:rFonts w:ascii="Arial Narrow" w:hAnsi="Arial Narrow"/>
          <w:i/>
          <w:sz w:val="22"/>
          <w:szCs w:val="22"/>
        </w:rPr>
      </w:pPr>
      <w:r w:rsidRPr="0009756A">
        <w:rPr>
          <w:rFonts w:ascii="Arial Narrow" w:hAnsi="Arial Narrow"/>
          <w:i/>
          <w:sz w:val="22"/>
          <w:szCs w:val="22"/>
        </w:rPr>
        <w:t>З</w:t>
      </w:r>
      <w:r w:rsidR="00FF7F83" w:rsidRPr="0009756A">
        <w:rPr>
          <w:rFonts w:ascii="Arial Narrow" w:hAnsi="Arial Narrow"/>
          <w:i/>
          <w:sz w:val="22"/>
          <w:szCs w:val="22"/>
        </w:rPr>
        <w:t xml:space="preserve">аявка </w:t>
      </w:r>
      <w:r w:rsidRPr="0009756A">
        <w:rPr>
          <w:rFonts w:ascii="Arial Narrow" w:hAnsi="Arial Narrow"/>
          <w:i/>
          <w:sz w:val="22"/>
          <w:szCs w:val="22"/>
        </w:rPr>
        <w:t xml:space="preserve">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 xml:space="preserve"> </w:t>
      </w:r>
      <w:r w:rsidR="00FF7F83" w:rsidRPr="0009756A">
        <w:rPr>
          <w:rFonts w:ascii="Arial Narrow" w:hAnsi="Arial Narrow"/>
          <w:i/>
          <w:sz w:val="22"/>
          <w:szCs w:val="22"/>
        </w:rPr>
        <w:t>сопровождается __(</w:t>
      </w:r>
      <w:r w:rsidR="00FF7F83" w:rsidRPr="0009756A">
        <w:rPr>
          <w:rFonts w:ascii="Arial Narrow" w:hAnsi="Arial Narrow"/>
          <w:sz w:val="22"/>
          <w:szCs w:val="22"/>
        </w:rPr>
        <w:t>указать количество</w:t>
      </w:r>
      <w:r w:rsidR="00FF7F83" w:rsidRPr="0009756A">
        <w:rPr>
          <w:rFonts w:ascii="Arial Narrow" w:hAnsi="Arial Narrow"/>
          <w:i/>
          <w:sz w:val="22"/>
          <w:szCs w:val="22"/>
        </w:rPr>
        <w:t xml:space="preserve">) альтернативными предложениями по </w:t>
      </w:r>
      <w:r w:rsidRPr="0009756A">
        <w:rPr>
          <w:rFonts w:ascii="Arial Narrow" w:hAnsi="Arial Narrow"/>
          <w:i/>
          <w:sz w:val="22"/>
          <w:szCs w:val="22"/>
        </w:rPr>
        <w:t>следующим</w:t>
      </w:r>
      <w:r w:rsidR="00FF7F83" w:rsidRPr="0009756A">
        <w:rPr>
          <w:rFonts w:ascii="Arial Narrow" w:hAnsi="Arial Narrow"/>
          <w:i/>
          <w:sz w:val="22"/>
          <w:szCs w:val="22"/>
        </w:rPr>
        <w:t xml:space="preserve"> аспектам (элементам) заявки</w:t>
      </w:r>
      <w:r w:rsidRPr="0009756A">
        <w:rPr>
          <w:rFonts w:ascii="Arial Narrow" w:hAnsi="Arial Narrow"/>
          <w:i/>
          <w:sz w:val="22"/>
          <w:szCs w:val="22"/>
        </w:rPr>
        <w:t xml:space="preserve"> на участие в </w:t>
      </w:r>
      <w:r w:rsidR="009D6ADE" w:rsidRPr="0009756A">
        <w:rPr>
          <w:rFonts w:ascii="Arial Narrow" w:hAnsi="Arial Narrow"/>
          <w:i/>
          <w:sz w:val="22"/>
          <w:szCs w:val="22"/>
        </w:rPr>
        <w:t>запросе предложений</w:t>
      </w:r>
      <w:r w:rsidR="00FF7F83" w:rsidRPr="0009756A">
        <w:rPr>
          <w:rFonts w:ascii="Arial Narrow" w:hAnsi="Arial Narrow"/>
          <w:i/>
          <w:sz w:val="22"/>
          <w:szCs w:val="22"/>
        </w:rPr>
        <w:t>:</w:t>
      </w:r>
    </w:p>
    <w:p w:rsidR="00FF7F83" w:rsidRPr="0009756A" w:rsidRDefault="00FF7F83" w:rsidP="00F52725">
      <w:pPr>
        <w:spacing w:before="120"/>
        <w:ind w:left="57" w:right="57"/>
        <w:jc w:val="both"/>
        <w:rPr>
          <w:rFonts w:ascii="Arial Narrow" w:hAnsi="Arial Narrow"/>
          <w:i/>
          <w:sz w:val="22"/>
          <w:szCs w:val="22"/>
        </w:rPr>
      </w:pPr>
      <w:r w:rsidRPr="0009756A">
        <w:rPr>
          <w:rFonts w:ascii="Arial Narrow" w:hAnsi="Arial Narrow"/>
          <w:i/>
          <w:sz w:val="22"/>
          <w:szCs w:val="22"/>
        </w:rPr>
        <w:t>альтернативное предложение №</w:t>
      </w:r>
      <w:r w:rsidR="00E6361B" w:rsidRPr="0009756A">
        <w:rPr>
          <w:rFonts w:ascii="Arial Narrow" w:hAnsi="Arial Narrow"/>
          <w:i/>
          <w:sz w:val="22"/>
          <w:szCs w:val="22"/>
        </w:rPr>
        <w:t xml:space="preserve"> </w:t>
      </w:r>
      <w:r w:rsidRPr="0009756A">
        <w:rPr>
          <w:rFonts w:ascii="Arial Narrow" w:hAnsi="Arial Narrow"/>
          <w:i/>
          <w:sz w:val="22"/>
          <w:szCs w:val="22"/>
        </w:rPr>
        <w:t>1</w:t>
      </w:r>
      <w:r w:rsidR="003E0F9B" w:rsidRPr="0009756A">
        <w:rPr>
          <w:rFonts w:ascii="Arial Narrow" w:hAnsi="Arial Narrow"/>
          <w:i/>
          <w:sz w:val="22"/>
          <w:szCs w:val="22"/>
        </w:rPr>
        <w:t>:</w:t>
      </w:r>
      <w:r w:rsidR="00E6361B" w:rsidRPr="0009756A">
        <w:rPr>
          <w:rFonts w:ascii="Arial Narrow" w:hAnsi="Arial Narrow"/>
          <w:i/>
          <w:sz w:val="22"/>
          <w:szCs w:val="22"/>
        </w:rPr>
        <w:t>__</w:t>
      </w:r>
      <w:r w:rsidR="003E0F9B" w:rsidRPr="0009756A">
        <w:rPr>
          <w:rFonts w:ascii="Arial Narrow" w:hAnsi="Arial Narrow"/>
          <w:i/>
          <w:sz w:val="22"/>
          <w:szCs w:val="22"/>
        </w:rPr>
        <w:t>(</w:t>
      </w:r>
      <w:r w:rsidR="00E6361B" w:rsidRPr="0009756A">
        <w:rPr>
          <w:rFonts w:ascii="Arial Narrow" w:hAnsi="Arial Narrow"/>
          <w:sz w:val="22"/>
          <w:szCs w:val="22"/>
        </w:rPr>
        <w:t xml:space="preserve">указать </w:t>
      </w:r>
      <w:r w:rsidR="003E0F9B" w:rsidRPr="0009756A">
        <w:rPr>
          <w:rFonts w:ascii="Arial Narrow" w:hAnsi="Arial Narrow"/>
          <w:sz w:val="22"/>
          <w:szCs w:val="22"/>
        </w:rPr>
        <w:t xml:space="preserve">альтернативное условие заявки на участие в </w:t>
      </w:r>
      <w:r w:rsidR="009D6ADE" w:rsidRPr="0009756A">
        <w:rPr>
          <w:rFonts w:ascii="Arial Narrow" w:hAnsi="Arial Narrow"/>
          <w:sz w:val="22"/>
          <w:szCs w:val="22"/>
        </w:rPr>
        <w:t>запросе предложений</w:t>
      </w:r>
      <w:r w:rsidR="003E0F9B" w:rsidRPr="0009756A">
        <w:rPr>
          <w:rFonts w:ascii="Arial Narrow" w:hAnsi="Arial Narrow"/>
          <w:sz w:val="22"/>
          <w:szCs w:val="22"/>
        </w:rPr>
        <w:t xml:space="preserve"> и цен</w:t>
      </w:r>
      <w:r w:rsidR="00B96A47" w:rsidRPr="0009756A">
        <w:rPr>
          <w:rFonts w:ascii="Arial Narrow" w:hAnsi="Arial Narrow"/>
          <w:sz w:val="22"/>
          <w:szCs w:val="22"/>
        </w:rPr>
        <w:t>у</w:t>
      </w:r>
      <w:r w:rsidR="003E0F9B" w:rsidRPr="0009756A">
        <w:rPr>
          <w:rFonts w:ascii="Arial Narrow" w:hAnsi="Arial Narrow"/>
          <w:sz w:val="22"/>
          <w:szCs w:val="22"/>
        </w:rPr>
        <w:t xml:space="preserve"> заявки на участие в </w:t>
      </w:r>
      <w:r w:rsidR="009D6ADE" w:rsidRPr="0009756A">
        <w:rPr>
          <w:rFonts w:ascii="Arial Narrow" w:hAnsi="Arial Narrow"/>
          <w:sz w:val="22"/>
          <w:szCs w:val="22"/>
        </w:rPr>
        <w:t>запросе предложений</w:t>
      </w:r>
      <w:r w:rsidR="003E0F9B" w:rsidRPr="0009756A">
        <w:rPr>
          <w:rFonts w:ascii="Arial Narrow" w:hAnsi="Arial Narrow"/>
          <w:sz w:val="22"/>
          <w:szCs w:val="22"/>
        </w:rPr>
        <w:t xml:space="preserve"> по альтернативному предложению</w:t>
      </w:r>
      <w:r w:rsidR="00B96A47" w:rsidRPr="0009756A">
        <w:rPr>
          <w:rFonts w:ascii="Arial Narrow" w:hAnsi="Arial Narrow"/>
          <w:sz w:val="22"/>
          <w:szCs w:val="22"/>
        </w:rPr>
        <w:t xml:space="preserve"> № 1</w:t>
      </w:r>
      <w:r w:rsidR="00E6361B" w:rsidRPr="0009756A">
        <w:rPr>
          <w:rFonts w:ascii="Arial Narrow" w:hAnsi="Arial Narrow"/>
          <w:sz w:val="22"/>
          <w:szCs w:val="22"/>
        </w:rPr>
        <w:t xml:space="preserve">, например </w:t>
      </w:r>
      <w:r w:rsidR="00E6361B" w:rsidRPr="0009756A">
        <w:rPr>
          <w:rFonts w:ascii="Arial Narrow" w:hAnsi="Arial Narrow"/>
          <w:i/>
          <w:sz w:val="22"/>
          <w:szCs w:val="22"/>
        </w:rPr>
        <w:t>срок поставки</w:t>
      </w:r>
      <w:r w:rsidR="003E0F9B" w:rsidRPr="0009756A">
        <w:rPr>
          <w:rFonts w:ascii="Arial Narrow" w:hAnsi="Arial Narrow"/>
          <w:i/>
          <w:sz w:val="22"/>
          <w:szCs w:val="22"/>
        </w:rPr>
        <w:t xml:space="preserve">: </w:t>
      </w:r>
      <w:r w:rsidR="00B96A47" w:rsidRPr="0009756A">
        <w:rPr>
          <w:rFonts w:ascii="Arial Narrow" w:hAnsi="Arial Narrow"/>
          <w:i/>
          <w:sz w:val="22"/>
          <w:szCs w:val="22"/>
        </w:rPr>
        <w:t>_____</w:t>
      </w:r>
      <w:r w:rsidR="003E0F9B" w:rsidRPr="0009756A">
        <w:rPr>
          <w:rFonts w:ascii="Arial Narrow" w:hAnsi="Arial Narrow"/>
          <w:i/>
          <w:sz w:val="22"/>
          <w:szCs w:val="22"/>
        </w:rPr>
        <w:t xml:space="preserve">, цена заявки на участие в </w:t>
      </w:r>
      <w:r w:rsidR="009D6ADE" w:rsidRPr="0009756A">
        <w:rPr>
          <w:rFonts w:ascii="Arial Narrow" w:hAnsi="Arial Narrow"/>
          <w:i/>
          <w:sz w:val="22"/>
          <w:szCs w:val="22"/>
        </w:rPr>
        <w:t>запросе предложений</w:t>
      </w:r>
      <w:r w:rsidR="003E0F9B" w:rsidRPr="0009756A">
        <w:rPr>
          <w:rFonts w:ascii="Arial Narrow" w:hAnsi="Arial Narrow"/>
          <w:i/>
          <w:sz w:val="22"/>
          <w:szCs w:val="22"/>
        </w:rPr>
        <w:t xml:space="preserve"> по альтернативному предложению </w:t>
      </w:r>
      <w:r w:rsidR="00B96A47" w:rsidRPr="0009756A">
        <w:rPr>
          <w:rFonts w:ascii="Arial Narrow" w:hAnsi="Arial Narrow"/>
          <w:i/>
          <w:sz w:val="22"/>
          <w:szCs w:val="22"/>
        </w:rPr>
        <w:t xml:space="preserve">№ 1 </w:t>
      </w:r>
      <w:r w:rsidR="003E0F9B" w:rsidRPr="0009756A">
        <w:rPr>
          <w:rFonts w:ascii="Arial Narrow" w:hAnsi="Arial Narrow"/>
          <w:i/>
          <w:sz w:val="22"/>
          <w:szCs w:val="22"/>
        </w:rPr>
        <w:t>составляет ____ (____)______________(</w:t>
      </w:r>
      <w:r w:rsidR="003E0F9B" w:rsidRPr="0009756A">
        <w:rPr>
          <w:rFonts w:ascii="Arial Narrow" w:hAnsi="Arial Narrow"/>
          <w:sz w:val="22"/>
          <w:szCs w:val="22"/>
        </w:rPr>
        <w:t>цифрами и прописью, валюта</w:t>
      </w:r>
      <w:r w:rsidR="00E6361B" w:rsidRPr="0009756A">
        <w:rPr>
          <w:rFonts w:ascii="Arial Narrow" w:hAnsi="Arial Narrow"/>
          <w:i/>
          <w:sz w:val="22"/>
          <w:szCs w:val="22"/>
        </w:rPr>
        <w:t>)</w:t>
      </w:r>
      <w:r w:rsidRPr="0009756A">
        <w:rPr>
          <w:rFonts w:ascii="Arial Narrow" w:hAnsi="Arial Narrow"/>
          <w:i/>
          <w:sz w:val="22"/>
          <w:szCs w:val="22"/>
        </w:rPr>
        <w:t xml:space="preserve">, суть </w:t>
      </w:r>
      <w:r w:rsidR="003E0F9B" w:rsidRPr="0009756A">
        <w:rPr>
          <w:rFonts w:ascii="Arial Narrow" w:hAnsi="Arial Narrow"/>
          <w:i/>
          <w:sz w:val="22"/>
          <w:szCs w:val="22"/>
        </w:rPr>
        <w:t>альтернативного предложения</w:t>
      </w:r>
      <w:r w:rsidRPr="0009756A">
        <w:rPr>
          <w:rFonts w:ascii="Arial Narrow" w:hAnsi="Arial Narrow"/>
          <w:i/>
          <w:sz w:val="22"/>
          <w:szCs w:val="22"/>
        </w:rPr>
        <w:t xml:space="preserve"> </w:t>
      </w:r>
      <w:r w:rsidR="00B96A47" w:rsidRPr="0009756A">
        <w:rPr>
          <w:rFonts w:ascii="Arial Narrow" w:hAnsi="Arial Narrow"/>
          <w:i/>
          <w:sz w:val="22"/>
          <w:szCs w:val="22"/>
        </w:rPr>
        <w:t xml:space="preserve">№ 1 </w:t>
      </w:r>
      <w:r w:rsidRPr="0009756A">
        <w:rPr>
          <w:rFonts w:ascii="Arial Narrow" w:hAnsi="Arial Narrow"/>
          <w:i/>
          <w:sz w:val="22"/>
          <w:szCs w:val="22"/>
        </w:rPr>
        <w:t xml:space="preserve">изложена в п.п._____ на страницах _____ заявки </w:t>
      </w:r>
      <w:r w:rsidR="00E6361B" w:rsidRPr="0009756A">
        <w:rPr>
          <w:rFonts w:ascii="Arial Narrow" w:hAnsi="Arial Narrow"/>
          <w:i/>
          <w:sz w:val="22"/>
          <w:szCs w:val="22"/>
        </w:rPr>
        <w:t xml:space="preserve">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w:t>
      </w:r>
    </w:p>
    <w:p w:rsidR="00FF7F83" w:rsidRPr="0009756A" w:rsidRDefault="00FF7F83" w:rsidP="00F52725">
      <w:pPr>
        <w:spacing w:before="120"/>
        <w:ind w:left="57" w:right="57"/>
        <w:jc w:val="both"/>
        <w:rPr>
          <w:rFonts w:ascii="Arial Narrow" w:hAnsi="Arial Narrow"/>
          <w:i/>
          <w:sz w:val="22"/>
          <w:szCs w:val="22"/>
        </w:rPr>
      </w:pPr>
    </w:p>
    <w:p w:rsidR="00B96A47" w:rsidRPr="0009756A" w:rsidRDefault="00B96A47" w:rsidP="00F52725">
      <w:pPr>
        <w:spacing w:before="120"/>
        <w:ind w:left="57" w:right="57"/>
        <w:jc w:val="both"/>
        <w:rPr>
          <w:rFonts w:ascii="Arial Narrow" w:hAnsi="Arial Narrow"/>
          <w:i/>
          <w:sz w:val="22"/>
          <w:szCs w:val="22"/>
        </w:rPr>
      </w:pPr>
      <w:r w:rsidRPr="0009756A">
        <w:rPr>
          <w:rFonts w:ascii="Arial Narrow" w:hAnsi="Arial Narrow"/>
          <w:i/>
          <w:sz w:val="22"/>
          <w:szCs w:val="22"/>
        </w:rPr>
        <w:t>альтернативное предложение № 2:__(</w:t>
      </w:r>
      <w:r w:rsidRPr="0009756A">
        <w:rPr>
          <w:rFonts w:ascii="Arial Narrow" w:hAnsi="Arial Narrow"/>
          <w:sz w:val="22"/>
          <w:szCs w:val="22"/>
        </w:rPr>
        <w:t xml:space="preserve">указать альтернативное условие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и цену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по альтернативному предложению № 2, например </w:t>
      </w:r>
      <w:r w:rsidRPr="0009756A">
        <w:rPr>
          <w:rFonts w:ascii="Arial Narrow" w:hAnsi="Arial Narrow"/>
          <w:i/>
          <w:sz w:val="22"/>
          <w:szCs w:val="22"/>
        </w:rPr>
        <w:t xml:space="preserve">изготовитель: _____________, цена заявки 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 xml:space="preserve"> по альтернативному предложению № 2 составляет ____ (____)______________(</w:t>
      </w:r>
      <w:r w:rsidRPr="0009756A">
        <w:rPr>
          <w:rFonts w:ascii="Arial Narrow" w:hAnsi="Arial Narrow"/>
          <w:sz w:val="22"/>
          <w:szCs w:val="22"/>
        </w:rPr>
        <w:t>цифрами и прописью, валюта</w:t>
      </w:r>
      <w:r w:rsidRPr="0009756A">
        <w:rPr>
          <w:rFonts w:ascii="Arial Narrow" w:hAnsi="Arial Narrow"/>
          <w:i/>
          <w:sz w:val="22"/>
          <w:szCs w:val="22"/>
        </w:rPr>
        <w:t xml:space="preserve">), суть альтернативного предложения № 2 изложена в п.п._____ на страницах _____ заявки на участие в </w:t>
      </w:r>
      <w:r w:rsidR="009D6ADE" w:rsidRPr="0009756A">
        <w:rPr>
          <w:rFonts w:ascii="Arial Narrow" w:hAnsi="Arial Narrow"/>
          <w:i/>
          <w:sz w:val="22"/>
          <w:szCs w:val="22"/>
        </w:rPr>
        <w:t>запросе предложений</w:t>
      </w:r>
      <w:r w:rsidRPr="0009756A">
        <w:rPr>
          <w:rFonts w:ascii="Arial Narrow" w:hAnsi="Arial Narrow"/>
          <w:i/>
          <w:sz w:val="22"/>
          <w:szCs w:val="22"/>
        </w:rPr>
        <w:t>;</w:t>
      </w:r>
    </w:p>
    <w:p w:rsidR="00B96A47" w:rsidRPr="0009756A" w:rsidRDefault="00B96A47" w:rsidP="00F52725">
      <w:pPr>
        <w:spacing w:before="120"/>
        <w:ind w:left="57" w:right="57"/>
        <w:jc w:val="both"/>
        <w:rPr>
          <w:rFonts w:ascii="Arial Narrow" w:hAnsi="Arial Narrow"/>
          <w:i/>
          <w:sz w:val="22"/>
          <w:szCs w:val="22"/>
        </w:rPr>
      </w:pPr>
    </w:p>
    <w:p w:rsidR="00FF7F83" w:rsidRPr="0009756A" w:rsidRDefault="00FF7F83" w:rsidP="00F52725">
      <w:pPr>
        <w:spacing w:before="120"/>
        <w:ind w:left="57" w:right="57"/>
        <w:jc w:val="both"/>
        <w:rPr>
          <w:rFonts w:ascii="Arial Narrow" w:hAnsi="Arial Narrow"/>
          <w:i/>
          <w:sz w:val="22"/>
          <w:szCs w:val="22"/>
        </w:rPr>
      </w:pPr>
      <w:r w:rsidRPr="0009756A">
        <w:rPr>
          <w:rFonts w:ascii="Arial Narrow" w:hAnsi="Arial Narrow"/>
          <w:i/>
          <w:sz w:val="22"/>
          <w:szCs w:val="22"/>
        </w:rPr>
        <w:t>… и т.д. (В случае отсутствия альтернативных предложений этот пункт исключается).</w:t>
      </w:r>
    </w:p>
    <w:p w:rsidR="00FF7F83" w:rsidRPr="0009756A" w:rsidRDefault="00FF7F83" w:rsidP="00F52725">
      <w:pPr>
        <w:pStyle w:val="afff"/>
        <w:spacing w:after="0" w:line="240" w:lineRule="auto"/>
        <w:ind w:firstLine="709"/>
        <w:rPr>
          <w:rFonts w:ascii="Arial Narrow" w:hAnsi="Arial Narrow" w:cs="Times New Roman"/>
          <w:sz w:val="22"/>
          <w:szCs w:val="22"/>
        </w:rPr>
      </w:pPr>
    </w:p>
    <w:p w:rsidR="00C87330" w:rsidRPr="0009756A" w:rsidRDefault="00C87330" w:rsidP="00F52725">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 xml:space="preserve">Настоящая заявка на участие в </w:t>
      </w:r>
      <w:r w:rsidR="009D6ADE" w:rsidRPr="0009756A">
        <w:rPr>
          <w:rFonts w:ascii="Arial Narrow" w:hAnsi="Arial Narrow" w:cs="Times New Roman"/>
          <w:sz w:val="22"/>
          <w:szCs w:val="22"/>
        </w:rPr>
        <w:t>запросе предложений</w:t>
      </w:r>
      <w:r w:rsidRPr="0009756A">
        <w:rPr>
          <w:rFonts w:ascii="Arial Narrow" w:hAnsi="Arial Narrow" w:cs="Times New Roman"/>
          <w:sz w:val="22"/>
          <w:szCs w:val="22"/>
        </w:rPr>
        <w:t xml:space="preserve"> имеет правовой статус оферты и действует до «___» __________ 20___ года.</w:t>
      </w:r>
      <w:bookmarkStart w:id="319" w:name="_Hlt440565644"/>
      <w:bookmarkEnd w:id="319"/>
    </w:p>
    <w:p w:rsidR="00C87330" w:rsidRPr="0009756A" w:rsidRDefault="00A9550F" w:rsidP="00F52725">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w:t>
      </w:r>
      <w:r w:rsidR="00C87330" w:rsidRPr="0009756A">
        <w:rPr>
          <w:rFonts w:ascii="Arial Narrow" w:hAnsi="Arial Narrow"/>
          <w:sz w:val="22"/>
          <w:szCs w:val="22"/>
        </w:rPr>
        <w:t xml:space="preserve">Настоящим подтверждаем, что против ________________________________ </w:t>
      </w:r>
      <w:r w:rsidR="00C87330" w:rsidRPr="0009756A">
        <w:rPr>
          <w:rFonts w:ascii="Arial Narrow" w:hAnsi="Arial Narrow"/>
          <w:i/>
          <w:sz w:val="22"/>
          <w:szCs w:val="22"/>
        </w:rPr>
        <w:t xml:space="preserve">(наименование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00C87330" w:rsidRPr="0009756A">
        <w:rPr>
          <w:rFonts w:ascii="Arial Narrow" w:hAnsi="Arial Narrow"/>
          <w:i/>
          <w:sz w:val="22"/>
          <w:szCs w:val="22"/>
        </w:rPr>
        <w:t>)</w:t>
      </w:r>
      <w:r w:rsidR="00C87330" w:rsidRPr="0009756A">
        <w:rPr>
          <w:rFonts w:ascii="Arial Narrow" w:hAnsi="Arial Narrow"/>
          <w:sz w:val="22"/>
          <w:szCs w:val="22"/>
        </w:rPr>
        <w:t xml:space="preserve"> </w:t>
      </w:r>
      <w:r w:rsidR="00142709" w:rsidRPr="0009756A">
        <w:rPr>
          <w:rFonts w:ascii="Arial Narrow" w:hAnsi="Arial Narrow"/>
          <w:sz w:val="22"/>
          <w:szCs w:val="22"/>
        </w:rPr>
        <w:t xml:space="preserve">не проводится процедура ликвидации, не принято арбитражным судом решения о признании _______________________ </w:t>
      </w:r>
      <w:r w:rsidR="00142709" w:rsidRPr="0009756A">
        <w:rPr>
          <w:rFonts w:ascii="Arial Narrow" w:hAnsi="Arial Narrow"/>
          <w:i/>
          <w:sz w:val="22"/>
          <w:szCs w:val="22"/>
        </w:rPr>
        <w:t xml:space="preserve">(наименование участника </w:t>
      </w:r>
      <w:r w:rsidR="003E0066" w:rsidRPr="0009756A">
        <w:rPr>
          <w:rFonts w:ascii="Arial Narrow" w:hAnsi="Arial Narrow"/>
          <w:i/>
          <w:sz w:val="22"/>
          <w:szCs w:val="22"/>
        </w:rPr>
        <w:t>запроса предложений</w:t>
      </w:r>
      <w:r w:rsidR="00142709" w:rsidRPr="0009756A">
        <w:rPr>
          <w:rFonts w:ascii="Arial Narrow" w:hAnsi="Arial Narrow"/>
          <w:i/>
          <w:sz w:val="22"/>
          <w:szCs w:val="22"/>
        </w:rPr>
        <w:t>)</w:t>
      </w:r>
      <w:r w:rsidR="00142709" w:rsidRPr="0009756A">
        <w:rPr>
          <w:rFonts w:ascii="Arial Narrow" w:hAnsi="Arial Narrow"/>
          <w:sz w:val="22"/>
          <w:szCs w:val="22"/>
        </w:rPr>
        <w:t xml:space="preserve"> банкротом, деятельность ______________________ (</w:t>
      </w:r>
      <w:r w:rsidR="00142709" w:rsidRPr="0009756A">
        <w:rPr>
          <w:rFonts w:ascii="Arial Narrow" w:hAnsi="Arial Narrow"/>
          <w:i/>
          <w:sz w:val="22"/>
          <w:szCs w:val="22"/>
        </w:rPr>
        <w:t xml:space="preserve">наименование участника </w:t>
      </w:r>
      <w:r w:rsidR="003E0066" w:rsidRPr="0009756A">
        <w:rPr>
          <w:rFonts w:ascii="Arial Narrow" w:hAnsi="Arial Narrow"/>
          <w:i/>
          <w:sz w:val="22"/>
          <w:szCs w:val="22"/>
        </w:rPr>
        <w:t>запроса предложений</w:t>
      </w:r>
      <w:r w:rsidR="00142709"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1D0134" w:rsidRPr="0009756A" w:rsidRDefault="001D0134" w:rsidP="00F52725">
      <w:pPr>
        <w:pStyle w:val="af5"/>
        <w:spacing w:before="120" w:beforeAutospacing="0" w:after="0" w:afterAutospacing="0"/>
        <w:ind w:firstLine="709"/>
        <w:jc w:val="both"/>
        <w:rPr>
          <w:rFonts w:ascii="Arial Narrow" w:hAnsi="Arial Narrow"/>
          <w:sz w:val="22"/>
          <w:szCs w:val="22"/>
        </w:rPr>
      </w:pPr>
      <w:r w:rsidRPr="0009756A">
        <w:rPr>
          <w:rFonts w:ascii="Arial Narrow" w:hAnsi="Arial Narrow"/>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09756A">
        <w:rPr>
          <w:rFonts w:ascii="Arial Narrow" w:hAnsi="Arial Narrow"/>
          <w:sz w:val="22"/>
          <w:szCs w:val="22"/>
        </w:rPr>
        <w:t>запроса предложений</w:t>
      </w:r>
      <w:r w:rsidRPr="0009756A">
        <w:rPr>
          <w:rFonts w:ascii="Arial Narrow" w:hAnsi="Arial Narrow"/>
          <w:sz w:val="22"/>
          <w:szCs w:val="22"/>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09756A" w:rsidRDefault="00A9550F" w:rsidP="00F52725">
      <w:pPr>
        <w:pStyle w:val="af5"/>
        <w:spacing w:before="120" w:beforeAutospacing="0" w:after="0" w:afterAutospacing="0"/>
        <w:ind w:firstLine="709"/>
        <w:jc w:val="both"/>
        <w:rPr>
          <w:rFonts w:ascii="Arial Narrow" w:hAnsi="Arial Narrow"/>
          <w:i/>
          <w:sz w:val="22"/>
          <w:szCs w:val="22"/>
        </w:rPr>
      </w:pPr>
      <w:r w:rsidRPr="0009756A">
        <w:rPr>
          <w:rFonts w:ascii="Arial Narrow" w:hAnsi="Arial Narrow"/>
          <w:i/>
          <w:sz w:val="22"/>
          <w:szCs w:val="22"/>
        </w:rPr>
        <w:t>Для физических лиц:</w:t>
      </w:r>
      <w:r w:rsidRPr="0009756A">
        <w:rPr>
          <w:rFonts w:ascii="Arial Narrow" w:hAnsi="Arial Narrow"/>
          <w:sz w:val="22"/>
          <w:szCs w:val="22"/>
        </w:rPr>
        <w:t xml:space="preserve"> </w:t>
      </w:r>
      <w:r w:rsidRPr="0009756A">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09756A" w:rsidRDefault="00142709" w:rsidP="00F52725">
      <w:pPr>
        <w:pStyle w:val="af5"/>
        <w:spacing w:before="120" w:beforeAutospacing="0" w:after="0" w:afterAutospacing="0"/>
        <w:ind w:firstLine="709"/>
        <w:jc w:val="both"/>
        <w:rPr>
          <w:rFonts w:ascii="Arial Narrow" w:hAnsi="Arial Narrow"/>
          <w:sz w:val="22"/>
          <w:szCs w:val="22"/>
        </w:rPr>
      </w:pPr>
      <w:r w:rsidRPr="0009756A">
        <w:rPr>
          <w:rFonts w:ascii="Arial Narrow" w:hAnsi="Arial Narrow"/>
          <w:sz w:val="22"/>
          <w:szCs w:val="22"/>
        </w:rPr>
        <w:t xml:space="preserve">В случае признания нас победителем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мы берем на себя обязательства подписать со своей стороны договор в соответствии с требованиями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и условиями нашей заявки на участие в </w:t>
      </w:r>
      <w:r w:rsidR="009D6ADE" w:rsidRPr="0009756A">
        <w:rPr>
          <w:rFonts w:ascii="Arial Narrow" w:hAnsi="Arial Narrow"/>
          <w:sz w:val="22"/>
          <w:szCs w:val="22"/>
        </w:rPr>
        <w:t>запросе предложений</w:t>
      </w:r>
      <w:r w:rsidR="00631C54" w:rsidRPr="0009756A">
        <w:rPr>
          <w:rFonts w:ascii="Arial Narrow" w:hAnsi="Arial Narrow"/>
          <w:sz w:val="22"/>
          <w:szCs w:val="22"/>
        </w:rPr>
        <w:t xml:space="preserve">, </w:t>
      </w:r>
      <w:r w:rsidR="000006B8" w:rsidRPr="0009756A">
        <w:rPr>
          <w:rFonts w:ascii="Arial Narrow" w:hAnsi="Arial Narrow"/>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09756A" w:rsidRDefault="000006B8" w:rsidP="00F52725">
      <w:pPr>
        <w:pStyle w:val="af5"/>
        <w:spacing w:before="120" w:beforeAutospacing="0" w:after="0" w:afterAutospacing="0"/>
        <w:ind w:firstLine="709"/>
        <w:jc w:val="both"/>
        <w:rPr>
          <w:rFonts w:ascii="Arial Narrow" w:hAnsi="Arial Narrow"/>
          <w:sz w:val="22"/>
          <w:szCs w:val="22"/>
        </w:rPr>
      </w:pPr>
      <w:r w:rsidRPr="0009756A">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09756A" w:rsidRDefault="00142709" w:rsidP="00F52725">
      <w:pPr>
        <w:pStyle w:val="af5"/>
        <w:spacing w:before="120" w:beforeAutospacing="0" w:after="0" w:afterAutospacing="0"/>
        <w:ind w:firstLine="709"/>
        <w:jc w:val="both"/>
        <w:rPr>
          <w:rFonts w:ascii="Arial Narrow" w:hAnsi="Arial Narrow"/>
          <w:i/>
          <w:sz w:val="22"/>
          <w:szCs w:val="22"/>
        </w:rPr>
      </w:pPr>
      <w:r w:rsidRPr="0009756A">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w:t>
      </w:r>
      <w:r w:rsidR="007565D2" w:rsidRPr="0009756A">
        <w:rPr>
          <w:rFonts w:ascii="Arial Narrow" w:hAnsi="Arial Narrow"/>
          <w:i/>
          <w:sz w:val="22"/>
          <w:szCs w:val="22"/>
        </w:rPr>
        <w:t>банком</w:t>
      </w:r>
      <w:r w:rsidRPr="0009756A">
        <w:rPr>
          <w:rFonts w:ascii="Arial Narrow" w:hAnsi="Arial Narrow"/>
          <w:i/>
          <w:sz w:val="22"/>
          <w:szCs w:val="22"/>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09756A">
        <w:rPr>
          <w:rFonts w:ascii="Arial Narrow" w:hAnsi="Arial Narrow"/>
          <w:i/>
          <w:sz w:val="22"/>
          <w:szCs w:val="22"/>
        </w:rPr>
        <w:t xml:space="preserve">частью 2 </w:t>
      </w:r>
      <w:r w:rsidRPr="0009756A">
        <w:rPr>
          <w:rFonts w:ascii="Arial Narrow" w:hAnsi="Arial Narrow"/>
          <w:i/>
          <w:sz w:val="22"/>
          <w:szCs w:val="22"/>
        </w:rPr>
        <w:t>«Проект договора» и/или пунктом</w:t>
      </w:r>
      <w:r w:rsidR="007540C3" w:rsidRPr="0009756A">
        <w:rPr>
          <w:rFonts w:ascii="Arial Narrow" w:hAnsi="Arial Narrow"/>
          <w:i/>
          <w:sz w:val="22"/>
          <w:szCs w:val="22"/>
        </w:rPr>
        <w:t> </w:t>
      </w:r>
      <w:fldSimple w:instr=" REF _Ref317256138 \r \h  \* MERGEFORMAT ">
        <w:r w:rsidR="007A669E" w:rsidRPr="007A669E">
          <w:rPr>
            <w:rFonts w:ascii="Arial Narrow" w:hAnsi="Arial Narrow"/>
            <w:i/>
            <w:sz w:val="22"/>
            <w:szCs w:val="22"/>
          </w:rPr>
          <w:t>25</w:t>
        </w:r>
      </w:fldSimple>
      <w:r w:rsidRPr="0009756A">
        <w:rPr>
          <w:rFonts w:ascii="Arial Narrow" w:hAnsi="Arial Narrow"/>
          <w:i/>
          <w:sz w:val="22"/>
          <w:szCs w:val="22"/>
        </w:rPr>
        <w:t xml:space="preserve"> раздела</w:t>
      </w:r>
      <w:r w:rsidR="007540C3" w:rsidRPr="0009756A">
        <w:rPr>
          <w:rFonts w:ascii="Arial Narrow" w:hAnsi="Arial Narrow"/>
          <w:i/>
          <w:sz w:val="22"/>
          <w:szCs w:val="22"/>
        </w:rPr>
        <w:t> </w:t>
      </w:r>
      <w:fldSimple w:instr=" REF _Ref317257798 \r \h  \* MERGEFORMAT ">
        <w:r w:rsidR="007A669E" w:rsidRPr="007A669E">
          <w:rPr>
            <w:rFonts w:ascii="Arial Narrow" w:hAnsi="Arial Narrow"/>
            <w:i/>
            <w:sz w:val="22"/>
            <w:szCs w:val="22"/>
          </w:rPr>
          <w:t>5</w:t>
        </w:r>
      </w:fldSimple>
      <w:r w:rsidRPr="0009756A">
        <w:rPr>
          <w:rFonts w:ascii="Arial Narrow" w:hAnsi="Arial Narrow"/>
          <w:i/>
          <w:sz w:val="22"/>
          <w:szCs w:val="22"/>
        </w:rPr>
        <w:t xml:space="preserve"> «Информационная карта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w:t>
      </w:r>
      <w:r w:rsidR="003E0066" w:rsidRPr="0009756A">
        <w:rPr>
          <w:rFonts w:ascii="Arial Narrow" w:hAnsi="Arial Narrow"/>
          <w:i/>
          <w:sz w:val="22"/>
          <w:szCs w:val="22"/>
        </w:rPr>
        <w:t>документации по запросу предложений</w:t>
      </w:r>
      <w:r w:rsidRPr="0009756A">
        <w:rPr>
          <w:rFonts w:ascii="Arial Narrow" w:hAnsi="Arial Narrow"/>
          <w:i/>
          <w:sz w:val="22"/>
          <w:szCs w:val="22"/>
        </w:rPr>
        <w:t>]</w:t>
      </w:r>
    </w:p>
    <w:p w:rsidR="00142709" w:rsidRPr="0009756A" w:rsidRDefault="00142709" w:rsidP="00F52725">
      <w:pPr>
        <w:pStyle w:val="af5"/>
        <w:spacing w:before="120" w:beforeAutospacing="0" w:after="0" w:afterAutospacing="0"/>
        <w:ind w:firstLine="709"/>
        <w:jc w:val="both"/>
        <w:rPr>
          <w:rFonts w:ascii="Arial Narrow" w:hAnsi="Arial Narrow"/>
          <w:i/>
          <w:sz w:val="22"/>
          <w:szCs w:val="22"/>
        </w:rPr>
      </w:pPr>
      <w:r w:rsidRPr="0009756A">
        <w:rPr>
          <w:rFonts w:ascii="Arial Narrow" w:hAnsi="Arial Narrow"/>
          <w:i/>
          <w:sz w:val="22"/>
          <w:szCs w:val="22"/>
        </w:rPr>
        <w:t xml:space="preserve">Нами будет представлено обеспечение возврата аванса в виде ________________ [безотзывной банковской гарантии, выданной </w:t>
      </w:r>
      <w:r w:rsidR="007565D2" w:rsidRPr="0009756A">
        <w:rPr>
          <w:rFonts w:ascii="Arial Narrow" w:hAnsi="Arial Narrow"/>
          <w:i/>
          <w:sz w:val="22"/>
          <w:szCs w:val="22"/>
        </w:rPr>
        <w:t>банком</w:t>
      </w:r>
      <w:r w:rsidRPr="0009756A">
        <w:rPr>
          <w:rFonts w:ascii="Arial Narrow" w:hAnsi="Arial Narrow"/>
          <w:i/>
          <w:sz w:val="22"/>
          <w:szCs w:val="22"/>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09756A" w:rsidRDefault="00C87330" w:rsidP="00F52725">
      <w:pPr>
        <w:pStyle w:val="af5"/>
        <w:spacing w:before="120" w:beforeAutospacing="0" w:after="0" w:afterAutospacing="0"/>
        <w:ind w:firstLine="709"/>
        <w:jc w:val="both"/>
        <w:rPr>
          <w:rFonts w:ascii="Arial Narrow" w:hAnsi="Arial Narrow"/>
          <w:sz w:val="22"/>
          <w:szCs w:val="22"/>
        </w:rPr>
      </w:pPr>
      <w:r w:rsidRPr="0009756A">
        <w:rPr>
          <w:rFonts w:ascii="Arial Narrow" w:hAnsi="Arial Narrow"/>
          <w:sz w:val="22"/>
          <w:szCs w:val="22"/>
        </w:rPr>
        <w:t xml:space="preserve">В случае, если нашей заявке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 xml:space="preserve"> будет присвоен второй номер, а победитель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будет признан уклонившимся от заключения договора с заказчиком, мы </w:t>
      </w:r>
      <w:r w:rsidRPr="0009756A">
        <w:rPr>
          <w:rFonts w:ascii="Arial Narrow" w:hAnsi="Arial Narrow"/>
          <w:sz w:val="22"/>
          <w:szCs w:val="22"/>
        </w:rPr>
        <w:lastRenderedPageBreak/>
        <w:t xml:space="preserve">обязуемся подписать данный договор в соответствии с требованиями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и условиями нашей заявки на участие в </w:t>
      </w:r>
      <w:r w:rsidR="009D6ADE" w:rsidRPr="0009756A">
        <w:rPr>
          <w:rFonts w:ascii="Arial Narrow" w:hAnsi="Arial Narrow"/>
          <w:sz w:val="22"/>
          <w:szCs w:val="22"/>
        </w:rPr>
        <w:t>запросе предложений</w:t>
      </w:r>
      <w:r w:rsidRPr="0009756A">
        <w:rPr>
          <w:rFonts w:ascii="Arial Narrow" w:hAnsi="Arial Narrow"/>
          <w:sz w:val="22"/>
          <w:szCs w:val="22"/>
        </w:rPr>
        <w:t>.</w:t>
      </w:r>
    </w:p>
    <w:p w:rsidR="00C87330" w:rsidRPr="0009756A" w:rsidRDefault="00C87330" w:rsidP="00F52725">
      <w:pPr>
        <w:pStyle w:val="38"/>
        <w:spacing w:before="120"/>
        <w:ind w:firstLine="709"/>
        <w:rPr>
          <w:rFonts w:ascii="Arial Narrow" w:hAnsi="Arial Narrow"/>
          <w:sz w:val="22"/>
          <w:szCs w:val="22"/>
        </w:rPr>
      </w:pPr>
      <w:r w:rsidRPr="0009756A">
        <w:rPr>
          <w:rFonts w:ascii="Arial Narrow" w:hAnsi="Arial Narrow"/>
          <w:sz w:val="22"/>
          <w:szCs w:val="22"/>
        </w:rPr>
        <w:t>Мы, _______________________________________ согласны с условием, что</w:t>
      </w:r>
    </w:p>
    <w:p w:rsidR="00C87330" w:rsidRPr="0009756A" w:rsidRDefault="00C87330" w:rsidP="00F52725">
      <w:pPr>
        <w:pStyle w:val="38"/>
        <w:spacing w:before="120"/>
        <w:ind w:firstLine="709"/>
        <w:rPr>
          <w:rFonts w:ascii="Arial Narrow" w:hAnsi="Arial Narrow"/>
          <w:i/>
          <w:sz w:val="22"/>
          <w:szCs w:val="22"/>
          <w:vertAlign w:val="superscript"/>
        </w:rPr>
      </w:pPr>
      <w:r w:rsidRPr="0009756A">
        <w:rPr>
          <w:rFonts w:ascii="Arial Narrow" w:hAnsi="Arial Narrow"/>
          <w:sz w:val="22"/>
          <w:szCs w:val="22"/>
          <w:vertAlign w:val="superscript"/>
        </w:rPr>
        <w:t xml:space="preserve"> </w:t>
      </w:r>
      <w:r w:rsidRPr="0009756A">
        <w:rPr>
          <w:rFonts w:ascii="Arial Narrow" w:hAnsi="Arial Narrow"/>
          <w:sz w:val="22"/>
          <w:szCs w:val="22"/>
          <w:vertAlign w:val="superscript"/>
        </w:rPr>
        <w:tab/>
      </w:r>
      <w:r w:rsidRPr="0009756A">
        <w:rPr>
          <w:rFonts w:ascii="Arial Narrow" w:hAnsi="Arial Narrow"/>
          <w:i/>
          <w:sz w:val="22"/>
          <w:szCs w:val="22"/>
          <w:vertAlign w:val="superscript"/>
        </w:rPr>
        <w:t xml:space="preserve">(наименование организации или Ф.И.О. </w:t>
      </w:r>
      <w:r w:rsidR="007A0C42" w:rsidRPr="0009756A">
        <w:rPr>
          <w:rFonts w:ascii="Arial Narrow" w:hAnsi="Arial Narrow"/>
          <w:i/>
          <w:sz w:val="22"/>
          <w:szCs w:val="22"/>
          <w:vertAlign w:val="superscript"/>
        </w:rPr>
        <w:t xml:space="preserve">участника </w:t>
      </w:r>
      <w:r w:rsidR="003E0066" w:rsidRPr="0009756A">
        <w:rPr>
          <w:rFonts w:ascii="Arial Narrow" w:hAnsi="Arial Narrow"/>
          <w:i/>
          <w:sz w:val="22"/>
          <w:szCs w:val="22"/>
          <w:vertAlign w:val="superscript"/>
        </w:rPr>
        <w:t>запроса предложений</w:t>
      </w:r>
      <w:r w:rsidRPr="0009756A">
        <w:rPr>
          <w:rFonts w:ascii="Arial Narrow" w:hAnsi="Arial Narrow"/>
          <w:i/>
          <w:sz w:val="22"/>
          <w:szCs w:val="22"/>
          <w:vertAlign w:val="superscript"/>
        </w:rPr>
        <w:t>)</w:t>
      </w:r>
    </w:p>
    <w:p w:rsidR="00C87330" w:rsidRPr="0009756A" w:rsidRDefault="00C87330" w:rsidP="00F52725">
      <w:pPr>
        <w:pStyle w:val="38"/>
        <w:spacing w:before="120"/>
        <w:rPr>
          <w:rFonts w:ascii="Arial Narrow" w:hAnsi="Arial Narrow"/>
          <w:sz w:val="22"/>
          <w:szCs w:val="22"/>
        </w:rPr>
      </w:pPr>
      <w:r w:rsidRPr="0009756A">
        <w:rPr>
          <w:rFonts w:ascii="Arial Narrow" w:hAnsi="Arial Narrow"/>
          <w:sz w:val="22"/>
          <w:szCs w:val="22"/>
        </w:rPr>
        <w:t xml:space="preserve">сведения о нас будут внесены </w:t>
      </w:r>
      <w:r w:rsidR="003C7416" w:rsidRPr="0009756A">
        <w:rPr>
          <w:rFonts w:ascii="Arial Narrow" w:hAnsi="Arial Narrow"/>
          <w:sz w:val="22"/>
          <w:szCs w:val="22"/>
        </w:rPr>
        <w:t>в соответствующий публичный реестр недобросовестных поставщиков</w:t>
      </w:r>
      <w:r w:rsidRPr="0009756A">
        <w:rPr>
          <w:rFonts w:ascii="Arial Narrow" w:hAnsi="Arial Narrow"/>
          <w:sz w:val="22"/>
          <w:szCs w:val="22"/>
        </w:rPr>
        <w:t xml:space="preserve"> сроком на два года в следующих случаях:</w:t>
      </w:r>
    </w:p>
    <w:p w:rsidR="00C87330" w:rsidRPr="0009756A" w:rsidRDefault="00C87330" w:rsidP="00C10E5D">
      <w:pPr>
        <w:pStyle w:val="af5"/>
        <w:numPr>
          <w:ilvl w:val="0"/>
          <w:numId w:val="34"/>
        </w:numPr>
        <w:tabs>
          <w:tab w:val="clear" w:pos="786"/>
          <w:tab w:val="num" w:pos="1134"/>
        </w:tabs>
        <w:spacing w:before="120" w:beforeAutospacing="0" w:after="0" w:afterAutospacing="0"/>
        <w:ind w:left="0" w:firstLine="709"/>
        <w:jc w:val="both"/>
        <w:rPr>
          <w:rFonts w:ascii="Arial Narrow" w:hAnsi="Arial Narrow"/>
          <w:sz w:val="22"/>
          <w:szCs w:val="22"/>
        </w:rPr>
      </w:pPr>
      <w:r w:rsidRPr="0009756A">
        <w:rPr>
          <w:rFonts w:ascii="Arial Narrow" w:hAnsi="Arial Narrow"/>
          <w:sz w:val="22"/>
          <w:szCs w:val="22"/>
        </w:rPr>
        <w:t>если мы:</w:t>
      </w:r>
    </w:p>
    <w:p w:rsidR="00C87330" w:rsidRPr="0009756A" w:rsidRDefault="00C87330" w:rsidP="00F52725">
      <w:pPr>
        <w:pStyle w:val="a0"/>
        <w:numPr>
          <w:ilvl w:val="4"/>
          <w:numId w:val="15"/>
        </w:numPr>
        <w:tabs>
          <w:tab w:val="clear" w:pos="1494"/>
          <w:tab w:val="num" w:pos="1134"/>
        </w:tabs>
        <w:spacing w:before="120" w:line="240" w:lineRule="auto"/>
        <w:ind w:left="0" w:firstLine="709"/>
        <w:rPr>
          <w:rFonts w:ascii="Arial Narrow" w:hAnsi="Arial Narrow"/>
        </w:rPr>
      </w:pPr>
      <w:r w:rsidRPr="0009756A">
        <w:rPr>
          <w:rFonts w:ascii="Arial Narrow" w:hAnsi="Arial Narrow"/>
        </w:rPr>
        <w:t xml:space="preserve">будучи признанным победителем </w:t>
      </w:r>
      <w:r w:rsidR="003E0066" w:rsidRPr="0009756A">
        <w:rPr>
          <w:rFonts w:ascii="Arial Narrow" w:hAnsi="Arial Narrow"/>
        </w:rPr>
        <w:t>запроса предложений</w:t>
      </w:r>
      <w:r w:rsidRPr="0009756A">
        <w:rPr>
          <w:rFonts w:ascii="Arial Narrow" w:hAnsi="Arial Narrow"/>
        </w:rPr>
        <w:t>, уклонимся от заключения договора;</w:t>
      </w:r>
    </w:p>
    <w:p w:rsidR="003C7416" w:rsidRPr="0009756A" w:rsidRDefault="003C7416" w:rsidP="00F52725">
      <w:pPr>
        <w:pStyle w:val="a0"/>
        <w:numPr>
          <w:ilvl w:val="4"/>
          <w:numId w:val="15"/>
        </w:numPr>
        <w:tabs>
          <w:tab w:val="clear" w:pos="1494"/>
          <w:tab w:val="num" w:pos="1134"/>
        </w:tabs>
        <w:spacing w:before="120" w:line="240" w:lineRule="auto"/>
        <w:ind w:left="0" w:firstLine="709"/>
        <w:rPr>
          <w:rFonts w:ascii="Arial Narrow" w:hAnsi="Arial Narrow"/>
        </w:rPr>
      </w:pPr>
      <w:r w:rsidRPr="0009756A">
        <w:rPr>
          <w:rFonts w:ascii="Arial Narrow" w:hAnsi="Arial Narrow"/>
        </w:rPr>
        <w:t xml:space="preserve">будучи участником, занявшим второе место, если победитель </w:t>
      </w:r>
      <w:r w:rsidR="003E0066" w:rsidRPr="0009756A">
        <w:rPr>
          <w:rFonts w:ascii="Arial Narrow" w:hAnsi="Arial Narrow"/>
        </w:rPr>
        <w:t>запроса предложений</w:t>
      </w:r>
      <w:r w:rsidRPr="0009756A">
        <w:rPr>
          <w:rFonts w:ascii="Arial Narrow" w:hAnsi="Arial Narrow"/>
        </w:rPr>
        <w:t xml:space="preserve"> уклонился от заключения договора, и так далее </w:t>
      </w:r>
      <w:r w:rsidR="008900C3" w:rsidRPr="0009756A">
        <w:rPr>
          <w:rFonts w:ascii="Arial Narrow" w:hAnsi="Arial Narrow"/>
        </w:rPr>
        <w:t>при</w:t>
      </w:r>
      <w:r w:rsidRPr="0009756A">
        <w:rPr>
          <w:rFonts w:ascii="Arial Narrow" w:hAnsi="Arial Narrow"/>
        </w:rPr>
        <w:t xml:space="preserve"> заня</w:t>
      </w:r>
      <w:r w:rsidR="008900C3" w:rsidRPr="0009756A">
        <w:rPr>
          <w:rFonts w:ascii="Arial Narrow" w:hAnsi="Arial Narrow"/>
        </w:rPr>
        <w:t>тии</w:t>
      </w:r>
      <w:r w:rsidRPr="0009756A">
        <w:rPr>
          <w:rFonts w:ascii="Arial Narrow" w:hAnsi="Arial Narrow"/>
        </w:rPr>
        <w:t xml:space="preserve"> третье</w:t>
      </w:r>
      <w:r w:rsidR="008900C3" w:rsidRPr="0009756A">
        <w:rPr>
          <w:rFonts w:ascii="Arial Narrow" w:hAnsi="Arial Narrow"/>
        </w:rPr>
        <w:t>го</w:t>
      </w:r>
      <w:r w:rsidRPr="0009756A">
        <w:rPr>
          <w:rFonts w:ascii="Arial Narrow" w:hAnsi="Arial Narrow"/>
        </w:rPr>
        <w:t xml:space="preserve"> и следующ</w:t>
      </w:r>
      <w:r w:rsidR="008900C3" w:rsidRPr="0009756A">
        <w:rPr>
          <w:rFonts w:ascii="Arial Narrow" w:hAnsi="Arial Narrow"/>
        </w:rPr>
        <w:t>его</w:t>
      </w:r>
      <w:r w:rsidRPr="0009756A">
        <w:rPr>
          <w:rFonts w:ascii="Arial Narrow" w:hAnsi="Arial Narrow"/>
        </w:rPr>
        <w:t xml:space="preserve"> мест (если соответствующая ранжировка проводилась)</w:t>
      </w:r>
      <w:r w:rsidR="008900C3" w:rsidRPr="0009756A">
        <w:rPr>
          <w:rFonts w:ascii="Arial Narrow" w:hAnsi="Arial Narrow"/>
        </w:rPr>
        <w:t>, уклонимся от заключения договора</w:t>
      </w:r>
      <w:r w:rsidRPr="0009756A">
        <w:rPr>
          <w:rFonts w:ascii="Arial Narrow" w:hAnsi="Arial Narrow"/>
        </w:rPr>
        <w:t>;</w:t>
      </w:r>
    </w:p>
    <w:p w:rsidR="00C87330" w:rsidRPr="0009756A" w:rsidRDefault="00C87330" w:rsidP="00F52725">
      <w:pPr>
        <w:pStyle w:val="a0"/>
        <w:numPr>
          <w:ilvl w:val="4"/>
          <w:numId w:val="15"/>
        </w:numPr>
        <w:tabs>
          <w:tab w:val="clear" w:pos="1494"/>
          <w:tab w:val="num" w:pos="1134"/>
        </w:tabs>
        <w:spacing w:before="120" w:line="240" w:lineRule="auto"/>
        <w:ind w:left="0" w:firstLine="709"/>
        <w:rPr>
          <w:rFonts w:ascii="Arial Narrow" w:hAnsi="Arial Narrow"/>
        </w:rPr>
      </w:pPr>
      <w:r w:rsidRPr="0009756A">
        <w:rPr>
          <w:rFonts w:ascii="Arial Narrow" w:hAnsi="Arial Narrow"/>
        </w:rPr>
        <w:t xml:space="preserve">будучи единственным </w:t>
      </w:r>
      <w:r w:rsidR="007A0C42" w:rsidRPr="0009756A">
        <w:rPr>
          <w:rFonts w:ascii="Arial Narrow" w:hAnsi="Arial Narrow"/>
        </w:rPr>
        <w:t xml:space="preserve">участником </w:t>
      </w:r>
      <w:r w:rsidR="003E0066" w:rsidRPr="0009756A">
        <w:rPr>
          <w:rFonts w:ascii="Arial Narrow" w:hAnsi="Arial Narrow"/>
        </w:rPr>
        <w:t>запроса предложений</w:t>
      </w:r>
      <w:r w:rsidRPr="0009756A">
        <w:rPr>
          <w:rFonts w:ascii="Arial Narrow" w:hAnsi="Arial Narrow"/>
        </w:rPr>
        <w:t xml:space="preserve">, подавшим заявку на участие в </w:t>
      </w:r>
      <w:r w:rsidR="009D6ADE" w:rsidRPr="0009756A">
        <w:rPr>
          <w:rFonts w:ascii="Arial Narrow" w:hAnsi="Arial Narrow"/>
        </w:rPr>
        <w:t>запросе предложений</w:t>
      </w:r>
      <w:r w:rsidRPr="0009756A">
        <w:rPr>
          <w:rFonts w:ascii="Arial Narrow" w:hAnsi="Arial Narrow"/>
        </w:rPr>
        <w:t xml:space="preserve">, либо </w:t>
      </w:r>
      <w:r w:rsidR="007A0C42" w:rsidRPr="0009756A">
        <w:rPr>
          <w:rFonts w:ascii="Arial Narrow" w:hAnsi="Arial Narrow"/>
        </w:rPr>
        <w:t xml:space="preserve">участником </w:t>
      </w:r>
      <w:r w:rsidR="003E0066" w:rsidRPr="0009756A">
        <w:rPr>
          <w:rFonts w:ascii="Arial Narrow" w:hAnsi="Arial Narrow"/>
        </w:rPr>
        <w:t>запроса предложений</w:t>
      </w:r>
      <w:r w:rsidRPr="0009756A">
        <w:rPr>
          <w:rFonts w:ascii="Arial Narrow" w:hAnsi="Arial Narrow"/>
        </w:rPr>
        <w:t xml:space="preserve">, признанным единственным участником </w:t>
      </w:r>
      <w:r w:rsidR="003E0066" w:rsidRPr="0009756A">
        <w:rPr>
          <w:rFonts w:ascii="Arial Narrow" w:hAnsi="Arial Narrow"/>
        </w:rPr>
        <w:t>запроса предложений</w:t>
      </w:r>
      <w:r w:rsidRPr="0009756A">
        <w:rPr>
          <w:rFonts w:ascii="Arial Narrow" w:hAnsi="Arial Narrow"/>
        </w:rPr>
        <w:t>, уклонимся от заключения договора;</w:t>
      </w:r>
    </w:p>
    <w:p w:rsidR="00C87330" w:rsidRPr="0009756A" w:rsidRDefault="00C87330" w:rsidP="00F52725">
      <w:pPr>
        <w:pStyle w:val="a0"/>
        <w:numPr>
          <w:ilvl w:val="4"/>
          <w:numId w:val="15"/>
        </w:numPr>
        <w:tabs>
          <w:tab w:val="clear" w:pos="1494"/>
          <w:tab w:val="num" w:pos="1134"/>
        </w:tabs>
        <w:spacing w:before="120" w:line="240" w:lineRule="auto"/>
        <w:ind w:left="0" w:firstLine="709"/>
        <w:rPr>
          <w:rFonts w:ascii="Arial Narrow" w:hAnsi="Arial Narrow"/>
        </w:rPr>
      </w:pPr>
      <w:r w:rsidRPr="0009756A">
        <w:rPr>
          <w:rFonts w:ascii="Arial Narrow" w:hAnsi="Arial Narrow"/>
        </w:rPr>
        <w:t xml:space="preserve">будучи участником, </w:t>
      </w:r>
      <w:r w:rsidR="008900C3" w:rsidRPr="0009756A">
        <w:rPr>
          <w:rFonts w:ascii="Arial Narrow" w:hAnsi="Arial Narrow"/>
        </w:rPr>
        <w:t>с которым заключается договор</w:t>
      </w:r>
      <w:r w:rsidRPr="0009756A">
        <w:rPr>
          <w:rFonts w:ascii="Arial Narrow" w:hAnsi="Arial Narrow"/>
        </w:rPr>
        <w:t xml:space="preserve">, откажемся от предоставления обеспечения исполнения договора, если такое требование установлено в </w:t>
      </w:r>
      <w:r w:rsidR="003E0066" w:rsidRPr="0009756A">
        <w:rPr>
          <w:rFonts w:ascii="Arial Narrow" w:hAnsi="Arial Narrow"/>
        </w:rPr>
        <w:t>документации по запросу предложений</w:t>
      </w:r>
      <w:r w:rsidRPr="0009756A">
        <w:rPr>
          <w:rFonts w:ascii="Arial Narrow" w:hAnsi="Arial Narrow"/>
        </w:rPr>
        <w:t>;</w:t>
      </w:r>
    </w:p>
    <w:p w:rsidR="00C87330" w:rsidRPr="0009756A" w:rsidRDefault="00C87330" w:rsidP="00C10E5D">
      <w:pPr>
        <w:pStyle w:val="af5"/>
        <w:numPr>
          <w:ilvl w:val="0"/>
          <w:numId w:val="34"/>
        </w:numPr>
        <w:tabs>
          <w:tab w:val="clear" w:pos="786"/>
          <w:tab w:val="num" w:pos="1134"/>
        </w:tabs>
        <w:spacing w:before="120" w:beforeAutospacing="0" w:after="0" w:afterAutospacing="0"/>
        <w:ind w:left="0" w:firstLine="709"/>
        <w:jc w:val="both"/>
        <w:rPr>
          <w:rFonts w:ascii="Arial Narrow" w:hAnsi="Arial Narrow"/>
          <w:sz w:val="22"/>
          <w:szCs w:val="22"/>
        </w:rPr>
      </w:pPr>
      <w:r w:rsidRPr="0009756A">
        <w:rPr>
          <w:rFonts w:ascii="Arial Narrow" w:hAnsi="Arial Narrow"/>
          <w:sz w:val="22"/>
          <w:szCs w:val="22"/>
        </w:rPr>
        <w:t xml:space="preserve">если договор, заключенный с нами по результатам проведения настоящего открытого </w:t>
      </w:r>
      <w:r w:rsidR="003E0066" w:rsidRPr="0009756A">
        <w:rPr>
          <w:rFonts w:ascii="Arial Narrow" w:hAnsi="Arial Narrow"/>
          <w:sz w:val="22"/>
          <w:szCs w:val="22"/>
        </w:rPr>
        <w:t>запроса предложений</w:t>
      </w:r>
      <w:r w:rsidRPr="0009756A">
        <w:rPr>
          <w:rFonts w:ascii="Arial Narrow" w:hAnsi="Arial Narrow"/>
          <w:sz w:val="22"/>
          <w:szCs w:val="22"/>
        </w:rPr>
        <w:t>, будет расторгнут по решению суда или по соглашению сторон в силу существенного нарушения нами условий договора.</w:t>
      </w:r>
    </w:p>
    <w:p w:rsidR="00C87330" w:rsidRPr="0009756A" w:rsidRDefault="00C87330" w:rsidP="00F52725">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 xml:space="preserve">В соответствии с инструкциями, полученными от Вас в </w:t>
      </w:r>
      <w:r w:rsidR="003E0066" w:rsidRPr="0009756A">
        <w:rPr>
          <w:rFonts w:ascii="Arial Narrow" w:hAnsi="Arial Narrow" w:cs="Times New Roman"/>
          <w:sz w:val="22"/>
          <w:szCs w:val="22"/>
        </w:rPr>
        <w:t>документации по запросу предложений</w:t>
      </w:r>
      <w:r w:rsidRPr="0009756A">
        <w:rPr>
          <w:rFonts w:ascii="Arial Narrow" w:hAnsi="Arial Narrow" w:cs="Times New Roman"/>
          <w:sz w:val="22"/>
          <w:szCs w:val="22"/>
        </w:rPr>
        <w:t xml:space="preserve">, информация по сути наших предложений в данном </w:t>
      </w:r>
      <w:r w:rsidR="009D6ADE" w:rsidRPr="0009756A">
        <w:rPr>
          <w:rFonts w:ascii="Arial Narrow" w:hAnsi="Arial Narrow" w:cs="Times New Roman"/>
          <w:sz w:val="22"/>
          <w:szCs w:val="22"/>
        </w:rPr>
        <w:t>запросе предложений</w:t>
      </w:r>
      <w:r w:rsidRPr="0009756A">
        <w:rPr>
          <w:rFonts w:ascii="Arial Narrow" w:hAnsi="Arial Narrow" w:cs="Times New Roman"/>
          <w:sz w:val="22"/>
          <w:szCs w:val="22"/>
        </w:rPr>
        <w:t xml:space="preserve"> представлена в следующих документах, которые являются неотъемлемой частью нашей заявки на участие в </w:t>
      </w:r>
      <w:r w:rsidR="009D6ADE" w:rsidRPr="0009756A">
        <w:rPr>
          <w:rFonts w:ascii="Arial Narrow" w:hAnsi="Arial Narrow" w:cs="Times New Roman"/>
          <w:sz w:val="22"/>
          <w:szCs w:val="22"/>
        </w:rPr>
        <w:t>запросе предложений</w:t>
      </w:r>
      <w:r w:rsidRPr="0009756A">
        <w:rPr>
          <w:rFonts w:ascii="Arial Narrow" w:hAnsi="Arial Narrow" w:cs="Times New Roman"/>
          <w:sz w:val="22"/>
          <w:szCs w:val="22"/>
        </w:rPr>
        <w:t>:</w:t>
      </w:r>
    </w:p>
    <w:p w:rsidR="00C87330" w:rsidRPr="0009756A" w:rsidRDefault="00C87330" w:rsidP="00F52725">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Опись документов заявки в соответствии с требованиями пункта</w:t>
      </w:r>
      <w:r w:rsidR="007540C3" w:rsidRPr="0009756A">
        <w:rPr>
          <w:rFonts w:ascii="Arial Narrow" w:hAnsi="Arial Narrow" w:cs="Times New Roman"/>
          <w:sz w:val="22"/>
          <w:szCs w:val="22"/>
        </w:rPr>
        <w:t> </w:t>
      </w:r>
      <w:fldSimple w:instr=" REF _Ref317252608 \r \h  \* MERGEFORMAT ">
        <w:r w:rsidR="007A669E" w:rsidRPr="007A669E">
          <w:rPr>
            <w:rFonts w:ascii="Arial Narrow" w:hAnsi="Arial Narrow" w:cs="Times New Roman"/>
            <w:sz w:val="22"/>
            <w:szCs w:val="22"/>
          </w:rPr>
          <w:t>17</w:t>
        </w:r>
      </w:fldSimple>
      <w:r w:rsidRPr="0009756A">
        <w:rPr>
          <w:rFonts w:ascii="Arial Narrow" w:hAnsi="Arial Narrow" w:cs="Times New Roman"/>
          <w:sz w:val="22"/>
          <w:szCs w:val="22"/>
        </w:rPr>
        <w:t xml:space="preserve"> раздела </w:t>
      </w:r>
      <w:fldSimple w:instr=" REF _Ref317257810 \r \h  \* MERGEFORMAT ">
        <w:r w:rsidR="007A669E" w:rsidRPr="007A669E">
          <w:rPr>
            <w:rFonts w:ascii="Arial Narrow" w:hAnsi="Arial Narrow" w:cs="Times New Roman"/>
            <w:sz w:val="22"/>
            <w:szCs w:val="22"/>
          </w:rPr>
          <w:t>5</w:t>
        </w:r>
      </w:fldSimple>
      <w:r w:rsidRPr="0009756A">
        <w:rPr>
          <w:rFonts w:ascii="Arial Narrow" w:hAnsi="Arial Narrow" w:cs="Times New Roman"/>
          <w:sz w:val="22"/>
          <w:szCs w:val="22"/>
        </w:rPr>
        <w:t xml:space="preserve"> «Информационная карта </w:t>
      </w:r>
      <w:r w:rsidR="003E0066" w:rsidRPr="0009756A">
        <w:rPr>
          <w:rFonts w:ascii="Arial Narrow" w:hAnsi="Arial Narrow" w:cs="Times New Roman"/>
          <w:sz w:val="22"/>
          <w:szCs w:val="22"/>
        </w:rPr>
        <w:t>запроса предложений</w:t>
      </w:r>
      <w:r w:rsidRPr="0009756A">
        <w:rPr>
          <w:rFonts w:ascii="Arial Narrow" w:hAnsi="Arial Narrow" w:cs="Times New Roman"/>
          <w:sz w:val="22"/>
          <w:szCs w:val="22"/>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09756A" w:rsidTr="00AF3E12">
        <w:trPr>
          <w:tblHeader/>
        </w:trPr>
        <w:tc>
          <w:tcPr>
            <w:tcW w:w="1108" w:type="dxa"/>
            <w:vAlign w:val="center"/>
          </w:tcPr>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w:t>
            </w:r>
          </w:p>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п/п</w:t>
            </w:r>
          </w:p>
        </w:tc>
        <w:tc>
          <w:tcPr>
            <w:tcW w:w="6625" w:type="dxa"/>
            <w:vAlign w:val="center"/>
          </w:tcPr>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 xml:space="preserve">Наименование документа </w:t>
            </w:r>
          </w:p>
        </w:tc>
        <w:tc>
          <w:tcPr>
            <w:tcW w:w="1201" w:type="dxa"/>
            <w:vAlign w:val="center"/>
          </w:tcPr>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 xml:space="preserve">№ </w:t>
            </w:r>
          </w:p>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страницы</w:t>
            </w:r>
          </w:p>
        </w:tc>
        <w:tc>
          <w:tcPr>
            <w:tcW w:w="1146" w:type="dxa"/>
            <w:vAlign w:val="center"/>
          </w:tcPr>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Число</w:t>
            </w:r>
          </w:p>
          <w:p w:rsidR="00C87330" w:rsidRPr="0009756A" w:rsidRDefault="00C87330" w:rsidP="00F52725">
            <w:pPr>
              <w:pStyle w:val="afff2"/>
              <w:spacing w:before="120"/>
              <w:jc w:val="center"/>
              <w:rPr>
                <w:rFonts w:ascii="Arial Narrow" w:hAnsi="Arial Narrow" w:cs="Times New Roman"/>
                <w:sz w:val="22"/>
                <w:szCs w:val="22"/>
              </w:rPr>
            </w:pPr>
            <w:r w:rsidRPr="0009756A">
              <w:rPr>
                <w:rFonts w:ascii="Arial Narrow" w:hAnsi="Arial Narrow" w:cs="Times New Roman"/>
                <w:sz w:val="22"/>
                <w:szCs w:val="22"/>
              </w:rPr>
              <w:t>страниц</w:t>
            </w:r>
          </w:p>
        </w:tc>
      </w:tr>
      <w:tr w:rsidR="00C87330" w:rsidRPr="0009756A" w:rsidTr="00AF3E12">
        <w:tc>
          <w:tcPr>
            <w:tcW w:w="1108" w:type="dxa"/>
            <w:vAlign w:val="center"/>
          </w:tcPr>
          <w:p w:rsidR="00C87330" w:rsidRPr="0009756A" w:rsidRDefault="00C87330" w:rsidP="0076749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C87330" w:rsidRPr="0009756A" w:rsidRDefault="00C87330" w:rsidP="00F52725">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C87330" w:rsidRPr="0009756A" w:rsidRDefault="00C87330" w:rsidP="00F52725">
            <w:pPr>
              <w:pStyle w:val="afff2"/>
              <w:spacing w:before="120"/>
              <w:rPr>
                <w:rFonts w:ascii="Arial Narrow" w:hAnsi="Arial Narrow" w:cs="Times New Roman"/>
                <w:i/>
                <w:sz w:val="22"/>
                <w:szCs w:val="22"/>
              </w:rPr>
            </w:pPr>
          </w:p>
        </w:tc>
        <w:tc>
          <w:tcPr>
            <w:tcW w:w="1146" w:type="dxa"/>
          </w:tcPr>
          <w:p w:rsidR="00C87330" w:rsidRPr="0009756A" w:rsidRDefault="00C87330" w:rsidP="00F52725">
            <w:pPr>
              <w:pStyle w:val="afff2"/>
              <w:spacing w:before="120"/>
              <w:rPr>
                <w:rFonts w:ascii="Arial Narrow" w:hAnsi="Arial Narrow" w:cs="Times New Roman"/>
                <w:i/>
                <w:sz w:val="22"/>
                <w:szCs w:val="22"/>
              </w:rPr>
            </w:pPr>
          </w:p>
        </w:tc>
      </w:tr>
      <w:tr w:rsidR="00142709" w:rsidRPr="0009756A" w:rsidTr="00AF3E12">
        <w:tc>
          <w:tcPr>
            <w:tcW w:w="1108" w:type="dxa"/>
            <w:vAlign w:val="center"/>
          </w:tcPr>
          <w:p w:rsidR="00142709" w:rsidRPr="0009756A" w:rsidRDefault="00142709" w:rsidP="0076749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142709" w:rsidRPr="0009756A" w:rsidRDefault="00AF3E12" w:rsidP="00F52725">
            <w:pPr>
              <w:pStyle w:val="afff2"/>
              <w:spacing w:before="120"/>
              <w:rPr>
                <w:rFonts w:ascii="Arial Narrow" w:hAnsi="Arial Narrow" w:cs="Times New Roman"/>
                <w:i/>
                <w:sz w:val="22"/>
                <w:szCs w:val="22"/>
              </w:rPr>
            </w:pPr>
            <w:r w:rsidRPr="0009756A">
              <w:rPr>
                <w:rFonts w:ascii="Arial Narrow" w:hAnsi="Arial Narrow" w:cs="Times New Roman"/>
                <w:i/>
                <w:sz w:val="22"/>
                <w:szCs w:val="22"/>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09756A">
              <w:rPr>
                <w:rFonts w:ascii="Arial Narrow" w:hAnsi="Arial Narrow" w:cs="Times New Roman"/>
                <w:i/>
                <w:sz w:val="22"/>
                <w:szCs w:val="22"/>
              </w:rPr>
              <w:t>запросе предложений</w:t>
            </w:r>
          </w:p>
        </w:tc>
        <w:tc>
          <w:tcPr>
            <w:tcW w:w="1201" w:type="dxa"/>
          </w:tcPr>
          <w:p w:rsidR="00142709" w:rsidRPr="0009756A" w:rsidRDefault="00142709" w:rsidP="00F52725">
            <w:pPr>
              <w:pStyle w:val="afff2"/>
              <w:spacing w:before="120"/>
              <w:rPr>
                <w:rFonts w:ascii="Arial Narrow" w:hAnsi="Arial Narrow" w:cs="Times New Roman"/>
                <w:i/>
                <w:sz w:val="22"/>
                <w:szCs w:val="22"/>
              </w:rPr>
            </w:pPr>
          </w:p>
        </w:tc>
        <w:tc>
          <w:tcPr>
            <w:tcW w:w="1146" w:type="dxa"/>
          </w:tcPr>
          <w:p w:rsidR="00142709" w:rsidRPr="0009756A" w:rsidRDefault="00142709" w:rsidP="00F52725">
            <w:pPr>
              <w:pStyle w:val="afff2"/>
              <w:spacing w:before="120"/>
              <w:rPr>
                <w:rFonts w:ascii="Arial Narrow" w:hAnsi="Arial Narrow" w:cs="Times New Roman"/>
                <w:i/>
                <w:sz w:val="22"/>
                <w:szCs w:val="22"/>
              </w:rPr>
            </w:pPr>
          </w:p>
        </w:tc>
      </w:tr>
      <w:tr w:rsidR="00C87330" w:rsidRPr="0009756A" w:rsidTr="00AF3E12">
        <w:tc>
          <w:tcPr>
            <w:tcW w:w="1108" w:type="dxa"/>
            <w:vAlign w:val="center"/>
          </w:tcPr>
          <w:p w:rsidR="00C87330" w:rsidRPr="0009756A" w:rsidRDefault="00C87330" w:rsidP="0076749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C87330" w:rsidRPr="0009756A" w:rsidRDefault="00AF3E12" w:rsidP="00F52725">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C87330" w:rsidRPr="0009756A" w:rsidRDefault="00C87330" w:rsidP="00F52725">
            <w:pPr>
              <w:pStyle w:val="afff2"/>
              <w:spacing w:before="120"/>
              <w:rPr>
                <w:rFonts w:ascii="Arial Narrow" w:hAnsi="Arial Narrow" w:cs="Times New Roman"/>
                <w:sz w:val="22"/>
                <w:szCs w:val="22"/>
              </w:rPr>
            </w:pPr>
          </w:p>
        </w:tc>
        <w:tc>
          <w:tcPr>
            <w:tcW w:w="1146" w:type="dxa"/>
          </w:tcPr>
          <w:p w:rsidR="00C87330" w:rsidRPr="0009756A" w:rsidRDefault="00C87330" w:rsidP="00F52725">
            <w:pPr>
              <w:pStyle w:val="afff2"/>
              <w:spacing w:before="120"/>
              <w:rPr>
                <w:rFonts w:ascii="Arial Narrow" w:hAnsi="Arial Narrow" w:cs="Times New Roman"/>
                <w:sz w:val="22"/>
                <w:szCs w:val="22"/>
              </w:rPr>
            </w:pPr>
          </w:p>
        </w:tc>
      </w:tr>
      <w:tr w:rsidR="00C87330" w:rsidRPr="0009756A" w:rsidTr="00AF3E12">
        <w:tc>
          <w:tcPr>
            <w:tcW w:w="1108" w:type="dxa"/>
            <w:vAlign w:val="center"/>
          </w:tcPr>
          <w:p w:rsidR="00C87330" w:rsidRPr="0009756A" w:rsidRDefault="00C87330" w:rsidP="0076749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C87330" w:rsidRPr="0009756A" w:rsidRDefault="00AF3E12" w:rsidP="00F52725">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C87330" w:rsidRPr="0009756A" w:rsidRDefault="00C87330" w:rsidP="00F52725">
            <w:pPr>
              <w:pStyle w:val="afff2"/>
              <w:spacing w:before="120"/>
              <w:rPr>
                <w:rFonts w:ascii="Arial Narrow" w:hAnsi="Arial Narrow" w:cs="Times New Roman"/>
                <w:sz w:val="22"/>
                <w:szCs w:val="22"/>
              </w:rPr>
            </w:pPr>
          </w:p>
        </w:tc>
        <w:tc>
          <w:tcPr>
            <w:tcW w:w="1146" w:type="dxa"/>
          </w:tcPr>
          <w:p w:rsidR="00C87330" w:rsidRPr="0009756A" w:rsidRDefault="00C87330" w:rsidP="00F52725">
            <w:pPr>
              <w:pStyle w:val="afff2"/>
              <w:spacing w:before="120"/>
              <w:rPr>
                <w:rFonts w:ascii="Arial Narrow" w:hAnsi="Arial Narrow" w:cs="Times New Roman"/>
                <w:sz w:val="22"/>
                <w:szCs w:val="22"/>
              </w:rPr>
            </w:pPr>
          </w:p>
        </w:tc>
      </w:tr>
      <w:tr w:rsidR="00C87330" w:rsidRPr="0009756A" w:rsidTr="00AF3E12">
        <w:tc>
          <w:tcPr>
            <w:tcW w:w="1108" w:type="dxa"/>
            <w:vAlign w:val="center"/>
          </w:tcPr>
          <w:p w:rsidR="00C87330" w:rsidRPr="0009756A" w:rsidRDefault="00AF3E12" w:rsidP="00F52725">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C87330" w:rsidRPr="0009756A" w:rsidRDefault="00C87330" w:rsidP="00F52725">
            <w:pPr>
              <w:pStyle w:val="afff2"/>
              <w:spacing w:before="120"/>
              <w:rPr>
                <w:rFonts w:ascii="Arial Narrow" w:hAnsi="Arial Narrow" w:cs="Times New Roman"/>
                <w:sz w:val="22"/>
                <w:szCs w:val="22"/>
              </w:rPr>
            </w:pPr>
          </w:p>
        </w:tc>
        <w:tc>
          <w:tcPr>
            <w:tcW w:w="1201" w:type="dxa"/>
          </w:tcPr>
          <w:p w:rsidR="00C87330" w:rsidRPr="0009756A" w:rsidRDefault="00C87330" w:rsidP="00F52725">
            <w:pPr>
              <w:pStyle w:val="afff2"/>
              <w:spacing w:before="120"/>
              <w:rPr>
                <w:rFonts w:ascii="Arial Narrow" w:hAnsi="Arial Narrow" w:cs="Times New Roman"/>
                <w:sz w:val="22"/>
                <w:szCs w:val="22"/>
              </w:rPr>
            </w:pPr>
          </w:p>
        </w:tc>
        <w:tc>
          <w:tcPr>
            <w:tcW w:w="1146" w:type="dxa"/>
          </w:tcPr>
          <w:p w:rsidR="00C87330" w:rsidRPr="0009756A" w:rsidRDefault="00C87330" w:rsidP="00F52725">
            <w:pPr>
              <w:pStyle w:val="afff2"/>
              <w:spacing w:before="120"/>
              <w:rPr>
                <w:rFonts w:ascii="Arial Narrow" w:hAnsi="Arial Narrow" w:cs="Times New Roman"/>
                <w:sz w:val="22"/>
                <w:szCs w:val="22"/>
              </w:rPr>
            </w:pPr>
          </w:p>
        </w:tc>
      </w:tr>
      <w:tr w:rsidR="00C87330" w:rsidRPr="0009756A" w:rsidTr="00AF3E12">
        <w:tc>
          <w:tcPr>
            <w:tcW w:w="1108" w:type="dxa"/>
            <w:vAlign w:val="center"/>
          </w:tcPr>
          <w:p w:rsidR="00C87330" w:rsidRPr="0009756A" w:rsidRDefault="00AF3E12" w:rsidP="00F52725">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C87330" w:rsidRPr="0009756A" w:rsidRDefault="00C87330" w:rsidP="00F52725">
            <w:pPr>
              <w:pStyle w:val="afff2"/>
              <w:spacing w:before="120"/>
              <w:rPr>
                <w:rFonts w:ascii="Arial Narrow" w:hAnsi="Arial Narrow" w:cs="Times New Roman"/>
                <w:sz w:val="22"/>
                <w:szCs w:val="22"/>
              </w:rPr>
            </w:pPr>
          </w:p>
        </w:tc>
        <w:tc>
          <w:tcPr>
            <w:tcW w:w="1201" w:type="dxa"/>
          </w:tcPr>
          <w:p w:rsidR="00C87330" w:rsidRPr="0009756A" w:rsidRDefault="00C87330" w:rsidP="00F52725">
            <w:pPr>
              <w:pStyle w:val="afff2"/>
              <w:spacing w:before="120"/>
              <w:rPr>
                <w:rFonts w:ascii="Arial Narrow" w:hAnsi="Arial Narrow" w:cs="Times New Roman"/>
                <w:sz w:val="22"/>
                <w:szCs w:val="22"/>
              </w:rPr>
            </w:pPr>
          </w:p>
        </w:tc>
        <w:tc>
          <w:tcPr>
            <w:tcW w:w="1146" w:type="dxa"/>
          </w:tcPr>
          <w:p w:rsidR="00C87330" w:rsidRPr="0009756A" w:rsidRDefault="00C87330" w:rsidP="00F52725">
            <w:pPr>
              <w:pStyle w:val="afff2"/>
              <w:spacing w:before="120"/>
              <w:rPr>
                <w:rFonts w:ascii="Arial Narrow" w:hAnsi="Arial Narrow" w:cs="Times New Roman"/>
                <w:sz w:val="22"/>
                <w:szCs w:val="22"/>
              </w:rPr>
            </w:pPr>
          </w:p>
        </w:tc>
      </w:tr>
      <w:tr w:rsidR="00C87330" w:rsidRPr="0009756A" w:rsidTr="00AF3E12">
        <w:tc>
          <w:tcPr>
            <w:tcW w:w="1108" w:type="dxa"/>
            <w:vAlign w:val="center"/>
          </w:tcPr>
          <w:p w:rsidR="00C87330" w:rsidRPr="0009756A" w:rsidRDefault="00C87330" w:rsidP="00F52725">
            <w:pPr>
              <w:tabs>
                <w:tab w:val="left" w:pos="284"/>
              </w:tabs>
              <w:spacing w:before="120"/>
              <w:jc w:val="center"/>
              <w:rPr>
                <w:rFonts w:ascii="Arial Narrow" w:hAnsi="Arial Narrow"/>
                <w:sz w:val="22"/>
                <w:szCs w:val="22"/>
              </w:rPr>
            </w:pPr>
          </w:p>
        </w:tc>
        <w:tc>
          <w:tcPr>
            <w:tcW w:w="6625" w:type="dxa"/>
          </w:tcPr>
          <w:p w:rsidR="00C87330" w:rsidRPr="0009756A" w:rsidRDefault="00C87330" w:rsidP="00F52725">
            <w:pPr>
              <w:pStyle w:val="afff2"/>
              <w:spacing w:before="120"/>
              <w:rPr>
                <w:rFonts w:ascii="Arial Narrow" w:hAnsi="Arial Narrow" w:cs="Times New Roman"/>
                <w:sz w:val="22"/>
                <w:szCs w:val="22"/>
              </w:rPr>
            </w:pPr>
          </w:p>
        </w:tc>
        <w:tc>
          <w:tcPr>
            <w:tcW w:w="1201" w:type="dxa"/>
          </w:tcPr>
          <w:p w:rsidR="00C87330" w:rsidRPr="0009756A" w:rsidRDefault="00C87330" w:rsidP="00F52725">
            <w:pPr>
              <w:pStyle w:val="afff2"/>
              <w:spacing w:before="120"/>
              <w:rPr>
                <w:rFonts w:ascii="Arial Narrow" w:hAnsi="Arial Narrow" w:cs="Times New Roman"/>
                <w:sz w:val="22"/>
                <w:szCs w:val="22"/>
              </w:rPr>
            </w:pPr>
          </w:p>
        </w:tc>
        <w:tc>
          <w:tcPr>
            <w:tcW w:w="1146" w:type="dxa"/>
          </w:tcPr>
          <w:p w:rsidR="00C87330" w:rsidRPr="0009756A" w:rsidRDefault="00C87330" w:rsidP="00F52725">
            <w:pPr>
              <w:pStyle w:val="afff2"/>
              <w:spacing w:before="120"/>
              <w:rPr>
                <w:rFonts w:ascii="Arial Narrow" w:hAnsi="Arial Narrow" w:cs="Times New Roman"/>
                <w:sz w:val="22"/>
                <w:szCs w:val="22"/>
              </w:rPr>
            </w:pPr>
          </w:p>
        </w:tc>
      </w:tr>
      <w:tr w:rsidR="00C87330" w:rsidRPr="0009756A" w:rsidTr="00AF3E12">
        <w:tc>
          <w:tcPr>
            <w:tcW w:w="1108" w:type="dxa"/>
            <w:vAlign w:val="center"/>
          </w:tcPr>
          <w:p w:rsidR="00C87330" w:rsidRPr="0009756A" w:rsidRDefault="00AF3E12" w:rsidP="00F52725">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C87330" w:rsidRPr="0009756A" w:rsidRDefault="00C87330" w:rsidP="00F52725">
            <w:pPr>
              <w:pStyle w:val="afff2"/>
              <w:spacing w:before="120"/>
              <w:rPr>
                <w:rFonts w:ascii="Arial Narrow" w:hAnsi="Arial Narrow" w:cs="Times New Roman"/>
                <w:sz w:val="22"/>
                <w:szCs w:val="22"/>
              </w:rPr>
            </w:pPr>
          </w:p>
        </w:tc>
      </w:tr>
    </w:tbl>
    <w:p w:rsidR="00C87330" w:rsidRPr="0009756A" w:rsidRDefault="00C87330" w:rsidP="00F52725">
      <w:pPr>
        <w:pStyle w:val="afff1"/>
        <w:tabs>
          <w:tab w:val="clear" w:pos="1134"/>
        </w:tabs>
        <w:autoSpaceDE w:val="0"/>
        <w:autoSpaceDN w:val="0"/>
        <w:spacing w:before="120" w:line="240" w:lineRule="auto"/>
        <w:ind w:firstLine="0"/>
        <w:rPr>
          <w:rFonts w:ascii="Arial Narrow" w:hAnsi="Arial Narrow"/>
        </w:rPr>
      </w:pPr>
    </w:p>
    <w:p w:rsidR="00C87330" w:rsidRPr="0009756A" w:rsidRDefault="00C87330" w:rsidP="00F52725">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C87330" w:rsidRPr="0009756A" w:rsidRDefault="00C87330" w:rsidP="00F52725">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C87330" w:rsidRPr="0009756A" w:rsidRDefault="00C87330" w:rsidP="00F52725">
      <w:pPr>
        <w:pStyle w:val="Times12"/>
        <w:spacing w:before="120"/>
        <w:ind w:firstLine="709"/>
        <w:rPr>
          <w:rFonts w:ascii="Arial Narrow" w:hAnsi="Arial Narrow"/>
          <w:bCs w:val="0"/>
          <w:sz w:val="22"/>
        </w:rPr>
      </w:pPr>
      <w:r w:rsidRPr="0009756A">
        <w:rPr>
          <w:rFonts w:ascii="Arial Narrow" w:hAnsi="Arial Narrow"/>
          <w:bCs w:val="0"/>
          <w:sz w:val="22"/>
        </w:rPr>
        <w:t>М.П.</w:t>
      </w:r>
    </w:p>
    <w:p w:rsidR="00C87330" w:rsidRPr="0009756A" w:rsidRDefault="00C87330" w:rsidP="00F52725">
      <w:pPr>
        <w:pStyle w:val="afff"/>
        <w:spacing w:after="0" w:line="240" w:lineRule="auto"/>
        <w:rPr>
          <w:rFonts w:ascii="Arial Narrow" w:hAnsi="Arial Narrow" w:cs="Times New Roman"/>
          <w:bCs/>
          <w:sz w:val="22"/>
          <w:szCs w:val="22"/>
        </w:rPr>
      </w:pPr>
    </w:p>
    <w:p w:rsidR="00C87330" w:rsidRPr="0009756A" w:rsidRDefault="00C87330" w:rsidP="00F52725">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C87330" w:rsidRPr="0009756A" w:rsidRDefault="00C87330"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Данные инструкции не следует воспроизводить в документах, подготовленных </w:t>
      </w:r>
      <w:r w:rsidR="007A0C42" w:rsidRPr="0009756A">
        <w:rPr>
          <w:rFonts w:ascii="Arial Narrow" w:hAnsi="Arial Narrow"/>
          <w:sz w:val="16"/>
        </w:rPr>
        <w:t xml:space="preserve">участником </w:t>
      </w:r>
      <w:r w:rsidR="003E0066" w:rsidRPr="0009756A">
        <w:rPr>
          <w:rFonts w:ascii="Arial Narrow" w:hAnsi="Arial Narrow"/>
          <w:sz w:val="16"/>
        </w:rPr>
        <w:t>запроса предложений</w:t>
      </w:r>
      <w:r w:rsidRPr="0009756A">
        <w:rPr>
          <w:rFonts w:ascii="Arial Narrow" w:hAnsi="Arial Narrow"/>
          <w:sz w:val="16"/>
        </w:rPr>
        <w:t>.</w:t>
      </w:r>
    </w:p>
    <w:p w:rsidR="00C87330" w:rsidRPr="0009756A" w:rsidRDefault="00C87330"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w:t>
      </w:r>
      <w:r w:rsidR="009D6ADE" w:rsidRPr="0009756A">
        <w:rPr>
          <w:rFonts w:ascii="Arial Narrow" w:hAnsi="Arial Narrow"/>
          <w:sz w:val="16"/>
        </w:rPr>
        <w:t>запросе предложений</w:t>
      </w:r>
      <w:r w:rsidRPr="0009756A">
        <w:rPr>
          <w:rFonts w:ascii="Arial Narrow" w:hAnsi="Arial Narrow"/>
          <w:sz w:val="16"/>
        </w:rPr>
        <w:t xml:space="preserve"> следует оформить на официальном бланке </w:t>
      </w:r>
      <w:r w:rsidR="007A0C42" w:rsidRPr="0009756A">
        <w:rPr>
          <w:rFonts w:ascii="Arial Narrow" w:hAnsi="Arial Narrow"/>
          <w:sz w:val="16"/>
        </w:rPr>
        <w:t xml:space="preserve">участника </w:t>
      </w:r>
      <w:r w:rsidR="003E0066" w:rsidRPr="0009756A">
        <w:rPr>
          <w:rFonts w:ascii="Arial Narrow" w:hAnsi="Arial Narrow"/>
          <w:sz w:val="16"/>
        </w:rPr>
        <w:t>запроса предложений</w:t>
      </w:r>
      <w:r w:rsidRPr="0009756A">
        <w:rPr>
          <w:rFonts w:ascii="Arial Narrow" w:hAnsi="Arial Narrow"/>
          <w:sz w:val="16"/>
        </w:rPr>
        <w:t xml:space="preserve">. </w:t>
      </w:r>
    </w:p>
    <w:p w:rsidR="00C87330" w:rsidRPr="0009756A" w:rsidRDefault="00E526CF"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lastRenderedPageBreak/>
        <w:t xml:space="preserve">Участник </w:t>
      </w:r>
      <w:r w:rsidR="003E0066" w:rsidRPr="0009756A">
        <w:rPr>
          <w:rFonts w:ascii="Arial Narrow" w:hAnsi="Arial Narrow"/>
          <w:sz w:val="16"/>
        </w:rPr>
        <w:t>запроса предложений</w:t>
      </w:r>
      <w:r w:rsidR="00C87330" w:rsidRPr="0009756A">
        <w:rPr>
          <w:rFonts w:ascii="Arial Narrow" w:hAnsi="Arial Narrow"/>
          <w:sz w:val="16"/>
        </w:rPr>
        <w:t xml:space="preserve"> присваивает заявке на участие в </w:t>
      </w:r>
      <w:r w:rsidR="009D6ADE" w:rsidRPr="0009756A">
        <w:rPr>
          <w:rFonts w:ascii="Arial Narrow" w:hAnsi="Arial Narrow"/>
          <w:sz w:val="16"/>
        </w:rPr>
        <w:t>запросе предложений</w:t>
      </w:r>
      <w:r w:rsidR="00C87330" w:rsidRPr="0009756A">
        <w:rPr>
          <w:rFonts w:ascii="Arial Narrow" w:hAnsi="Arial Narrow"/>
          <w:sz w:val="16"/>
        </w:rPr>
        <w:t xml:space="preserve"> дату и номер в соответствии с принятыми у него правилами документооборота.</w:t>
      </w:r>
    </w:p>
    <w:p w:rsidR="00C87330" w:rsidRPr="0009756A" w:rsidRDefault="00E526CF"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w:t>
      </w:r>
      <w:r w:rsidR="003E0066" w:rsidRPr="0009756A">
        <w:rPr>
          <w:rFonts w:ascii="Arial Narrow" w:hAnsi="Arial Narrow"/>
          <w:sz w:val="16"/>
        </w:rPr>
        <w:t>запроса предложений</w:t>
      </w:r>
      <w:r w:rsidR="00C87330" w:rsidRPr="0009756A">
        <w:rPr>
          <w:rFonts w:ascii="Arial Narrow" w:hAnsi="Arial Narrow"/>
          <w:sz w:val="16"/>
        </w:rPr>
        <w:t xml:space="preserve"> </w:t>
      </w:r>
      <w:bookmarkEnd w:id="314"/>
      <w:r w:rsidR="00C87330" w:rsidRPr="0009756A">
        <w:rPr>
          <w:rFonts w:ascii="Arial Narrow" w:hAnsi="Arial Narrow"/>
          <w:sz w:val="16"/>
        </w:rPr>
        <w:t>должен указать свое полное наименование (с указанием организационно-правовой формы) и юридический адрес.</w:t>
      </w:r>
    </w:p>
    <w:p w:rsidR="00C87330" w:rsidRPr="0009756A" w:rsidRDefault="00E526CF"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w:t>
      </w:r>
      <w:r w:rsidR="003E0066" w:rsidRPr="0009756A">
        <w:rPr>
          <w:rFonts w:ascii="Arial Narrow" w:hAnsi="Arial Narrow"/>
          <w:sz w:val="16"/>
        </w:rPr>
        <w:t>запроса предложений</w:t>
      </w:r>
      <w:r w:rsidR="00C87330" w:rsidRPr="0009756A">
        <w:rPr>
          <w:rFonts w:ascii="Arial Narrow" w:hAnsi="Arial Narrow"/>
          <w:sz w:val="16"/>
        </w:rPr>
        <w:t xml:space="preserve"> должен указать стоимость </w:t>
      </w:r>
      <w:r w:rsidR="00C87330" w:rsidRPr="0009756A">
        <w:rPr>
          <w:rFonts w:ascii="Arial Narrow" w:hAnsi="Arial Narrow"/>
          <w:bCs w:val="0"/>
          <w:i/>
          <w:iCs/>
          <w:sz w:val="16"/>
        </w:rPr>
        <w:t>поставки товара/ выполнения работ/ оказания услуг</w:t>
      </w:r>
      <w:r w:rsidR="00C87330"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09756A" w:rsidRDefault="00E526CF"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w:t>
      </w:r>
      <w:r w:rsidR="003E0066" w:rsidRPr="0009756A">
        <w:rPr>
          <w:rFonts w:ascii="Arial Narrow" w:hAnsi="Arial Narrow"/>
          <w:sz w:val="16"/>
        </w:rPr>
        <w:t>запроса предложений</w:t>
      </w:r>
      <w:r w:rsidR="00C87330" w:rsidRPr="0009756A">
        <w:rPr>
          <w:rFonts w:ascii="Arial Narrow" w:hAnsi="Arial Narrow"/>
          <w:sz w:val="16"/>
        </w:rPr>
        <w:t xml:space="preserve"> должен указать срок действия заявки на участие в </w:t>
      </w:r>
      <w:r w:rsidR="009D6ADE" w:rsidRPr="0009756A">
        <w:rPr>
          <w:rFonts w:ascii="Arial Narrow" w:hAnsi="Arial Narrow"/>
          <w:sz w:val="16"/>
        </w:rPr>
        <w:t>запросе предложений</w:t>
      </w:r>
      <w:r w:rsidR="00C87330" w:rsidRPr="0009756A">
        <w:rPr>
          <w:rFonts w:ascii="Arial Narrow" w:hAnsi="Arial Narrow"/>
          <w:sz w:val="16"/>
        </w:rPr>
        <w:t xml:space="preserve"> согласно требованиям пункта</w:t>
      </w:r>
      <w:r w:rsidR="007540C3" w:rsidRPr="0009756A">
        <w:rPr>
          <w:rFonts w:ascii="Arial Narrow" w:hAnsi="Arial Narrow"/>
          <w:sz w:val="16"/>
        </w:rPr>
        <w:t> </w:t>
      </w:r>
      <w:fldSimple w:instr=" REF _Ref317257850 \r \h  \* MERGEFORMAT ">
        <w:r w:rsidR="007A669E" w:rsidRPr="007A669E">
          <w:rPr>
            <w:rFonts w:ascii="Arial Narrow" w:hAnsi="Arial Narrow"/>
            <w:sz w:val="16"/>
          </w:rPr>
          <w:t>4.5.1</w:t>
        </w:r>
      </w:fldSimple>
      <w:r w:rsidR="00C87330" w:rsidRPr="0009756A">
        <w:rPr>
          <w:rFonts w:ascii="Arial Narrow" w:hAnsi="Arial Narrow"/>
          <w:sz w:val="16"/>
        </w:rPr>
        <w:t>.</w:t>
      </w:r>
    </w:p>
    <w:p w:rsidR="00C87330" w:rsidRPr="0009756A" w:rsidRDefault="00E526CF"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w:t>
      </w:r>
      <w:r w:rsidR="003E0066" w:rsidRPr="0009756A">
        <w:rPr>
          <w:rFonts w:ascii="Arial Narrow" w:hAnsi="Arial Narrow"/>
          <w:sz w:val="16"/>
        </w:rPr>
        <w:t>запроса предложений</w:t>
      </w:r>
      <w:r w:rsidR="00C87330" w:rsidRPr="0009756A">
        <w:rPr>
          <w:rFonts w:ascii="Arial Narrow" w:hAnsi="Arial Narrow"/>
          <w:sz w:val="16"/>
        </w:rPr>
        <w:t xml:space="preserve"> должен перечислить и указать объем каждого из прилагаемых к заявке на участие в </w:t>
      </w:r>
      <w:r w:rsidR="009D6ADE" w:rsidRPr="0009756A">
        <w:rPr>
          <w:rFonts w:ascii="Arial Narrow" w:hAnsi="Arial Narrow"/>
          <w:sz w:val="16"/>
        </w:rPr>
        <w:t>запросе предложений</w:t>
      </w:r>
      <w:r w:rsidR="00C87330" w:rsidRPr="0009756A">
        <w:rPr>
          <w:rFonts w:ascii="Arial Narrow" w:hAnsi="Arial Narrow"/>
          <w:sz w:val="16"/>
        </w:rPr>
        <w:t xml:space="preserve"> документов, определяющих суть технико-коммерческого предложения </w:t>
      </w:r>
      <w:r w:rsidR="007A0C42" w:rsidRPr="0009756A">
        <w:rPr>
          <w:rFonts w:ascii="Arial Narrow" w:hAnsi="Arial Narrow"/>
          <w:sz w:val="16"/>
        </w:rPr>
        <w:t xml:space="preserve">участника </w:t>
      </w:r>
      <w:r w:rsidR="003E0066" w:rsidRPr="0009756A">
        <w:rPr>
          <w:rFonts w:ascii="Arial Narrow" w:hAnsi="Arial Narrow"/>
          <w:sz w:val="16"/>
        </w:rPr>
        <w:t>запроса предложений</w:t>
      </w:r>
      <w:r w:rsidR="00C87330" w:rsidRPr="0009756A">
        <w:rPr>
          <w:rFonts w:ascii="Arial Narrow" w:hAnsi="Arial Narrow"/>
          <w:sz w:val="16"/>
        </w:rPr>
        <w:t>, согласно требованиям пункта</w:t>
      </w:r>
      <w:r w:rsidR="007540C3" w:rsidRPr="0009756A">
        <w:rPr>
          <w:rFonts w:ascii="Arial Narrow" w:hAnsi="Arial Narrow"/>
          <w:sz w:val="16"/>
        </w:rPr>
        <w:t> </w:t>
      </w:r>
      <w:fldSimple w:instr=" REF _Ref317252608 \r \h  \* MERGEFORMAT ">
        <w:r w:rsidR="007A669E" w:rsidRPr="007A669E">
          <w:rPr>
            <w:rFonts w:ascii="Arial Narrow" w:hAnsi="Arial Narrow"/>
            <w:sz w:val="16"/>
          </w:rPr>
          <w:t>17</w:t>
        </w:r>
      </w:fldSimple>
      <w:r w:rsidR="00C87330" w:rsidRPr="0009756A">
        <w:rPr>
          <w:rFonts w:ascii="Arial Narrow" w:hAnsi="Arial Narrow"/>
          <w:sz w:val="16"/>
        </w:rPr>
        <w:t xml:space="preserve"> раздела</w:t>
      </w:r>
      <w:r w:rsidR="007540C3" w:rsidRPr="0009756A">
        <w:rPr>
          <w:rFonts w:ascii="Arial Narrow" w:hAnsi="Arial Narrow"/>
          <w:sz w:val="16"/>
        </w:rPr>
        <w:t> </w:t>
      </w:r>
      <w:fldSimple w:instr=" REF _Ref317257897 \r \h  \* MERGEFORMAT ">
        <w:r w:rsidR="007A669E" w:rsidRPr="007A669E">
          <w:rPr>
            <w:rFonts w:ascii="Arial Narrow" w:hAnsi="Arial Narrow"/>
            <w:sz w:val="16"/>
          </w:rPr>
          <w:t>5</w:t>
        </w:r>
      </w:fldSimple>
      <w:r w:rsidR="00C87330" w:rsidRPr="0009756A">
        <w:rPr>
          <w:rFonts w:ascii="Arial Narrow" w:hAnsi="Arial Narrow"/>
          <w:sz w:val="16"/>
        </w:rPr>
        <w:t xml:space="preserve"> «Информационная карта </w:t>
      </w:r>
      <w:r w:rsidR="003E0066" w:rsidRPr="0009756A">
        <w:rPr>
          <w:rFonts w:ascii="Arial Narrow" w:hAnsi="Arial Narrow"/>
          <w:sz w:val="16"/>
        </w:rPr>
        <w:t>запроса предложений</w:t>
      </w:r>
      <w:r w:rsidR="00C87330" w:rsidRPr="0009756A">
        <w:rPr>
          <w:rFonts w:ascii="Arial Narrow" w:hAnsi="Arial Narrow"/>
          <w:sz w:val="16"/>
        </w:rPr>
        <w:t>».</w:t>
      </w:r>
    </w:p>
    <w:p w:rsidR="00C87330" w:rsidRPr="0009756A" w:rsidRDefault="00B93D30" w:rsidP="00767490">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9756A">
        <w:rPr>
          <w:rFonts w:ascii="Arial Narrow" w:hAnsi="Arial Narrow"/>
          <w:sz w:val="16"/>
        </w:rPr>
        <w:t> </w:t>
      </w:r>
      <w:fldSimple w:instr=" REF _Ref317252426 \r \h  \* MERGEFORMAT ">
        <w:r w:rsidR="007A669E" w:rsidRPr="007A669E">
          <w:rPr>
            <w:rFonts w:ascii="Arial Narrow" w:hAnsi="Arial Narrow"/>
            <w:sz w:val="16"/>
          </w:rPr>
          <w:t>4.4.4</w:t>
        </w:r>
      </w:fldSimple>
      <w:r w:rsidR="007540C3" w:rsidRPr="0009756A">
        <w:rPr>
          <w:rFonts w:ascii="Arial Narrow" w:hAnsi="Arial Narrow"/>
          <w:sz w:val="16"/>
        </w:rPr>
        <w:t xml:space="preserve">, </w:t>
      </w:r>
      <w:fldSimple w:instr=" REF _Ref317252433 \r \h  \* MERGEFORMAT ">
        <w:r w:rsidR="007A669E" w:rsidRPr="007A669E">
          <w:rPr>
            <w:rFonts w:ascii="Arial Narrow" w:hAnsi="Arial Narrow"/>
            <w:sz w:val="16"/>
          </w:rPr>
          <w:t>4.4.5</w:t>
        </w:r>
      </w:fldSimple>
      <w:r w:rsidR="00C87330" w:rsidRPr="0009756A">
        <w:rPr>
          <w:rFonts w:ascii="Arial Narrow" w:hAnsi="Arial Narrow"/>
          <w:sz w:val="16"/>
        </w:rPr>
        <w:t>.</w:t>
      </w:r>
    </w:p>
    <w:p w:rsidR="00C87330" w:rsidRPr="0009756A" w:rsidRDefault="00C87330" w:rsidP="00114D17">
      <w:pPr>
        <w:ind w:left="7090"/>
        <w:rPr>
          <w:rFonts w:ascii="Arial Narrow" w:hAnsi="Arial Narrow"/>
          <w:sz w:val="22"/>
          <w:szCs w:val="22"/>
        </w:rPr>
      </w:pPr>
      <w:bookmarkStart w:id="320" w:name="_Ref55335821"/>
      <w:bookmarkStart w:id="321" w:name="_Ref55336345"/>
      <w:bookmarkStart w:id="322" w:name="_Toc57314674"/>
      <w:bookmarkStart w:id="323" w:name="_Toc69728988"/>
      <w:bookmarkStart w:id="324" w:name="_Toc98251754"/>
      <w:r w:rsidRPr="0009756A">
        <w:rPr>
          <w:rFonts w:ascii="Arial Narrow" w:hAnsi="Arial Narrow"/>
          <w:sz w:val="22"/>
        </w:rPr>
        <w:br w:type="page"/>
      </w:r>
      <w:bookmarkEnd w:id="320"/>
      <w:bookmarkEnd w:id="321"/>
      <w:bookmarkEnd w:id="322"/>
      <w:bookmarkEnd w:id="323"/>
      <w:bookmarkEnd w:id="324"/>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r w:rsidRPr="0009756A">
        <w:rPr>
          <w:rFonts w:ascii="Arial Narrow" w:hAnsi="Arial Narrow"/>
          <w:b/>
          <w:i/>
          <w:iCs/>
          <w:sz w:val="22"/>
          <w:szCs w:val="22"/>
        </w:rPr>
        <w:t xml:space="preserve">ов </w:t>
      </w:r>
      <w:r w:rsidRPr="0009756A">
        <w:rPr>
          <w:rFonts w:ascii="Arial Narrow" w:hAnsi="Arial Narrow"/>
          <w:sz w:val="22"/>
          <w:szCs w:val="22"/>
        </w:rPr>
        <w:t>на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25" w:name="_Анкета_Претендента_на"/>
      <w:bookmarkStart w:id="326" w:name="_Анкета_Участника_процедуры"/>
      <w:bookmarkStart w:id="327" w:name="_Toc255987077"/>
      <w:bookmarkStart w:id="328" w:name="_Toc353111166"/>
      <w:bookmarkEnd w:id="325"/>
      <w:bookmarkEnd w:id="326"/>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27"/>
      <w:bookmarkEnd w:id="328"/>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эл.почты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29"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29"/>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к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п/п</w:t>
            </w:r>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r w:rsidRPr="0009756A">
        <w:rPr>
          <w:rFonts w:ascii="Arial Narrow" w:hAnsi="Arial Narrow"/>
          <w:sz w:val="16"/>
          <w:szCs w:val="16"/>
          <w:lang w:val="en-US"/>
        </w:rPr>
        <w:t>pdf</w:t>
      </w:r>
      <w:r w:rsidRPr="0009756A">
        <w:rPr>
          <w:rFonts w:ascii="Arial Narrow" w:hAnsi="Arial Narrow"/>
          <w:sz w:val="16"/>
          <w:szCs w:val="16"/>
        </w:rPr>
        <w:t xml:space="preserve"> и *.xls;</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C10E5D">
      <w:pPr>
        <w:pStyle w:val="Times12"/>
        <w:numPr>
          <w:ilvl w:val="0"/>
          <w:numId w:val="50"/>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п/п</w:t>
            </w:r>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ул.Лубянка,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ул.Щепкина,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№45-л/с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Мухов Амир Мазиевич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№77-л/с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Мазаева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№56-л/с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Игуана лтд (Iguana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Ruan Max Amer</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Кипр, Лимассол,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r w:rsidRPr="004E63F8">
        <w:rPr>
          <w:rFonts w:ascii="Arial Narrow" w:hAnsi="Arial Narrow"/>
          <w:b/>
          <w:i/>
          <w:iCs/>
          <w:sz w:val="22"/>
          <w:szCs w:val="22"/>
        </w:rPr>
        <w:t xml:space="preserve">ов </w:t>
      </w:r>
      <w:r w:rsidRPr="004E63F8">
        <w:rPr>
          <w:rFonts w:ascii="Arial Narrow" w:hAnsi="Arial Narrow"/>
          <w:sz w:val="22"/>
          <w:szCs w:val="22"/>
        </w:rPr>
        <w:t>на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330" w:name="_Техническое_предложение_(Форма"/>
      <w:bookmarkStart w:id="331" w:name="_Toc235439567"/>
      <w:bookmarkStart w:id="332" w:name="_Toc353111167"/>
      <w:bookmarkEnd w:id="330"/>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31"/>
      <w:bookmarkEnd w:id="332"/>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4E63F8" w:rsidRPr="004E63F8" w:rsidRDefault="004E63F8" w:rsidP="004E63F8">
      <w:pPr>
        <w:pStyle w:val="Times12"/>
        <w:tabs>
          <w:tab w:val="left" w:pos="1134"/>
          <w:tab w:val="left" w:pos="1418"/>
        </w:tabs>
        <w:ind w:firstLine="709"/>
        <w:rPr>
          <w:rFonts w:ascii="Arial Narrow" w:hAnsi="Arial Narrow"/>
          <w:bCs w:val="0"/>
          <w:sz w:val="16"/>
          <w:szCs w:val="16"/>
        </w:rPr>
      </w:pPr>
      <w:r w:rsidRPr="004E63F8">
        <w:rPr>
          <w:rFonts w:ascii="Arial Narrow" w:hAnsi="Arial Narrow"/>
          <w:bCs w:val="0"/>
          <w:sz w:val="16"/>
          <w:szCs w:val="16"/>
        </w:rPr>
        <w:t>ИНСТРУКЦИИ ПО ЗАПОЛНЕНИЮ</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Выше приведена форма титульного листа Технического предложения.</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4E63F8" w:rsidRPr="004E63F8" w:rsidRDefault="004E63F8" w:rsidP="004E63F8">
      <w:pPr>
        <w:pStyle w:val="a0"/>
        <w:numPr>
          <w:ilvl w:val="4"/>
          <w:numId w:val="15"/>
        </w:numPr>
        <w:tabs>
          <w:tab w:val="clear" w:pos="1494"/>
          <w:tab w:val="num" w:pos="1134"/>
        </w:tabs>
        <w:spacing w:line="240" w:lineRule="auto"/>
        <w:ind w:left="0" w:firstLine="709"/>
        <w:rPr>
          <w:rFonts w:ascii="Arial Narrow" w:hAnsi="Arial Narrow"/>
          <w:sz w:val="16"/>
          <w:szCs w:val="16"/>
        </w:rPr>
      </w:pPr>
      <w:r w:rsidRPr="004E63F8">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4E63F8" w:rsidRPr="004E63F8" w:rsidRDefault="004E63F8" w:rsidP="004E63F8">
      <w:pPr>
        <w:pStyle w:val="a0"/>
        <w:numPr>
          <w:ilvl w:val="4"/>
          <w:numId w:val="15"/>
        </w:numPr>
        <w:tabs>
          <w:tab w:val="clear" w:pos="1494"/>
          <w:tab w:val="num" w:pos="1134"/>
        </w:tabs>
        <w:spacing w:line="240" w:lineRule="auto"/>
        <w:ind w:left="0" w:firstLine="709"/>
        <w:rPr>
          <w:rFonts w:ascii="Arial Narrow" w:hAnsi="Arial Narrow"/>
          <w:sz w:val="16"/>
          <w:szCs w:val="16"/>
        </w:rPr>
      </w:pPr>
      <w:r w:rsidRPr="004E63F8">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4E63F8" w:rsidRPr="004E63F8" w:rsidRDefault="004E63F8" w:rsidP="004E63F8">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4E63F8">
        <w:rPr>
          <w:rFonts w:ascii="Arial Narrow" w:hAnsi="Arial Narrow"/>
          <w:sz w:val="16"/>
          <w:szCs w:val="16"/>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63F8" w:rsidRPr="004E63F8" w:rsidTr="00EF28C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r w:rsidRPr="004E63F8">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4E63F8" w:rsidRPr="004E63F8" w:rsidRDefault="004E63F8" w:rsidP="00EF28C8">
            <w:pPr>
              <w:ind w:left="-172" w:right="-170"/>
              <w:jc w:val="center"/>
              <w:rPr>
                <w:rFonts w:ascii="Arial Narrow" w:hAnsi="Arial Narrow"/>
                <w:sz w:val="16"/>
                <w:szCs w:val="16"/>
              </w:rPr>
            </w:pPr>
            <w:r w:rsidRPr="004E63F8">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r w:rsidRPr="004E63F8">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r w:rsidRPr="004E63F8">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63F8" w:rsidRPr="004E63F8" w:rsidRDefault="004E63F8" w:rsidP="00EF28C8">
            <w:pPr>
              <w:jc w:val="center"/>
              <w:rPr>
                <w:rFonts w:ascii="Arial Narrow" w:hAnsi="Arial Narrow"/>
                <w:sz w:val="16"/>
                <w:szCs w:val="16"/>
              </w:rPr>
            </w:pPr>
            <w:r w:rsidRPr="004E63F8">
              <w:rPr>
                <w:rFonts w:ascii="Arial Narrow" w:hAnsi="Arial Narrow"/>
                <w:sz w:val="16"/>
                <w:szCs w:val="16"/>
              </w:rPr>
              <w:t>Ссылки на ПП</w:t>
            </w:r>
          </w:p>
        </w:tc>
      </w:tr>
      <w:tr w:rsidR="004E63F8" w:rsidRPr="004E63F8" w:rsidTr="00EF28C8">
        <w:trPr>
          <w:trHeight w:val="245"/>
          <w:jc w:val="center"/>
        </w:trPr>
        <w:tc>
          <w:tcPr>
            <w:tcW w:w="933" w:type="dxa"/>
            <w:gridSpan w:val="2"/>
            <w:tcBorders>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E63F8" w:rsidRPr="004E63F8" w:rsidRDefault="004E63F8" w:rsidP="00EF28C8">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E63F8" w:rsidRPr="004E63F8" w:rsidRDefault="004E63F8" w:rsidP="00EF28C8">
            <w:pPr>
              <w:jc w:val="center"/>
              <w:rPr>
                <w:rFonts w:ascii="Arial Narrow" w:hAnsi="Arial Narrow"/>
                <w:sz w:val="16"/>
                <w:szCs w:val="16"/>
              </w:rPr>
            </w:pP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p>
          <w:p w:rsidR="004E63F8" w:rsidRPr="004E63F8" w:rsidRDefault="004E63F8" w:rsidP="00EF28C8">
            <w:pPr>
              <w:rPr>
                <w:rFonts w:ascii="Arial Narrow" w:hAnsi="Arial Narrow"/>
                <w:sz w:val="16"/>
                <w:szCs w:val="16"/>
              </w:rPr>
            </w:pPr>
            <w:r w:rsidRPr="004E63F8">
              <w:rPr>
                <w:rFonts w:ascii="Arial Narrow" w:hAnsi="Arial Narrow"/>
                <w:sz w:val="16"/>
                <w:szCs w:val="16"/>
              </w:rPr>
              <w:t>№:</w:t>
            </w:r>
          </w:p>
        </w:tc>
        <w:tc>
          <w:tcPr>
            <w:tcW w:w="7513" w:type="dxa"/>
            <w:gridSpan w:val="3"/>
          </w:tcPr>
          <w:p w:rsidR="004E63F8" w:rsidRPr="004E63F8" w:rsidRDefault="004E63F8" w:rsidP="00EF28C8">
            <w:pPr>
              <w:rPr>
                <w:rFonts w:ascii="Arial Narrow" w:hAnsi="Arial Narrow"/>
                <w:sz w:val="16"/>
                <w:szCs w:val="16"/>
              </w:rPr>
            </w:pPr>
          </w:p>
          <w:p w:rsidR="004E63F8" w:rsidRPr="004E63F8" w:rsidRDefault="004E63F8" w:rsidP="00EF28C8">
            <w:pPr>
              <w:rPr>
                <w:rFonts w:ascii="Arial Narrow" w:hAnsi="Arial Narrow"/>
                <w:sz w:val="16"/>
                <w:szCs w:val="16"/>
              </w:rPr>
            </w:pPr>
            <w:r w:rsidRPr="004E63F8">
              <w:rPr>
                <w:rFonts w:ascii="Arial Narrow" w:hAnsi="Arial Narrow"/>
                <w:sz w:val="16"/>
                <w:szCs w:val="16"/>
              </w:rPr>
              <w:t>порядковый номер</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 п.п. ТТ:</w:t>
            </w: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 xml:space="preserve">номер пункта Технических требований </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Выполнение:</w:t>
            </w:r>
          </w:p>
        </w:tc>
        <w:tc>
          <w:tcPr>
            <w:tcW w:w="7513" w:type="dxa"/>
            <w:gridSpan w:val="3"/>
          </w:tcPr>
          <w:p w:rsidR="004E63F8" w:rsidRPr="004E63F8" w:rsidRDefault="004E63F8" w:rsidP="00EF28C8">
            <w:pPr>
              <w:rPr>
                <w:rFonts w:ascii="Arial Narrow" w:hAnsi="Arial Narrow"/>
                <w:sz w:val="16"/>
                <w:szCs w:val="16"/>
              </w:rPr>
            </w:pP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"да" - будет выполнен полностью</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"нет" - не будет выполнен</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"частично" – выполняется с "такими-то" ограничениями</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Пояснения:</w:t>
            </w: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необходимые пояснения</w:t>
            </w:r>
          </w:p>
        </w:tc>
      </w:tr>
      <w:tr w:rsidR="004E63F8" w:rsidRPr="004E63F8" w:rsidTr="00EF28C8">
        <w:tblPrEx>
          <w:jc w:val="left"/>
        </w:tblPrEx>
        <w:trPr>
          <w:gridBefore w:val="1"/>
          <w:gridAfter w:val="1"/>
          <w:wBefore w:w="402" w:type="dxa"/>
          <w:wAfter w:w="244" w:type="dxa"/>
        </w:trPr>
        <w:tc>
          <w:tcPr>
            <w:tcW w:w="1701"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Ссылки на ПП:</w:t>
            </w:r>
          </w:p>
        </w:tc>
        <w:tc>
          <w:tcPr>
            <w:tcW w:w="7513" w:type="dxa"/>
            <w:gridSpan w:val="3"/>
          </w:tcPr>
          <w:p w:rsidR="004E63F8" w:rsidRPr="004E63F8" w:rsidRDefault="004E63F8" w:rsidP="00EF28C8">
            <w:pPr>
              <w:rPr>
                <w:rFonts w:ascii="Arial Narrow" w:hAnsi="Arial Narrow"/>
                <w:sz w:val="16"/>
                <w:szCs w:val="16"/>
              </w:rPr>
            </w:pPr>
            <w:r w:rsidRPr="004E63F8">
              <w:rPr>
                <w:rFonts w:ascii="Arial Narrow" w:hAnsi="Arial Narrow"/>
                <w:sz w:val="16"/>
                <w:szCs w:val="16"/>
              </w:rPr>
              <w:t>номер пункта материалов предложений участника запроса предложений (ПП), где приведены подробные объяснения</w:t>
            </w:r>
          </w:p>
        </w:tc>
      </w:tr>
    </w:tbl>
    <w:p w:rsidR="004E63F8" w:rsidRPr="004E63F8" w:rsidRDefault="004E63F8" w:rsidP="004E63F8">
      <w:pPr>
        <w:shd w:val="clear" w:color="auto" w:fill="FFFFFF"/>
        <w:tabs>
          <w:tab w:val="left" w:pos="1080"/>
        </w:tabs>
        <w:suppressAutoHyphens/>
        <w:ind w:firstLine="540"/>
        <w:rPr>
          <w:rFonts w:ascii="Arial Narrow" w:hAnsi="Arial Narrow"/>
          <w:sz w:val="16"/>
          <w:szCs w:val="16"/>
        </w:rPr>
      </w:pPr>
    </w:p>
    <w:p w:rsidR="004E63F8" w:rsidRPr="004E63F8" w:rsidRDefault="004E63F8" w:rsidP="004E63F8">
      <w:pPr>
        <w:shd w:val="clear" w:color="auto" w:fill="FFFFFF"/>
        <w:tabs>
          <w:tab w:val="left" w:pos="-180"/>
        </w:tabs>
        <w:ind w:firstLine="709"/>
        <w:rPr>
          <w:rFonts w:ascii="Arial Narrow" w:hAnsi="Arial Narrow"/>
          <w:sz w:val="16"/>
          <w:szCs w:val="16"/>
        </w:rPr>
      </w:pPr>
      <w:r w:rsidRPr="004E63F8">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63F8" w:rsidRPr="004E63F8" w:rsidTr="00EF28C8">
        <w:tc>
          <w:tcPr>
            <w:tcW w:w="600" w:type="dxa"/>
            <w:vAlign w:val="center"/>
          </w:tcPr>
          <w:p w:rsidR="004E63F8" w:rsidRPr="004E63F8" w:rsidRDefault="004E63F8" w:rsidP="00EF28C8">
            <w:pPr>
              <w:jc w:val="center"/>
              <w:rPr>
                <w:rFonts w:ascii="Arial Narrow" w:hAnsi="Arial Narrow"/>
                <w:bCs/>
                <w:sz w:val="16"/>
                <w:szCs w:val="16"/>
              </w:rPr>
            </w:pPr>
            <w:r w:rsidRPr="004E63F8">
              <w:rPr>
                <w:rFonts w:ascii="Arial Narrow" w:hAnsi="Arial Narrow"/>
                <w:bCs/>
                <w:sz w:val="16"/>
                <w:szCs w:val="16"/>
              </w:rPr>
              <w:t>№ п/п</w:t>
            </w:r>
          </w:p>
        </w:tc>
        <w:tc>
          <w:tcPr>
            <w:tcW w:w="4920" w:type="dxa"/>
            <w:vAlign w:val="center"/>
          </w:tcPr>
          <w:p w:rsidR="004E63F8" w:rsidRPr="004E63F8" w:rsidRDefault="004E63F8" w:rsidP="00EF28C8">
            <w:pPr>
              <w:jc w:val="center"/>
              <w:rPr>
                <w:rFonts w:ascii="Arial Narrow" w:hAnsi="Arial Narrow"/>
                <w:bCs/>
                <w:sz w:val="16"/>
                <w:szCs w:val="16"/>
              </w:rPr>
            </w:pPr>
            <w:r w:rsidRPr="004E63F8">
              <w:rPr>
                <w:rFonts w:ascii="Arial Narrow" w:hAnsi="Arial Narrow"/>
                <w:bCs/>
                <w:sz w:val="16"/>
                <w:szCs w:val="16"/>
              </w:rPr>
              <w:t>Наименование параметра</w:t>
            </w:r>
          </w:p>
        </w:tc>
        <w:tc>
          <w:tcPr>
            <w:tcW w:w="1440" w:type="dxa"/>
            <w:vAlign w:val="center"/>
          </w:tcPr>
          <w:p w:rsidR="004E63F8" w:rsidRPr="004E63F8" w:rsidRDefault="004E63F8" w:rsidP="00EF28C8">
            <w:pPr>
              <w:jc w:val="center"/>
              <w:rPr>
                <w:rFonts w:ascii="Arial Narrow" w:hAnsi="Arial Narrow"/>
                <w:bCs/>
                <w:sz w:val="16"/>
                <w:szCs w:val="16"/>
              </w:rPr>
            </w:pPr>
            <w:r w:rsidRPr="004E63F8">
              <w:rPr>
                <w:rFonts w:ascii="Arial Narrow" w:hAnsi="Arial Narrow"/>
                <w:bCs/>
                <w:sz w:val="16"/>
                <w:szCs w:val="16"/>
              </w:rPr>
              <w:t>Требуемое значение</w:t>
            </w:r>
          </w:p>
        </w:tc>
        <w:tc>
          <w:tcPr>
            <w:tcW w:w="2880" w:type="dxa"/>
            <w:vAlign w:val="center"/>
          </w:tcPr>
          <w:p w:rsidR="004E63F8" w:rsidRPr="004E63F8" w:rsidRDefault="004E63F8" w:rsidP="00EF28C8">
            <w:pPr>
              <w:ind w:left="-108" w:right="-108"/>
              <w:jc w:val="center"/>
              <w:rPr>
                <w:rFonts w:ascii="Arial Narrow" w:hAnsi="Arial Narrow"/>
                <w:sz w:val="16"/>
                <w:szCs w:val="16"/>
              </w:rPr>
            </w:pPr>
            <w:r w:rsidRPr="004E63F8">
              <w:rPr>
                <w:rFonts w:ascii="Arial Narrow" w:hAnsi="Arial Narrow"/>
                <w:bCs/>
                <w:sz w:val="16"/>
                <w:szCs w:val="16"/>
              </w:rPr>
              <w:t xml:space="preserve">Предлагаемое </w:t>
            </w:r>
            <w:r w:rsidRPr="004E63F8">
              <w:rPr>
                <w:rFonts w:ascii="Arial Narrow" w:hAnsi="Arial Narrow"/>
                <w:sz w:val="16"/>
                <w:szCs w:val="16"/>
              </w:rPr>
              <w:t>участником запроса предложений</w:t>
            </w:r>
          </w:p>
        </w:tc>
      </w:tr>
      <w:tr w:rsidR="004E63F8" w:rsidRPr="004E63F8" w:rsidTr="00EF28C8">
        <w:trPr>
          <w:trHeight w:val="371"/>
        </w:trPr>
        <w:tc>
          <w:tcPr>
            <w:tcW w:w="600" w:type="dxa"/>
          </w:tcPr>
          <w:p w:rsidR="004E63F8" w:rsidRPr="004E63F8" w:rsidRDefault="004E63F8" w:rsidP="00EF28C8">
            <w:pPr>
              <w:ind w:right="-136"/>
              <w:jc w:val="center"/>
              <w:rPr>
                <w:rFonts w:ascii="Arial Narrow" w:hAnsi="Arial Narrow"/>
                <w:bCs/>
                <w:sz w:val="16"/>
                <w:szCs w:val="16"/>
              </w:rPr>
            </w:pPr>
            <w:r w:rsidRPr="004E63F8">
              <w:rPr>
                <w:rFonts w:ascii="Arial Narrow" w:hAnsi="Arial Narrow"/>
                <w:bCs/>
                <w:sz w:val="16"/>
                <w:szCs w:val="16"/>
              </w:rPr>
              <w:t>1.</w:t>
            </w:r>
          </w:p>
        </w:tc>
        <w:tc>
          <w:tcPr>
            <w:tcW w:w="4920" w:type="dxa"/>
          </w:tcPr>
          <w:p w:rsidR="004E63F8" w:rsidRPr="004E63F8" w:rsidRDefault="004E63F8" w:rsidP="00EF28C8">
            <w:pPr>
              <w:rPr>
                <w:rFonts w:ascii="Arial Narrow" w:hAnsi="Arial Narrow"/>
                <w:sz w:val="16"/>
                <w:szCs w:val="16"/>
              </w:rPr>
            </w:pPr>
          </w:p>
        </w:tc>
        <w:tc>
          <w:tcPr>
            <w:tcW w:w="1440" w:type="dxa"/>
          </w:tcPr>
          <w:p w:rsidR="004E63F8" w:rsidRPr="004E63F8" w:rsidRDefault="004E63F8" w:rsidP="00EF28C8">
            <w:pPr>
              <w:rPr>
                <w:rFonts w:ascii="Arial Narrow" w:hAnsi="Arial Narrow"/>
                <w:sz w:val="16"/>
                <w:szCs w:val="16"/>
              </w:rPr>
            </w:pPr>
          </w:p>
        </w:tc>
        <w:tc>
          <w:tcPr>
            <w:tcW w:w="2880" w:type="dxa"/>
          </w:tcPr>
          <w:p w:rsidR="004E63F8" w:rsidRPr="004E63F8" w:rsidRDefault="004E63F8" w:rsidP="00EF28C8">
            <w:pPr>
              <w:ind w:firstLine="16"/>
              <w:jc w:val="center"/>
              <w:rPr>
                <w:rFonts w:ascii="Arial Narrow" w:hAnsi="Arial Narrow"/>
                <w:sz w:val="16"/>
                <w:szCs w:val="16"/>
              </w:rPr>
            </w:pPr>
          </w:p>
        </w:tc>
      </w:tr>
      <w:tr w:rsidR="004E63F8" w:rsidRPr="004E63F8" w:rsidTr="00EF28C8">
        <w:trPr>
          <w:trHeight w:val="198"/>
        </w:trPr>
        <w:tc>
          <w:tcPr>
            <w:tcW w:w="600" w:type="dxa"/>
          </w:tcPr>
          <w:p w:rsidR="004E63F8" w:rsidRPr="004E63F8" w:rsidRDefault="004E63F8" w:rsidP="00EF28C8">
            <w:pPr>
              <w:jc w:val="center"/>
              <w:rPr>
                <w:rFonts w:ascii="Arial Narrow" w:hAnsi="Arial Narrow"/>
                <w:b/>
                <w:bCs/>
                <w:sz w:val="16"/>
                <w:szCs w:val="16"/>
              </w:rPr>
            </w:pPr>
            <w:r w:rsidRPr="004E63F8">
              <w:rPr>
                <w:rFonts w:ascii="Arial Narrow" w:hAnsi="Arial Narrow"/>
                <w:b/>
                <w:bCs/>
                <w:sz w:val="16"/>
                <w:szCs w:val="16"/>
              </w:rPr>
              <w:t>…</w:t>
            </w:r>
          </w:p>
        </w:tc>
        <w:tc>
          <w:tcPr>
            <w:tcW w:w="4920" w:type="dxa"/>
          </w:tcPr>
          <w:p w:rsidR="004E63F8" w:rsidRPr="004E63F8" w:rsidRDefault="004E63F8" w:rsidP="00EF28C8">
            <w:pPr>
              <w:rPr>
                <w:rFonts w:ascii="Arial Narrow" w:hAnsi="Arial Narrow"/>
                <w:b/>
                <w:bCs/>
                <w:sz w:val="16"/>
                <w:szCs w:val="16"/>
              </w:rPr>
            </w:pPr>
          </w:p>
        </w:tc>
        <w:tc>
          <w:tcPr>
            <w:tcW w:w="1440" w:type="dxa"/>
          </w:tcPr>
          <w:p w:rsidR="004E63F8" w:rsidRPr="004E63F8" w:rsidRDefault="004E63F8" w:rsidP="00EF28C8">
            <w:pPr>
              <w:rPr>
                <w:rFonts w:ascii="Arial Narrow" w:hAnsi="Arial Narrow"/>
                <w:sz w:val="16"/>
                <w:szCs w:val="16"/>
              </w:rPr>
            </w:pPr>
          </w:p>
        </w:tc>
        <w:tc>
          <w:tcPr>
            <w:tcW w:w="2880" w:type="dxa"/>
          </w:tcPr>
          <w:p w:rsidR="004E63F8" w:rsidRPr="004E63F8" w:rsidRDefault="004E63F8" w:rsidP="00EF28C8">
            <w:pPr>
              <w:ind w:firstLine="16"/>
              <w:jc w:val="center"/>
              <w:rPr>
                <w:rFonts w:ascii="Arial Narrow" w:hAnsi="Arial Narrow"/>
                <w:sz w:val="16"/>
                <w:szCs w:val="16"/>
              </w:rPr>
            </w:pPr>
          </w:p>
        </w:tc>
      </w:tr>
    </w:tbl>
    <w:p w:rsidR="004E63F8" w:rsidRPr="004E63F8" w:rsidRDefault="004E63F8" w:rsidP="004E63F8">
      <w:pPr>
        <w:shd w:val="clear" w:color="auto" w:fill="FFFFFF"/>
        <w:tabs>
          <w:tab w:val="left" w:pos="1080"/>
        </w:tabs>
        <w:suppressAutoHyphens/>
        <w:ind w:firstLine="709"/>
        <w:jc w:val="both"/>
        <w:rPr>
          <w:rFonts w:ascii="Arial Narrow" w:hAnsi="Arial Narrow"/>
          <w:spacing w:val="-3"/>
          <w:sz w:val="16"/>
          <w:szCs w:val="16"/>
        </w:rPr>
      </w:pPr>
      <w:r w:rsidRPr="004E63F8">
        <w:rPr>
          <w:rFonts w:ascii="Arial Narrow" w:hAnsi="Arial Narrow"/>
          <w:spacing w:val="-3"/>
          <w:sz w:val="16"/>
          <w:szCs w:val="16"/>
        </w:rPr>
        <w:t xml:space="preserve">с </w:t>
      </w:r>
      <w:r w:rsidRPr="004E63F8">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E63F8">
        <w:rPr>
          <w:rFonts w:ascii="Arial Narrow" w:hAnsi="Arial Narrow"/>
          <w:spacing w:val="-3"/>
          <w:sz w:val="16"/>
          <w:szCs w:val="16"/>
        </w:rPr>
        <w:t xml:space="preserve"> </w:t>
      </w:r>
      <w:r w:rsidRPr="004E63F8">
        <w:rPr>
          <w:rFonts w:ascii="Arial Narrow" w:hAnsi="Arial Narrow"/>
          <w:sz w:val="16"/>
          <w:szCs w:val="16"/>
        </w:rPr>
        <w:t>производителя и страны происхождения товара, с</w:t>
      </w:r>
      <w:r w:rsidRPr="004E63F8">
        <w:rPr>
          <w:rFonts w:ascii="Arial Narrow" w:hAnsi="Arial Narrow"/>
          <w:spacing w:val="-3"/>
          <w:sz w:val="16"/>
          <w:szCs w:val="16"/>
        </w:rPr>
        <w:t xml:space="preserve"> приложением </w:t>
      </w:r>
      <w:r w:rsidRPr="004E63F8">
        <w:rPr>
          <w:rFonts w:ascii="Arial Narrow" w:hAnsi="Arial Narrow"/>
          <w:sz w:val="16"/>
          <w:szCs w:val="16"/>
        </w:rPr>
        <w:t>сертификатов</w:t>
      </w:r>
      <w:r w:rsidRPr="004E63F8">
        <w:rPr>
          <w:rFonts w:ascii="Arial Narrow" w:hAnsi="Arial Narrow"/>
          <w:spacing w:val="-3"/>
          <w:sz w:val="16"/>
          <w:szCs w:val="16"/>
        </w:rPr>
        <w:t xml:space="preserve"> на предлагаемое оборудование, </w:t>
      </w:r>
      <w:r w:rsidRPr="004E63F8">
        <w:rPr>
          <w:rFonts w:ascii="Arial Narrow" w:hAnsi="Arial Narrow"/>
          <w:sz w:val="16"/>
          <w:szCs w:val="16"/>
        </w:rPr>
        <w:t>если требуется в документации по запросу предложений,</w:t>
      </w:r>
      <w:r w:rsidRPr="004E63F8">
        <w:rPr>
          <w:rFonts w:ascii="Arial Narrow" w:hAnsi="Arial Narrow"/>
          <w:spacing w:val="-3"/>
          <w:sz w:val="16"/>
          <w:szCs w:val="16"/>
        </w:rPr>
        <w:t xml:space="preserve"> с указанием для предлагаемого оборудования:</w:t>
      </w:r>
    </w:p>
    <w:p w:rsidR="004E63F8" w:rsidRPr="004E63F8" w:rsidRDefault="004E63F8" w:rsidP="004E63F8">
      <w:pPr>
        <w:pStyle w:val="a0"/>
        <w:numPr>
          <w:ilvl w:val="4"/>
          <w:numId w:val="15"/>
        </w:numPr>
        <w:tabs>
          <w:tab w:val="clear" w:pos="1494"/>
          <w:tab w:val="num" w:pos="1134"/>
        </w:tabs>
        <w:spacing w:line="240" w:lineRule="auto"/>
        <w:ind w:left="0" w:firstLine="709"/>
        <w:rPr>
          <w:rFonts w:ascii="Arial Narrow" w:hAnsi="Arial Narrow"/>
          <w:sz w:val="16"/>
          <w:szCs w:val="16"/>
        </w:rPr>
      </w:pPr>
      <w:r w:rsidRPr="004E63F8">
        <w:rPr>
          <w:rFonts w:ascii="Arial Narrow" w:hAnsi="Arial Narrow"/>
          <w:sz w:val="16"/>
          <w:szCs w:val="16"/>
        </w:rPr>
        <w:t>сведений о периодичности и объеме технического обслуживания;</w:t>
      </w:r>
    </w:p>
    <w:p w:rsidR="004E63F8" w:rsidRPr="004E63F8" w:rsidRDefault="004E63F8" w:rsidP="004E63F8">
      <w:pPr>
        <w:pStyle w:val="a0"/>
        <w:numPr>
          <w:ilvl w:val="4"/>
          <w:numId w:val="15"/>
        </w:numPr>
        <w:tabs>
          <w:tab w:val="clear" w:pos="1494"/>
          <w:tab w:val="num" w:pos="1134"/>
        </w:tabs>
        <w:spacing w:line="240" w:lineRule="auto"/>
        <w:ind w:left="0" w:firstLine="709"/>
        <w:rPr>
          <w:rFonts w:ascii="Arial Narrow" w:hAnsi="Arial Narrow"/>
          <w:sz w:val="16"/>
          <w:szCs w:val="16"/>
        </w:rPr>
      </w:pPr>
      <w:r w:rsidRPr="004E63F8">
        <w:rPr>
          <w:rFonts w:ascii="Arial Narrow" w:hAnsi="Arial Narrow"/>
          <w:sz w:val="16"/>
          <w:szCs w:val="16"/>
        </w:rPr>
        <w:t>сведений о периодичности и объеме среднего ремонта, а также необходимых запасных частях;</w:t>
      </w:r>
    </w:p>
    <w:p w:rsidR="004E63F8" w:rsidRPr="004E63F8" w:rsidRDefault="004E63F8" w:rsidP="004E63F8">
      <w:pPr>
        <w:pStyle w:val="a0"/>
        <w:numPr>
          <w:ilvl w:val="4"/>
          <w:numId w:val="15"/>
        </w:numPr>
        <w:tabs>
          <w:tab w:val="clear" w:pos="1494"/>
          <w:tab w:val="num" w:pos="1134"/>
        </w:tabs>
        <w:spacing w:line="240" w:lineRule="auto"/>
        <w:ind w:left="0" w:firstLine="709"/>
        <w:rPr>
          <w:rFonts w:ascii="Arial Narrow" w:hAnsi="Arial Narrow"/>
          <w:sz w:val="16"/>
          <w:szCs w:val="16"/>
        </w:rPr>
      </w:pPr>
      <w:r w:rsidRPr="004E63F8">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9E41E9">
      <w:pPr>
        <w:pStyle w:val="Times12"/>
        <w:ind w:left="7090"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9E41E9" w:rsidRPr="0009756A" w:rsidRDefault="009E41E9" w:rsidP="009E41E9">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9E41E9">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r w:rsidRPr="0009756A">
        <w:rPr>
          <w:rFonts w:ascii="Arial Narrow" w:hAnsi="Arial Narrow"/>
          <w:b/>
          <w:i/>
          <w:iCs/>
          <w:sz w:val="22"/>
          <w:szCs w:val="22"/>
        </w:rPr>
        <w:t xml:space="preserve">ов </w:t>
      </w:r>
      <w:r w:rsidRPr="0009756A">
        <w:rPr>
          <w:rFonts w:ascii="Arial Narrow" w:hAnsi="Arial Narrow"/>
          <w:sz w:val="22"/>
          <w:szCs w:val="22"/>
        </w:rPr>
        <w:t>на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39583E" w:rsidP="009E41E9">
      <w:pPr>
        <w:pStyle w:val="20"/>
        <w:numPr>
          <w:ilvl w:val="0"/>
          <w:numId w:val="0"/>
        </w:numPr>
        <w:spacing w:before="0" w:after="0"/>
        <w:jc w:val="center"/>
        <w:rPr>
          <w:rFonts w:ascii="Arial Narrow" w:hAnsi="Arial Narrow" w:cs="Times New Roman"/>
          <w:b w:val="0"/>
          <w:i w:val="0"/>
          <w:sz w:val="22"/>
          <w:szCs w:val="22"/>
        </w:rPr>
      </w:pPr>
      <w:bookmarkStart w:id="333" w:name="_КАЛЬКУЛЯЦИЯ_СТОИМОСТИ_(СМЕТА)_1"/>
      <w:bookmarkStart w:id="334" w:name="_Toc353111168"/>
      <w:bookmarkEnd w:id="333"/>
      <w:r w:rsidRPr="0039583E">
        <w:rPr>
          <w:rFonts w:ascii="Arial Narrow" w:hAnsi="Arial Narrow" w:cs="Times New Roman"/>
          <w:b w:val="0"/>
          <w:i w:val="0"/>
          <w:sz w:val="22"/>
          <w:szCs w:val="22"/>
        </w:rPr>
        <w:t>СВОДНАЯ ТАБЛИЦА СТОИМОСТИ</w:t>
      </w:r>
      <w:r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334"/>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581609" w:rsidRDefault="00581609" w:rsidP="00C87330">
      <w:pPr>
        <w:shd w:val="clear" w:color="auto" w:fill="FFFFFF"/>
        <w:tabs>
          <w:tab w:val="left" w:pos="1080"/>
        </w:tabs>
        <w:suppressAutoHyphens/>
        <w:rPr>
          <w:rFonts w:ascii="Arial Narrow" w:hAnsi="Arial Narrow"/>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39583E" w:rsidRPr="0039583E" w:rsidTr="00EF28C8">
        <w:trPr>
          <w:cantSplit/>
          <w:trHeight w:val="328"/>
        </w:trPr>
        <w:tc>
          <w:tcPr>
            <w:tcW w:w="339"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п/п</w:t>
            </w:r>
          </w:p>
        </w:tc>
        <w:tc>
          <w:tcPr>
            <w:tcW w:w="2298"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Наименование работ и затрат</w:t>
            </w:r>
          </w:p>
        </w:tc>
        <w:tc>
          <w:tcPr>
            <w:tcW w:w="35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Ед. изм.</w:t>
            </w:r>
          </w:p>
        </w:tc>
        <w:tc>
          <w:tcPr>
            <w:tcW w:w="32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Кол-во</w:t>
            </w:r>
          </w:p>
        </w:tc>
        <w:tc>
          <w:tcPr>
            <w:tcW w:w="1675" w:type="pct"/>
            <w:gridSpan w:val="4"/>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Стоимость, руб. (без НДС)</w:t>
            </w:r>
          </w:p>
        </w:tc>
      </w:tr>
      <w:tr w:rsidR="0039583E" w:rsidRPr="0039583E" w:rsidTr="00EF28C8">
        <w:trPr>
          <w:cantSplit/>
          <w:trHeight w:val="1443"/>
        </w:trPr>
        <w:tc>
          <w:tcPr>
            <w:tcW w:w="33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СМР</w:t>
            </w:r>
          </w:p>
        </w:tc>
        <w:tc>
          <w:tcPr>
            <w:tcW w:w="408"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Оборудо-вание</w:t>
            </w:r>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Прочие</w:t>
            </w:r>
          </w:p>
        </w:tc>
        <w:tc>
          <w:tcPr>
            <w:tcW w:w="453"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ВСЕГО</w:t>
            </w:r>
          </w:p>
        </w:tc>
      </w:tr>
      <w:tr w:rsidR="0039583E" w:rsidRPr="0039583E" w:rsidTr="00EF28C8">
        <w:trPr>
          <w:cantSplit/>
          <w:trHeight w:val="277"/>
        </w:trPr>
        <w:tc>
          <w:tcPr>
            <w:tcW w:w="33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1</w:t>
            </w:r>
          </w:p>
        </w:tc>
        <w:tc>
          <w:tcPr>
            <w:tcW w:w="2298" w:type="pct"/>
            <w:vAlign w:val="center"/>
          </w:tcPr>
          <w:p w:rsidR="0039583E" w:rsidRPr="0039583E" w:rsidRDefault="0039583E" w:rsidP="00EF28C8">
            <w:pPr>
              <w:widowControl w:val="0"/>
              <w:autoSpaceDE w:val="0"/>
              <w:autoSpaceDN w:val="0"/>
              <w:snapToGrid w:val="0"/>
              <w:ind w:left="20" w:right="11"/>
              <w:jc w:val="center"/>
              <w:rPr>
                <w:rFonts w:ascii="Arial Narrow" w:hAnsi="Arial Narrow"/>
                <w:bCs/>
                <w:sz w:val="22"/>
                <w:szCs w:val="22"/>
              </w:rPr>
            </w:pPr>
            <w:r w:rsidRPr="0039583E">
              <w:rPr>
                <w:rFonts w:ascii="Arial Narrow" w:hAnsi="Arial Narrow"/>
                <w:bCs/>
                <w:sz w:val="22"/>
                <w:szCs w:val="22"/>
              </w:rPr>
              <w:t>2</w:t>
            </w:r>
          </w:p>
        </w:tc>
        <w:tc>
          <w:tcPr>
            <w:tcW w:w="35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3</w:t>
            </w:r>
          </w:p>
        </w:tc>
        <w:tc>
          <w:tcPr>
            <w:tcW w:w="32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4</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5</w:t>
            </w:r>
          </w:p>
        </w:tc>
        <w:tc>
          <w:tcPr>
            <w:tcW w:w="408"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6</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7</w:t>
            </w:r>
          </w:p>
        </w:tc>
        <w:tc>
          <w:tcPr>
            <w:tcW w:w="453"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8</w:t>
            </w:r>
          </w:p>
        </w:tc>
      </w:tr>
      <w:tr w:rsidR="0039583E" w:rsidRPr="0039583E" w:rsidTr="00EF28C8">
        <w:trPr>
          <w:cantSplit/>
          <w:trHeight w:val="355"/>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pStyle w:val="afff4"/>
              <w:ind w:left="20" w:right="11"/>
              <w:jc w:val="left"/>
              <w:rPr>
                <w:rFonts w:ascii="Arial Narrow" w:hAnsi="Arial Narrow" w:cs="Times New Roman"/>
                <w:b/>
                <w:bCs/>
                <w:sz w:val="22"/>
                <w:szCs w:val="22"/>
              </w:rPr>
            </w:pPr>
            <w:r w:rsidRPr="0039583E">
              <w:rPr>
                <w:rFonts w:ascii="Arial Narrow" w:hAnsi="Arial Narrow" w:cs="Times New Roman"/>
                <w:sz w:val="22"/>
                <w:szCs w:val="22"/>
              </w:rPr>
              <w:t>Глава 1. Подготовительные работы</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2. Строительно-монтажные работы по основным объектам строительства</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НДС 18%</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 с учетом НДС</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дату, на которую он рассчитывал Сводную таблицу стоимости.</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39583E" w:rsidRPr="0039583E" w:rsidRDefault="0039583E" w:rsidP="00C10E5D">
      <w:pPr>
        <w:pStyle w:val="Times12"/>
        <w:numPr>
          <w:ilvl w:val="0"/>
          <w:numId w:val="66"/>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lastRenderedPageBreak/>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pStyle w:val="Times12"/>
        <w:jc w:val="right"/>
        <w:rPr>
          <w:rFonts w:ascii="Arial Narrow" w:hAnsi="Arial Narrow"/>
          <w:b/>
          <w:bCs w:val="0"/>
          <w:sz w:val="22"/>
        </w:rPr>
      </w:pP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r w:rsidRPr="00FE5A88">
        <w:rPr>
          <w:rFonts w:ascii="Arial Narrow" w:hAnsi="Arial Narrow"/>
          <w:bCs/>
          <w:i/>
          <w:sz w:val="22"/>
          <w:szCs w:val="22"/>
        </w:rPr>
        <w:t>ов</w:t>
      </w:r>
      <w:r w:rsidRPr="00FE5A88">
        <w:rPr>
          <w:rFonts w:ascii="Arial Narrow" w:hAnsi="Arial Narrow"/>
          <w:bCs/>
          <w:sz w:val="22"/>
          <w:szCs w:val="22"/>
        </w:rPr>
        <w:t xml:space="preserve"> на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35" w:name="_Справка_о_перечне"/>
      <w:bookmarkStart w:id="336" w:name="_СПРАВКА_ОБ_ОПЫТЕ"/>
      <w:bookmarkStart w:id="337" w:name="_Toc255987078"/>
      <w:bookmarkStart w:id="338" w:name="_Toc353111169"/>
      <w:bookmarkEnd w:id="335"/>
      <w:bookmarkEnd w:id="336"/>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37"/>
      <w:bookmarkEnd w:id="338"/>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________________________________</w:t>
      </w:r>
    </w:p>
    <w:p w:rsidR="00581609" w:rsidRPr="0009756A" w:rsidRDefault="00581609" w:rsidP="00C87330">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581609" w:rsidRPr="0009756A" w:rsidTr="008D491A">
        <w:trPr>
          <w:cantSplit/>
          <w:trHeight w:val="404"/>
          <w:tblHeader/>
        </w:trPr>
        <w:tc>
          <w:tcPr>
            <w:tcW w:w="817"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 п/п</w:t>
            </w:r>
          </w:p>
        </w:tc>
        <w:tc>
          <w:tcPr>
            <w:tcW w:w="1985" w:type="dxa"/>
            <w:vMerge w:val="restart"/>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581609" w:rsidRPr="0009756A" w:rsidRDefault="00581609" w:rsidP="00581609">
            <w:pPr>
              <w:pStyle w:val="af9"/>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sidR="00F3786A">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sidR="00F3786A">
              <w:rPr>
                <w:rFonts w:ascii="Arial Narrow" w:hAnsi="Arial Narrow"/>
                <w:sz w:val="16"/>
                <w:szCs w:val="16"/>
              </w:rPr>
              <w:t>поставки продукции</w:t>
            </w:r>
            <w:r w:rsidR="00F3786A" w:rsidRPr="0009756A">
              <w:rPr>
                <w:rFonts w:ascii="Arial Narrow" w:hAnsi="Arial Narrow"/>
                <w:sz w:val="16"/>
                <w:szCs w:val="16"/>
              </w:rPr>
              <w:t xml:space="preserve"> </w:t>
            </w:r>
            <w:r w:rsidRPr="0009756A">
              <w:rPr>
                <w:rFonts w:ascii="Arial Narrow" w:hAnsi="Arial Narrow"/>
                <w:sz w:val="16"/>
                <w:szCs w:val="16"/>
              </w:rPr>
              <w:t>по договору</w:t>
            </w:r>
          </w:p>
        </w:tc>
        <w:tc>
          <w:tcPr>
            <w:tcW w:w="2268" w:type="dxa"/>
            <w:vMerge w:val="restart"/>
            <w:vAlign w:val="center"/>
          </w:tcPr>
          <w:p w:rsidR="00581609" w:rsidRPr="0009756A" w:rsidRDefault="00581609" w:rsidP="007A0F9B">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sidR="007A0F9B">
              <w:rPr>
                <w:rFonts w:ascii="Arial Narrow" w:hAnsi="Arial Narrow"/>
                <w:sz w:val="16"/>
                <w:szCs w:val="16"/>
              </w:rPr>
              <w:t>поставки продукции</w:t>
            </w:r>
            <w:r w:rsidRPr="0009756A">
              <w:rPr>
                <w:rFonts w:ascii="Arial Narrow" w:hAnsi="Arial Narrow"/>
                <w:sz w:val="16"/>
                <w:szCs w:val="16"/>
              </w:rPr>
              <w:t xml:space="preserve"> (</w:t>
            </w:r>
            <w:r w:rsidR="007A0F9B" w:rsidRPr="007A0F9B">
              <w:rPr>
                <w:rFonts w:ascii="Arial Narrow" w:hAnsi="Arial Narrow"/>
                <w:sz w:val="16"/>
                <w:szCs w:val="16"/>
              </w:rPr>
              <w:t xml:space="preserve">год и месяц начала </w:t>
            </w:r>
            <w:r w:rsidR="007A0F9B">
              <w:rPr>
                <w:rFonts w:ascii="Arial Narrow" w:hAnsi="Arial Narrow"/>
                <w:sz w:val="16"/>
                <w:szCs w:val="16"/>
              </w:rPr>
              <w:t>поставки продукции</w:t>
            </w:r>
            <w:r w:rsidR="007A0F9B" w:rsidRPr="00855B34">
              <w:rPr>
                <w:rFonts w:ascii="Arial Narrow" w:hAnsi="Arial Narrow"/>
                <w:sz w:val="16"/>
                <w:szCs w:val="16"/>
              </w:rPr>
              <w:t xml:space="preserve"> - год и месяц фактического окончания </w:t>
            </w:r>
            <w:r w:rsidR="007A0F9B">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581609" w:rsidRPr="0009756A" w:rsidRDefault="00581609" w:rsidP="008D491A">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581609" w:rsidRPr="0009756A" w:rsidTr="00581609">
        <w:trPr>
          <w:cantSplit/>
          <w:trHeight w:val="870"/>
          <w:tblHeader/>
        </w:trPr>
        <w:tc>
          <w:tcPr>
            <w:tcW w:w="817" w:type="dxa"/>
            <w:vMerge/>
            <w:vAlign w:val="center"/>
          </w:tcPr>
          <w:p w:rsidR="00581609" w:rsidRPr="0009756A" w:rsidRDefault="00581609" w:rsidP="00581609">
            <w:pPr>
              <w:pStyle w:val="af9"/>
              <w:ind w:left="-57" w:right="-57"/>
              <w:jc w:val="center"/>
              <w:rPr>
                <w:rFonts w:ascii="Arial Narrow" w:hAnsi="Arial Narrow"/>
                <w:szCs w:val="22"/>
              </w:rPr>
            </w:pPr>
          </w:p>
        </w:tc>
        <w:tc>
          <w:tcPr>
            <w:tcW w:w="1985" w:type="dxa"/>
            <w:vMerge/>
            <w:vAlign w:val="center"/>
          </w:tcPr>
          <w:p w:rsidR="00581609" w:rsidRPr="0009756A" w:rsidRDefault="00581609" w:rsidP="00581609">
            <w:pPr>
              <w:pStyle w:val="af9"/>
              <w:ind w:left="-108" w:right="-108"/>
              <w:jc w:val="center"/>
              <w:rPr>
                <w:rFonts w:ascii="Arial Narrow" w:hAnsi="Arial Narrow"/>
                <w:szCs w:val="22"/>
              </w:rPr>
            </w:pPr>
          </w:p>
        </w:tc>
        <w:tc>
          <w:tcPr>
            <w:tcW w:w="2268" w:type="dxa"/>
            <w:vMerge/>
            <w:vAlign w:val="center"/>
          </w:tcPr>
          <w:p w:rsidR="00581609" w:rsidRPr="0009756A" w:rsidRDefault="00581609" w:rsidP="00581609">
            <w:pPr>
              <w:pStyle w:val="af9"/>
              <w:ind w:left="-57" w:right="-57"/>
              <w:jc w:val="center"/>
              <w:rPr>
                <w:rFonts w:ascii="Arial Narrow" w:hAnsi="Arial Narrow"/>
                <w:szCs w:val="22"/>
              </w:rPr>
            </w:pPr>
          </w:p>
        </w:tc>
        <w:tc>
          <w:tcPr>
            <w:tcW w:w="2126" w:type="dxa"/>
            <w:gridSpan w:val="2"/>
            <w:vMerge/>
            <w:vAlign w:val="center"/>
          </w:tcPr>
          <w:p w:rsidR="00581609" w:rsidRPr="0009756A" w:rsidRDefault="00581609" w:rsidP="00581609">
            <w:pPr>
              <w:pStyle w:val="af9"/>
              <w:ind w:left="34" w:right="0"/>
              <w:jc w:val="center"/>
              <w:rPr>
                <w:rFonts w:ascii="Arial Narrow" w:hAnsi="Arial Narrow"/>
                <w:szCs w:val="22"/>
              </w:rPr>
            </w:pPr>
          </w:p>
        </w:tc>
        <w:tc>
          <w:tcPr>
            <w:tcW w:w="1843" w:type="dxa"/>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581609" w:rsidRPr="0009756A" w:rsidRDefault="00581609" w:rsidP="00E370A2">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sidR="00E370A2">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581609" w:rsidRPr="0009756A" w:rsidRDefault="00581609" w:rsidP="00581609">
            <w:pPr>
              <w:pStyle w:val="af9"/>
              <w:tabs>
                <w:tab w:val="left" w:pos="1332"/>
              </w:tabs>
              <w:ind w:left="-108" w:right="-108"/>
              <w:jc w:val="center"/>
              <w:rPr>
                <w:rFonts w:ascii="Arial Narrow" w:hAnsi="Arial Narrow"/>
                <w:szCs w:val="22"/>
              </w:rPr>
            </w:pPr>
          </w:p>
        </w:tc>
        <w:tc>
          <w:tcPr>
            <w:tcW w:w="1984" w:type="dxa"/>
            <w:vMerge/>
          </w:tcPr>
          <w:p w:rsidR="00581609" w:rsidRPr="0009756A" w:rsidRDefault="00581609" w:rsidP="00581609">
            <w:pPr>
              <w:pStyle w:val="af9"/>
              <w:tabs>
                <w:tab w:val="left" w:pos="1332"/>
              </w:tabs>
              <w:ind w:left="-108" w:right="-108"/>
              <w:jc w:val="center"/>
              <w:rPr>
                <w:rFonts w:ascii="Arial Narrow" w:hAnsi="Arial Narrow"/>
                <w:szCs w:val="22"/>
              </w:rPr>
            </w:pPr>
          </w:p>
        </w:tc>
      </w:tr>
      <w:tr w:rsidR="00581609" w:rsidRPr="0009756A" w:rsidTr="00581609">
        <w:trPr>
          <w:cantSplit/>
          <w:trHeight w:val="304"/>
          <w:tblHeader/>
        </w:trPr>
        <w:tc>
          <w:tcPr>
            <w:tcW w:w="817"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496A31" w:rsidRPr="00AA65B8" w:rsidRDefault="00581609" w:rsidP="00203426">
            <w:pPr>
              <w:pStyle w:val="afa"/>
              <w:spacing w:before="0" w:after="0"/>
              <w:rPr>
                <w:rFonts w:ascii="Arial Narrow" w:hAnsi="Arial Narrow"/>
                <w:b/>
                <w:szCs w:val="24"/>
              </w:rPr>
            </w:pPr>
            <w:r w:rsidRPr="00AA65B8">
              <w:rPr>
                <w:rFonts w:ascii="Arial Narrow" w:hAnsi="Arial Narrow"/>
                <w:b/>
                <w:szCs w:val="24"/>
              </w:rPr>
              <w:t>Сведения о завершенных в 20</w:t>
            </w:r>
            <w:r w:rsidR="00421852" w:rsidRPr="00AA65B8">
              <w:rPr>
                <w:rFonts w:ascii="Arial Narrow" w:hAnsi="Arial Narrow"/>
                <w:b/>
                <w:szCs w:val="24"/>
              </w:rPr>
              <w:t>10</w:t>
            </w:r>
            <w:r w:rsidRPr="00AA65B8">
              <w:rPr>
                <w:rFonts w:ascii="Arial Narrow" w:hAnsi="Arial Narrow"/>
                <w:b/>
                <w:szCs w:val="24"/>
              </w:rPr>
              <w:t xml:space="preserve">-2012 гг. </w:t>
            </w:r>
            <w:r w:rsidR="00203426">
              <w:rPr>
                <w:rFonts w:ascii="Arial Narrow" w:hAnsi="Arial Narrow"/>
                <w:b/>
                <w:szCs w:val="24"/>
              </w:rPr>
              <w:t>строительно-монтажных работах</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581609" w:rsidRPr="0009756A" w:rsidRDefault="00581609" w:rsidP="00581609">
            <w:pPr>
              <w:pStyle w:val="afa"/>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581609" w:rsidRPr="0009756A" w:rsidTr="00581609">
        <w:trPr>
          <w:cantSplit/>
          <w:trHeight w:val="227"/>
        </w:trPr>
        <w:tc>
          <w:tcPr>
            <w:tcW w:w="817" w:type="dxa"/>
          </w:tcPr>
          <w:p w:rsidR="00581609" w:rsidRPr="0009756A" w:rsidRDefault="00581609" w:rsidP="00581609">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817" w:type="dxa"/>
          </w:tcPr>
          <w:p w:rsidR="00581609" w:rsidRPr="0009756A" w:rsidRDefault="00581609" w:rsidP="00581609">
            <w:pPr>
              <w:pStyle w:val="afa"/>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sz w:val="22"/>
                <w:szCs w:val="22"/>
              </w:rPr>
            </w:pPr>
            <w:r w:rsidRPr="0009756A">
              <w:rPr>
                <w:rFonts w:ascii="Arial Narrow" w:hAnsi="Arial Narrow"/>
                <w:sz w:val="22"/>
                <w:szCs w:val="22"/>
              </w:rPr>
              <w:t>ИТОГО:</w:t>
            </w:r>
          </w:p>
        </w:tc>
        <w:tc>
          <w:tcPr>
            <w:tcW w:w="2268"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22"/>
        </w:rPr>
      </w:pPr>
      <w:r w:rsidRPr="0009756A">
        <w:rPr>
          <w:rFonts w:ascii="Arial Narrow" w:hAnsi="Arial Narrow"/>
          <w:bCs w:val="0"/>
          <w:sz w:val="22"/>
        </w:rPr>
        <w:t>М.П.</w:t>
      </w:r>
    </w:p>
    <w:p w:rsidR="00C87330" w:rsidRPr="0009756A" w:rsidRDefault="00C87330" w:rsidP="00C87330">
      <w:pPr>
        <w:jc w:val="center"/>
        <w:rPr>
          <w:rFonts w:ascii="Arial Narrow" w:hAnsi="Arial Narrow"/>
          <w:b/>
          <w:sz w:val="16"/>
          <w:szCs w:val="16"/>
        </w:rPr>
      </w:pPr>
    </w:p>
    <w:p w:rsidR="00581609" w:rsidRPr="0009756A" w:rsidRDefault="00581609" w:rsidP="00581609">
      <w:pPr>
        <w:pStyle w:val="Times12"/>
        <w:tabs>
          <w:tab w:val="left" w:pos="709"/>
        </w:tabs>
        <w:ind w:firstLine="426"/>
        <w:rPr>
          <w:rFonts w:ascii="Arial Narrow" w:hAnsi="Arial Narrow"/>
          <w:b/>
          <w:sz w:val="16"/>
          <w:szCs w:val="16"/>
        </w:rPr>
      </w:pPr>
      <w:r w:rsidRPr="0009756A">
        <w:rPr>
          <w:rFonts w:ascii="Arial Narrow" w:hAnsi="Arial Narrow"/>
          <w:b/>
          <w:sz w:val="16"/>
          <w:szCs w:val="16"/>
        </w:rPr>
        <w:t>Инструкции по заполнению</w:t>
      </w:r>
    </w:p>
    <w:p w:rsidR="00203426" w:rsidRPr="000E2A51" w:rsidRDefault="00203426" w:rsidP="00203426">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Данные инструкции не следует воспроизводить в документах, подготовленных участником </w:t>
      </w:r>
      <w:r>
        <w:rPr>
          <w:rFonts w:ascii="Arial Narrow" w:hAnsi="Arial Narrow"/>
          <w:sz w:val="16"/>
          <w:szCs w:val="16"/>
        </w:rPr>
        <w:t>запроса предложений</w:t>
      </w:r>
      <w:r w:rsidRPr="000E2A51">
        <w:rPr>
          <w:rFonts w:ascii="Arial Narrow" w:hAnsi="Arial Narrow"/>
          <w:sz w:val="16"/>
          <w:szCs w:val="16"/>
        </w:rPr>
        <w:t>;</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приводит номер и дату заявки на участие в </w:t>
      </w:r>
      <w:r>
        <w:rPr>
          <w:rFonts w:ascii="Arial Narrow" w:hAnsi="Arial Narrow"/>
          <w:sz w:val="16"/>
          <w:szCs w:val="16"/>
        </w:rPr>
        <w:t>запроса предложений</w:t>
      </w:r>
      <w:r w:rsidRPr="000E2A51">
        <w:rPr>
          <w:rFonts w:ascii="Arial Narrow" w:hAnsi="Arial Narrow"/>
          <w:sz w:val="16"/>
          <w:szCs w:val="16"/>
        </w:rPr>
        <w:t>, приложением к которой является данная справка;</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указывает свое фирменное наименование (в т.ч. организационно-правовую форму);</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указывает перечень и объемы заключенных договоров по </w:t>
      </w:r>
      <w:r>
        <w:rPr>
          <w:rFonts w:ascii="Arial Narrow" w:hAnsi="Arial Narrow"/>
          <w:sz w:val="16"/>
          <w:szCs w:val="16"/>
        </w:rPr>
        <w:t xml:space="preserve">строительно-монтажным </w:t>
      </w:r>
      <w:r w:rsidRPr="000E2A51">
        <w:rPr>
          <w:rFonts w:ascii="Arial Narrow" w:hAnsi="Arial Narrow"/>
          <w:sz w:val="16"/>
          <w:szCs w:val="16"/>
        </w:rPr>
        <w:t xml:space="preserve"> работам  </w:t>
      </w:r>
      <w:r w:rsidRPr="000E2A51">
        <w:rPr>
          <w:rFonts w:ascii="Arial Narrow" w:hAnsi="Arial Narrow"/>
          <w:bCs w:val="0"/>
          <w:sz w:val="16"/>
          <w:szCs w:val="16"/>
        </w:rPr>
        <w:t>с завершенными в 2010-2012 гг. работами</w:t>
      </w:r>
      <w:r w:rsidRPr="000E2A51">
        <w:rPr>
          <w:rFonts w:ascii="Arial Narrow" w:hAnsi="Arial Narrow"/>
          <w:sz w:val="16"/>
          <w:szCs w:val="16"/>
        </w:rPr>
        <w:t>;</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w:t>
      </w:r>
    </w:p>
    <w:p w:rsidR="00203426" w:rsidRPr="000E2A51" w:rsidRDefault="00203426" w:rsidP="00C10E5D">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включать и незавершенные договоры, обязательно отмечая данный факт и указав процент выполнения;</w:t>
      </w:r>
    </w:p>
    <w:p w:rsidR="00581609" w:rsidRPr="00203426" w:rsidRDefault="00203426" w:rsidP="00C10E5D">
      <w:pPr>
        <w:pStyle w:val="Times12"/>
        <w:numPr>
          <w:ilvl w:val="0"/>
          <w:numId w:val="65"/>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должен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w:t>
      </w:r>
      <w:r w:rsidR="00102C42">
        <w:rPr>
          <w:rFonts w:ascii="Arial Narrow" w:hAnsi="Arial Narrow"/>
          <w:bCs w:val="0"/>
          <w:sz w:val="16"/>
          <w:szCs w:val="16"/>
        </w:rPr>
        <w:t>ных</w:t>
      </w:r>
      <w:r w:rsidRPr="000E2A51">
        <w:rPr>
          <w:rFonts w:ascii="Arial Narrow" w:hAnsi="Arial Narrow"/>
          <w:bCs w:val="0"/>
          <w:sz w:val="16"/>
          <w:szCs w:val="16"/>
        </w:rPr>
        <w:t xml:space="preserve"> работ</w:t>
      </w:r>
      <w:r>
        <w:rPr>
          <w:rFonts w:ascii="Arial Narrow" w:hAnsi="Arial Narrow"/>
          <w:bCs w:val="0"/>
          <w:sz w:val="16"/>
          <w:szCs w:val="16"/>
        </w:rPr>
        <w:t xml:space="preserve">, </w:t>
      </w:r>
      <w:r w:rsidRPr="000E2A51">
        <w:rPr>
          <w:rFonts w:ascii="Arial Narrow" w:hAnsi="Arial Narrow"/>
          <w:bCs w:val="0"/>
          <w:sz w:val="16"/>
          <w:szCs w:val="16"/>
        </w:rPr>
        <w:t>КС-2</w:t>
      </w:r>
      <w:r>
        <w:rPr>
          <w:rFonts w:ascii="Arial Narrow" w:hAnsi="Arial Narrow"/>
          <w:bCs w:val="0"/>
          <w:sz w:val="16"/>
          <w:szCs w:val="16"/>
        </w:rPr>
        <w:t xml:space="preserve">, </w:t>
      </w:r>
      <w:r w:rsidRPr="000E2A51">
        <w:rPr>
          <w:rFonts w:ascii="Arial Narrow" w:hAnsi="Arial Narrow"/>
          <w:bCs w:val="0"/>
          <w:sz w:val="16"/>
          <w:szCs w:val="16"/>
        </w:rPr>
        <w:t>КС-3)</w:t>
      </w:r>
      <w:r>
        <w:rPr>
          <w:rFonts w:ascii="Arial Narrow" w:hAnsi="Arial Narrow"/>
          <w:sz w:val="16"/>
          <w:szCs w:val="16"/>
        </w:rPr>
        <w:t>.</w:t>
      </w:r>
    </w:p>
    <w:p w:rsidR="00A552EB" w:rsidRDefault="00A552EB" w:rsidP="00581609">
      <w:pPr>
        <w:pStyle w:val="Times12"/>
        <w:jc w:val="right"/>
        <w:rPr>
          <w:rFonts w:ascii="Arial Narrow" w:hAnsi="Arial Narrow"/>
          <w:b/>
          <w:bCs w:val="0"/>
          <w:sz w:val="16"/>
          <w:szCs w:val="16"/>
        </w:rPr>
        <w:sectPr w:rsidR="00A552EB"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C61E17" w:rsidRDefault="00C61E17" w:rsidP="00C10E5D">
      <w:pPr>
        <w:pStyle w:val="10"/>
        <w:numPr>
          <w:ilvl w:val="0"/>
          <w:numId w:val="55"/>
        </w:numPr>
        <w:tabs>
          <w:tab w:val="clear" w:pos="960"/>
          <w:tab w:val="num" w:pos="1276"/>
        </w:tabs>
        <w:spacing w:before="120"/>
        <w:ind w:left="0" w:firstLine="600"/>
        <w:jc w:val="both"/>
        <w:rPr>
          <w:rFonts w:ascii="Arial Narrow" w:hAnsi="Arial Narrow"/>
          <w:sz w:val="22"/>
          <w:szCs w:val="22"/>
        </w:rPr>
      </w:pPr>
      <w:bookmarkStart w:id="339" w:name="_Toc330220526"/>
      <w:bookmarkStart w:id="340" w:name="_Toc353111170"/>
      <w:r w:rsidRPr="0009756A">
        <w:rPr>
          <w:rFonts w:ascii="Arial Narrow" w:hAnsi="Arial Narrow"/>
          <w:sz w:val="22"/>
          <w:szCs w:val="22"/>
        </w:rPr>
        <w:t>ТЕХНИЧЕСКАЯ ЧАСТЬ</w:t>
      </w:r>
      <w:bookmarkEnd w:id="339"/>
      <w:bookmarkEnd w:id="340"/>
    </w:p>
    <w:p w:rsidR="00486D4F" w:rsidRDefault="00486D4F" w:rsidP="00486D4F"/>
    <w:tbl>
      <w:tblPr>
        <w:tblW w:w="10036" w:type="dxa"/>
        <w:tblInd w:w="552" w:type="dxa"/>
        <w:tblLayout w:type="fixed"/>
        <w:tblCellMar>
          <w:left w:w="15" w:type="dxa"/>
          <w:right w:w="15" w:type="dxa"/>
        </w:tblCellMar>
        <w:tblLook w:val="0000"/>
      </w:tblPr>
      <w:tblGrid>
        <w:gridCol w:w="10036"/>
      </w:tblGrid>
      <w:tr w:rsidR="00486D4F" w:rsidRPr="00142507" w:rsidTr="00817718">
        <w:trPr>
          <w:trHeight w:val="123"/>
        </w:trPr>
        <w:tc>
          <w:tcPr>
            <w:tcW w:w="10036" w:type="dxa"/>
          </w:tcPr>
          <w:p w:rsidR="00486D4F" w:rsidRPr="00142507" w:rsidRDefault="00486D4F" w:rsidP="00817718">
            <w:pPr>
              <w:widowControl w:val="0"/>
              <w:autoSpaceDE w:val="0"/>
              <w:autoSpaceDN w:val="0"/>
              <w:adjustRightInd w:val="0"/>
              <w:ind w:left="5796"/>
              <w:jc w:val="both"/>
              <w:rPr>
                <w:rFonts w:ascii="Arial Narrow" w:hAnsi="Arial Narrow"/>
                <w:color w:val="000000"/>
                <w:sz w:val="22"/>
                <w:szCs w:val="22"/>
              </w:rPr>
            </w:pPr>
            <w:r w:rsidRPr="00142507">
              <w:rPr>
                <w:rFonts w:ascii="Arial Narrow" w:hAnsi="Arial Narrow"/>
                <w:color w:val="000000"/>
                <w:sz w:val="22"/>
                <w:szCs w:val="22"/>
              </w:rPr>
              <w:t>УТВЕРЖДАЮ</w:t>
            </w:r>
          </w:p>
        </w:tc>
      </w:tr>
      <w:tr w:rsidR="00486D4F" w:rsidRPr="00142507" w:rsidTr="00817718">
        <w:trPr>
          <w:trHeight w:val="123"/>
        </w:trPr>
        <w:tc>
          <w:tcPr>
            <w:tcW w:w="10036" w:type="dxa"/>
          </w:tcPr>
          <w:p w:rsidR="00486D4F" w:rsidRPr="00142507" w:rsidRDefault="00486D4F" w:rsidP="00817718">
            <w:pPr>
              <w:widowControl w:val="0"/>
              <w:autoSpaceDE w:val="0"/>
              <w:autoSpaceDN w:val="0"/>
              <w:adjustRightInd w:val="0"/>
              <w:ind w:left="5796"/>
              <w:jc w:val="both"/>
              <w:rPr>
                <w:rFonts w:ascii="Arial Narrow" w:hAnsi="Arial Narrow"/>
                <w:color w:val="000000"/>
                <w:sz w:val="22"/>
                <w:szCs w:val="22"/>
              </w:rPr>
            </w:pPr>
            <w:r w:rsidRPr="00142507">
              <w:rPr>
                <w:rFonts w:ascii="Arial Narrow" w:hAnsi="Arial Narrow"/>
                <w:color w:val="000000"/>
                <w:sz w:val="22"/>
                <w:szCs w:val="22"/>
              </w:rPr>
              <w:t xml:space="preserve">Первый заместитель </w:t>
            </w:r>
          </w:p>
          <w:p w:rsidR="00486D4F" w:rsidRPr="00142507" w:rsidRDefault="00486D4F" w:rsidP="00817718">
            <w:pPr>
              <w:widowControl w:val="0"/>
              <w:autoSpaceDE w:val="0"/>
              <w:autoSpaceDN w:val="0"/>
              <w:adjustRightInd w:val="0"/>
              <w:ind w:left="5796"/>
              <w:jc w:val="both"/>
              <w:rPr>
                <w:rFonts w:ascii="Arial Narrow" w:hAnsi="Arial Narrow"/>
                <w:color w:val="000000"/>
                <w:sz w:val="22"/>
                <w:szCs w:val="22"/>
              </w:rPr>
            </w:pPr>
            <w:r w:rsidRPr="00142507">
              <w:rPr>
                <w:rFonts w:ascii="Arial Narrow" w:hAnsi="Arial Narrow"/>
                <w:color w:val="000000"/>
                <w:sz w:val="22"/>
                <w:szCs w:val="22"/>
              </w:rPr>
              <w:t>Генерального директора-</w:t>
            </w:r>
          </w:p>
        </w:tc>
      </w:tr>
      <w:tr w:rsidR="00486D4F" w:rsidRPr="00142507" w:rsidTr="00817718">
        <w:trPr>
          <w:trHeight w:val="123"/>
        </w:trPr>
        <w:tc>
          <w:tcPr>
            <w:tcW w:w="10036" w:type="dxa"/>
          </w:tcPr>
          <w:p w:rsidR="00486D4F" w:rsidRPr="00142507" w:rsidRDefault="00486D4F" w:rsidP="00817718">
            <w:pPr>
              <w:widowControl w:val="0"/>
              <w:autoSpaceDE w:val="0"/>
              <w:autoSpaceDN w:val="0"/>
              <w:adjustRightInd w:val="0"/>
              <w:ind w:left="5796"/>
              <w:jc w:val="both"/>
              <w:rPr>
                <w:rFonts w:ascii="Arial Narrow" w:hAnsi="Arial Narrow"/>
                <w:color w:val="000000"/>
                <w:sz w:val="22"/>
                <w:szCs w:val="22"/>
              </w:rPr>
            </w:pPr>
            <w:r w:rsidRPr="00142507">
              <w:rPr>
                <w:rFonts w:ascii="Arial Narrow" w:hAnsi="Arial Narrow"/>
                <w:color w:val="000000"/>
                <w:sz w:val="22"/>
                <w:szCs w:val="22"/>
              </w:rPr>
              <w:t>главный инженер ФГУП «Атомфлот»</w:t>
            </w:r>
          </w:p>
          <w:p w:rsidR="00486D4F" w:rsidRPr="00142507" w:rsidRDefault="00486D4F" w:rsidP="00817718">
            <w:pPr>
              <w:widowControl w:val="0"/>
              <w:autoSpaceDE w:val="0"/>
              <w:autoSpaceDN w:val="0"/>
              <w:adjustRightInd w:val="0"/>
              <w:ind w:left="5796"/>
              <w:jc w:val="both"/>
              <w:rPr>
                <w:rFonts w:ascii="Arial Narrow" w:hAnsi="Arial Narrow"/>
                <w:color w:val="000000"/>
                <w:sz w:val="22"/>
                <w:szCs w:val="22"/>
              </w:rPr>
            </w:pPr>
          </w:p>
        </w:tc>
      </w:tr>
      <w:tr w:rsidR="00486D4F" w:rsidRPr="00142507" w:rsidTr="00817718">
        <w:trPr>
          <w:trHeight w:val="123"/>
        </w:trPr>
        <w:tc>
          <w:tcPr>
            <w:tcW w:w="10036" w:type="dxa"/>
          </w:tcPr>
          <w:p w:rsidR="00486D4F" w:rsidRPr="00142507" w:rsidRDefault="00486D4F" w:rsidP="00817718">
            <w:pPr>
              <w:widowControl w:val="0"/>
              <w:autoSpaceDE w:val="0"/>
              <w:autoSpaceDN w:val="0"/>
              <w:adjustRightInd w:val="0"/>
              <w:ind w:left="5796"/>
              <w:jc w:val="both"/>
              <w:rPr>
                <w:rFonts w:ascii="Arial Narrow" w:hAnsi="Arial Narrow"/>
                <w:color w:val="000000"/>
                <w:sz w:val="22"/>
                <w:szCs w:val="22"/>
              </w:rPr>
            </w:pPr>
            <w:r w:rsidRPr="00142507">
              <w:rPr>
                <w:rFonts w:ascii="Arial Narrow" w:hAnsi="Arial Narrow"/>
                <w:color w:val="000000"/>
                <w:sz w:val="22"/>
                <w:szCs w:val="22"/>
              </w:rPr>
              <w:t>________________ М. М. Кашка</w:t>
            </w:r>
          </w:p>
          <w:p w:rsidR="00486D4F" w:rsidRPr="00142507" w:rsidRDefault="00486D4F" w:rsidP="00817718">
            <w:pPr>
              <w:widowControl w:val="0"/>
              <w:autoSpaceDE w:val="0"/>
              <w:autoSpaceDN w:val="0"/>
              <w:adjustRightInd w:val="0"/>
              <w:ind w:left="5796"/>
              <w:jc w:val="both"/>
              <w:rPr>
                <w:rFonts w:ascii="Arial Narrow" w:hAnsi="Arial Narrow"/>
                <w:color w:val="000000"/>
                <w:sz w:val="22"/>
                <w:szCs w:val="22"/>
              </w:rPr>
            </w:pPr>
          </w:p>
        </w:tc>
      </w:tr>
    </w:tbl>
    <w:p w:rsidR="00486D4F" w:rsidRDefault="00486D4F" w:rsidP="00486D4F">
      <w:pPr>
        <w:jc w:val="center"/>
      </w:pPr>
      <w:r w:rsidRPr="00142507">
        <w:rPr>
          <w:rFonts w:ascii="Arial Narrow" w:hAnsi="Arial Narrow"/>
          <w:b/>
          <w:bCs/>
          <w:color w:val="000000"/>
          <w:sz w:val="22"/>
          <w:szCs w:val="22"/>
        </w:rPr>
        <w:t>ТЕХНИЧЕСКОЕ  ЗАДАНИЕ</w:t>
      </w:r>
    </w:p>
    <w:p w:rsidR="00486D4F" w:rsidRPr="00142507" w:rsidRDefault="00486D4F" w:rsidP="00486D4F">
      <w:pPr>
        <w:tabs>
          <w:tab w:val="left" w:pos="567"/>
        </w:tabs>
        <w:spacing w:line="260" w:lineRule="exact"/>
        <w:jc w:val="center"/>
        <w:rPr>
          <w:rFonts w:ascii="Arial Narrow" w:hAnsi="Arial Narrow"/>
          <w:b/>
          <w:sz w:val="22"/>
          <w:szCs w:val="22"/>
        </w:rPr>
      </w:pPr>
      <w:r w:rsidRPr="00142507">
        <w:rPr>
          <w:rFonts w:ascii="Arial Narrow" w:hAnsi="Arial Narrow"/>
          <w:b/>
          <w:bCs/>
          <w:color w:val="000000"/>
          <w:sz w:val="22"/>
          <w:szCs w:val="22"/>
        </w:rPr>
        <w:t>на выполнение ремонтных работ вентиляции каньонов здания ХТО</w:t>
      </w:r>
      <w:r w:rsidRPr="00142507">
        <w:rPr>
          <w:rFonts w:ascii="Arial Narrow" w:hAnsi="Arial Narrow"/>
          <w:b/>
          <w:sz w:val="22"/>
          <w:szCs w:val="22"/>
        </w:rPr>
        <w:t xml:space="preserve"> ФГУП «Атомфлот»</w:t>
      </w:r>
      <w:r w:rsidRPr="00142507">
        <w:rPr>
          <w:rFonts w:ascii="Arial Narrow" w:hAnsi="Arial Narrow"/>
          <w:b/>
          <w:bCs/>
          <w:color w:val="000000"/>
          <w:sz w:val="22"/>
          <w:szCs w:val="22"/>
        </w:rPr>
        <w:t xml:space="preserve"> по адресу: Мурманск-17</w:t>
      </w:r>
    </w:p>
    <w:p w:rsidR="00486D4F" w:rsidRDefault="00486D4F" w:rsidP="00486D4F"/>
    <w:p w:rsidR="00486D4F" w:rsidRPr="00142507" w:rsidRDefault="00486D4F" w:rsidP="00486D4F">
      <w:pPr>
        <w:ind w:left="142"/>
        <w:jc w:val="both"/>
        <w:rPr>
          <w:rFonts w:ascii="Arial Narrow" w:hAnsi="Arial Narrow"/>
          <w:sz w:val="22"/>
          <w:szCs w:val="22"/>
        </w:rPr>
      </w:pPr>
      <w:r w:rsidRPr="00142507">
        <w:rPr>
          <w:rFonts w:ascii="Arial Narrow" w:hAnsi="Arial Narrow"/>
          <w:sz w:val="22"/>
          <w:szCs w:val="22"/>
        </w:rPr>
        <w:t>г. Мурманск</w:t>
      </w:r>
      <w:r w:rsidRPr="00142507">
        <w:rPr>
          <w:rFonts w:ascii="Arial Narrow" w:hAnsi="Arial Narrow"/>
          <w:sz w:val="22"/>
          <w:szCs w:val="22"/>
        </w:rPr>
        <w:tab/>
        <w:t xml:space="preserve">                                                                                        </w:t>
      </w:r>
      <w:r>
        <w:rPr>
          <w:rFonts w:ascii="Arial Narrow" w:hAnsi="Arial Narrow"/>
          <w:sz w:val="22"/>
          <w:szCs w:val="22"/>
        </w:rPr>
        <w:t xml:space="preserve"> </w:t>
      </w:r>
      <w:r w:rsidR="00155DBA">
        <w:rPr>
          <w:rFonts w:ascii="Arial Narrow" w:hAnsi="Arial Narrow"/>
          <w:sz w:val="22"/>
          <w:szCs w:val="22"/>
        </w:rPr>
        <w:t xml:space="preserve">                     </w:t>
      </w:r>
      <w:r>
        <w:rPr>
          <w:rFonts w:ascii="Arial Narrow" w:hAnsi="Arial Narrow"/>
          <w:sz w:val="22"/>
          <w:szCs w:val="22"/>
        </w:rPr>
        <w:t xml:space="preserve">         </w:t>
      </w:r>
      <w:r w:rsidRPr="00142507">
        <w:rPr>
          <w:rFonts w:ascii="Arial Narrow" w:hAnsi="Arial Narrow"/>
          <w:sz w:val="22"/>
          <w:szCs w:val="22"/>
        </w:rPr>
        <w:t xml:space="preserve">      06.03.2013г.</w:t>
      </w:r>
      <w:r w:rsidRPr="00142507">
        <w:rPr>
          <w:rFonts w:ascii="Arial Narrow" w:hAnsi="Arial Narrow"/>
          <w:sz w:val="22"/>
          <w:szCs w:val="22"/>
        </w:rPr>
        <w:tab/>
      </w:r>
    </w:p>
    <w:p w:rsidR="00486D4F" w:rsidRPr="00142507" w:rsidRDefault="00486D4F" w:rsidP="00486D4F">
      <w:pPr>
        <w:ind w:left="142"/>
        <w:jc w:val="both"/>
        <w:rPr>
          <w:rFonts w:ascii="Arial Narrow" w:hAnsi="Arial Narrow"/>
          <w:sz w:val="22"/>
          <w:szCs w:val="22"/>
        </w:rPr>
      </w:pPr>
    </w:p>
    <w:p w:rsidR="00486D4F" w:rsidRPr="00142507" w:rsidRDefault="00486D4F" w:rsidP="00486D4F">
      <w:pPr>
        <w:numPr>
          <w:ilvl w:val="0"/>
          <w:numId w:val="72"/>
        </w:numPr>
        <w:tabs>
          <w:tab w:val="left" w:pos="1120"/>
        </w:tabs>
        <w:spacing w:before="120"/>
        <w:ind w:left="0" w:firstLine="550"/>
        <w:jc w:val="both"/>
        <w:rPr>
          <w:rFonts w:ascii="Arial Narrow" w:hAnsi="Arial Narrow"/>
          <w:sz w:val="22"/>
          <w:szCs w:val="22"/>
        </w:rPr>
      </w:pPr>
      <w:r w:rsidRPr="00142507">
        <w:rPr>
          <w:rFonts w:ascii="Arial Narrow" w:hAnsi="Arial Narrow"/>
          <w:sz w:val="22"/>
          <w:szCs w:val="22"/>
        </w:rPr>
        <w:t xml:space="preserve">Выполнить комплекс работ  по  ремонту системы вентиляции каньонов здания ХТО ФГУП «Атомфлот».  </w:t>
      </w: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Перечень ремонтных работ:</w:t>
      </w: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 устройство приточно-вытяжной системы вентиляции;</w:t>
      </w: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 производство электромонтажных работ;</w:t>
      </w: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 производство пусконаладочных работ системы вентиляции и автоматики;</w:t>
      </w: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Все строительно-монтажные работы производить в  соответствии с   рабочей документацией, разработанной  проектной организацией  ООО  «Мастерстрой»  шифр 06-П-2011-ОВ  «Ремонт системы приточной вентиляции каньонов здания ХТО, г.Мурманск-17, ФГУП «Атомфлот».</w:t>
      </w:r>
    </w:p>
    <w:p w:rsidR="00486D4F" w:rsidRPr="00142507" w:rsidRDefault="00486D4F" w:rsidP="00486D4F">
      <w:pPr>
        <w:numPr>
          <w:ilvl w:val="0"/>
          <w:numId w:val="72"/>
        </w:numPr>
        <w:tabs>
          <w:tab w:val="left" w:pos="1120"/>
        </w:tabs>
        <w:spacing w:before="120"/>
        <w:ind w:left="0" w:firstLine="550"/>
        <w:jc w:val="both"/>
        <w:rPr>
          <w:rFonts w:ascii="Arial Narrow" w:hAnsi="Arial Narrow"/>
          <w:sz w:val="22"/>
          <w:szCs w:val="22"/>
        </w:rPr>
      </w:pPr>
      <w:r w:rsidRPr="00142507">
        <w:rPr>
          <w:rFonts w:ascii="Arial Narrow" w:hAnsi="Arial Narrow"/>
          <w:sz w:val="22"/>
          <w:szCs w:val="22"/>
        </w:rPr>
        <w:t>Поставка материалов осуществляется «Подрядчиком» в объеме 100%. 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486D4F" w:rsidRPr="00142507" w:rsidRDefault="00486D4F" w:rsidP="00486D4F">
      <w:pPr>
        <w:numPr>
          <w:ilvl w:val="0"/>
          <w:numId w:val="72"/>
        </w:numPr>
        <w:tabs>
          <w:tab w:val="left" w:pos="1120"/>
        </w:tabs>
        <w:spacing w:before="120"/>
        <w:ind w:left="0" w:firstLine="550"/>
        <w:jc w:val="both"/>
        <w:rPr>
          <w:rFonts w:ascii="Arial Narrow" w:hAnsi="Arial Narrow"/>
          <w:sz w:val="22"/>
          <w:szCs w:val="22"/>
        </w:rPr>
      </w:pPr>
      <w:r w:rsidRPr="00142507">
        <w:rPr>
          <w:rFonts w:ascii="Arial Narrow" w:hAnsi="Arial Narrow"/>
          <w:sz w:val="22"/>
          <w:szCs w:val="22"/>
        </w:rPr>
        <w:t>Работы должны осуществляться в соответствии с требованиями СНиП, ГОСТ и других нормативных документов, в том числе:</w:t>
      </w: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СНиП 41-01-2003 «Отопление вентиляция и кондиционирование».</w:t>
      </w: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СП 2.6.1 758-99 «Нормы радиационной безопасности (НРБ-99)</w:t>
      </w:r>
    </w:p>
    <w:p w:rsidR="00486D4F" w:rsidRPr="00142507" w:rsidRDefault="00486D4F" w:rsidP="00486D4F">
      <w:pPr>
        <w:numPr>
          <w:ilvl w:val="0"/>
          <w:numId w:val="72"/>
        </w:numPr>
        <w:tabs>
          <w:tab w:val="left" w:pos="1120"/>
        </w:tabs>
        <w:spacing w:before="120"/>
        <w:ind w:left="0" w:right="851" w:firstLine="550"/>
        <w:jc w:val="both"/>
        <w:rPr>
          <w:rFonts w:ascii="Arial Narrow" w:hAnsi="Arial Narrow"/>
          <w:sz w:val="22"/>
          <w:szCs w:val="22"/>
        </w:rPr>
      </w:pPr>
      <w:r w:rsidRPr="00142507">
        <w:rPr>
          <w:rFonts w:ascii="Arial Narrow" w:hAnsi="Arial Narrow"/>
          <w:bCs/>
          <w:sz w:val="22"/>
          <w:szCs w:val="22"/>
        </w:rPr>
        <w:t>Правила контроля и приемки работ.</w:t>
      </w:r>
    </w:p>
    <w:p w:rsidR="00486D4F" w:rsidRPr="00142507" w:rsidRDefault="00486D4F" w:rsidP="00486D4F">
      <w:pPr>
        <w:tabs>
          <w:tab w:val="left" w:pos="1120"/>
        </w:tabs>
        <w:spacing w:before="120"/>
        <w:ind w:right="850" w:firstLine="550"/>
        <w:jc w:val="both"/>
        <w:rPr>
          <w:rFonts w:ascii="Arial Narrow" w:hAnsi="Arial Narrow"/>
          <w:sz w:val="22"/>
          <w:szCs w:val="22"/>
        </w:rPr>
      </w:pPr>
      <w:r w:rsidRPr="00142507">
        <w:rPr>
          <w:rFonts w:ascii="Arial Narrow" w:hAnsi="Arial Narrow"/>
          <w:sz w:val="22"/>
          <w:szCs w:val="22"/>
        </w:rPr>
        <w:t>Приемка выполненных объемов работ осуществляется представителем Заказчика как по отдельным видам работ, так и после полного завершения работ, проведенного в соответствии с заданием, сметой и договором на выполнение работ.</w:t>
      </w:r>
    </w:p>
    <w:p w:rsidR="00486D4F" w:rsidRPr="00142507" w:rsidRDefault="00486D4F" w:rsidP="00486D4F">
      <w:pPr>
        <w:numPr>
          <w:ilvl w:val="0"/>
          <w:numId w:val="72"/>
        </w:numPr>
        <w:tabs>
          <w:tab w:val="left" w:pos="1120"/>
        </w:tabs>
        <w:spacing w:before="120"/>
        <w:ind w:left="0" w:firstLine="550"/>
        <w:jc w:val="both"/>
        <w:rPr>
          <w:rFonts w:ascii="Arial Narrow" w:hAnsi="Arial Narrow"/>
          <w:sz w:val="22"/>
          <w:szCs w:val="22"/>
        </w:rPr>
      </w:pPr>
      <w:r w:rsidRPr="00142507">
        <w:rPr>
          <w:rFonts w:ascii="Arial Narrow" w:hAnsi="Arial Narrow"/>
          <w:sz w:val="22"/>
          <w:szCs w:val="22"/>
        </w:rPr>
        <w:t>Особые условия:</w:t>
      </w: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При выполнении работ учесть стесненность, вредные условия труда.</w:t>
      </w:r>
    </w:p>
    <w:p w:rsidR="00486D4F" w:rsidRPr="00142507" w:rsidRDefault="00486D4F" w:rsidP="00486D4F">
      <w:pPr>
        <w:pStyle w:val="afff0"/>
        <w:numPr>
          <w:ilvl w:val="0"/>
          <w:numId w:val="72"/>
        </w:numPr>
        <w:tabs>
          <w:tab w:val="left" w:pos="1120"/>
        </w:tabs>
        <w:spacing w:before="120" w:after="0" w:line="240" w:lineRule="auto"/>
        <w:ind w:left="0" w:firstLine="550"/>
        <w:contextualSpacing w:val="0"/>
        <w:jc w:val="both"/>
        <w:rPr>
          <w:rFonts w:ascii="Arial Narrow" w:hAnsi="Arial Narrow"/>
        </w:rPr>
      </w:pPr>
      <w:r w:rsidRPr="00142507">
        <w:rPr>
          <w:rFonts w:ascii="Arial Narrow" w:hAnsi="Arial Narrow"/>
        </w:rPr>
        <w:t>Сроки выполнения работ:</w:t>
      </w:r>
    </w:p>
    <w:p w:rsidR="00486D4F" w:rsidRPr="00142507" w:rsidRDefault="00486D4F" w:rsidP="00486D4F">
      <w:pPr>
        <w:tabs>
          <w:tab w:val="left" w:pos="567"/>
          <w:tab w:val="left" w:pos="1134"/>
        </w:tabs>
        <w:spacing w:before="120"/>
        <w:ind w:left="567"/>
        <w:jc w:val="both"/>
        <w:rPr>
          <w:rFonts w:ascii="Arial Narrow" w:hAnsi="Arial Narrow"/>
          <w:sz w:val="22"/>
          <w:szCs w:val="22"/>
        </w:rPr>
      </w:pPr>
      <w:r w:rsidRPr="00142507">
        <w:rPr>
          <w:rFonts w:ascii="Arial Narrow" w:hAnsi="Arial Narrow"/>
          <w:sz w:val="22"/>
          <w:szCs w:val="22"/>
        </w:rPr>
        <w:t xml:space="preserve">Начальный срок выполнения работ – следующий день после подписания договора. </w:t>
      </w: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Конечный срок выполнения работ – 15 ию</w:t>
      </w:r>
      <w:r w:rsidR="00A50BF5">
        <w:rPr>
          <w:rFonts w:ascii="Arial Narrow" w:hAnsi="Arial Narrow"/>
          <w:sz w:val="22"/>
          <w:szCs w:val="22"/>
        </w:rPr>
        <w:t>л</w:t>
      </w:r>
      <w:r w:rsidRPr="00142507">
        <w:rPr>
          <w:rFonts w:ascii="Arial Narrow" w:hAnsi="Arial Narrow"/>
          <w:sz w:val="22"/>
          <w:szCs w:val="22"/>
        </w:rPr>
        <w:t>я 2013 г.</w:t>
      </w:r>
    </w:p>
    <w:p w:rsidR="00486D4F" w:rsidRPr="00142507" w:rsidRDefault="00486D4F" w:rsidP="00486D4F">
      <w:pPr>
        <w:tabs>
          <w:tab w:val="left" w:pos="1120"/>
        </w:tabs>
        <w:spacing w:before="120"/>
        <w:ind w:firstLine="550"/>
        <w:jc w:val="both"/>
        <w:rPr>
          <w:rFonts w:ascii="Arial Narrow" w:hAnsi="Arial Narrow"/>
          <w:sz w:val="22"/>
          <w:szCs w:val="22"/>
        </w:rPr>
      </w:pP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Приложение:</w:t>
      </w: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 xml:space="preserve"> Рабочий проект Шифр: 06-П-2011-ОВ  «Ремонт системы приточной вентиляции каньонов здания ХТО, г.Мурманск-17, ФГУП «Атомфлот», выполненный ООО  «Мастерстрой».</w:t>
      </w:r>
    </w:p>
    <w:p w:rsidR="00486D4F" w:rsidRPr="00142507" w:rsidRDefault="00486D4F" w:rsidP="00486D4F">
      <w:pPr>
        <w:tabs>
          <w:tab w:val="left" w:pos="1120"/>
        </w:tabs>
        <w:spacing w:before="120"/>
        <w:ind w:firstLine="550"/>
        <w:jc w:val="both"/>
        <w:rPr>
          <w:rFonts w:ascii="Arial Narrow" w:hAnsi="Arial Narrow"/>
          <w:sz w:val="22"/>
          <w:szCs w:val="22"/>
        </w:rPr>
      </w:pPr>
    </w:p>
    <w:p w:rsidR="00486D4F" w:rsidRPr="00142507" w:rsidRDefault="00486D4F" w:rsidP="00486D4F">
      <w:pPr>
        <w:tabs>
          <w:tab w:val="left" w:pos="1120"/>
        </w:tabs>
        <w:spacing w:before="120"/>
        <w:ind w:firstLine="550"/>
        <w:jc w:val="both"/>
        <w:rPr>
          <w:rFonts w:ascii="Arial Narrow" w:hAnsi="Arial Narrow"/>
          <w:sz w:val="22"/>
          <w:szCs w:val="22"/>
        </w:rPr>
      </w:pPr>
      <w:r w:rsidRPr="00142507">
        <w:rPr>
          <w:rFonts w:ascii="Arial Narrow" w:hAnsi="Arial Narrow"/>
          <w:sz w:val="22"/>
          <w:szCs w:val="22"/>
        </w:rPr>
        <w:t>Примечание:</w:t>
      </w:r>
    </w:p>
    <w:p w:rsidR="00BA6A16" w:rsidRDefault="00BA6A16" w:rsidP="00BA6A16">
      <w:pPr>
        <w:tabs>
          <w:tab w:val="left" w:pos="1134"/>
        </w:tabs>
        <w:spacing w:before="120" w:after="120"/>
        <w:ind w:firstLine="567"/>
        <w:jc w:val="both"/>
        <w:rPr>
          <w:rFonts w:ascii="Arial Narrow" w:eastAsia="Calibri" w:hAnsi="Arial Narrow" w:cs="Arial Narrow"/>
          <w:color w:val="000000"/>
          <w:sz w:val="22"/>
          <w:szCs w:val="22"/>
        </w:rPr>
      </w:pPr>
      <w:r w:rsidRPr="00B830B2">
        <w:rPr>
          <w:rFonts w:ascii="Arial Narrow" w:eastAsia="Calibri" w:hAnsi="Arial Narrow" w:cs="Arial Narrow"/>
          <w:color w:val="000000"/>
          <w:sz w:val="22"/>
          <w:szCs w:val="22"/>
        </w:rPr>
        <w:t>Для получения проектной документации на цифровом носителе участник процедуры закупки предоставляет в адрес ФГУП «Атомфлот»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«Атомфлот».</w:t>
      </w:r>
    </w:p>
    <w:p w:rsidR="00486D4F" w:rsidRPr="00142507" w:rsidRDefault="00486D4F" w:rsidP="00486D4F">
      <w:pPr>
        <w:pStyle w:val="af5"/>
        <w:tabs>
          <w:tab w:val="left" w:pos="1120"/>
        </w:tabs>
        <w:spacing w:before="120" w:beforeAutospacing="0" w:after="0" w:afterAutospacing="0"/>
        <w:ind w:firstLine="550"/>
        <w:jc w:val="both"/>
        <w:rPr>
          <w:rFonts w:ascii="Arial Narrow" w:hAnsi="Arial Narrow"/>
          <w:sz w:val="22"/>
          <w:szCs w:val="22"/>
        </w:rPr>
      </w:pPr>
    </w:p>
    <w:p w:rsidR="00486D4F" w:rsidRPr="00142507" w:rsidRDefault="00486D4F" w:rsidP="00486D4F">
      <w:pPr>
        <w:tabs>
          <w:tab w:val="left" w:pos="1120"/>
        </w:tabs>
        <w:spacing w:before="120"/>
        <w:ind w:firstLine="550"/>
        <w:jc w:val="both"/>
        <w:rPr>
          <w:rFonts w:ascii="Arial Narrow" w:hAnsi="Arial Narrow"/>
          <w:sz w:val="22"/>
          <w:szCs w:val="22"/>
        </w:rPr>
      </w:pPr>
    </w:p>
    <w:tbl>
      <w:tblPr>
        <w:tblW w:w="10327" w:type="dxa"/>
        <w:tblInd w:w="720" w:type="dxa"/>
        <w:tblLayout w:type="fixed"/>
        <w:tblLook w:val="04A0"/>
      </w:tblPr>
      <w:tblGrid>
        <w:gridCol w:w="7487"/>
        <w:gridCol w:w="2840"/>
      </w:tblGrid>
      <w:tr w:rsidR="00486D4F" w:rsidRPr="00142507" w:rsidTr="00817718">
        <w:tc>
          <w:tcPr>
            <w:tcW w:w="7487" w:type="dxa"/>
            <w:vAlign w:val="center"/>
          </w:tcPr>
          <w:p w:rsidR="00486D4F" w:rsidRPr="00142507" w:rsidRDefault="00486D4F" w:rsidP="00817718">
            <w:pPr>
              <w:pStyle w:val="afff0"/>
              <w:spacing w:before="120" w:after="120"/>
              <w:ind w:left="0"/>
              <w:contextualSpacing w:val="0"/>
              <w:rPr>
                <w:rFonts w:ascii="Arial Narrow" w:hAnsi="Arial Narrow"/>
              </w:rPr>
            </w:pPr>
            <w:r w:rsidRPr="00142507">
              <w:rPr>
                <w:rFonts w:ascii="Arial Narrow" w:hAnsi="Arial Narrow"/>
              </w:rPr>
              <w:t xml:space="preserve">Инженер ОКС  </w:t>
            </w:r>
          </w:p>
        </w:tc>
        <w:tc>
          <w:tcPr>
            <w:tcW w:w="2840" w:type="dxa"/>
            <w:vAlign w:val="center"/>
          </w:tcPr>
          <w:p w:rsidR="00486D4F" w:rsidRPr="00142507" w:rsidRDefault="00486D4F" w:rsidP="00817718">
            <w:pPr>
              <w:pStyle w:val="afff0"/>
              <w:spacing w:before="120" w:after="0"/>
              <w:ind w:left="0"/>
              <w:contextualSpacing w:val="0"/>
              <w:rPr>
                <w:rFonts w:ascii="Arial Narrow" w:hAnsi="Arial Narrow"/>
              </w:rPr>
            </w:pPr>
            <w:r w:rsidRPr="00142507">
              <w:rPr>
                <w:rFonts w:ascii="Arial Narrow" w:hAnsi="Arial Narrow"/>
              </w:rPr>
              <w:t>Ю.О. Медунецкая</w:t>
            </w:r>
          </w:p>
        </w:tc>
      </w:tr>
      <w:tr w:rsidR="00486D4F" w:rsidRPr="00142507" w:rsidTr="00817718">
        <w:tc>
          <w:tcPr>
            <w:tcW w:w="7487" w:type="dxa"/>
            <w:vAlign w:val="center"/>
          </w:tcPr>
          <w:p w:rsidR="00486D4F" w:rsidRPr="00142507" w:rsidRDefault="00486D4F" w:rsidP="00817718">
            <w:pPr>
              <w:spacing w:before="120" w:after="120"/>
              <w:ind w:right="-72"/>
              <w:rPr>
                <w:rFonts w:ascii="Arial Narrow" w:hAnsi="Arial Narrow"/>
                <w:sz w:val="22"/>
                <w:szCs w:val="22"/>
              </w:rPr>
            </w:pPr>
            <w:r w:rsidRPr="00142507">
              <w:rPr>
                <w:rFonts w:ascii="Arial Narrow" w:hAnsi="Arial Narrow"/>
                <w:sz w:val="22"/>
                <w:szCs w:val="22"/>
              </w:rPr>
              <w:t>СОГЛАСОВАНО:</w:t>
            </w:r>
          </w:p>
        </w:tc>
        <w:tc>
          <w:tcPr>
            <w:tcW w:w="2840" w:type="dxa"/>
            <w:vAlign w:val="center"/>
          </w:tcPr>
          <w:p w:rsidR="00486D4F" w:rsidRPr="00142507" w:rsidRDefault="00486D4F" w:rsidP="00817718">
            <w:pPr>
              <w:pStyle w:val="afff0"/>
              <w:spacing w:before="120" w:after="0"/>
              <w:ind w:left="0"/>
              <w:contextualSpacing w:val="0"/>
              <w:rPr>
                <w:rFonts w:ascii="Arial Narrow" w:hAnsi="Arial Narrow"/>
              </w:rPr>
            </w:pPr>
          </w:p>
        </w:tc>
      </w:tr>
      <w:tr w:rsidR="00486D4F" w:rsidRPr="00142507" w:rsidTr="00817718">
        <w:tc>
          <w:tcPr>
            <w:tcW w:w="7487" w:type="dxa"/>
            <w:vAlign w:val="center"/>
          </w:tcPr>
          <w:p w:rsidR="00486D4F" w:rsidRPr="00142507" w:rsidRDefault="00486D4F" w:rsidP="00817718">
            <w:pPr>
              <w:spacing w:before="120" w:after="120"/>
              <w:ind w:right="-72"/>
              <w:rPr>
                <w:rFonts w:ascii="Arial Narrow" w:hAnsi="Arial Narrow"/>
                <w:sz w:val="22"/>
                <w:szCs w:val="22"/>
              </w:rPr>
            </w:pPr>
            <w:r w:rsidRPr="00142507">
              <w:rPr>
                <w:rFonts w:ascii="Arial Narrow" w:hAnsi="Arial Narrow"/>
                <w:sz w:val="22"/>
                <w:szCs w:val="22"/>
              </w:rPr>
              <w:t>Заместитель главного инженера –  начальник Управления по базированию и строительству</w:t>
            </w:r>
          </w:p>
        </w:tc>
        <w:tc>
          <w:tcPr>
            <w:tcW w:w="2840" w:type="dxa"/>
            <w:vAlign w:val="center"/>
          </w:tcPr>
          <w:p w:rsidR="00486D4F" w:rsidRPr="00142507" w:rsidRDefault="00486D4F" w:rsidP="00817718">
            <w:pPr>
              <w:pStyle w:val="afff0"/>
              <w:spacing w:before="120" w:after="0"/>
              <w:ind w:left="0"/>
              <w:contextualSpacing w:val="0"/>
              <w:rPr>
                <w:rFonts w:ascii="Arial Narrow" w:hAnsi="Arial Narrow"/>
              </w:rPr>
            </w:pPr>
            <w:r w:rsidRPr="00142507">
              <w:rPr>
                <w:rFonts w:ascii="Arial Narrow" w:hAnsi="Arial Narrow"/>
              </w:rPr>
              <w:t>С.Д.Попович</w:t>
            </w:r>
          </w:p>
        </w:tc>
      </w:tr>
      <w:tr w:rsidR="00486D4F" w:rsidRPr="00142507" w:rsidTr="00817718">
        <w:tc>
          <w:tcPr>
            <w:tcW w:w="7487" w:type="dxa"/>
            <w:vAlign w:val="center"/>
          </w:tcPr>
          <w:p w:rsidR="00486D4F" w:rsidRPr="00142507" w:rsidRDefault="00486D4F" w:rsidP="00817718">
            <w:pPr>
              <w:jc w:val="both"/>
              <w:rPr>
                <w:rFonts w:ascii="Arial Narrow" w:hAnsi="Arial Narrow"/>
                <w:sz w:val="22"/>
                <w:szCs w:val="22"/>
              </w:rPr>
            </w:pPr>
            <w:r w:rsidRPr="00142507">
              <w:rPr>
                <w:rFonts w:ascii="Arial Narrow" w:hAnsi="Arial Narrow"/>
                <w:sz w:val="22"/>
                <w:szCs w:val="22"/>
              </w:rPr>
              <w:t>Заместитель главного инженера – начальник Управления спецпроизводством</w:t>
            </w:r>
          </w:p>
        </w:tc>
        <w:tc>
          <w:tcPr>
            <w:tcW w:w="2840" w:type="dxa"/>
            <w:vAlign w:val="center"/>
          </w:tcPr>
          <w:p w:rsidR="00486D4F" w:rsidRPr="00142507" w:rsidRDefault="00486D4F" w:rsidP="00817718">
            <w:pPr>
              <w:pStyle w:val="afff0"/>
              <w:spacing w:before="120" w:after="0"/>
              <w:ind w:left="0"/>
              <w:contextualSpacing w:val="0"/>
              <w:rPr>
                <w:rFonts w:ascii="Arial Narrow" w:hAnsi="Arial Narrow"/>
              </w:rPr>
            </w:pPr>
            <w:r w:rsidRPr="00142507">
              <w:rPr>
                <w:rFonts w:ascii="Arial Narrow" w:hAnsi="Arial Narrow"/>
              </w:rPr>
              <w:t>А.Н.Абрамов</w:t>
            </w:r>
          </w:p>
        </w:tc>
      </w:tr>
      <w:tr w:rsidR="00486D4F" w:rsidRPr="00142507" w:rsidTr="00817718">
        <w:tc>
          <w:tcPr>
            <w:tcW w:w="7487" w:type="dxa"/>
            <w:vAlign w:val="center"/>
          </w:tcPr>
          <w:p w:rsidR="00486D4F" w:rsidRPr="00142507" w:rsidRDefault="00486D4F" w:rsidP="00817718">
            <w:pPr>
              <w:jc w:val="both"/>
              <w:rPr>
                <w:rFonts w:ascii="Arial Narrow" w:hAnsi="Arial Narrow"/>
                <w:sz w:val="22"/>
                <w:szCs w:val="22"/>
              </w:rPr>
            </w:pPr>
            <w:r w:rsidRPr="00142507">
              <w:rPr>
                <w:rFonts w:ascii="Arial Narrow" w:hAnsi="Arial Narrow"/>
                <w:sz w:val="22"/>
                <w:szCs w:val="22"/>
              </w:rPr>
              <w:t>Заместитель начальника службы по обращению с ЯТ и РАО</w:t>
            </w:r>
          </w:p>
        </w:tc>
        <w:tc>
          <w:tcPr>
            <w:tcW w:w="2840" w:type="dxa"/>
            <w:vAlign w:val="center"/>
          </w:tcPr>
          <w:p w:rsidR="00486D4F" w:rsidRPr="00142507" w:rsidRDefault="00486D4F" w:rsidP="00817718">
            <w:pPr>
              <w:pStyle w:val="afff0"/>
              <w:spacing w:before="120" w:after="0"/>
              <w:ind w:left="0"/>
              <w:contextualSpacing w:val="0"/>
              <w:rPr>
                <w:rFonts w:ascii="Arial Narrow" w:hAnsi="Arial Narrow"/>
              </w:rPr>
            </w:pPr>
            <w:r w:rsidRPr="00142507">
              <w:rPr>
                <w:rFonts w:ascii="Arial Narrow" w:hAnsi="Arial Narrow"/>
              </w:rPr>
              <w:t>А.А.Смирнов</w:t>
            </w:r>
          </w:p>
        </w:tc>
      </w:tr>
      <w:tr w:rsidR="00486D4F" w:rsidRPr="00142507" w:rsidTr="00817718">
        <w:tc>
          <w:tcPr>
            <w:tcW w:w="7487" w:type="dxa"/>
            <w:vAlign w:val="center"/>
          </w:tcPr>
          <w:p w:rsidR="00486D4F" w:rsidRPr="00142507" w:rsidRDefault="00486D4F" w:rsidP="00817718">
            <w:pPr>
              <w:pStyle w:val="afff0"/>
              <w:spacing w:before="120" w:after="120"/>
              <w:ind w:left="0"/>
              <w:contextualSpacing w:val="0"/>
              <w:rPr>
                <w:rFonts w:ascii="Arial Narrow" w:hAnsi="Arial Narrow"/>
              </w:rPr>
            </w:pPr>
            <w:r w:rsidRPr="00142507">
              <w:rPr>
                <w:rFonts w:ascii="Arial Narrow" w:hAnsi="Arial Narrow"/>
              </w:rPr>
              <w:t>Начальник ОКС</w:t>
            </w:r>
          </w:p>
        </w:tc>
        <w:tc>
          <w:tcPr>
            <w:tcW w:w="2840" w:type="dxa"/>
            <w:vAlign w:val="center"/>
          </w:tcPr>
          <w:p w:rsidR="00486D4F" w:rsidRPr="00142507" w:rsidRDefault="00486D4F" w:rsidP="00817718">
            <w:pPr>
              <w:pStyle w:val="afff0"/>
              <w:spacing w:before="120" w:after="0"/>
              <w:ind w:left="0"/>
              <w:contextualSpacing w:val="0"/>
              <w:rPr>
                <w:rFonts w:ascii="Arial Narrow" w:hAnsi="Arial Narrow"/>
              </w:rPr>
            </w:pPr>
            <w:r w:rsidRPr="00142507">
              <w:rPr>
                <w:rFonts w:ascii="Arial Narrow" w:hAnsi="Arial Narrow"/>
              </w:rPr>
              <w:t>А.Л.Коротких</w:t>
            </w:r>
          </w:p>
        </w:tc>
      </w:tr>
      <w:tr w:rsidR="00486D4F" w:rsidRPr="00142507" w:rsidTr="00817718">
        <w:tc>
          <w:tcPr>
            <w:tcW w:w="7487" w:type="dxa"/>
            <w:vAlign w:val="center"/>
          </w:tcPr>
          <w:p w:rsidR="00486D4F" w:rsidRPr="00142507" w:rsidRDefault="00486D4F" w:rsidP="00817718">
            <w:pPr>
              <w:spacing w:before="120" w:after="120"/>
              <w:ind w:right="-72"/>
              <w:rPr>
                <w:rFonts w:ascii="Arial Narrow" w:hAnsi="Arial Narrow"/>
                <w:sz w:val="22"/>
                <w:szCs w:val="22"/>
              </w:rPr>
            </w:pPr>
            <w:r w:rsidRPr="00142507">
              <w:rPr>
                <w:rFonts w:ascii="Arial Narrow" w:hAnsi="Arial Narrow"/>
                <w:sz w:val="22"/>
                <w:szCs w:val="22"/>
              </w:rPr>
              <w:t>Главный энергетик</w:t>
            </w:r>
          </w:p>
        </w:tc>
        <w:tc>
          <w:tcPr>
            <w:tcW w:w="2840" w:type="dxa"/>
            <w:vAlign w:val="center"/>
          </w:tcPr>
          <w:p w:rsidR="00486D4F" w:rsidRPr="00142507" w:rsidRDefault="00486D4F" w:rsidP="00817718">
            <w:pPr>
              <w:pStyle w:val="afff0"/>
              <w:spacing w:before="120" w:after="0"/>
              <w:ind w:left="0"/>
              <w:contextualSpacing w:val="0"/>
              <w:rPr>
                <w:rFonts w:ascii="Arial Narrow" w:hAnsi="Arial Narrow"/>
              </w:rPr>
            </w:pPr>
            <w:r w:rsidRPr="00142507">
              <w:rPr>
                <w:rFonts w:ascii="Arial Narrow" w:hAnsi="Arial Narrow"/>
              </w:rPr>
              <w:t>Д.В. Шурупов</w:t>
            </w:r>
          </w:p>
        </w:tc>
      </w:tr>
      <w:tr w:rsidR="00486D4F" w:rsidRPr="00142507" w:rsidTr="00817718">
        <w:tc>
          <w:tcPr>
            <w:tcW w:w="7487" w:type="dxa"/>
            <w:vAlign w:val="center"/>
          </w:tcPr>
          <w:p w:rsidR="00486D4F" w:rsidRPr="00142507" w:rsidRDefault="00486D4F" w:rsidP="00817718">
            <w:pPr>
              <w:spacing w:before="120" w:after="120"/>
              <w:ind w:right="-72"/>
              <w:rPr>
                <w:rFonts w:ascii="Arial Narrow" w:hAnsi="Arial Narrow"/>
                <w:sz w:val="22"/>
                <w:szCs w:val="22"/>
              </w:rPr>
            </w:pPr>
            <w:r w:rsidRPr="00142507">
              <w:rPr>
                <w:rFonts w:ascii="Arial Narrow" w:hAnsi="Arial Narrow"/>
                <w:sz w:val="22"/>
                <w:szCs w:val="22"/>
              </w:rPr>
              <w:t>Начальник участка ИСиОС  ЭМС</w:t>
            </w:r>
          </w:p>
        </w:tc>
        <w:tc>
          <w:tcPr>
            <w:tcW w:w="2840" w:type="dxa"/>
            <w:vAlign w:val="center"/>
          </w:tcPr>
          <w:p w:rsidR="00486D4F" w:rsidRPr="00142507" w:rsidRDefault="00486D4F" w:rsidP="00817718">
            <w:pPr>
              <w:pStyle w:val="afff0"/>
              <w:spacing w:before="120" w:after="0"/>
              <w:ind w:left="0"/>
              <w:contextualSpacing w:val="0"/>
              <w:rPr>
                <w:rFonts w:ascii="Arial Narrow" w:hAnsi="Arial Narrow"/>
              </w:rPr>
            </w:pPr>
            <w:r w:rsidRPr="00142507">
              <w:rPr>
                <w:rFonts w:ascii="Arial Narrow" w:hAnsi="Arial Narrow"/>
              </w:rPr>
              <w:t>Е.В. Шейкин</w:t>
            </w:r>
          </w:p>
        </w:tc>
      </w:tr>
    </w:tbl>
    <w:p w:rsidR="00486D4F" w:rsidRDefault="00486D4F" w:rsidP="00486D4F"/>
    <w:p w:rsidR="0086698C" w:rsidRDefault="0086698C" w:rsidP="00FD0F1C">
      <w:pPr>
        <w:tabs>
          <w:tab w:val="left" w:pos="1134"/>
        </w:tabs>
        <w:spacing w:before="120"/>
        <w:ind w:right="-1" w:firstLine="567"/>
        <w:jc w:val="both"/>
        <w:rPr>
          <w:rFonts w:ascii="Arial Narrow" w:hAnsi="Arial Narrow"/>
          <w:sz w:val="22"/>
          <w:szCs w:val="22"/>
        </w:rPr>
      </w:pPr>
    </w:p>
    <w:p w:rsidR="00142507" w:rsidRDefault="00142507">
      <w:pPr>
        <w:rPr>
          <w:rFonts w:ascii="Arial Narrow" w:hAnsi="Arial Narrow"/>
          <w:sz w:val="22"/>
          <w:szCs w:val="22"/>
        </w:rPr>
      </w:pPr>
      <w:r>
        <w:rPr>
          <w:rFonts w:ascii="Arial Narrow" w:hAnsi="Arial Narrow"/>
          <w:sz w:val="22"/>
          <w:szCs w:val="22"/>
        </w:rPr>
        <w:br w:type="page"/>
      </w:r>
    </w:p>
    <w:p w:rsidR="0086698C" w:rsidRPr="0050026D" w:rsidRDefault="0086698C" w:rsidP="00CD5C82">
      <w:pPr>
        <w:tabs>
          <w:tab w:val="left" w:pos="1134"/>
        </w:tabs>
        <w:spacing w:before="120"/>
        <w:ind w:right="-1"/>
        <w:jc w:val="both"/>
        <w:rPr>
          <w:rFonts w:ascii="Arial Narrow" w:hAnsi="Arial Narrow"/>
          <w:sz w:val="22"/>
          <w:szCs w:val="22"/>
        </w:rPr>
      </w:pPr>
    </w:p>
    <w:p w:rsidR="00C61E17" w:rsidRPr="0009756A" w:rsidRDefault="00C61E17" w:rsidP="00C10E5D">
      <w:pPr>
        <w:pStyle w:val="10"/>
        <w:numPr>
          <w:ilvl w:val="0"/>
          <w:numId w:val="56"/>
        </w:numPr>
        <w:tabs>
          <w:tab w:val="clear" w:pos="1440"/>
          <w:tab w:val="num" w:pos="1134"/>
        </w:tabs>
        <w:spacing w:before="120"/>
        <w:ind w:left="0" w:firstLine="567"/>
        <w:jc w:val="both"/>
        <w:rPr>
          <w:rFonts w:ascii="Arial Narrow" w:hAnsi="Arial Narrow"/>
          <w:sz w:val="22"/>
          <w:szCs w:val="22"/>
        </w:rPr>
      </w:pPr>
      <w:bookmarkStart w:id="341" w:name="_Toc330220527"/>
      <w:bookmarkStart w:id="342" w:name="_Toc353111171"/>
      <w:r w:rsidRPr="0009756A">
        <w:rPr>
          <w:rFonts w:ascii="Arial Narrow" w:hAnsi="Arial Narrow"/>
          <w:sz w:val="22"/>
          <w:szCs w:val="22"/>
        </w:rPr>
        <w:t>ПРОЕКТ ДОГОВОРА</w:t>
      </w:r>
      <w:bookmarkEnd w:id="341"/>
      <w:bookmarkEnd w:id="342"/>
    </w:p>
    <w:p w:rsidR="00D36572" w:rsidRPr="00D36572" w:rsidRDefault="00D36572" w:rsidP="00D36572">
      <w:pPr>
        <w:spacing w:before="120"/>
        <w:ind w:firstLine="567"/>
        <w:jc w:val="both"/>
        <w:rPr>
          <w:rFonts w:ascii="Arial Narrow" w:hAnsi="Arial Narrow"/>
          <w:sz w:val="22"/>
          <w:szCs w:val="22"/>
          <w:u w:val="single"/>
        </w:rPr>
      </w:pPr>
      <w:r w:rsidRPr="00D3657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D36572">
        <w:rPr>
          <w:rFonts w:ascii="Arial Narrow" w:hAnsi="Arial Narrow"/>
          <w:sz w:val="22"/>
          <w:szCs w:val="22"/>
          <w:u w:val="single"/>
        </w:rPr>
        <w:t>не допускаются.</w:t>
      </w:r>
    </w:p>
    <w:p w:rsidR="00761179" w:rsidRPr="00D36572" w:rsidRDefault="00761179" w:rsidP="00D36572">
      <w:pPr>
        <w:spacing w:before="120"/>
        <w:jc w:val="center"/>
        <w:rPr>
          <w:rFonts w:ascii="Arial Narrow" w:hAnsi="Arial Narrow"/>
          <w:b/>
          <w:sz w:val="22"/>
          <w:szCs w:val="22"/>
        </w:rPr>
      </w:pPr>
    </w:p>
    <w:p w:rsidR="00761179" w:rsidRPr="00D36572" w:rsidRDefault="00761179" w:rsidP="00D36572">
      <w:pPr>
        <w:spacing w:before="120"/>
        <w:jc w:val="center"/>
        <w:rPr>
          <w:rFonts w:ascii="Arial Narrow" w:hAnsi="Arial Narrow"/>
          <w:b/>
          <w:sz w:val="22"/>
          <w:szCs w:val="22"/>
        </w:rPr>
      </w:pPr>
      <w:r w:rsidRPr="00D36572">
        <w:rPr>
          <w:rFonts w:ascii="Arial Narrow" w:hAnsi="Arial Narrow"/>
          <w:b/>
          <w:sz w:val="22"/>
          <w:szCs w:val="22"/>
        </w:rPr>
        <w:t xml:space="preserve">ДОГОВОР ПОДРЯДА  № </w:t>
      </w:r>
    </w:p>
    <w:p w:rsidR="00761179" w:rsidRPr="00D36572" w:rsidRDefault="00761179" w:rsidP="00D36572">
      <w:pPr>
        <w:spacing w:before="120"/>
        <w:rPr>
          <w:rFonts w:ascii="Arial Narrow" w:hAnsi="Arial Narrow"/>
          <w:sz w:val="22"/>
          <w:szCs w:val="22"/>
        </w:rPr>
      </w:pPr>
      <w:r w:rsidRPr="00D36572">
        <w:rPr>
          <w:rFonts w:ascii="Arial Narrow" w:hAnsi="Arial Narrow"/>
          <w:sz w:val="22"/>
          <w:szCs w:val="22"/>
        </w:rPr>
        <w:t xml:space="preserve">г. Мурманск                                                               </w:t>
      </w:r>
      <w:r w:rsidR="00880D99">
        <w:rPr>
          <w:rFonts w:ascii="Arial Narrow" w:hAnsi="Arial Narrow"/>
          <w:sz w:val="22"/>
          <w:szCs w:val="22"/>
        </w:rPr>
        <w:t xml:space="preserve">                              </w:t>
      </w:r>
      <w:r w:rsidRPr="00D36572">
        <w:rPr>
          <w:rFonts w:ascii="Arial Narrow" w:hAnsi="Arial Narrow"/>
          <w:sz w:val="22"/>
          <w:szCs w:val="22"/>
        </w:rPr>
        <w:t xml:space="preserve">                                     «  » _________ 20    г.</w:t>
      </w:r>
    </w:p>
    <w:p w:rsidR="00761179" w:rsidRPr="00D36572" w:rsidRDefault="00761179" w:rsidP="00D36572">
      <w:pPr>
        <w:spacing w:before="120"/>
        <w:ind w:right="-5"/>
        <w:jc w:val="both"/>
        <w:rPr>
          <w:rFonts w:ascii="Arial Narrow" w:hAnsi="Arial Narrow"/>
          <w:sz w:val="22"/>
          <w:szCs w:val="22"/>
        </w:rPr>
      </w:pPr>
    </w:p>
    <w:p w:rsidR="00761179" w:rsidRPr="00D36572" w:rsidRDefault="00761179" w:rsidP="00D36572">
      <w:pPr>
        <w:spacing w:before="120"/>
        <w:ind w:right="-5" w:firstLine="567"/>
        <w:jc w:val="both"/>
        <w:rPr>
          <w:rFonts w:ascii="Arial Narrow" w:hAnsi="Arial Narrow"/>
          <w:sz w:val="22"/>
          <w:szCs w:val="22"/>
        </w:rPr>
      </w:pPr>
      <w:r w:rsidRPr="00D36572">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D36572">
        <w:rPr>
          <w:rFonts w:ascii="Arial Narrow" w:hAnsi="Arial Narrow"/>
          <w:b/>
          <w:sz w:val="22"/>
          <w:szCs w:val="22"/>
        </w:rPr>
        <w:t>_______________________________________________________________________________,</w:t>
      </w:r>
      <w:r w:rsidRPr="00D36572">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761179" w:rsidRPr="00D36572" w:rsidRDefault="00761179" w:rsidP="00D36572">
      <w:pPr>
        <w:numPr>
          <w:ilvl w:val="0"/>
          <w:numId w:val="60"/>
        </w:numPr>
        <w:tabs>
          <w:tab w:val="left" w:pos="426"/>
          <w:tab w:val="left" w:pos="1134"/>
        </w:tabs>
        <w:spacing w:before="120"/>
        <w:ind w:left="0" w:firstLine="567"/>
        <w:jc w:val="center"/>
        <w:rPr>
          <w:rFonts w:ascii="Arial Narrow" w:hAnsi="Arial Narrow"/>
          <w:b/>
          <w:sz w:val="22"/>
          <w:szCs w:val="22"/>
        </w:rPr>
      </w:pPr>
      <w:r w:rsidRPr="00D36572">
        <w:rPr>
          <w:rFonts w:ascii="Arial Narrow" w:hAnsi="Arial Narrow"/>
          <w:b/>
          <w:sz w:val="22"/>
          <w:szCs w:val="22"/>
        </w:rPr>
        <w:t>Предмет  договора</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b/>
          <w:sz w:val="22"/>
          <w:szCs w:val="22"/>
        </w:rPr>
      </w:pPr>
      <w:r w:rsidRPr="00D36572">
        <w:rPr>
          <w:rFonts w:ascii="Arial Narrow" w:hAnsi="Arial Narrow"/>
          <w:sz w:val="22"/>
          <w:szCs w:val="22"/>
        </w:rPr>
        <w:t>Заказчик поручает, а Подрядчик принимает на себя обязательство выполнить работы по ремонту вентиляции каньонов здания ХТО (инв.№100005401) ФГУП «Атомфлот» по адресу: Мурманск-17 (номенклатурная группа № - 6.25 - ремонт и техническое обслуживание зданий и сооружений), в соответствии с утвержденным Техническим заданием (Приложение № 1) и Локальной  сметой № _________  (Приложение № 2), являющимися неотъемлемыми частями настоящего договора.</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b/>
          <w:sz w:val="22"/>
          <w:szCs w:val="22"/>
        </w:rPr>
      </w:pPr>
      <w:r w:rsidRPr="00D36572">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761179" w:rsidRPr="00D36572" w:rsidRDefault="00761179" w:rsidP="00D36572">
      <w:pPr>
        <w:numPr>
          <w:ilvl w:val="0"/>
          <w:numId w:val="60"/>
        </w:numPr>
        <w:tabs>
          <w:tab w:val="left" w:pos="426"/>
          <w:tab w:val="left" w:pos="1134"/>
        </w:tabs>
        <w:spacing w:before="120"/>
        <w:ind w:left="0" w:firstLine="567"/>
        <w:jc w:val="center"/>
        <w:rPr>
          <w:rFonts w:ascii="Arial Narrow" w:hAnsi="Arial Narrow"/>
          <w:b/>
          <w:sz w:val="22"/>
          <w:szCs w:val="22"/>
        </w:rPr>
      </w:pPr>
      <w:r w:rsidRPr="00D36572">
        <w:rPr>
          <w:rFonts w:ascii="Arial Narrow" w:hAnsi="Arial Narrow"/>
          <w:b/>
          <w:sz w:val="22"/>
          <w:szCs w:val="22"/>
        </w:rPr>
        <w:t>Стоимость  работ и порядок расчетов</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Стоимость  работ  по  настоящему  договору  определена Локальной сметой № _________  (Приложение № 2) и составляет ______(___________) рублей ___ копеек, кроме того НДС 18% - ______(___________) рублей ___ копеек, всего с учетом НДС – ______(___________) рублей ___ копеек.</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Датой оплаты по  настоящему договору считается дата списания денежных средств с расчетного счета Заказчика.</w:t>
      </w:r>
    </w:p>
    <w:p w:rsidR="00761179" w:rsidRPr="00D36572" w:rsidRDefault="00761179" w:rsidP="00D36572">
      <w:pPr>
        <w:numPr>
          <w:ilvl w:val="0"/>
          <w:numId w:val="60"/>
        </w:numPr>
        <w:tabs>
          <w:tab w:val="left" w:pos="426"/>
          <w:tab w:val="left" w:pos="1134"/>
        </w:tabs>
        <w:spacing w:before="120"/>
        <w:ind w:left="0" w:firstLine="567"/>
        <w:jc w:val="center"/>
        <w:rPr>
          <w:rFonts w:ascii="Arial Narrow" w:hAnsi="Arial Narrow"/>
          <w:b/>
          <w:sz w:val="22"/>
          <w:szCs w:val="22"/>
        </w:rPr>
      </w:pPr>
      <w:r w:rsidRPr="00D36572">
        <w:rPr>
          <w:rFonts w:ascii="Arial Narrow" w:hAnsi="Arial Narrow"/>
          <w:b/>
          <w:sz w:val="22"/>
          <w:szCs w:val="22"/>
        </w:rPr>
        <w:t>Права и обязанности  сторон</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b/>
          <w:sz w:val="22"/>
          <w:szCs w:val="22"/>
        </w:rPr>
      </w:pPr>
      <w:r w:rsidRPr="00D36572">
        <w:rPr>
          <w:rFonts w:ascii="Arial Narrow" w:hAnsi="Arial Narrow"/>
          <w:b/>
          <w:sz w:val="22"/>
          <w:szCs w:val="22"/>
        </w:rPr>
        <w:t>Заказчик обязан:</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b/>
          <w:sz w:val="22"/>
          <w:szCs w:val="22"/>
        </w:rPr>
      </w:pPr>
      <w:r w:rsidRPr="00D36572">
        <w:rPr>
          <w:rFonts w:ascii="Arial Narrow" w:hAnsi="Arial Narrow"/>
          <w:sz w:val="22"/>
          <w:szCs w:val="22"/>
        </w:rPr>
        <w:lastRenderedPageBreak/>
        <w:t>В</w:t>
      </w:r>
      <w:r w:rsidRPr="00D36572">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Предоставить Подрядчику пропуска (специальные электронные карты) для прохода на свою территорию.</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b/>
          <w:sz w:val="22"/>
          <w:szCs w:val="22"/>
        </w:rPr>
      </w:pPr>
      <w:r w:rsidRPr="00D36572">
        <w:rPr>
          <w:rFonts w:ascii="Arial Narrow" w:hAnsi="Arial Narrow"/>
          <w:b/>
          <w:sz w:val="22"/>
          <w:szCs w:val="22"/>
        </w:rPr>
        <w:t xml:space="preserve">Подрядчик обязан:                                                                        </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Согласовывать с Заказчиком порядок ведения работ на объекте и обеспечивать его выполнение.</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Перед началом выполнения работ предоставить в службу охраны труда ФГУП «Атомфлот» анкету, заполненную в соответствии с Приложением № 4 к настоящему договору.</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Заблаговременно, в срок не менее,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761179" w:rsidRPr="00D36572"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В течение 3 (трех) дней  с даты  подписания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w:t>
      </w:r>
      <w:r w:rsidRPr="00D36572">
        <w:rPr>
          <w:rFonts w:ascii="Arial Narrow" w:hAnsi="Arial Narrow"/>
          <w:sz w:val="22"/>
          <w:szCs w:val="22"/>
        </w:rPr>
        <w:lastRenderedPageBreak/>
        <w:t>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761179" w:rsidRPr="00D36572" w:rsidRDefault="00761179" w:rsidP="00D36572">
      <w:pPr>
        <w:numPr>
          <w:ilvl w:val="0"/>
          <w:numId w:val="60"/>
        </w:numPr>
        <w:tabs>
          <w:tab w:val="left" w:pos="426"/>
          <w:tab w:val="left" w:pos="1134"/>
        </w:tabs>
        <w:spacing w:before="120"/>
        <w:ind w:left="0" w:firstLine="567"/>
        <w:jc w:val="center"/>
        <w:rPr>
          <w:rFonts w:ascii="Arial Narrow" w:hAnsi="Arial Narrow"/>
          <w:b/>
          <w:sz w:val="22"/>
          <w:szCs w:val="22"/>
        </w:rPr>
      </w:pPr>
      <w:r w:rsidRPr="00D36572">
        <w:rPr>
          <w:rFonts w:ascii="Arial Narrow" w:hAnsi="Arial Narrow"/>
          <w:b/>
          <w:sz w:val="22"/>
          <w:szCs w:val="22"/>
        </w:rPr>
        <w:t>Срок  выполнения  работ</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Начальный срок выполнения работ – </w:t>
      </w:r>
      <w:r w:rsidR="006E6169">
        <w:rPr>
          <w:rFonts w:ascii="Arial Narrow" w:hAnsi="Arial Narrow"/>
          <w:sz w:val="22"/>
          <w:szCs w:val="22"/>
        </w:rPr>
        <w:t>следующий день после подписания договора</w:t>
      </w:r>
      <w:r w:rsidRPr="00D36572">
        <w:rPr>
          <w:rFonts w:ascii="Arial Narrow" w:hAnsi="Arial Narrow"/>
          <w:sz w:val="22"/>
          <w:szCs w:val="22"/>
        </w:rPr>
        <w:t xml:space="preserve">. </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Конечны</w:t>
      </w:r>
      <w:r w:rsidR="00DF7D72">
        <w:rPr>
          <w:rFonts w:ascii="Arial Narrow" w:hAnsi="Arial Narrow"/>
          <w:sz w:val="22"/>
          <w:szCs w:val="22"/>
        </w:rPr>
        <w:t>й срок выполнения работ – 15 июл</w:t>
      </w:r>
      <w:r w:rsidRPr="00D36572">
        <w:rPr>
          <w:rFonts w:ascii="Arial Narrow" w:hAnsi="Arial Narrow"/>
          <w:sz w:val="22"/>
          <w:szCs w:val="22"/>
        </w:rPr>
        <w:t>я 2013 г.</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Срок  действия  настоящего договора – со  дня  подписания и до полного выполнения сторонами своих обязательств.</w:t>
      </w:r>
    </w:p>
    <w:p w:rsidR="00761179" w:rsidRPr="00D36572" w:rsidRDefault="00761179" w:rsidP="00D36572">
      <w:pPr>
        <w:numPr>
          <w:ilvl w:val="0"/>
          <w:numId w:val="60"/>
        </w:numPr>
        <w:tabs>
          <w:tab w:val="left" w:pos="426"/>
          <w:tab w:val="left" w:pos="1134"/>
        </w:tabs>
        <w:spacing w:before="120"/>
        <w:ind w:left="0" w:firstLine="567"/>
        <w:jc w:val="center"/>
        <w:rPr>
          <w:rFonts w:ascii="Arial Narrow" w:hAnsi="Arial Narrow"/>
          <w:b/>
          <w:sz w:val="22"/>
          <w:szCs w:val="22"/>
        </w:rPr>
      </w:pPr>
      <w:r w:rsidRPr="00D36572">
        <w:rPr>
          <w:rFonts w:ascii="Arial Narrow" w:hAnsi="Arial Narrow"/>
          <w:b/>
          <w:sz w:val="22"/>
          <w:szCs w:val="22"/>
        </w:rPr>
        <w:t>Гарантии</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Гарантийный срок устанавливается в 36 (тридцать шесть) месяцев с даты подписания сторонами акта  сдачи-приемки выполненных работ.</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761179" w:rsidRPr="00D36572" w:rsidRDefault="00761179" w:rsidP="00D36572">
      <w:pPr>
        <w:numPr>
          <w:ilvl w:val="0"/>
          <w:numId w:val="60"/>
        </w:numPr>
        <w:tabs>
          <w:tab w:val="left" w:pos="426"/>
          <w:tab w:val="left" w:pos="1134"/>
        </w:tabs>
        <w:spacing w:before="120"/>
        <w:ind w:left="0" w:firstLine="567"/>
        <w:jc w:val="center"/>
        <w:rPr>
          <w:rFonts w:ascii="Arial Narrow" w:hAnsi="Arial Narrow"/>
          <w:b/>
          <w:sz w:val="22"/>
          <w:szCs w:val="22"/>
        </w:rPr>
      </w:pPr>
      <w:r w:rsidRPr="00D36572">
        <w:rPr>
          <w:rFonts w:ascii="Arial Narrow" w:hAnsi="Arial Narrow"/>
          <w:b/>
          <w:sz w:val="22"/>
          <w:szCs w:val="22"/>
        </w:rPr>
        <w:t>Расторжение  договора</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761179" w:rsidRPr="00D36572" w:rsidRDefault="00761179" w:rsidP="00860F7A">
      <w:pPr>
        <w:pStyle w:val="22"/>
        <w:numPr>
          <w:ilvl w:val="0"/>
          <w:numId w:val="61"/>
        </w:numPr>
        <w:tabs>
          <w:tab w:val="clear" w:pos="720"/>
          <w:tab w:val="num" w:pos="1134"/>
        </w:tabs>
        <w:spacing w:before="120"/>
        <w:ind w:left="0" w:firstLine="567"/>
        <w:rPr>
          <w:rFonts w:ascii="Arial Narrow" w:hAnsi="Arial Narrow"/>
          <w:sz w:val="22"/>
          <w:szCs w:val="22"/>
        </w:rPr>
      </w:pPr>
      <w:r w:rsidRPr="00D36572">
        <w:rPr>
          <w:rFonts w:ascii="Arial Narrow" w:hAnsi="Arial Narrow"/>
          <w:sz w:val="22"/>
          <w:szCs w:val="22"/>
        </w:rPr>
        <w:t>задержка Подрядчиком начала работ более чем на 15 к/дней по причинам, не зависящим от Заказчика;</w:t>
      </w:r>
    </w:p>
    <w:p w:rsidR="00761179" w:rsidRPr="00D36572" w:rsidRDefault="00761179" w:rsidP="00860F7A">
      <w:pPr>
        <w:pStyle w:val="22"/>
        <w:numPr>
          <w:ilvl w:val="0"/>
          <w:numId w:val="61"/>
        </w:numPr>
        <w:tabs>
          <w:tab w:val="clear" w:pos="720"/>
          <w:tab w:val="num" w:pos="1134"/>
        </w:tabs>
        <w:spacing w:before="120"/>
        <w:ind w:left="0" w:firstLine="567"/>
        <w:rPr>
          <w:rFonts w:ascii="Arial Narrow" w:hAnsi="Arial Narrow"/>
          <w:sz w:val="22"/>
          <w:szCs w:val="22"/>
        </w:rPr>
      </w:pPr>
      <w:r w:rsidRPr="00D36572">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761179" w:rsidRPr="00D36572" w:rsidRDefault="00761179" w:rsidP="00860F7A">
      <w:pPr>
        <w:pStyle w:val="22"/>
        <w:numPr>
          <w:ilvl w:val="0"/>
          <w:numId w:val="61"/>
        </w:numPr>
        <w:tabs>
          <w:tab w:val="clear" w:pos="720"/>
          <w:tab w:val="num" w:pos="1134"/>
        </w:tabs>
        <w:spacing w:before="120"/>
        <w:ind w:left="0" w:firstLine="567"/>
        <w:rPr>
          <w:rFonts w:ascii="Arial Narrow" w:hAnsi="Arial Narrow"/>
          <w:sz w:val="22"/>
          <w:szCs w:val="22"/>
        </w:rPr>
      </w:pPr>
      <w:r w:rsidRPr="00D36572">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Настоящий договор может быть расторгнут в случаях, предусмотренных законодательством.</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761179" w:rsidRPr="00D36572" w:rsidRDefault="00761179" w:rsidP="00D36572">
      <w:pPr>
        <w:numPr>
          <w:ilvl w:val="0"/>
          <w:numId w:val="60"/>
        </w:numPr>
        <w:tabs>
          <w:tab w:val="left" w:pos="426"/>
          <w:tab w:val="left" w:pos="1134"/>
        </w:tabs>
        <w:spacing w:before="120"/>
        <w:ind w:left="0" w:firstLine="567"/>
        <w:jc w:val="center"/>
        <w:rPr>
          <w:rFonts w:ascii="Arial Narrow" w:hAnsi="Arial Narrow"/>
          <w:b/>
          <w:sz w:val="22"/>
          <w:szCs w:val="22"/>
        </w:rPr>
      </w:pPr>
      <w:r w:rsidRPr="00D36572">
        <w:rPr>
          <w:rFonts w:ascii="Arial Narrow" w:hAnsi="Arial Narrow"/>
          <w:b/>
          <w:sz w:val="22"/>
          <w:szCs w:val="22"/>
        </w:rPr>
        <w:t>Ответственность  сторон</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За нарушение п. 4.2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lastRenderedPageBreak/>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761179" w:rsidRPr="00D36572" w:rsidRDefault="00D36572" w:rsidP="00D36572">
      <w:pPr>
        <w:numPr>
          <w:ilvl w:val="0"/>
          <w:numId w:val="60"/>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761179" w:rsidRPr="00D36572"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761179" w:rsidRPr="00D36572" w:rsidRDefault="00761179" w:rsidP="00D36572">
      <w:pPr>
        <w:numPr>
          <w:ilvl w:val="0"/>
          <w:numId w:val="60"/>
        </w:numPr>
        <w:tabs>
          <w:tab w:val="left" w:pos="426"/>
          <w:tab w:val="left" w:pos="1134"/>
        </w:tabs>
        <w:spacing w:before="120"/>
        <w:ind w:left="0" w:firstLine="567"/>
        <w:jc w:val="center"/>
        <w:rPr>
          <w:rFonts w:ascii="Arial Narrow" w:hAnsi="Arial Narrow"/>
          <w:b/>
          <w:sz w:val="22"/>
          <w:szCs w:val="22"/>
        </w:rPr>
      </w:pPr>
      <w:r w:rsidRPr="00D36572">
        <w:rPr>
          <w:rFonts w:ascii="Arial Narrow" w:hAnsi="Arial Narrow"/>
          <w:b/>
          <w:sz w:val="22"/>
          <w:szCs w:val="22"/>
        </w:rPr>
        <w:t>Иные условия</w:t>
      </w:r>
    </w:p>
    <w:p w:rsidR="00761179" w:rsidRPr="0053166C"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D36572">
        <w:rPr>
          <w:rFonts w:ascii="Arial Narrow" w:hAnsi="Arial Narrow"/>
          <w:sz w:val="22"/>
          <w:szCs w:val="22"/>
        </w:rPr>
        <w:t xml:space="preserve">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w:t>
      </w:r>
      <w:r w:rsidRPr="0053166C">
        <w:rPr>
          <w:rFonts w:ascii="Arial Narrow" w:hAnsi="Arial Narrow"/>
          <w:sz w:val="22"/>
          <w:szCs w:val="22"/>
        </w:rPr>
        <w:t>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761179" w:rsidRPr="0053166C"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53166C">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761179" w:rsidRPr="0053166C" w:rsidRDefault="00761179" w:rsidP="00D36572">
      <w:pPr>
        <w:tabs>
          <w:tab w:val="left" w:pos="567"/>
          <w:tab w:val="left" w:pos="1134"/>
        </w:tabs>
        <w:spacing w:before="120"/>
        <w:ind w:firstLine="567"/>
        <w:jc w:val="both"/>
        <w:rPr>
          <w:rFonts w:ascii="Arial Narrow" w:hAnsi="Arial Narrow"/>
          <w:sz w:val="22"/>
          <w:szCs w:val="22"/>
        </w:rPr>
      </w:pPr>
      <w:r w:rsidRPr="0053166C">
        <w:rPr>
          <w:rFonts w:ascii="Arial Narrow" w:hAnsi="Arial Narrow"/>
          <w:sz w:val="22"/>
          <w:szCs w:val="22"/>
        </w:rPr>
        <w:t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761179" w:rsidRPr="0053166C"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53166C">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761179" w:rsidRPr="0053166C"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53166C">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r w:rsidRPr="0053166C">
        <w:rPr>
          <w:rFonts w:ascii="Arial Narrow" w:hAnsi="Arial Narrow"/>
          <w:color w:val="000000"/>
          <w:sz w:val="22"/>
          <w:szCs w:val="22"/>
        </w:rPr>
        <w:t>general@rosatomflot.ru,</w:t>
      </w:r>
      <w:r w:rsidRPr="0053166C">
        <w:rPr>
          <w:rFonts w:ascii="Arial Narrow" w:hAnsi="Arial Narrow"/>
          <w:sz w:val="22"/>
          <w:szCs w:val="22"/>
        </w:rPr>
        <w:t xml:space="preserve"> (далее – Сведения) являются полными, точными и достоверными.</w:t>
      </w:r>
    </w:p>
    <w:p w:rsidR="00761179" w:rsidRPr="0053166C" w:rsidRDefault="00761179" w:rsidP="00D36572">
      <w:pPr>
        <w:pStyle w:val="aff2"/>
        <w:tabs>
          <w:tab w:val="left" w:pos="1134"/>
        </w:tabs>
        <w:spacing w:before="120"/>
        <w:ind w:firstLine="567"/>
        <w:jc w:val="both"/>
        <w:rPr>
          <w:rFonts w:ascii="Arial Narrow" w:hAnsi="Arial Narrow"/>
          <w:sz w:val="22"/>
          <w:szCs w:val="22"/>
        </w:rPr>
      </w:pPr>
      <w:r w:rsidRPr="0053166C">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61179" w:rsidRPr="0053166C" w:rsidRDefault="00761179" w:rsidP="00D36572">
      <w:pPr>
        <w:pStyle w:val="aff2"/>
        <w:tabs>
          <w:tab w:val="left" w:pos="1134"/>
        </w:tabs>
        <w:spacing w:before="120"/>
        <w:ind w:firstLine="567"/>
        <w:jc w:val="both"/>
        <w:rPr>
          <w:rFonts w:ascii="Arial Narrow" w:hAnsi="Arial Narrow"/>
          <w:sz w:val="22"/>
          <w:szCs w:val="22"/>
        </w:rPr>
      </w:pPr>
      <w:r w:rsidRPr="0053166C">
        <w:rPr>
          <w:rFonts w:ascii="Arial Narrow" w:hAnsi="Arial Narrow"/>
          <w:sz w:val="22"/>
          <w:szCs w:val="22"/>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w:t>
      </w:r>
      <w:r w:rsidRPr="0053166C">
        <w:rPr>
          <w:rFonts w:ascii="Arial Narrow" w:hAnsi="Arial Narrow"/>
          <w:sz w:val="22"/>
          <w:szCs w:val="22"/>
        </w:rPr>
        <w:lastRenderedPageBreak/>
        <w:t>предъявлением Заказчиком претензий, исков и требований любыми третьими лицами, чьи права были или могли быть нарушены  таким Раскрытием.</w:t>
      </w:r>
    </w:p>
    <w:p w:rsidR="00761179" w:rsidRPr="0053166C" w:rsidRDefault="00761179" w:rsidP="00D36572">
      <w:pPr>
        <w:pStyle w:val="aff2"/>
        <w:tabs>
          <w:tab w:val="left" w:pos="1134"/>
        </w:tabs>
        <w:spacing w:before="120"/>
        <w:ind w:firstLine="567"/>
        <w:jc w:val="both"/>
        <w:rPr>
          <w:rFonts w:ascii="Arial Narrow" w:hAnsi="Arial Narrow"/>
          <w:sz w:val="22"/>
          <w:szCs w:val="22"/>
        </w:rPr>
      </w:pPr>
      <w:r w:rsidRPr="0053166C">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1179" w:rsidRPr="0053166C" w:rsidRDefault="00761179" w:rsidP="00D36572">
      <w:pPr>
        <w:pStyle w:val="aff2"/>
        <w:tabs>
          <w:tab w:val="left" w:pos="1134"/>
        </w:tabs>
        <w:spacing w:before="120"/>
        <w:ind w:firstLine="567"/>
        <w:jc w:val="both"/>
        <w:rPr>
          <w:rFonts w:ascii="Arial Narrow" w:hAnsi="Arial Narrow"/>
          <w:sz w:val="22"/>
          <w:szCs w:val="22"/>
        </w:rPr>
      </w:pPr>
      <w:r w:rsidRPr="0053166C">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761179" w:rsidRPr="0053166C"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53166C">
        <w:rPr>
          <w:rFonts w:ascii="Arial Narrow" w:hAnsi="Arial Narrow"/>
          <w:sz w:val="22"/>
          <w:szCs w:val="22"/>
        </w:rPr>
        <w:t>Настоящий договор составлен в двух экземплярах, по одному для каждой  стороны.</w:t>
      </w:r>
    </w:p>
    <w:p w:rsidR="00761179" w:rsidRPr="0053166C" w:rsidRDefault="00761179" w:rsidP="00D36572">
      <w:pPr>
        <w:numPr>
          <w:ilvl w:val="1"/>
          <w:numId w:val="60"/>
        </w:numPr>
        <w:tabs>
          <w:tab w:val="left" w:pos="567"/>
          <w:tab w:val="left" w:pos="1134"/>
        </w:tabs>
        <w:spacing w:before="120"/>
        <w:ind w:left="0" w:firstLine="567"/>
        <w:jc w:val="both"/>
        <w:rPr>
          <w:rFonts w:ascii="Arial Narrow" w:hAnsi="Arial Narrow"/>
          <w:sz w:val="22"/>
          <w:szCs w:val="22"/>
        </w:rPr>
      </w:pPr>
      <w:r w:rsidRPr="0053166C">
        <w:rPr>
          <w:rFonts w:ascii="Arial Narrow" w:hAnsi="Arial Narrow"/>
          <w:sz w:val="22"/>
          <w:szCs w:val="22"/>
        </w:rPr>
        <w:t>Неотъемлемыми частями настоящего договора являются приложения:</w:t>
      </w:r>
    </w:p>
    <w:p w:rsidR="00761179" w:rsidRPr="0053166C"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53166C">
        <w:rPr>
          <w:rFonts w:ascii="Arial Narrow" w:hAnsi="Arial Narrow"/>
          <w:sz w:val="22"/>
          <w:szCs w:val="22"/>
        </w:rPr>
        <w:t>Техническое задание (Приложение № 1).</w:t>
      </w:r>
    </w:p>
    <w:p w:rsidR="00761179" w:rsidRPr="0053166C"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53166C">
        <w:rPr>
          <w:rFonts w:ascii="Arial Narrow" w:hAnsi="Arial Narrow"/>
          <w:sz w:val="22"/>
          <w:szCs w:val="22"/>
        </w:rPr>
        <w:t xml:space="preserve">Локальная смета № _____ (Приложение № 2). </w:t>
      </w:r>
    </w:p>
    <w:p w:rsidR="00761179" w:rsidRPr="0053166C"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53166C">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761179" w:rsidRPr="0053166C"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53166C">
        <w:rPr>
          <w:rFonts w:ascii="Arial Narrow" w:hAnsi="Arial Narrow"/>
          <w:sz w:val="22"/>
          <w:szCs w:val="22"/>
        </w:rPr>
        <w:t>Форма анкеты по охране труда (Приложение № 4).</w:t>
      </w:r>
    </w:p>
    <w:p w:rsidR="00761179" w:rsidRPr="0053166C"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53166C">
        <w:rPr>
          <w:rFonts w:ascii="Arial Narrow" w:hAnsi="Arial Narrow"/>
          <w:sz w:val="22"/>
          <w:szCs w:val="22"/>
        </w:rPr>
        <w:t>Форма заявки для сторонних организаций на оформление временных пропусков (Приложение № 5).</w:t>
      </w:r>
    </w:p>
    <w:p w:rsidR="00761179" w:rsidRPr="0053166C" w:rsidRDefault="00761179" w:rsidP="00D36572">
      <w:pPr>
        <w:numPr>
          <w:ilvl w:val="2"/>
          <w:numId w:val="60"/>
        </w:numPr>
        <w:tabs>
          <w:tab w:val="left" w:pos="709"/>
          <w:tab w:val="left" w:pos="1134"/>
        </w:tabs>
        <w:spacing w:before="120"/>
        <w:ind w:left="0" w:firstLine="567"/>
        <w:jc w:val="both"/>
        <w:rPr>
          <w:rFonts w:ascii="Arial Narrow" w:hAnsi="Arial Narrow"/>
          <w:sz w:val="22"/>
          <w:szCs w:val="22"/>
        </w:rPr>
      </w:pPr>
      <w:r w:rsidRPr="0053166C">
        <w:rPr>
          <w:rFonts w:ascii="Arial Narrow" w:hAnsi="Arial Narrow"/>
          <w:sz w:val="22"/>
          <w:szCs w:val="22"/>
        </w:rPr>
        <w:t>Форма анкеты для оформления временных пропусков (Приложение № 6).</w:t>
      </w:r>
    </w:p>
    <w:p w:rsidR="00761179" w:rsidRPr="0053166C" w:rsidRDefault="00761179" w:rsidP="00D36572">
      <w:pPr>
        <w:numPr>
          <w:ilvl w:val="0"/>
          <w:numId w:val="60"/>
        </w:numPr>
        <w:tabs>
          <w:tab w:val="left" w:pos="426"/>
          <w:tab w:val="left" w:pos="1134"/>
        </w:tabs>
        <w:spacing w:before="120"/>
        <w:ind w:left="0" w:firstLine="567"/>
        <w:jc w:val="center"/>
        <w:rPr>
          <w:rFonts w:ascii="Arial Narrow" w:hAnsi="Arial Narrow"/>
          <w:b/>
          <w:sz w:val="22"/>
          <w:szCs w:val="22"/>
        </w:rPr>
      </w:pPr>
      <w:r w:rsidRPr="0053166C">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761179" w:rsidRPr="0053166C" w:rsidTr="006E6169">
        <w:trPr>
          <w:gridAfter w:val="1"/>
          <w:wAfter w:w="231" w:type="dxa"/>
          <w:trHeight w:val="5033"/>
        </w:trPr>
        <w:tc>
          <w:tcPr>
            <w:tcW w:w="4811" w:type="dxa"/>
          </w:tcPr>
          <w:p w:rsidR="00761179" w:rsidRPr="0053166C" w:rsidRDefault="00761179" w:rsidP="006E6169">
            <w:pPr>
              <w:pStyle w:val="aff2"/>
              <w:jc w:val="center"/>
              <w:rPr>
                <w:rFonts w:ascii="Arial Narrow" w:hAnsi="Arial Narrow"/>
                <w:sz w:val="22"/>
                <w:szCs w:val="22"/>
              </w:rPr>
            </w:pPr>
            <w:r w:rsidRPr="0053166C">
              <w:rPr>
                <w:rFonts w:ascii="Arial Narrow" w:hAnsi="Arial Narrow"/>
                <w:sz w:val="22"/>
                <w:szCs w:val="22"/>
              </w:rPr>
              <w:t>ЗАКАЗЧИК</w:t>
            </w:r>
          </w:p>
          <w:p w:rsidR="00761179" w:rsidRPr="0053166C" w:rsidRDefault="00761179" w:rsidP="006E6169">
            <w:pPr>
              <w:pStyle w:val="aff2"/>
              <w:jc w:val="center"/>
              <w:rPr>
                <w:rFonts w:ascii="Arial Narrow" w:hAnsi="Arial Narrow"/>
                <w:sz w:val="22"/>
                <w:szCs w:val="22"/>
              </w:rPr>
            </w:pPr>
          </w:p>
          <w:p w:rsidR="00761179" w:rsidRPr="0053166C" w:rsidRDefault="00761179" w:rsidP="006E6169">
            <w:pPr>
              <w:rPr>
                <w:rFonts w:ascii="Arial Narrow" w:hAnsi="Arial Narrow"/>
                <w:sz w:val="22"/>
                <w:szCs w:val="22"/>
              </w:rPr>
            </w:pPr>
            <w:r w:rsidRPr="0053166C">
              <w:rPr>
                <w:rFonts w:ascii="Arial Narrow" w:hAnsi="Arial Narrow"/>
                <w:sz w:val="22"/>
                <w:szCs w:val="22"/>
              </w:rPr>
              <w:t>ФГУП «Атомфлот»</w:t>
            </w:r>
          </w:p>
          <w:p w:rsidR="00761179" w:rsidRPr="0053166C" w:rsidRDefault="00761179" w:rsidP="006E6169">
            <w:pPr>
              <w:rPr>
                <w:rFonts w:ascii="Arial Narrow" w:hAnsi="Arial Narrow"/>
                <w:sz w:val="22"/>
                <w:szCs w:val="22"/>
              </w:rPr>
            </w:pPr>
            <w:r w:rsidRPr="0053166C">
              <w:rPr>
                <w:rFonts w:ascii="Arial Narrow" w:hAnsi="Arial Narrow"/>
                <w:sz w:val="22"/>
                <w:szCs w:val="22"/>
              </w:rPr>
              <w:t xml:space="preserve">183017, г.Мурманск-17. </w:t>
            </w:r>
          </w:p>
          <w:p w:rsidR="00761179" w:rsidRPr="0053166C" w:rsidRDefault="00761179" w:rsidP="006E6169">
            <w:pPr>
              <w:rPr>
                <w:rFonts w:ascii="Arial Narrow" w:hAnsi="Arial Narrow"/>
                <w:sz w:val="22"/>
                <w:szCs w:val="22"/>
              </w:rPr>
            </w:pPr>
            <w:r w:rsidRPr="0053166C">
              <w:rPr>
                <w:rFonts w:ascii="Arial Narrow" w:hAnsi="Arial Narrow"/>
                <w:sz w:val="22"/>
                <w:szCs w:val="22"/>
              </w:rPr>
              <w:t>Банковские реквизиты:</w:t>
            </w:r>
          </w:p>
          <w:p w:rsidR="00761179" w:rsidRPr="0053166C" w:rsidRDefault="00761179" w:rsidP="006E6169">
            <w:pPr>
              <w:rPr>
                <w:rFonts w:ascii="Arial Narrow" w:hAnsi="Arial Narrow"/>
                <w:sz w:val="22"/>
                <w:szCs w:val="22"/>
              </w:rPr>
            </w:pPr>
            <w:r w:rsidRPr="0053166C">
              <w:rPr>
                <w:rFonts w:ascii="Arial Narrow" w:hAnsi="Arial Narrow"/>
                <w:sz w:val="22"/>
                <w:szCs w:val="22"/>
              </w:rPr>
              <w:t>ИНН/КПП 5192110268/519950001</w:t>
            </w:r>
          </w:p>
          <w:p w:rsidR="00761179" w:rsidRPr="0053166C" w:rsidRDefault="00761179" w:rsidP="006E6169">
            <w:pPr>
              <w:rPr>
                <w:rFonts w:ascii="Arial Narrow" w:hAnsi="Arial Narrow"/>
                <w:sz w:val="22"/>
                <w:szCs w:val="22"/>
              </w:rPr>
            </w:pPr>
            <w:r w:rsidRPr="0053166C">
              <w:rPr>
                <w:rFonts w:ascii="Arial Narrow" w:hAnsi="Arial Narrow"/>
                <w:sz w:val="22"/>
                <w:szCs w:val="22"/>
              </w:rPr>
              <w:t>ОГРН: 1025100864117</w:t>
            </w:r>
          </w:p>
          <w:p w:rsidR="00761179" w:rsidRPr="0053166C" w:rsidRDefault="00761179" w:rsidP="006E6169">
            <w:pPr>
              <w:rPr>
                <w:rFonts w:ascii="Arial Narrow" w:hAnsi="Arial Narrow"/>
                <w:sz w:val="22"/>
                <w:szCs w:val="22"/>
              </w:rPr>
            </w:pPr>
            <w:r w:rsidRPr="0053166C">
              <w:rPr>
                <w:rFonts w:ascii="Arial Narrow" w:hAnsi="Arial Narrow"/>
                <w:sz w:val="22"/>
                <w:szCs w:val="22"/>
              </w:rPr>
              <w:t>р/с 40502810841000170001</w:t>
            </w:r>
          </w:p>
          <w:p w:rsidR="00761179" w:rsidRPr="0053166C" w:rsidRDefault="00761179" w:rsidP="006E6169">
            <w:pPr>
              <w:rPr>
                <w:rFonts w:ascii="Arial Narrow" w:hAnsi="Arial Narrow"/>
                <w:sz w:val="22"/>
                <w:szCs w:val="22"/>
              </w:rPr>
            </w:pPr>
            <w:r w:rsidRPr="0053166C">
              <w:rPr>
                <w:rFonts w:ascii="Arial Narrow" w:hAnsi="Arial Narrow"/>
                <w:sz w:val="22"/>
                <w:szCs w:val="22"/>
              </w:rPr>
              <w:t>Банк: ОТДЕЛЕНИЕ №8627 СБЕРБАНКА РОССИИ Г.МУРМАНСК</w:t>
            </w:r>
          </w:p>
          <w:p w:rsidR="00761179" w:rsidRPr="0053166C" w:rsidRDefault="00761179" w:rsidP="006E6169">
            <w:pPr>
              <w:rPr>
                <w:rFonts w:ascii="Arial Narrow" w:hAnsi="Arial Narrow"/>
                <w:sz w:val="22"/>
                <w:szCs w:val="22"/>
              </w:rPr>
            </w:pPr>
            <w:r w:rsidRPr="0053166C">
              <w:rPr>
                <w:rFonts w:ascii="Arial Narrow" w:hAnsi="Arial Narrow"/>
                <w:sz w:val="22"/>
                <w:szCs w:val="22"/>
              </w:rPr>
              <w:t xml:space="preserve">Корр./с 30101810300000000615          </w:t>
            </w:r>
          </w:p>
          <w:p w:rsidR="00761179" w:rsidRPr="0053166C" w:rsidRDefault="00761179" w:rsidP="006E6169">
            <w:pPr>
              <w:rPr>
                <w:rFonts w:ascii="Arial Narrow" w:hAnsi="Arial Narrow"/>
                <w:sz w:val="22"/>
                <w:szCs w:val="22"/>
              </w:rPr>
            </w:pPr>
            <w:r w:rsidRPr="0053166C">
              <w:rPr>
                <w:rFonts w:ascii="Arial Narrow" w:hAnsi="Arial Narrow"/>
                <w:sz w:val="22"/>
                <w:szCs w:val="22"/>
              </w:rPr>
              <w:t xml:space="preserve">БИК 044 705 615  </w:t>
            </w:r>
          </w:p>
          <w:p w:rsidR="00761179" w:rsidRPr="0053166C" w:rsidRDefault="00761179" w:rsidP="006E6169">
            <w:pPr>
              <w:rPr>
                <w:rFonts w:ascii="Arial Narrow" w:hAnsi="Arial Narrow"/>
                <w:sz w:val="22"/>
                <w:szCs w:val="22"/>
              </w:rPr>
            </w:pPr>
            <w:r w:rsidRPr="0053166C">
              <w:rPr>
                <w:rFonts w:ascii="Arial Narrow" w:hAnsi="Arial Narrow"/>
                <w:sz w:val="22"/>
                <w:szCs w:val="22"/>
              </w:rPr>
              <w:t xml:space="preserve"> </w:t>
            </w:r>
          </w:p>
          <w:p w:rsidR="00761179" w:rsidRPr="0053166C" w:rsidRDefault="00761179" w:rsidP="006E6169">
            <w:pPr>
              <w:pStyle w:val="aff2"/>
              <w:jc w:val="both"/>
              <w:rPr>
                <w:rFonts w:ascii="Arial Narrow" w:hAnsi="Arial Narrow"/>
                <w:sz w:val="22"/>
                <w:szCs w:val="22"/>
              </w:rPr>
            </w:pPr>
            <w:r w:rsidRPr="0053166C">
              <w:rPr>
                <w:rFonts w:ascii="Arial Narrow" w:hAnsi="Arial Narrow"/>
                <w:sz w:val="22"/>
                <w:szCs w:val="22"/>
              </w:rPr>
              <w:t>Генеральный директор ФГУП «Атомфлот»</w:t>
            </w:r>
          </w:p>
          <w:p w:rsidR="00761179" w:rsidRPr="0053166C" w:rsidRDefault="00761179" w:rsidP="006E6169">
            <w:pPr>
              <w:pStyle w:val="aff2"/>
              <w:jc w:val="both"/>
              <w:rPr>
                <w:rFonts w:ascii="Arial Narrow" w:hAnsi="Arial Narrow"/>
                <w:sz w:val="22"/>
                <w:szCs w:val="22"/>
              </w:rPr>
            </w:pPr>
          </w:p>
          <w:p w:rsidR="00761179" w:rsidRPr="0053166C" w:rsidRDefault="00761179" w:rsidP="006E6169">
            <w:pPr>
              <w:pStyle w:val="aff2"/>
              <w:jc w:val="both"/>
              <w:rPr>
                <w:rFonts w:ascii="Arial Narrow" w:hAnsi="Arial Narrow"/>
                <w:sz w:val="22"/>
                <w:szCs w:val="22"/>
              </w:rPr>
            </w:pPr>
            <w:r w:rsidRPr="0053166C">
              <w:rPr>
                <w:rFonts w:ascii="Arial Narrow" w:hAnsi="Arial Narrow"/>
                <w:sz w:val="22"/>
                <w:szCs w:val="22"/>
              </w:rPr>
              <w:t xml:space="preserve"> ___________________ В.В. Рукша</w:t>
            </w:r>
          </w:p>
          <w:p w:rsidR="00761179" w:rsidRPr="0053166C" w:rsidRDefault="00761179" w:rsidP="006E6169">
            <w:pPr>
              <w:pStyle w:val="aff2"/>
              <w:jc w:val="both"/>
              <w:rPr>
                <w:rFonts w:ascii="Arial Narrow" w:hAnsi="Arial Narrow"/>
                <w:sz w:val="22"/>
                <w:szCs w:val="22"/>
              </w:rPr>
            </w:pPr>
          </w:p>
          <w:p w:rsidR="00761179" w:rsidRPr="0053166C" w:rsidRDefault="00761179" w:rsidP="006E6169">
            <w:pPr>
              <w:ind w:left="-21"/>
              <w:rPr>
                <w:rFonts w:ascii="Arial Narrow" w:hAnsi="Arial Narrow"/>
                <w:color w:val="000000"/>
                <w:sz w:val="22"/>
                <w:szCs w:val="22"/>
              </w:rPr>
            </w:pPr>
            <w:r w:rsidRPr="0053166C">
              <w:rPr>
                <w:rFonts w:ascii="Arial Narrow" w:hAnsi="Arial Narrow"/>
                <w:color w:val="000000"/>
                <w:sz w:val="22"/>
                <w:szCs w:val="22"/>
              </w:rPr>
              <w:t>«____» _____________ 20__ г.</w:t>
            </w:r>
          </w:p>
          <w:p w:rsidR="00761179" w:rsidRPr="0053166C" w:rsidRDefault="00761179" w:rsidP="006E6169">
            <w:pPr>
              <w:ind w:left="-21"/>
              <w:rPr>
                <w:rFonts w:ascii="Arial Narrow" w:hAnsi="Arial Narrow"/>
                <w:color w:val="000000"/>
                <w:sz w:val="22"/>
                <w:szCs w:val="22"/>
              </w:rPr>
            </w:pPr>
          </w:p>
          <w:p w:rsidR="00761179" w:rsidRPr="0053166C" w:rsidRDefault="00761179" w:rsidP="006E6169">
            <w:pPr>
              <w:ind w:left="-21"/>
              <w:rPr>
                <w:rFonts w:ascii="Arial Narrow" w:hAnsi="Arial Narrow"/>
                <w:color w:val="000000"/>
                <w:sz w:val="22"/>
                <w:szCs w:val="22"/>
              </w:rPr>
            </w:pPr>
            <w:r w:rsidRPr="0053166C">
              <w:rPr>
                <w:rFonts w:ascii="Arial Narrow" w:hAnsi="Arial Narrow"/>
                <w:color w:val="000000"/>
                <w:sz w:val="22"/>
                <w:szCs w:val="22"/>
              </w:rPr>
              <w:t>М.П.</w:t>
            </w:r>
          </w:p>
        </w:tc>
        <w:tc>
          <w:tcPr>
            <w:tcW w:w="4812" w:type="dxa"/>
            <w:gridSpan w:val="2"/>
          </w:tcPr>
          <w:p w:rsidR="00761179" w:rsidRPr="0053166C" w:rsidRDefault="00761179" w:rsidP="006E6169">
            <w:pPr>
              <w:pStyle w:val="aff2"/>
              <w:jc w:val="center"/>
              <w:rPr>
                <w:rFonts w:ascii="Arial Narrow" w:hAnsi="Arial Narrow"/>
                <w:sz w:val="22"/>
                <w:szCs w:val="22"/>
              </w:rPr>
            </w:pPr>
            <w:r w:rsidRPr="0053166C">
              <w:rPr>
                <w:rFonts w:ascii="Arial Narrow" w:hAnsi="Arial Narrow"/>
                <w:sz w:val="22"/>
                <w:szCs w:val="22"/>
              </w:rPr>
              <w:t>ПОДРЯДЧИК</w:t>
            </w: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snapToGrid w:val="0"/>
              <w:ind w:left="-21"/>
              <w:rPr>
                <w:rFonts w:ascii="Arial Narrow" w:hAnsi="Arial Narrow"/>
                <w:color w:val="000000"/>
                <w:sz w:val="22"/>
                <w:szCs w:val="22"/>
              </w:rPr>
            </w:pPr>
          </w:p>
          <w:p w:rsidR="00761179" w:rsidRPr="0053166C" w:rsidRDefault="00761179" w:rsidP="006E6169">
            <w:pPr>
              <w:ind w:left="-21"/>
              <w:rPr>
                <w:rFonts w:ascii="Arial Narrow" w:hAnsi="Arial Narrow"/>
                <w:color w:val="000000"/>
                <w:sz w:val="22"/>
                <w:szCs w:val="22"/>
              </w:rPr>
            </w:pPr>
            <w:r w:rsidRPr="0053166C">
              <w:rPr>
                <w:rFonts w:ascii="Arial Narrow" w:hAnsi="Arial Narrow"/>
                <w:color w:val="000000"/>
                <w:sz w:val="22"/>
                <w:szCs w:val="22"/>
              </w:rPr>
              <w:t>«____» _____________ 20__ г.</w:t>
            </w:r>
          </w:p>
          <w:p w:rsidR="00761179" w:rsidRPr="0053166C" w:rsidRDefault="00761179" w:rsidP="006E6169">
            <w:pPr>
              <w:ind w:left="-21"/>
              <w:rPr>
                <w:rFonts w:ascii="Arial Narrow" w:hAnsi="Arial Narrow"/>
                <w:color w:val="000000"/>
                <w:sz w:val="22"/>
                <w:szCs w:val="22"/>
              </w:rPr>
            </w:pPr>
          </w:p>
          <w:p w:rsidR="00761179" w:rsidRPr="0053166C" w:rsidRDefault="00761179" w:rsidP="006E6169">
            <w:pPr>
              <w:ind w:left="-21"/>
              <w:rPr>
                <w:rFonts w:ascii="Arial Narrow" w:hAnsi="Arial Narrow"/>
                <w:color w:val="000000"/>
                <w:sz w:val="22"/>
                <w:szCs w:val="22"/>
              </w:rPr>
            </w:pPr>
            <w:r w:rsidRPr="0053166C">
              <w:rPr>
                <w:rFonts w:ascii="Arial Narrow" w:hAnsi="Arial Narrow"/>
                <w:color w:val="000000"/>
                <w:sz w:val="22"/>
                <w:szCs w:val="22"/>
              </w:rPr>
              <w:t>М.П.</w:t>
            </w:r>
          </w:p>
        </w:tc>
      </w:tr>
      <w:tr w:rsidR="00761179" w:rsidRPr="0053166C" w:rsidTr="007611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761179" w:rsidRPr="0053166C" w:rsidRDefault="00761179" w:rsidP="00761179">
            <w:pPr>
              <w:jc w:val="both"/>
              <w:rPr>
                <w:rFonts w:ascii="Arial Narrow" w:hAnsi="Arial Narrow"/>
                <w:b/>
                <w:sz w:val="22"/>
                <w:szCs w:val="22"/>
              </w:rPr>
            </w:pPr>
          </w:p>
        </w:tc>
        <w:tc>
          <w:tcPr>
            <w:tcW w:w="4784" w:type="dxa"/>
            <w:gridSpan w:val="2"/>
          </w:tcPr>
          <w:p w:rsidR="00761179" w:rsidRPr="0053166C" w:rsidRDefault="00761179" w:rsidP="00761179">
            <w:pPr>
              <w:ind w:left="317"/>
              <w:rPr>
                <w:rFonts w:ascii="Arial Narrow" w:hAnsi="Arial Narrow"/>
                <w:b/>
                <w:sz w:val="22"/>
                <w:szCs w:val="22"/>
              </w:rPr>
            </w:pPr>
          </w:p>
        </w:tc>
      </w:tr>
    </w:tbl>
    <w:p w:rsidR="00761179" w:rsidRPr="0053166C" w:rsidRDefault="00761179" w:rsidP="00761179">
      <w:pPr>
        <w:rPr>
          <w:rFonts w:ascii="Arial Narrow" w:hAnsi="Arial Narrow"/>
          <w:sz w:val="22"/>
          <w:szCs w:val="22"/>
        </w:rPr>
        <w:sectPr w:rsidR="00761179" w:rsidRPr="0053166C" w:rsidSect="00761179">
          <w:footerReference w:type="default" r:id="rId28"/>
          <w:headerReference w:type="first" r:id="rId29"/>
          <w:footerReference w:type="first" r:id="rId30"/>
          <w:pgSz w:w="11906" w:h="16838" w:code="9"/>
          <w:pgMar w:top="1134" w:right="566" w:bottom="1134" w:left="1418" w:header="708" w:footer="567" w:gutter="0"/>
          <w:cols w:space="708"/>
          <w:titlePg/>
          <w:docGrid w:linePitch="360"/>
        </w:sectPr>
      </w:pPr>
    </w:p>
    <w:tbl>
      <w:tblPr>
        <w:tblW w:w="10117" w:type="dxa"/>
        <w:tblInd w:w="15" w:type="dxa"/>
        <w:tblLayout w:type="fixed"/>
        <w:tblLook w:val="04A0"/>
      </w:tblPr>
      <w:tblGrid>
        <w:gridCol w:w="382"/>
        <w:gridCol w:w="1275"/>
        <w:gridCol w:w="1795"/>
        <w:gridCol w:w="831"/>
        <w:gridCol w:w="832"/>
        <w:gridCol w:w="833"/>
        <w:gridCol w:w="832"/>
        <w:gridCol w:w="832"/>
        <w:gridCol w:w="832"/>
        <w:gridCol w:w="532"/>
        <w:gridCol w:w="1141"/>
      </w:tblGrid>
      <w:tr w:rsidR="004F1ADD" w:rsidRPr="0053166C" w:rsidTr="00142507">
        <w:trPr>
          <w:trHeight w:val="275"/>
        </w:trPr>
        <w:tc>
          <w:tcPr>
            <w:tcW w:w="10117" w:type="dxa"/>
            <w:gridSpan w:val="11"/>
            <w:tcMar>
              <w:top w:w="0" w:type="dxa"/>
              <w:left w:w="15" w:type="dxa"/>
              <w:bottom w:w="0" w:type="dxa"/>
              <w:right w:w="15" w:type="dxa"/>
            </w:tcMar>
          </w:tcPr>
          <w:p w:rsidR="004F1ADD" w:rsidRPr="004F1ADD" w:rsidRDefault="004F1ADD" w:rsidP="004F1ADD">
            <w:pPr>
              <w:widowControl w:val="0"/>
              <w:autoSpaceDE w:val="0"/>
              <w:autoSpaceDN w:val="0"/>
              <w:adjustRightInd w:val="0"/>
              <w:spacing w:before="15" w:line="104" w:lineRule="atLeast"/>
              <w:ind w:firstLine="6789"/>
              <w:rPr>
                <w:rFonts w:ascii="Arial Narrow" w:hAnsi="Arial Narrow"/>
                <w:bCs/>
                <w:iCs/>
                <w:color w:val="000000"/>
                <w:sz w:val="22"/>
                <w:szCs w:val="22"/>
              </w:rPr>
            </w:pPr>
            <w:r w:rsidRPr="004F1ADD">
              <w:rPr>
                <w:rFonts w:ascii="Arial Narrow" w:hAnsi="Arial Narrow"/>
                <w:bCs/>
                <w:iCs/>
                <w:color w:val="000000"/>
                <w:sz w:val="22"/>
                <w:szCs w:val="22"/>
              </w:rPr>
              <w:lastRenderedPageBreak/>
              <w:t>Приложение № 2</w:t>
            </w:r>
          </w:p>
        </w:tc>
      </w:tr>
      <w:tr w:rsidR="00761179" w:rsidRPr="0053166C" w:rsidTr="00761179">
        <w:trPr>
          <w:trHeight w:val="275"/>
        </w:trPr>
        <w:tc>
          <w:tcPr>
            <w:tcW w:w="10117" w:type="dxa"/>
            <w:gridSpan w:val="11"/>
            <w:tcMar>
              <w:top w:w="0" w:type="dxa"/>
              <w:left w:w="15" w:type="dxa"/>
              <w:bottom w:w="0" w:type="dxa"/>
              <w:right w:w="15" w:type="dxa"/>
            </w:tcMar>
          </w:tcPr>
          <w:p w:rsidR="00761179" w:rsidRPr="0053166C" w:rsidRDefault="00761179" w:rsidP="004F1ADD">
            <w:pPr>
              <w:widowControl w:val="0"/>
              <w:autoSpaceDE w:val="0"/>
              <w:autoSpaceDN w:val="0"/>
              <w:adjustRightInd w:val="0"/>
              <w:spacing w:before="15" w:line="104" w:lineRule="atLeast"/>
              <w:ind w:left="15" w:firstLine="6774"/>
              <w:rPr>
                <w:rFonts w:ascii="Arial Narrow" w:hAnsi="Arial Narrow"/>
                <w:b/>
                <w:bCs/>
                <w:i/>
                <w:iCs/>
                <w:color w:val="000000"/>
                <w:sz w:val="22"/>
                <w:szCs w:val="22"/>
              </w:rPr>
            </w:pPr>
            <w:r w:rsidRPr="0053166C">
              <w:rPr>
                <w:rFonts w:ascii="Arial Narrow" w:hAnsi="Arial Narrow"/>
                <w:color w:val="000000"/>
                <w:sz w:val="22"/>
                <w:szCs w:val="22"/>
              </w:rPr>
              <w:t>К договору № ___ от «____» ______________ 20 __ г.</w:t>
            </w:r>
          </w:p>
        </w:tc>
      </w:tr>
      <w:tr w:rsidR="00761179" w:rsidRPr="0053166C" w:rsidTr="00761179">
        <w:trPr>
          <w:trHeight w:val="275"/>
        </w:trPr>
        <w:tc>
          <w:tcPr>
            <w:tcW w:w="1657" w:type="dxa"/>
            <w:gridSpan w:val="2"/>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53166C">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rPr>
                <w:rFonts w:ascii="Arial Narrow" w:hAnsi="Arial Narrow" w:cs="Arial"/>
                <w:b/>
                <w:bCs/>
                <w:color w:val="000000"/>
                <w:sz w:val="22"/>
                <w:szCs w:val="22"/>
              </w:rPr>
            </w:pPr>
            <w:r w:rsidRPr="0053166C">
              <w:rPr>
                <w:rFonts w:ascii="Arial Narrow" w:hAnsi="Arial Narrow" w:cs="Arial"/>
                <w:b/>
                <w:bCs/>
                <w:color w:val="000000"/>
                <w:sz w:val="22"/>
                <w:szCs w:val="22"/>
              </w:rPr>
              <w:t>Утверждаю:</w:t>
            </w:r>
          </w:p>
        </w:tc>
        <w:tc>
          <w:tcPr>
            <w:tcW w:w="3337" w:type="dxa"/>
            <w:gridSpan w:val="4"/>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 xml:space="preserve">Генеральный  директор </w:t>
            </w:r>
          </w:p>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ФГУП «АТОМФЛОТ"</w:t>
            </w:r>
          </w:p>
        </w:tc>
      </w:tr>
      <w:tr w:rsidR="00761179" w:rsidRPr="0053166C" w:rsidTr="00761179">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4"/>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В.В.Рукша</w:t>
            </w:r>
          </w:p>
        </w:tc>
      </w:tr>
      <w:tr w:rsidR="00761179" w:rsidRPr="0053166C" w:rsidTr="00761179">
        <w:trPr>
          <w:trHeight w:val="275"/>
        </w:trPr>
        <w:tc>
          <w:tcPr>
            <w:tcW w:w="10117" w:type="dxa"/>
            <w:gridSpan w:val="11"/>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r>
      <w:tr w:rsidR="00761179" w:rsidRPr="0053166C" w:rsidTr="00761179">
        <w:trPr>
          <w:trHeight w:val="275"/>
        </w:trPr>
        <w:tc>
          <w:tcPr>
            <w:tcW w:w="1657" w:type="dxa"/>
            <w:gridSpan w:val="2"/>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33" w:lineRule="atLeast"/>
              <w:ind w:left="15"/>
              <w:rPr>
                <w:rFonts w:ascii="Arial Narrow" w:hAnsi="Arial Narrow" w:cs="Arial"/>
                <w:color w:val="000000"/>
                <w:sz w:val="22"/>
                <w:szCs w:val="22"/>
              </w:rPr>
            </w:pPr>
            <w:r w:rsidRPr="0053166C">
              <w:rPr>
                <w:rFonts w:ascii="Arial Narrow" w:hAnsi="Arial Narrow" w:cs="Arial"/>
                <w:color w:val="000000"/>
                <w:sz w:val="22"/>
                <w:szCs w:val="22"/>
              </w:rPr>
              <w:t>Стройка:</w:t>
            </w:r>
          </w:p>
        </w:tc>
        <w:tc>
          <w:tcPr>
            <w:tcW w:w="8460" w:type="dxa"/>
            <w:gridSpan w:val="9"/>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33" w:lineRule="atLeast"/>
              <w:ind w:left="15"/>
              <w:rPr>
                <w:rFonts w:ascii="Arial Narrow" w:hAnsi="Arial Narrow" w:cs="Arial"/>
                <w:color w:val="000000"/>
                <w:sz w:val="22"/>
                <w:szCs w:val="22"/>
              </w:rPr>
            </w:pPr>
          </w:p>
        </w:tc>
      </w:tr>
      <w:tr w:rsidR="00761179" w:rsidRPr="0053166C" w:rsidTr="00761179">
        <w:trPr>
          <w:trHeight w:val="275"/>
        </w:trPr>
        <w:tc>
          <w:tcPr>
            <w:tcW w:w="1657" w:type="dxa"/>
            <w:gridSpan w:val="2"/>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33" w:lineRule="atLeast"/>
              <w:ind w:left="15"/>
              <w:rPr>
                <w:rFonts w:ascii="Arial Narrow" w:hAnsi="Arial Narrow" w:cs="Arial"/>
                <w:color w:val="000000"/>
                <w:sz w:val="22"/>
                <w:szCs w:val="22"/>
              </w:rPr>
            </w:pPr>
            <w:r w:rsidRPr="0053166C">
              <w:rPr>
                <w:rFonts w:ascii="Arial Narrow" w:hAnsi="Arial Narrow" w:cs="Arial"/>
                <w:color w:val="000000"/>
                <w:sz w:val="22"/>
                <w:szCs w:val="22"/>
              </w:rPr>
              <w:t>Объект:</w:t>
            </w:r>
          </w:p>
        </w:tc>
        <w:tc>
          <w:tcPr>
            <w:tcW w:w="8460" w:type="dxa"/>
            <w:gridSpan w:val="9"/>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33" w:lineRule="atLeast"/>
              <w:ind w:left="15"/>
              <w:rPr>
                <w:rFonts w:ascii="Arial Narrow" w:hAnsi="Arial Narrow" w:cs="Arial"/>
                <w:color w:val="000000"/>
                <w:sz w:val="22"/>
                <w:szCs w:val="22"/>
              </w:rPr>
            </w:pPr>
          </w:p>
        </w:tc>
      </w:tr>
      <w:tr w:rsidR="00761179" w:rsidRPr="0053166C" w:rsidTr="00761179">
        <w:trPr>
          <w:trHeight w:val="275"/>
        </w:trPr>
        <w:tc>
          <w:tcPr>
            <w:tcW w:w="10117" w:type="dxa"/>
            <w:gridSpan w:val="11"/>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53166C">
              <w:rPr>
                <w:rFonts w:ascii="Arial Narrow" w:hAnsi="Arial Narrow"/>
                <w:b/>
                <w:bCs/>
                <w:color w:val="000000"/>
                <w:sz w:val="22"/>
                <w:szCs w:val="22"/>
              </w:rPr>
              <w:t>ЛОКАЛЬНАЯ СМЕТА №</w:t>
            </w:r>
          </w:p>
        </w:tc>
      </w:tr>
      <w:tr w:rsidR="00761179" w:rsidRPr="0053166C" w:rsidTr="00761179">
        <w:trPr>
          <w:trHeight w:val="275"/>
        </w:trPr>
        <w:tc>
          <w:tcPr>
            <w:tcW w:w="10117" w:type="dxa"/>
            <w:gridSpan w:val="11"/>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53166C">
              <w:rPr>
                <w:rFonts w:ascii="Arial Narrow" w:hAnsi="Arial Narrow" w:cs="Arial"/>
                <w:color w:val="000000"/>
                <w:sz w:val="22"/>
                <w:szCs w:val="22"/>
              </w:rPr>
              <w:t>_________________________________________________________-</w:t>
            </w:r>
          </w:p>
        </w:tc>
      </w:tr>
      <w:tr w:rsidR="00761179" w:rsidRPr="0053166C" w:rsidTr="00761179">
        <w:trPr>
          <w:trHeight w:val="275"/>
        </w:trPr>
        <w:tc>
          <w:tcPr>
            <w:tcW w:w="1657" w:type="dxa"/>
            <w:gridSpan w:val="2"/>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Основание:</w:t>
            </w:r>
          </w:p>
        </w:tc>
        <w:tc>
          <w:tcPr>
            <w:tcW w:w="8460" w:type="dxa"/>
            <w:gridSpan w:val="9"/>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техническое задание</w:t>
            </w:r>
          </w:p>
        </w:tc>
      </w:tr>
      <w:tr w:rsidR="00761179" w:rsidRPr="0053166C" w:rsidTr="00761179">
        <w:trPr>
          <w:trHeight w:val="494"/>
        </w:trPr>
        <w:tc>
          <w:tcPr>
            <w:tcW w:w="1657" w:type="dxa"/>
            <w:gridSpan w:val="2"/>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6"/>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p>
        </w:tc>
      </w:tr>
      <w:tr w:rsidR="00761179" w:rsidRPr="0053166C" w:rsidTr="00761179">
        <w:trPr>
          <w:trHeight w:val="275"/>
        </w:trPr>
        <w:tc>
          <w:tcPr>
            <w:tcW w:w="1657"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6"/>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 xml:space="preserve"> руб.</w:t>
            </w:r>
          </w:p>
        </w:tc>
      </w:tr>
      <w:tr w:rsidR="00761179" w:rsidRPr="0053166C" w:rsidTr="00761179">
        <w:trPr>
          <w:trHeight w:val="275"/>
        </w:trPr>
        <w:tc>
          <w:tcPr>
            <w:tcW w:w="1657"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6"/>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 xml:space="preserve"> руб.</w:t>
            </w:r>
          </w:p>
        </w:tc>
      </w:tr>
      <w:tr w:rsidR="00761179" w:rsidRPr="0053166C" w:rsidTr="00761179">
        <w:trPr>
          <w:trHeight w:val="275"/>
        </w:trPr>
        <w:tc>
          <w:tcPr>
            <w:tcW w:w="1657"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6"/>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 xml:space="preserve"> руб.</w:t>
            </w:r>
          </w:p>
        </w:tc>
      </w:tr>
      <w:tr w:rsidR="00761179" w:rsidRPr="0053166C" w:rsidTr="00761179">
        <w:trPr>
          <w:trHeight w:val="275"/>
        </w:trPr>
        <w:tc>
          <w:tcPr>
            <w:tcW w:w="3452" w:type="dxa"/>
            <w:gridSpan w:val="3"/>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6"/>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 xml:space="preserve"> тыс. чел. час.</w:t>
            </w:r>
          </w:p>
        </w:tc>
      </w:tr>
      <w:tr w:rsidR="00761179" w:rsidRPr="0053166C" w:rsidTr="00761179">
        <w:trPr>
          <w:trHeight w:val="275"/>
        </w:trPr>
        <w:tc>
          <w:tcPr>
            <w:tcW w:w="3452" w:type="dxa"/>
            <w:gridSpan w:val="3"/>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6"/>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r w:rsidRPr="0053166C">
              <w:rPr>
                <w:rFonts w:ascii="Arial Narrow" w:hAnsi="Arial Narrow" w:cs="Arial"/>
                <w:color w:val="000000"/>
                <w:sz w:val="22"/>
                <w:szCs w:val="22"/>
              </w:rPr>
              <w:t xml:space="preserve"> руб.</w:t>
            </w:r>
          </w:p>
        </w:tc>
      </w:tr>
      <w:tr w:rsidR="00761179" w:rsidRPr="0053166C" w:rsidTr="00761179">
        <w:trPr>
          <w:trHeight w:val="275"/>
        </w:trPr>
        <w:tc>
          <w:tcPr>
            <w:tcW w:w="10117" w:type="dxa"/>
            <w:gridSpan w:val="11"/>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rPr>
                <w:rFonts w:ascii="Arial Narrow" w:hAnsi="Arial Narrow" w:cs="Arial"/>
                <w:color w:val="000000"/>
                <w:sz w:val="22"/>
                <w:szCs w:val="22"/>
              </w:rPr>
            </w:pPr>
          </w:p>
        </w:tc>
      </w:tr>
      <w:tr w:rsidR="00761179" w:rsidRPr="0053166C" w:rsidTr="00761179">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761179" w:rsidRPr="00D075CA" w:rsidRDefault="00761179" w:rsidP="00761179">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Количество и единица</w:t>
            </w:r>
            <w:r w:rsidRPr="00D075CA">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 xml:space="preserve">Затраты труда рабочих, не занятых обслуживанием машин, чел-ч </w:t>
            </w:r>
          </w:p>
        </w:tc>
      </w:tr>
      <w:tr w:rsidR="00761179" w:rsidRPr="0053166C" w:rsidTr="00761179">
        <w:trPr>
          <w:trHeight w:val="604"/>
        </w:trPr>
        <w:tc>
          <w:tcPr>
            <w:tcW w:w="382" w:type="dxa"/>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w:t>
            </w:r>
            <w:r w:rsidRPr="00D075CA">
              <w:rPr>
                <w:rFonts w:ascii="Arial Narrow" w:hAnsi="Arial Narrow" w:cs="Arial"/>
                <w:color w:val="000000"/>
                <w:sz w:val="16"/>
                <w:szCs w:val="16"/>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эксплуата-</w:t>
            </w:r>
            <w:r w:rsidRPr="00D075CA">
              <w:rPr>
                <w:rFonts w:ascii="Arial Narrow" w:hAnsi="Arial Narrow" w:cs="Arial"/>
                <w:color w:val="000000"/>
                <w:sz w:val="16"/>
                <w:szCs w:val="16"/>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эксплуата-</w:t>
            </w:r>
            <w:r w:rsidRPr="00D075CA">
              <w:rPr>
                <w:rFonts w:ascii="Arial Narrow" w:hAnsi="Arial Narrow" w:cs="Arial"/>
                <w:color w:val="000000"/>
                <w:sz w:val="16"/>
                <w:szCs w:val="16"/>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761179" w:rsidRPr="00D075CA" w:rsidRDefault="00761179" w:rsidP="00761179">
            <w:pPr>
              <w:rPr>
                <w:rFonts w:ascii="Arial Narrow" w:hAnsi="Arial Narrow" w:cs="Arial"/>
                <w:color w:val="000000"/>
                <w:sz w:val="16"/>
                <w:szCs w:val="16"/>
              </w:rPr>
            </w:pPr>
          </w:p>
        </w:tc>
      </w:tr>
      <w:tr w:rsidR="00761179" w:rsidRPr="0053166C" w:rsidTr="00761179">
        <w:trPr>
          <w:trHeight w:val="385"/>
        </w:trPr>
        <w:tc>
          <w:tcPr>
            <w:tcW w:w="382" w:type="dxa"/>
            <w:tcMar>
              <w:top w:w="0" w:type="dxa"/>
              <w:left w:w="15" w:type="dxa"/>
              <w:bottom w:w="0" w:type="dxa"/>
              <w:right w:w="15" w:type="dxa"/>
            </w:tcMar>
            <w:vAlign w:val="bottom"/>
          </w:tcPr>
          <w:p w:rsidR="00761179" w:rsidRPr="00D075CA" w:rsidRDefault="00761179" w:rsidP="00761179">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всего</w:t>
            </w:r>
          </w:p>
        </w:tc>
      </w:tr>
      <w:tr w:rsidR="00761179" w:rsidRPr="0053166C" w:rsidTr="00761179">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761179" w:rsidRPr="0053166C" w:rsidRDefault="00761179" w:rsidP="00761179">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761179" w:rsidRPr="0053166C" w:rsidRDefault="00761179" w:rsidP="00761179">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761179" w:rsidRPr="0053166C" w:rsidRDefault="00761179" w:rsidP="00761179">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761179" w:rsidRPr="0053166C" w:rsidRDefault="00761179" w:rsidP="00761179">
            <w:pPr>
              <w:rPr>
                <w:rFonts w:ascii="Arial Narrow" w:hAnsi="Arial Narrow" w:cs="Arial"/>
                <w:color w:val="000000"/>
                <w:sz w:val="22"/>
                <w:szCs w:val="22"/>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761179" w:rsidRPr="0053166C" w:rsidRDefault="00761179" w:rsidP="00761179">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761179" w:rsidRPr="0053166C" w:rsidRDefault="00761179" w:rsidP="00761179">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761179" w:rsidRPr="0053166C" w:rsidRDefault="00761179" w:rsidP="00761179">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761179" w:rsidRPr="0053166C" w:rsidRDefault="00761179" w:rsidP="00761179">
            <w:pPr>
              <w:rPr>
                <w:rFonts w:ascii="Arial Narrow" w:hAnsi="Arial Narrow" w:cs="Arial"/>
                <w:color w:val="000000"/>
                <w:sz w:val="22"/>
                <w:szCs w:val="22"/>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761179" w:rsidRPr="0053166C" w:rsidRDefault="00761179" w:rsidP="00761179">
            <w:pPr>
              <w:rPr>
                <w:rFonts w:ascii="Arial Narrow" w:hAnsi="Arial Narrow" w:cs="Arial"/>
                <w:color w:val="000000"/>
                <w:sz w:val="22"/>
                <w:szCs w:val="22"/>
              </w:rPr>
            </w:pPr>
          </w:p>
        </w:tc>
        <w:tc>
          <w:tcPr>
            <w:tcW w:w="1141" w:type="dxa"/>
            <w:vMerge/>
            <w:tcBorders>
              <w:top w:val="single" w:sz="8" w:space="0" w:color="000000"/>
              <w:left w:val="single" w:sz="8" w:space="0" w:color="000000"/>
              <w:bottom w:val="single" w:sz="8" w:space="0" w:color="000000"/>
              <w:right w:val="nil"/>
            </w:tcBorders>
            <w:vAlign w:val="center"/>
          </w:tcPr>
          <w:p w:rsidR="00761179" w:rsidRPr="0053166C" w:rsidRDefault="00761179" w:rsidP="00761179">
            <w:pPr>
              <w:rPr>
                <w:rFonts w:ascii="Arial Narrow" w:hAnsi="Arial Narrow" w:cs="Arial"/>
                <w:color w:val="000000"/>
                <w:sz w:val="22"/>
                <w:szCs w:val="22"/>
              </w:rPr>
            </w:pPr>
          </w:p>
        </w:tc>
      </w:tr>
      <w:tr w:rsidR="00761179" w:rsidRPr="0053166C" w:rsidTr="00761179">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761179" w:rsidRPr="00D075CA" w:rsidRDefault="00761179" w:rsidP="0076117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D075CA">
              <w:rPr>
                <w:rFonts w:ascii="Arial Narrow" w:hAnsi="Arial Narrow" w:cs="Arial"/>
                <w:color w:val="000000"/>
                <w:sz w:val="16"/>
                <w:szCs w:val="16"/>
              </w:rPr>
              <w:t>11</w:t>
            </w:r>
          </w:p>
        </w:tc>
      </w:tr>
      <w:tr w:rsidR="00761179" w:rsidRPr="0053166C" w:rsidTr="00761179">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53166C">
              <w:rPr>
                <w:rFonts w:ascii="Arial Narrow" w:hAnsi="Arial Narrow" w:cs="Arial"/>
                <w:b/>
                <w:bCs/>
                <w:color w:val="000000"/>
                <w:sz w:val="22"/>
                <w:szCs w:val="22"/>
              </w:rPr>
              <w:t>Наименование работ</w:t>
            </w:r>
          </w:p>
        </w:tc>
      </w:tr>
      <w:tr w:rsidR="00761179" w:rsidRPr="0053166C" w:rsidTr="00761179">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r w:rsidRPr="0053166C">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761179" w:rsidRPr="0053166C" w:rsidTr="00761179">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r w:rsidRPr="0053166C">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761179" w:rsidRPr="0053166C" w:rsidTr="00761179">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r w:rsidRPr="0053166C">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761179" w:rsidRPr="0053166C" w:rsidTr="00761179">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r w:rsidRPr="0053166C">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r>
      <w:tr w:rsidR="00761179" w:rsidRPr="0053166C" w:rsidTr="00761179">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b/>
                <w:bCs/>
                <w:color w:val="000000"/>
                <w:sz w:val="22"/>
                <w:szCs w:val="22"/>
              </w:rPr>
            </w:pPr>
            <w:r w:rsidRPr="0053166C">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761179" w:rsidRPr="0053166C" w:rsidTr="00761179">
        <w:trPr>
          <w:trHeight w:val="220"/>
        </w:trPr>
        <w:tc>
          <w:tcPr>
            <w:tcW w:w="5948" w:type="dxa"/>
            <w:gridSpan w:val="6"/>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3"/>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363"/>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b/>
                <w:bCs/>
                <w:color w:val="000000"/>
                <w:sz w:val="22"/>
                <w:szCs w:val="22"/>
              </w:rPr>
            </w:pPr>
            <w:r w:rsidRPr="0053166C">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b/>
                <w:bCs/>
                <w:color w:val="000000"/>
                <w:sz w:val="22"/>
                <w:szCs w:val="22"/>
              </w:rPr>
            </w:pPr>
            <w:r w:rsidRPr="0053166C">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363"/>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b/>
                <w:bCs/>
                <w:color w:val="000000"/>
                <w:sz w:val="22"/>
                <w:szCs w:val="22"/>
              </w:rPr>
            </w:pPr>
            <w:r w:rsidRPr="0053166C">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r w:rsidRPr="0053166C">
              <w:rPr>
                <w:rFonts w:ascii="Arial Narrow" w:hAnsi="Arial Narrow" w:cs="Arial"/>
                <w:color w:val="000000"/>
                <w:sz w:val="22"/>
                <w:szCs w:val="22"/>
              </w:rPr>
              <w:t>-</w:t>
            </w: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b/>
                <w:bCs/>
                <w:color w:val="000000"/>
                <w:sz w:val="22"/>
                <w:szCs w:val="22"/>
              </w:rPr>
            </w:pPr>
            <w:r w:rsidRPr="0053166C">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b/>
                <w:bCs/>
                <w:color w:val="000000"/>
                <w:sz w:val="22"/>
                <w:szCs w:val="22"/>
              </w:rPr>
            </w:pPr>
            <w:r w:rsidRPr="0053166C">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5948" w:type="dxa"/>
            <w:gridSpan w:val="6"/>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3"/>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363"/>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363"/>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363"/>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 xml:space="preserve">Материалы, не учтенные </w:t>
            </w:r>
            <w:r w:rsidRPr="0053166C">
              <w:rPr>
                <w:rFonts w:ascii="Arial Narrow" w:hAnsi="Arial Narrow" w:cs="Arial"/>
                <w:color w:val="000000"/>
                <w:sz w:val="22"/>
                <w:szCs w:val="22"/>
              </w:rPr>
              <w:lastRenderedPageBreak/>
              <w:t>расценками по справочникам</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ФОТ</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НДС</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20"/>
        </w:trPr>
        <w:tc>
          <w:tcPr>
            <w:tcW w:w="38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rPr>
                <w:rFonts w:ascii="Arial Narrow" w:hAnsi="Arial Narrow" w:cs="Arial"/>
                <w:color w:val="000000"/>
                <w:sz w:val="22"/>
                <w:szCs w:val="22"/>
              </w:rPr>
            </w:pPr>
            <w:r w:rsidRPr="0053166C">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761179" w:rsidRPr="0053166C" w:rsidRDefault="00761179" w:rsidP="0076117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4"/>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jc w:val="right"/>
              <w:rPr>
                <w:rFonts w:ascii="Arial Narrow" w:hAnsi="Arial Narrow" w:cs="Arial"/>
                <w:b/>
                <w:bCs/>
                <w:color w:val="000000"/>
                <w:sz w:val="22"/>
                <w:szCs w:val="22"/>
              </w:rPr>
            </w:pPr>
          </w:p>
        </w:tc>
      </w:tr>
      <w:tr w:rsidR="00761179" w:rsidRPr="0053166C" w:rsidTr="00761179">
        <w:trPr>
          <w:trHeight w:val="275"/>
        </w:trPr>
        <w:tc>
          <w:tcPr>
            <w:tcW w:w="10117" w:type="dxa"/>
            <w:gridSpan w:val="11"/>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r>
      <w:tr w:rsidR="00761179" w:rsidRPr="0053166C" w:rsidTr="00761179">
        <w:trPr>
          <w:trHeight w:val="275"/>
        </w:trPr>
        <w:tc>
          <w:tcPr>
            <w:tcW w:w="10117" w:type="dxa"/>
            <w:gridSpan w:val="11"/>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r>
      <w:tr w:rsidR="00761179" w:rsidRPr="0053166C" w:rsidTr="00761179">
        <w:trPr>
          <w:trHeight w:val="275"/>
        </w:trPr>
        <w:tc>
          <w:tcPr>
            <w:tcW w:w="1657" w:type="dxa"/>
            <w:gridSpan w:val="2"/>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53166C">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6"/>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48" w:lineRule="atLeast"/>
              <w:ind w:left="15"/>
              <w:rPr>
                <w:rFonts w:ascii="Arial Narrow" w:hAnsi="Arial Narrow" w:cs="Arial"/>
                <w:color w:val="000000"/>
                <w:sz w:val="22"/>
                <w:szCs w:val="22"/>
              </w:rPr>
            </w:pPr>
          </w:p>
        </w:tc>
      </w:tr>
      <w:tr w:rsidR="00761179" w:rsidRPr="0053166C" w:rsidTr="00761179">
        <w:trPr>
          <w:trHeight w:val="275"/>
        </w:trPr>
        <w:tc>
          <w:tcPr>
            <w:tcW w:w="10117" w:type="dxa"/>
            <w:gridSpan w:val="11"/>
            <w:tcMar>
              <w:top w:w="0" w:type="dxa"/>
              <w:left w:w="15" w:type="dxa"/>
              <w:bottom w:w="0" w:type="dxa"/>
              <w:right w:w="15" w:type="dxa"/>
            </w:tcMa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r>
      <w:tr w:rsidR="00761179" w:rsidRPr="0053166C" w:rsidTr="00761179">
        <w:trPr>
          <w:trHeight w:val="275"/>
        </w:trPr>
        <w:tc>
          <w:tcPr>
            <w:tcW w:w="1657" w:type="dxa"/>
            <w:gridSpan w:val="2"/>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53166C">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6"/>
            <w:tcMar>
              <w:top w:w="0" w:type="dxa"/>
              <w:left w:w="15" w:type="dxa"/>
              <w:bottom w:w="0" w:type="dxa"/>
              <w:right w:w="15" w:type="dxa"/>
            </w:tcMar>
            <w:vAlign w:val="center"/>
          </w:tcPr>
          <w:p w:rsidR="00761179" w:rsidRPr="0053166C" w:rsidRDefault="00761179" w:rsidP="00761179">
            <w:pPr>
              <w:widowControl w:val="0"/>
              <w:autoSpaceDE w:val="0"/>
              <w:autoSpaceDN w:val="0"/>
              <w:adjustRightInd w:val="0"/>
              <w:spacing w:line="276" w:lineRule="auto"/>
              <w:rPr>
                <w:rFonts w:ascii="Arial Narrow" w:hAnsi="Arial Narrow" w:cs="Arial"/>
                <w:color w:val="000000"/>
                <w:sz w:val="22"/>
                <w:szCs w:val="22"/>
              </w:rPr>
            </w:pPr>
          </w:p>
        </w:tc>
      </w:tr>
    </w:tbl>
    <w:p w:rsidR="00761179" w:rsidRPr="0053166C" w:rsidRDefault="00761179" w:rsidP="00761179">
      <w:pPr>
        <w:rPr>
          <w:rFonts w:ascii="Arial Narrow" w:hAnsi="Arial Narrow"/>
          <w:sz w:val="22"/>
          <w:szCs w:val="22"/>
        </w:rPr>
        <w:sectPr w:rsidR="00761179" w:rsidRPr="0053166C" w:rsidSect="00272172">
          <w:footerReference w:type="default" r:id="rId31"/>
          <w:pgSz w:w="11906" w:h="16838" w:code="9"/>
          <w:pgMar w:top="1134" w:right="566" w:bottom="1134" w:left="1418" w:header="708" w:footer="708" w:gutter="0"/>
          <w:pgNumType w:start="59"/>
          <w:cols w:space="708"/>
          <w:titlePg/>
          <w:docGrid w:linePitch="360"/>
        </w:sectPr>
      </w:pPr>
    </w:p>
    <w:p w:rsidR="00761179" w:rsidRPr="0053166C" w:rsidRDefault="00761179" w:rsidP="0053166C">
      <w:pPr>
        <w:ind w:left="7090"/>
        <w:rPr>
          <w:rFonts w:ascii="Arial Narrow" w:hAnsi="Arial Narrow"/>
          <w:sz w:val="22"/>
          <w:szCs w:val="22"/>
        </w:rPr>
      </w:pPr>
      <w:r w:rsidRPr="0053166C">
        <w:rPr>
          <w:rFonts w:ascii="Arial Narrow" w:hAnsi="Arial Narrow"/>
          <w:sz w:val="22"/>
          <w:szCs w:val="22"/>
        </w:rPr>
        <w:lastRenderedPageBreak/>
        <w:t>Приложение № 3</w:t>
      </w:r>
    </w:p>
    <w:p w:rsidR="00761179" w:rsidRPr="0053166C" w:rsidRDefault="00761179" w:rsidP="0053166C">
      <w:pPr>
        <w:ind w:left="7090"/>
        <w:rPr>
          <w:rFonts w:ascii="Arial Narrow" w:hAnsi="Arial Narrow"/>
          <w:sz w:val="22"/>
          <w:szCs w:val="22"/>
        </w:rPr>
      </w:pPr>
      <w:r w:rsidRPr="0053166C">
        <w:rPr>
          <w:rFonts w:ascii="Arial Narrow" w:hAnsi="Arial Narrow"/>
          <w:sz w:val="22"/>
          <w:szCs w:val="22"/>
        </w:rPr>
        <w:t>к договору №  _____ от «_____»_____________20___ г.</w:t>
      </w:r>
    </w:p>
    <w:p w:rsidR="00761179" w:rsidRPr="0053166C" w:rsidRDefault="00761179" w:rsidP="00761179">
      <w:pPr>
        <w:jc w:val="right"/>
        <w:rPr>
          <w:rFonts w:ascii="Arial Narrow" w:hAnsi="Arial Narrow"/>
          <w:sz w:val="22"/>
          <w:szCs w:val="22"/>
        </w:rPr>
      </w:pPr>
    </w:p>
    <w:p w:rsidR="00761179" w:rsidRPr="0053166C" w:rsidRDefault="00761179" w:rsidP="00761179">
      <w:pPr>
        <w:jc w:val="center"/>
        <w:rPr>
          <w:rFonts w:ascii="Arial Narrow" w:hAnsi="Arial Narrow"/>
          <w:b/>
          <w:sz w:val="22"/>
          <w:szCs w:val="22"/>
        </w:rPr>
      </w:pPr>
    </w:p>
    <w:p w:rsidR="00761179" w:rsidRPr="0053166C" w:rsidRDefault="00761179" w:rsidP="00761179">
      <w:pPr>
        <w:jc w:val="center"/>
        <w:rPr>
          <w:rFonts w:ascii="Arial Narrow" w:hAnsi="Arial Narrow"/>
          <w:b/>
          <w:sz w:val="22"/>
          <w:szCs w:val="22"/>
        </w:rPr>
      </w:pPr>
      <w:r w:rsidRPr="0053166C">
        <w:rPr>
          <w:rFonts w:ascii="Arial Narrow" w:hAnsi="Arial Narrow"/>
          <w:b/>
          <w:sz w:val="22"/>
          <w:szCs w:val="22"/>
        </w:rPr>
        <w:t>ПОРЯДОК</w:t>
      </w:r>
    </w:p>
    <w:p w:rsidR="00761179" w:rsidRPr="0053166C" w:rsidRDefault="00761179" w:rsidP="00761179">
      <w:pPr>
        <w:jc w:val="center"/>
        <w:rPr>
          <w:rFonts w:ascii="Arial Narrow" w:hAnsi="Arial Narrow"/>
          <w:b/>
          <w:sz w:val="22"/>
          <w:szCs w:val="22"/>
        </w:rPr>
      </w:pPr>
      <w:r w:rsidRPr="0053166C">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761179" w:rsidRPr="0053166C" w:rsidRDefault="00761179" w:rsidP="00761179">
      <w:pPr>
        <w:rPr>
          <w:rFonts w:ascii="Arial Narrow" w:hAnsi="Arial Narrow"/>
          <w:b/>
          <w:sz w:val="22"/>
          <w:szCs w:val="22"/>
        </w:rPr>
      </w:pPr>
    </w:p>
    <w:p w:rsidR="00761179" w:rsidRPr="0053166C" w:rsidRDefault="00761179" w:rsidP="00C10E5D">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761179" w:rsidRPr="0053166C" w:rsidRDefault="00761179" w:rsidP="00C10E5D">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761179" w:rsidRPr="0053166C" w:rsidRDefault="00761179" w:rsidP="00C10E5D">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Акт-допуск оформляется в двух экземплярах.</w:t>
      </w:r>
    </w:p>
    <w:p w:rsidR="00761179" w:rsidRPr="0053166C" w:rsidRDefault="00761179" w:rsidP="00C10E5D">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761179" w:rsidRPr="0053166C" w:rsidRDefault="00761179" w:rsidP="00C10E5D">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Подрядчик обязан перед началом работ:</w:t>
      </w:r>
    </w:p>
    <w:p w:rsidR="00761179" w:rsidRPr="0053166C" w:rsidRDefault="00761179" w:rsidP="00C10E5D">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направить работников организации Подрядчика в службу охраны труда  ФГУП «Атомфлот» для проведения вводного инструктажа по охране труда и пожарной безопасности;</w:t>
      </w:r>
    </w:p>
    <w:p w:rsidR="00761179" w:rsidRPr="0053166C" w:rsidRDefault="00761179" w:rsidP="00C10E5D">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761179" w:rsidRPr="0053166C" w:rsidRDefault="00761179" w:rsidP="00C10E5D">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761179" w:rsidRPr="0053166C" w:rsidRDefault="00761179" w:rsidP="00C10E5D">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761179" w:rsidRPr="0053166C" w:rsidRDefault="00761179" w:rsidP="00C10E5D">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761179" w:rsidRPr="0053166C" w:rsidRDefault="00761179" w:rsidP="00C10E5D">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761179" w:rsidRPr="0053166C" w:rsidRDefault="00761179" w:rsidP="00C10E5D">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761179" w:rsidRPr="0053166C" w:rsidRDefault="00761179" w:rsidP="00C10E5D">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761179" w:rsidRPr="0053166C" w:rsidRDefault="00761179" w:rsidP="00C10E5D">
      <w:pPr>
        <w:widowControl w:val="0"/>
        <w:numPr>
          <w:ilvl w:val="0"/>
          <w:numId w:val="63"/>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761179" w:rsidRPr="0053166C" w:rsidRDefault="00761179" w:rsidP="00C10E5D">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 xml:space="preserve">Подрядчик обязан во время производства работ: </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lastRenderedPageBreak/>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761179" w:rsidRPr="0053166C" w:rsidRDefault="00761179" w:rsidP="00C10E5D">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761179" w:rsidRPr="0053166C" w:rsidRDefault="00761179" w:rsidP="00C10E5D">
      <w:pPr>
        <w:widowControl w:val="0"/>
        <w:numPr>
          <w:ilvl w:val="0"/>
          <w:numId w:val="62"/>
        </w:numPr>
        <w:suppressAutoHyphens/>
        <w:spacing w:before="240" w:after="60"/>
        <w:ind w:left="0" w:firstLine="0"/>
        <w:jc w:val="both"/>
        <w:rPr>
          <w:rFonts w:ascii="Arial Narrow" w:eastAsia="Arial Unicode MS" w:hAnsi="Arial Narrow"/>
          <w:b/>
          <w:kern w:val="1"/>
          <w:sz w:val="22"/>
          <w:szCs w:val="22"/>
          <w:lang w:eastAsia="ar-SA"/>
        </w:rPr>
      </w:pPr>
      <w:r w:rsidRPr="0053166C">
        <w:rPr>
          <w:rFonts w:ascii="Arial Narrow" w:eastAsia="Arial Unicode MS" w:hAnsi="Arial Narrow"/>
          <w:b/>
          <w:kern w:val="1"/>
          <w:sz w:val="22"/>
          <w:szCs w:val="22"/>
          <w:lang w:eastAsia="ar-SA"/>
        </w:rPr>
        <w:t>Подрядчик несет ответственность за:</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организацию и безопасное производство работ;</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квалификацию своего персонала;</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761179" w:rsidRPr="0053166C" w:rsidRDefault="00761179" w:rsidP="00C10E5D">
      <w:pPr>
        <w:widowControl w:val="0"/>
        <w:numPr>
          <w:ilvl w:val="0"/>
          <w:numId w:val="62"/>
        </w:numPr>
        <w:suppressAutoHyphens/>
        <w:spacing w:before="240" w:after="200"/>
        <w:ind w:left="0" w:firstLine="0"/>
        <w:jc w:val="both"/>
        <w:rPr>
          <w:rFonts w:ascii="Arial Narrow" w:eastAsia="Arial Unicode MS" w:hAnsi="Arial Narrow"/>
          <w:b/>
          <w:kern w:val="1"/>
          <w:sz w:val="22"/>
          <w:szCs w:val="22"/>
          <w:lang w:eastAsia="ar-SA"/>
        </w:rPr>
      </w:pPr>
      <w:r w:rsidRPr="0053166C">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761179" w:rsidRPr="0053166C" w:rsidRDefault="00761179" w:rsidP="00C10E5D">
      <w:pPr>
        <w:widowControl w:val="0"/>
        <w:numPr>
          <w:ilvl w:val="0"/>
          <w:numId w:val="64"/>
        </w:numPr>
        <w:suppressAutoHyphens/>
        <w:spacing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761179" w:rsidRPr="0053166C" w:rsidRDefault="00761179" w:rsidP="00C10E5D">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53166C">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761179" w:rsidRPr="0053166C" w:rsidRDefault="00761179" w:rsidP="00761179">
      <w:pPr>
        <w:widowControl w:val="0"/>
        <w:suppressAutoHyphens/>
        <w:spacing w:before="120"/>
        <w:jc w:val="both"/>
        <w:rPr>
          <w:rFonts w:ascii="Arial Narrow" w:eastAsia="Arial Unicode MS" w:hAnsi="Arial Narrow"/>
          <w:kern w:val="1"/>
          <w:sz w:val="22"/>
          <w:szCs w:val="22"/>
          <w:lang w:eastAsia="ar-SA"/>
        </w:rPr>
      </w:pPr>
    </w:p>
    <w:p w:rsidR="00761179" w:rsidRPr="0053166C" w:rsidRDefault="00761179" w:rsidP="00761179">
      <w:pPr>
        <w:jc w:val="both"/>
        <w:rPr>
          <w:rFonts w:ascii="Arial Narrow" w:hAnsi="Arial Narrow"/>
          <w:b/>
          <w:sz w:val="22"/>
          <w:szCs w:val="22"/>
        </w:rPr>
      </w:pPr>
    </w:p>
    <w:p w:rsidR="00761179" w:rsidRPr="0053166C" w:rsidRDefault="00761179" w:rsidP="00761179">
      <w:pPr>
        <w:jc w:val="both"/>
        <w:rPr>
          <w:rFonts w:ascii="Arial Narrow" w:hAnsi="Arial Narrow"/>
          <w:b/>
          <w:sz w:val="22"/>
          <w:szCs w:val="22"/>
        </w:rPr>
      </w:pPr>
      <w:r w:rsidRPr="0053166C">
        <w:rPr>
          <w:rFonts w:ascii="Arial Narrow" w:hAnsi="Arial Narrow"/>
          <w:b/>
          <w:sz w:val="22"/>
          <w:szCs w:val="22"/>
        </w:rPr>
        <w:t>ЗАКАЗЧИК</w:t>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t>ПОДРЯДЧИК</w:t>
      </w:r>
    </w:p>
    <w:p w:rsidR="00761179" w:rsidRPr="0053166C" w:rsidRDefault="00761179" w:rsidP="00761179">
      <w:pPr>
        <w:jc w:val="both"/>
        <w:rPr>
          <w:rFonts w:ascii="Arial Narrow" w:hAnsi="Arial Narrow"/>
          <w:sz w:val="22"/>
          <w:szCs w:val="22"/>
        </w:rPr>
      </w:pPr>
    </w:p>
    <w:p w:rsidR="00761179" w:rsidRPr="0053166C" w:rsidRDefault="00761179" w:rsidP="00761179">
      <w:pPr>
        <w:jc w:val="both"/>
        <w:rPr>
          <w:rFonts w:ascii="Arial Narrow" w:hAnsi="Arial Narrow"/>
          <w:sz w:val="22"/>
          <w:szCs w:val="22"/>
        </w:rPr>
      </w:pPr>
      <w:r w:rsidRPr="0053166C">
        <w:rPr>
          <w:rFonts w:ascii="Arial Narrow" w:hAnsi="Arial Narrow"/>
          <w:sz w:val="22"/>
          <w:szCs w:val="22"/>
        </w:rPr>
        <w:t>Генеральный директор ФГУП «Атомфлот»</w:t>
      </w:r>
      <w:r w:rsidRPr="0053166C">
        <w:rPr>
          <w:rFonts w:ascii="Arial Narrow" w:hAnsi="Arial Narrow"/>
          <w:sz w:val="22"/>
          <w:szCs w:val="22"/>
        </w:rPr>
        <w:tab/>
      </w:r>
      <w:r w:rsidRPr="0053166C">
        <w:rPr>
          <w:rFonts w:ascii="Arial Narrow" w:hAnsi="Arial Narrow"/>
          <w:sz w:val="22"/>
          <w:szCs w:val="22"/>
        </w:rPr>
        <w:tab/>
      </w:r>
    </w:p>
    <w:p w:rsidR="00761179" w:rsidRPr="0053166C" w:rsidRDefault="00761179" w:rsidP="00761179">
      <w:pPr>
        <w:jc w:val="both"/>
        <w:rPr>
          <w:rFonts w:ascii="Arial Narrow" w:hAnsi="Arial Narrow"/>
          <w:sz w:val="22"/>
          <w:szCs w:val="22"/>
        </w:rPr>
      </w:pPr>
    </w:p>
    <w:p w:rsidR="00761179" w:rsidRPr="0053166C" w:rsidRDefault="00761179" w:rsidP="00761179">
      <w:pPr>
        <w:jc w:val="both"/>
        <w:rPr>
          <w:rFonts w:ascii="Arial Narrow" w:hAnsi="Arial Narrow"/>
          <w:sz w:val="22"/>
          <w:szCs w:val="22"/>
        </w:rPr>
      </w:pPr>
      <w:r w:rsidRPr="0053166C">
        <w:rPr>
          <w:rFonts w:ascii="Arial Narrow" w:hAnsi="Arial Narrow"/>
          <w:sz w:val="22"/>
          <w:szCs w:val="22"/>
        </w:rPr>
        <w:t>__________________  В.В. Рукша</w:t>
      </w:r>
      <w:r w:rsidRPr="0053166C">
        <w:rPr>
          <w:rFonts w:ascii="Arial Narrow" w:hAnsi="Arial Narrow"/>
          <w:sz w:val="22"/>
          <w:szCs w:val="22"/>
        </w:rPr>
        <w:tab/>
        <w:t xml:space="preserve">            </w:t>
      </w:r>
      <w:r w:rsidRPr="0053166C">
        <w:rPr>
          <w:rFonts w:ascii="Arial Narrow" w:hAnsi="Arial Narrow"/>
          <w:sz w:val="22"/>
          <w:szCs w:val="22"/>
        </w:rPr>
        <w:tab/>
      </w:r>
      <w:r w:rsidRPr="0053166C">
        <w:rPr>
          <w:rFonts w:ascii="Arial Narrow" w:hAnsi="Arial Narrow"/>
          <w:sz w:val="22"/>
          <w:szCs w:val="22"/>
        </w:rPr>
        <w:tab/>
        <w:t>_________________  ______________</w:t>
      </w:r>
    </w:p>
    <w:p w:rsidR="00761179" w:rsidRPr="0053166C" w:rsidRDefault="00761179" w:rsidP="00761179">
      <w:pPr>
        <w:jc w:val="both"/>
        <w:rPr>
          <w:rFonts w:ascii="Arial Narrow" w:hAnsi="Arial Narrow"/>
          <w:b/>
          <w:sz w:val="22"/>
          <w:szCs w:val="22"/>
        </w:rPr>
      </w:pPr>
      <w:r w:rsidRPr="0053166C">
        <w:rPr>
          <w:rFonts w:ascii="Arial Narrow" w:hAnsi="Arial Narrow"/>
          <w:b/>
          <w:sz w:val="22"/>
          <w:szCs w:val="22"/>
        </w:rPr>
        <w:tab/>
      </w:r>
      <w:r w:rsidRPr="0053166C">
        <w:rPr>
          <w:rFonts w:ascii="Arial Narrow" w:hAnsi="Arial Narrow"/>
          <w:b/>
          <w:sz w:val="22"/>
          <w:szCs w:val="22"/>
        </w:rPr>
        <w:tab/>
      </w:r>
    </w:p>
    <w:p w:rsidR="00761179" w:rsidRPr="0053166C" w:rsidRDefault="00761179" w:rsidP="00761179">
      <w:pPr>
        <w:spacing w:after="60"/>
        <w:jc w:val="right"/>
        <w:rPr>
          <w:rFonts w:ascii="Arial Narrow" w:hAnsi="Arial Narrow"/>
          <w:b/>
          <w:sz w:val="22"/>
          <w:szCs w:val="22"/>
        </w:rPr>
        <w:sectPr w:rsidR="00761179" w:rsidRPr="0053166C" w:rsidSect="00272172">
          <w:pgSz w:w="11906" w:h="16838" w:code="9"/>
          <w:pgMar w:top="1134" w:right="566" w:bottom="1134" w:left="1418" w:header="708" w:footer="708" w:gutter="0"/>
          <w:pgNumType w:start="62"/>
          <w:cols w:space="708"/>
          <w:titlePg/>
          <w:docGrid w:linePitch="360"/>
        </w:sectPr>
      </w:pPr>
    </w:p>
    <w:p w:rsidR="00761179" w:rsidRPr="0053166C" w:rsidRDefault="00761179" w:rsidP="0053166C">
      <w:pPr>
        <w:ind w:left="6381"/>
        <w:rPr>
          <w:rFonts w:ascii="Arial Narrow" w:hAnsi="Arial Narrow"/>
          <w:sz w:val="22"/>
          <w:szCs w:val="22"/>
        </w:rPr>
      </w:pPr>
      <w:r w:rsidRPr="0053166C">
        <w:rPr>
          <w:rFonts w:ascii="Arial Narrow" w:hAnsi="Arial Narrow"/>
          <w:sz w:val="22"/>
          <w:szCs w:val="22"/>
        </w:rPr>
        <w:lastRenderedPageBreak/>
        <w:t>Приложение № 4</w:t>
      </w:r>
    </w:p>
    <w:p w:rsidR="00761179" w:rsidRPr="0053166C" w:rsidRDefault="00761179" w:rsidP="0053166C">
      <w:pPr>
        <w:ind w:left="6381"/>
        <w:rPr>
          <w:rFonts w:ascii="Arial Narrow" w:hAnsi="Arial Narrow"/>
          <w:sz w:val="22"/>
          <w:szCs w:val="22"/>
        </w:rPr>
      </w:pPr>
      <w:r w:rsidRPr="0053166C">
        <w:rPr>
          <w:rFonts w:ascii="Arial Narrow" w:hAnsi="Arial Narrow"/>
          <w:sz w:val="22"/>
          <w:szCs w:val="22"/>
        </w:rPr>
        <w:t>к договору № _______ от «_____»_______________ 20__ г.</w:t>
      </w:r>
    </w:p>
    <w:p w:rsidR="00761179" w:rsidRPr="0053166C" w:rsidRDefault="00761179" w:rsidP="00761179">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53166C">
        <w:rPr>
          <w:rFonts w:ascii="Arial Narrow" w:hAnsi="Arial Narrow"/>
          <w:b/>
          <w:bCs/>
          <w:spacing w:val="-7"/>
          <w:sz w:val="22"/>
          <w:szCs w:val="22"/>
        </w:rPr>
        <w:t>ФОРМА</w:t>
      </w:r>
    </w:p>
    <w:p w:rsidR="00761179" w:rsidRPr="0053166C" w:rsidRDefault="00761179" w:rsidP="00761179">
      <w:pPr>
        <w:tabs>
          <w:tab w:val="left" w:pos="0"/>
        </w:tabs>
        <w:jc w:val="right"/>
        <w:rPr>
          <w:rFonts w:ascii="Arial Narrow" w:hAnsi="Arial Narrow"/>
          <w:bCs/>
          <w:i/>
          <w:sz w:val="22"/>
          <w:szCs w:val="22"/>
        </w:rPr>
      </w:pPr>
      <w:r w:rsidRPr="0053166C">
        <w:rPr>
          <w:rFonts w:ascii="Arial Narrow" w:hAnsi="Arial Narrow"/>
          <w:bCs/>
          <w:i/>
          <w:sz w:val="22"/>
          <w:szCs w:val="22"/>
        </w:rPr>
        <w:t>УТВЕРЖДЕНО</w:t>
      </w:r>
    </w:p>
    <w:p w:rsidR="00761179" w:rsidRPr="0053166C" w:rsidRDefault="00761179" w:rsidP="00761179">
      <w:pPr>
        <w:tabs>
          <w:tab w:val="left" w:pos="0"/>
        </w:tabs>
        <w:jc w:val="right"/>
        <w:rPr>
          <w:rFonts w:ascii="Arial Narrow" w:hAnsi="Arial Narrow"/>
          <w:bCs/>
          <w:i/>
          <w:sz w:val="22"/>
          <w:szCs w:val="22"/>
        </w:rPr>
      </w:pPr>
      <w:r w:rsidRPr="0053166C">
        <w:rPr>
          <w:rFonts w:ascii="Arial Narrow" w:hAnsi="Arial Narrow"/>
          <w:bCs/>
          <w:i/>
          <w:sz w:val="22"/>
          <w:szCs w:val="22"/>
        </w:rPr>
        <w:tab/>
      </w:r>
      <w:r w:rsidRPr="0053166C">
        <w:rPr>
          <w:rFonts w:ascii="Arial Narrow" w:hAnsi="Arial Narrow"/>
          <w:bCs/>
          <w:i/>
          <w:sz w:val="22"/>
          <w:szCs w:val="22"/>
        </w:rPr>
        <w:tab/>
      </w:r>
      <w:r w:rsidRPr="0053166C">
        <w:rPr>
          <w:rFonts w:ascii="Arial Narrow" w:hAnsi="Arial Narrow"/>
          <w:bCs/>
          <w:i/>
          <w:sz w:val="22"/>
          <w:szCs w:val="22"/>
        </w:rPr>
        <w:tab/>
      </w:r>
      <w:r w:rsidRPr="0053166C">
        <w:rPr>
          <w:rFonts w:ascii="Arial Narrow" w:hAnsi="Arial Narrow"/>
          <w:bCs/>
          <w:i/>
          <w:sz w:val="22"/>
          <w:szCs w:val="22"/>
        </w:rPr>
        <w:tab/>
      </w:r>
      <w:r w:rsidRPr="0053166C">
        <w:rPr>
          <w:rFonts w:ascii="Arial Narrow" w:hAnsi="Arial Narrow"/>
          <w:bCs/>
          <w:i/>
          <w:sz w:val="22"/>
          <w:szCs w:val="22"/>
        </w:rPr>
        <w:tab/>
      </w:r>
      <w:r w:rsidRPr="0053166C">
        <w:rPr>
          <w:rFonts w:ascii="Arial Narrow" w:hAnsi="Arial Narrow"/>
          <w:bCs/>
          <w:i/>
          <w:sz w:val="22"/>
          <w:szCs w:val="22"/>
        </w:rPr>
        <w:tab/>
        <w:t xml:space="preserve"> Приказом генерального </w:t>
      </w:r>
    </w:p>
    <w:p w:rsidR="00761179" w:rsidRPr="0053166C" w:rsidRDefault="00761179" w:rsidP="00761179">
      <w:pPr>
        <w:tabs>
          <w:tab w:val="left" w:pos="0"/>
        </w:tabs>
        <w:jc w:val="right"/>
        <w:rPr>
          <w:rFonts w:ascii="Arial Narrow" w:hAnsi="Arial Narrow"/>
          <w:bCs/>
          <w:i/>
          <w:sz w:val="22"/>
          <w:szCs w:val="22"/>
        </w:rPr>
      </w:pPr>
      <w:r w:rsidRPr="0053166C">
        <w:rPr>
          <w:rFonts w:ascii="Arial Narrow" w:hAnsi="Arial Narrow"/>
          <w:bCs/>
          <w:i/>
          <w:sz w:val="22"/>
          <w:szCs w:val="22"/>
        </w:rPr>
        <w:t>директора ФГУП «Атомфлот»</w:t>
      </w:r>
    </w:p>
    <w:p w:rsidR="00761179" w:rsidRPr="0053166C" w:rsidRDefault="00761179" w:rsidP="00761179">
      <w:pPr>
        <w:tabs>
          <w:tab w:val="left" w:pos="0"/>
        </w:tabs>
        <w:jc w:val="right"/>
        <w:rPr>
          <w:rFonts w:ascii="Arial Narrow" w:hAnsi="Arial Narrow"/>
          <w:bCs/>
          <w:i/>
          <w:sz w:val="22"/>
          <w:szCs w:val="22"/>
          <w:u w:val="single"/>
        </w:rPr>
      </w:pPr>
      <w:r w:rsidRPr="0053166C">
        <w:rPr>
          <w:rFonts w:ascii="Arial Narrow" w:hAnsi="Arial Narrow"/>
          <w:bCs/>
          <w:i/>
          <w:sz w:val="22"/>
          <w:szCs w:val="22"/>
        </w:rPr>
        <w:t xml:space="preserve">               от     </w:t>
      </w:r>
      <w:r w:rsidRPr="0053166C">
        <w:rPr>
          <w:rFonts w:ascii="Arial Narrow" w:hAnsi="Arial Narrow"/>
          <w:bCs/>
          <w:i/>
          <w:sz w:val="22"/>
          <w:szCs w:val="22"/>
          <w:u w:val="single"/>
        </w:rPr>
        <w:t>01.10.2010</w:t>
      </w:r>
      <w:r w:rsidRPr="0053166C">
        <w:rPr>
          <w:rFonts w:ascii="Arial Narrow" w:hAnsi="Arial Narrow"/>
          <w:bCs/>
          <w:i/>
          <w:sz w:val="22"/>
          <w:szCs w:val="22"/>
        </w:rPr>
        <w:t xml:space="preserve">     № _</w:t>
      </w:r>
      <w:r w:rsidRPr="0053166C">
        <w:rPr>
          <w:rFonts w:ascii="Arial Narrow" w:hAnsi="Arial Narrow"/>
          <w:bCs/>
          <w:i/>
          <w:sz w:val="22"/>
          <w:szCs w:val="22"/>
          <w:u w:val="single"/>
        </w:rPr>
        <w:t>1286</w:t>
      </w:r>
    </w:p>
    <w:p w:rsidR="00761179" w:rsidRPr="0053166C" w:rsidRDefault="00761179" w:rsidP="00761179">
      <w:pPr>
        <w:widowControl w:val="0"/>
        <w:shd w:val="clear" w:color="auto" w:fill="FFFFFF"/>
        <w:autoSpaceDE w:val="0"/>
        <w:autoSpaceDN w:val="0"/>
        <w:adjustRightInd w:val="0"/>
        <w:jc w:val="center"/>
        <w:rPr>
          <w:rFonts w:ascii="Arial Narrow" w:hAnsi="Arial Narrow"/>
          <w:b/>
          <w:bCs/>
          <w:spacing w:val="-7"/>
          <w:sz w:val="22"/>
          <w:szCs w:val="22"/>
        </w:rPr>
      </w:pPr>
    </w:p>
    <w:p w:rsidR="00761179" w:rsidRPr="0053166C" w:rsidRDefault="00761179" w:rsidP="00761179">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53166C">
        <w:rPr>
          <w:rFonts w:ascii="Arial Narrow" w:hAnsi="Arial Narrow"/>
          <w:b/>
          <w:bCs/>
          <w:spacing w:val="-7"/>
          <w:sz w:val="22"/>
          <w:szCs w:val="22"/>
        </w:rPr>
        <w:t>АНКЕТА ПО ОХРАНЕ ТРУДА</w:t>
      </w:r>
    </w:p>
    <w:p w:rsidR="00761179" w:rsidRPr="0053166C" w:rsidRDefault="00761179" w:rsidP="00761179">
      <w:pPr>
        <w:widowControl w:val="0"/>
        <w:shd w:val="clear" w:color="auto" w:fill="FFFFFF"/>
        <w:autoSpaceDE w:val="0"/>
        <w:autoSpaceDN w:val="0"/>
        <w:adjustRightInd w:val="0"/>
        <w:spacing w:line="254" w:lineRule="exact"/>
        <w:jc w:val="center"/>
        <w:rPr>
          <w:rFonts w:ascii="Arial Narrow" w:hAnsi="Arial Narrow"/>
          <w:sz w:val="22"/>
          <w:szCs w:val="22"/>
        </w:rPr>
      </w:pPr>
      <w:r w:rsidRPr="0053166C">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 xml:space="preserve">Наименование организации подрядчика: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Дата: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Адрес: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Номер телефона: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rPr>
        <w:t xml:space="preserve"> Номер факса: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e-mail: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Является ли эта «Анкета» первой, которую Вы заполняете для ФГУП «Атомфлот» (Да/Нет): </w:t>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Если «нет», то сообщите дату заполнения последней анкеты: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Предполагаемый характер предстоящих работ по условиям договора (контракта):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Кто в Вашей организации является уполномоченным по охране труда (ФИО, должность):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Работа для ФГУП «Атомфлот» будет выполняться в период времени: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Место проведения работ (судно, здание, сооружение, участок и т.д.)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Количество сотрудников: временных</w:t>
      </w:r>
      <w:r w:rsidRPr="0053166C">
        <w:rPr>
          <w:rFonts w:ascii="Arial Narrow" w:hAnsi="Arial Narrow"/>
          <w:sz w:val="22"/>
          <w:szCs w:val="22"/>
          <w:u w:val="single"/>
        </w:rPr>
        <w:t xml:space="preserve">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rPr>
        <w:t xml:space="preserve">; постоянных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Организации (компании), которые могут привлекаться в качестве субподрядчиков: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Количество сотрудников субподрядчиков: временных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rPr>
        <w:t xml:space="preserve">; постоянных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Имеете ли Вы Политику Вашей компании по Охране труда? (Да/Нет):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Приведите примеры деятельности за последние 3 года: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Требуется ли специальное обучение/лицензирование для ваших видов деятельности(Да/Нет): </w:t>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Имеет ли ваша компания эти лицензии? (Да/Нет)(если Да, то приложите копии к анкете): </w:t>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Проводится ли подробная регистрация проведенного обучения? (Да/Нет):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Название учебной организации проводившей обучение: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2. Используете ли Вы опасные процессы/материалы? (Да/Нет):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2.1. Если да, то какие?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2.2. Какие специальные меры предосторожности должны быть предприняты?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2.3. Есть ли у Вас «Данные о безопасности материалов»? (Да/Нет):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lastRenderedPageBreak/>
        <w:t xml:space="preserve">3. Есть ли у Вас написанные процедуры, инструкции и руководства по охране труда?          (Да/Нет): </w:t>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Если Да, то используются ли проверочные листы?: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Кто проводит такие проверки?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Какая у них квалификация?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Как часто проводятся такие проверки?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Если Да, то какие?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Если Да, имеется ли процедура регистрации результатов проверки?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Какую квалификацию имеют лица, проводящие такие проверки?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5.Есть ли у Вас комитет по охране труда?: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5.1. Принимают ли участие рабочие в этом комитете?: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5.2. Как часто происходят заседания этого комитета? ежемесячно/более часто/менее часто: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6.Есть ли у вас лица, имеющие квалификацию по оказанию первой помощи?: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6.1. Регистрируются ли случаи оказания первой помощи?: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6.2. Кто является ответственным за аптечки первой помощи?: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Если Да, то приведите подробные детали: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8. Количество несчастных случаев за последние два года:</w:t>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персонал подрядчика: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субподрядчика: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временные работники: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Если Да, то предоставьте все подробности: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11. Детали ответственности работодателя и страхования гражданской ответственности: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lastRenderedPageBreak/>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Гражданская ответственность. Предел ответственности: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Страховая компания: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Дата истечения срока действия договора: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Обязательства работодателя Предел ответственности: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Страховщик: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 xml:space="preserve">Дата истечения срока действия договора: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 xml:space="preserve">12. Скольким сотрудникам компании потребуется доступ на территорию ФГУП «Атомфлот»: </w:t>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Подрядчик:</w:t>
      </w:r>
      <w:r w:rsidRPr="0053166C">
        <w:rPr>
          <w:rFonts w:ascii="Arial Narrow" w:hAnsi="Arial Narrow"/>
          <w:sz w:val="22"/>
          <w:szCs w:val="22"/>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 xml:space="preserve">                                                        </w:t>
      </w:r>
      <w:r w:rsidRPr="0053166C">
        <w:rPr>
          <w:rFonts w:ascii="Arial Narrow" w:hAnsi="Arial Narrow"/>
          <w:sz w:val="22"/>
          <w:szCs w:val="22"/>
        </w:rPr>
        <w:tab/>
        <w:t>Должность, подпись, фамилия, инициалы (печатными буквами)</w:t>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Дата</w:t>
      </w:r>
      <w:r w:rsidRPr="0053166C">
        <w:rPr>
          <w:rFonts w:ascii="Arial Narrow" w:hAnsi="Arial Narrow"/>
          <w:sz w:val="22"/>
          <w:szCs w:val="22"/>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Субподрядчики:</w:t>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u w:val="single"/>
        </w:rPr>
      </w:pP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r w:rsidRPr="0053166C">
        <w:rPr>
          <w:rFonts w:ascii="Arial Narrow" w:hAnsi="Arial Narrow"/>
          <w:sz w:val="22"/>
          <w:szCs w:val="22"/>
          <w:u w:val="single"/>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 xml:space="preserve">                                                        </w:t>
      </w:r>
      <w:r w:rsidRPr="0053166C">
        <w:rPr>
          <w:rFonts w:ascii="Arial Narrow" w:hAnsi="Arial Narrow"/>
          <w:sz w:val="22"/>
          <w:szCs w:val="22"/>
        </w:rPr>
        <w:tab/>
        <w:t>Должность, подпись, фамилия, инициалы (печатными буквами)</w:t>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Компания</w:t>
      </w:r>
      <w:r w:rsidRPr="0053166C">
        <w:rPr>
          <w:rFonts w:ascii="Arial Narrow" w:hAnsi="Arial Narrow"/>
          <w:sz w:val="22"/>
          <w:szCs w:val="22"/>
        </w:rPr>
        <w:tab/>
      </w:r>
    </w:p>
    <w:p w:rsidR="00761179" w:rsidRPr="0053166C" w:rsidRDefault="00761179" w:rsidP="00761179">
      <w:pPr>
        <w:widowControl w:val="0"/>
        <w:suppressAutoHyphens/>
        <w:autoSpaceDE w:val="0"/>
        <w:autoSpaceDN w:val="0"/>
        <w:adjustRightInd w:val="0"/>
        <w:spacing w:line="254" w:lineRule="exact"/>
        <w:jc w:val="both"/>
        <w:rPr>
          <w:rFonts w:ascii="Arial Narrow" w:hAnsi="Arial Narrow"/>
          <w:sz w:val="22"/>
          <w:szCs w:val="22"/>
        </w:rPr>
      </w:pPr>
    </w:p>
    <w:p w:rsidR="00761179" w:rsidRPr="0053166C" w:rsidRDefault="00761179" w:rsidP="00761179">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53166C">
        <w:rPr>
          <w:rFonts w:ascii="Arial Narrow" w:hAnsi="Arial Narrow"/>
          <w:sz w:val="22"/>
          <w:szCs w:val="22"/>
        </w:rPr>
        <w:t>Адрес:</w:t>
      </w:r>
      <w:r w:rsidRPr="0053166C">
        <w:rPr>
          <w:rFonts w:ascii="Arial Narrow" w:hAnsi="Arial Narrow"/>
          <w:sz w:val="22"/>
          <w:szCs w:val="22"/>
        </w:rPr>
        <w:tab/>
      </w:r>
    </w:p>
    <w:p w:rsidR="00761179" w:rsidRPr="0053166C" w:rsidRDefault="00761179" w:rsidP="00761179">
      <w:pPr>
        <w:rPr>
          <w:rFonts w:ascii="Arial Narrow" w:hAnsi="Arial Narrow"/>
          <w:sz w:val="22"/>
          <w:szCs w:val="22"/>
        </w:rPr>
      </w:pPr>
    </w:p>
    <w:p w:rsidR="00761179" w:rsidRPr="0053166C" w:rsidRDefault="00761179" w:rsidP="00761179">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761179" w:rsidRPr="0053166C" w:rsidTr="00761179">
        <w:tc>
          <w:tcPr>
            <w:tcW w:w="5512" w:type="dxa"/>
          </w:tcPr>
          <w:p w:rsidR="00761179" w:rsidRPr="0053166C" w:rsidRDefault="00761179" w:rsidP="00761179">
            <w:pPr>
              <w:spacing w:line="240" w:lineRule="exact"/>
              <w:jc w:val="center"/>
              <w:rPr>
                <w:rFonts w:ascii="Arial Narrow" w:hAnsi="Arial Narrow"/>
                <w:b/>
                <w:sz w:val="22"/>
                <w:szCs w:val="22"/>
              </w:rPr>
            </w:pPr>
            <w:r w:rsidRPr="0053166C">
              <w:rPr>
                <w:rFonts w:ascii="Arial Narrow" w:hAnsi="Arial Narrow"/>
                <w:b/>
                <w:sz w:val="22"/>
                <w:szCs w:val="22"/>
              </w:rPr>
              <w:t>ЗАКАЗЧИК</w:t>
            </w:r>
          </w:p>
          <w:p w:rsidR="00761179" w:rsidRPr="0053166C" w:rsidRDefault="00761179" w:rsidP="00761179">
            <w:pPr>
              <w:spacing w:line="240" w:lineRule="exact"/>
              <w:jc w:val="center"/>
              <w:rPr>
                <w:rFonts w:ascii="Arial Narrow" w:hAnsi="Arial Narrow"/>
                <w:b/>
                <w:sz w:val="22"/>
                <w:szCs w:val="22"/>
              </w:rPr>
            </w:pPr>
          </w:p>
          <w:p w:rsidR="00761179" w:rsidRPr="0053166C" w:rsidRDefault="00761179" w:rsidP="00761179">
            <w:pPr>
              <w:spacing w:line="240" w:lineRule="exact"/>
              <w:jc w:val="both"/>
              <w:rPr>
                <w:rFonts w:ascii="Arial Narrow" w:hAnsi="Arial Narrow"/>
                <w:sz w:val="22"/>
                <w:szCs w:val="22"/>
              </w:rPr>
            </w:pPr>
            <w:r w:rsidRPr="0053166C">
              <w:rPr>
                <w:rFonts w:ascii="Arial Narrow" w:hAnsi="Arial Narrow"/>
                <w:sz w:val="22"/>
                <w:szCs w:val="22"/>
              </w:rPr>
              <w:t>Генеральный директор ФГУП «Атомфлот»</w:t>
            </w:r>
          </w:p>
          <w:p w:rsidR="00761179" w:rsidRPr="0053166C" w:rsidRDefault="00761179" w:rsidP="00761179">
            <w:pPr>
              <w:spacing w:line="240" w:lineRule="exact"/>
              <w:jc w:val="both"/>
              <w:rPr>
                <w:rFonts w:ascii="Arial Narrow" w:hAnsi="Arial Narrow"/>
                <w:sz w:val="22"/>
                <w:szCs w:val="22"/>
              </w:rPr>
            </w:pPr>
          </w:p>
          <w:p w:rsidR="00761179" w:rsidRPr="0053166C" w:rsidRDefault="00761179" w:rsidP="00761179">
            <w:pPr>
              <w:spacing w:line="240" w:lineRule="exact"/>
              <w:jc w:val="both"/>
              <w:rPr>
                <w:rFonts w:ascii="Arial Narrow" w:hAnsi="Arial Narrow"/>
                <w:sz w:val="22"/>
                <w:szCs w:val="22"/>
              </w:rPr>
            </w:pPr>
            <w:r w:rsidRPr="0053166C">
              <w:rPr>
                <w:rFonts w:ascii="Arial Narrow" w:hAnsi="Arial Narrow"/>
                <w:sz w:val="22"/>
                <w:szCs w:val="22"/>
              </w:rPr>
              <w:t xml:space="preserve"> ___________________ В.В. Рукша</w:t>
            </w:r>
          </w:p>
          <w:p w:rsidR="00761179" w:rsidRPr="0053166C" w:rsidRDefault="00761179" w:rsidP="00761179">
            <w:pPr>
              <w:spacing w:line="240" w:lineRule="exact"/>
              <w:jc w:val="both"/>
              <w:rPr>
                <w:rFonts w:ascii="Arial Narrow" w:hAnsi="Arial Narrow"/>
                <w:color w:val="000000"/>
                <w:sz w:val="22"/>
                <w:szCs w:val="22"/>
              </w:rPr>
            </w:pPr>
          </w:p>
        </w:tc>
        <w:tc>
          <w:tcPr>
            <w:tcW w:w="4626" w:type="dxa"/>
          </w:tcPr>
          <w:p w:rsidR="00761179" w:rsidRPr="0053166C" w:rsidRDefault="00761179" w:rsidP="00761179">
            <w:pPr>
              <w:spacing w:line="240" w:lineRule="exact"/>
              <w:jc w:val="center"/>
              <w:rPr>
                <w:rFonts w:ascii="Arial Narrow" w:hAnsi="Arial Narrow"/>
                <w:b/>
                <w:sz w:val="22"/>
                <w:szCs w:val="22"/>
              </w:rPr>
            </w:pPr>
            <w:r w:rsidRPr="0053166C">
              <w:rPr>
                <w:rFonts w:ascii="Arial Narrow" w:hAnsi="Arial Narrow"/>
                <w:b/>
                <w:sz w:val="22"/>
                <w:szCs w:val="22"/>
              </w:rPr>
              <w:t>ПОДРЯДЧИК</w:t>
            </w:r>
          </w:p>
          <w:p w:rsidR="00761179" w:rsidRPr="0053166C" w:rsidRDefault="00761179" w:rsidP="00761179">
            <w:pPr>
              <w:snapToGrid w:val="0"/>
              <w:spacing w:line="240" w:lineRule="exact"/>
              <w:jc w:val="both"/>
              <w:rPr>
                <w:rFonts w:ascii="Arial Narrow" w:hAnsi="Arial Narrow"/>
                <w:color w:val="000000"/>
                <w:sz w:val="22"/>
                <w:szCs w:val="22"/>
              </w:rPr>
            </w:pPr>
          </w:p>
          <w:p w:rsidR="00761179" w:rsidRPr="0053166C" w:rsidRDefault="00761179" w:rsidP="00761179">
            <w:pPr>
              <w:snapToGrid w:val="0"/>
              <w:spacing w:line="240" w:lineRule="exact"/>
              <w:jc w:val="both"/>
              <w:rPr>
                <w:rFonts w:ascii="Arial Narrow" w:hAnsi="Arial Narrow"/>
                <w:color w:val="000000"/>
                <w:sz w:val="22"/>
                <w:szCs w:val="22"/>
              </w:rPr>
            </w:pPr>
            <w:r w:rsidRPr="0053166C">
              <w:rPr>
                <w:rFonts w:ascii="Arial Narrow" w:hAnsi="Arial Narrow"/>
                <w:color w:val="000000"/>
                <w:sz w:val="22"/>
                <w:szCs w:val="22"/>
              </w:rPr>
              <w:t>______________________________</w:t>
            </w:r>
          </w:p>
          <w:p w:rsidR="00761179" w:rsidRPr="0053166C" w:rsidRDefault="00761179" w:rsidP="00761179">
            <w:pPr>
              <w:snapToGrid w:val="0"/>
              <w:spacing w:line="240" w:lineRule="exact"/>
              <w:jc w:val="both"/>
              <w:rPr>
                <w:rFonts w:ascii="Arial Narrow" w:hAnsi="Arial Narrow"/>
                <w:color w:val="000000"/>
                <w:sz w:val="22"/>
                <w:szCs w:val="22"/>
              </w:rPr>
            </w:pPr>
          </w:p>
          <w:p w:rsidR="00761179" w:rsidRPr="0053166C" w:rsidRDefault="00761179" w:rsidP="00761179">
            <w:pPr>
              <w:snapToGrid w:val="0"/>
              <w:spacing w:line="240" w:lineRule="exact"/>
              <w:jc w:val="both"/>
              <w:rPr>
                <w:rFonts w:ascii="Arial Narrow" w:hAnsi="Arial Narrow"/>
                <w:color w:val="000000"/>
                <w:sz w:val="22"/>
                <w:szCs w:val="22"/>
              </w:rPr>
            </w:pPr>
            <w:r w:rsidRPr="0053166C">
              <w:rPr>
                <w:rFonts w:ascii="Arial Narrow" w:hAnsi="Arial Narrow"/>
                <w:color w:val="000000"/>
                <w:sz w:val="22"/>
                <w:szCs w:val="22"/>
              </w:rPr>
              <w:t>_____________________ _______________</w:t>
            </w:r>
          </w:p>
          <w:p w:rsidR="00761179" w:rsidRPr="0053166C" w:rsidRDefault="00761179" w:rsidP="00761179">
            <w:pPr>
              <w:spacing w:line="240" w:lineRule="exact"/>
              <w:jc w:val="both"/>
              <w:rPr>
                <w:rFonts w:ascii="Arial Narrow" w:hAnsi="Arial Narrow"/>
                <w:color w:val="000000"/>
                <w:sz w:val="22"/>
                <w:szCs w:val="22"/>
              </w:rPr>
            </w:pPr>
          </w:p>
        </w:tc>
      </w:tr>
    </w:tbl>
    <w:p w:rsidR="00761179" w:rsidRPr="0053166C" w:rsidRDefault="00761179" w:rsidP="00761179">
      <w:pPr>
        <w:rPr>
          <w:rFonts w:ascii="Arial Narrow" w:hAnsi="Arial Narrow"/>
          <w:sz w:val="22"/>
          <w:szCs w:val="22"/>
        </w:rPr>
      </w:pPr>
    </w:p>
    <w:p w:rsidR="00761179" w:rsidRPr="0053166C" w:rsidRDefault="00761179" w:rsidP="00761179">
      <w:pPr>
        <w:rPr>
          <w:rFonts w:ascii="Arial Narrow" w:hAnsi="Arial Narrow"/>
          <w:sz w:val="22"/>
          <w:szCs w:val="22"/>
        </w:rPr>
      </w:pPr>
    </w:p>
    <w:p w:rsidR="00761179" w:rsidRPr="0053166C" w:rsidRDefault="00761179" w:rsidP="00761179">
      <w:pPr>
        <w:rPr>
          <w:rFonts w:ascii="Arial Narrow" w:hAnsi="Arial Narrow"/>
          <w:sz w:val="22"/>
          <w:szCs w:val="22"/>
        </w:rPr>
      </w:pPr>
    </w:p>
    <w:p w:rsidR="00761179" w:rsidRPr="0053166C" w:rsidRDefault="00761179" w:rsidP="00761179">
      <w:pPr>
        <w:rPr>
          <w:rFonts w:ascii="Arial Narrow" w:hAnsi="Arial Narrow"/>
          <w:sz w:val="22"/>
          <w:szCs w:val="22"/>
        </w:rPr>
        <w:sectPr w:rsidR="00761179" w:rsidRPr="0053166C" w:rsidSect="00272172">
          <w:pgSz w:w="11906" w:h="16838" w:code="9"/>
          <w:pgMar w:top="1021" w:right="566" w:bottom="624" w:left="1134" w:header="720" w:footer="720" w:gutter="0"/>
          <w:pgNumType w:start="64"/>
          <w:cols w:space="720"/>
          <w:noEndnote/>
          <w:titlePg/>
          <w:docGrid w:linePitch="326"/>
        </w:sectPr>
      </w:pPr>
    </w:p>
    <w:p w:rsidR="00761179" w:rsidRPr="0053166C" w:rsidRDefault="00761179" w:rsidP="0053166C">
      <w:pPr>
        <w:ind w:left="7090"/>
        <w:rPr>
          <w:rFonts w:ascii="Arial Narrow" w:hAnsi="Arial Narrow"/>
          <w:sz w:val="22"/>
          <w:szCs w:val="22"/>
        </w:rPr>
      </w:pPr>
      <w:r w:rsidRPr="0053166C">
        <w:rPr>
          <w:rFonts w:ascii="Arial Narrow" w:hAnsi="Arial Narrow"/>
          <w:sz w:val="22"/>
          <w:szCs w:val="22"/>
        </w:rPr>
        <w:lastRenderedPageBreak/>
        <w:t>Приложение № 5</w:t>
      </w:r>
    </w:p>
    <w:p w:rsidR="00761179" w:rsidRPr="0053166C" w:rsidRDefault="00761179" w:rsidP="0053166C">
      <w:pPr>
        <w:ind w:left="7090"/>
        <w:rPr>
          <w:rFonts w:ascii="Arial Narrow" w:hAnsi="Arial Narrow"/>
          <w:sz w:val="22"/>
          <w:szCs w:val="22"/>
        </w:rPr>
      </w:pPr>
      <w:r w:rsidRPr="0053166C">
        <w:rPr>
          <w:rFonts w:ascii="Arial Narrow" w:hAnsi="Arial Narrow"/>
          <w:sz w:val="22"/>
          <w:szCs w:val="22"/>
        </w:rPr>
        <w:t>к договору №___________ от «___»_________20__ г.</w:t>
      </w:r>
    </w:p>
    <w:p w:rsidR="00761179" w:rsidRPr="0053166C" w:rsidRDefault="00761179" w:rsidP="0053166C">
      <w:pPr>
        <w:jc w:val="center"/>
        <w:rPr>
          <w:b/>
        </w:rPr>
      </w:pPr>
      <w:r w:rsidRPr="0053166C">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761179" w:rsidRPr="0053166C" w:rsidTr="00761179">
        <w:trPr>
          <w:trHeight w:val="130"/>
        </w:trPr>
        <w:tc>
          <w:tcPr>
            <w:tcW w:w="5199" w:type="dxa"/>
            <w:vMerge w:val="restart"/>
          </w:tcPr>
          <w:p w:rsidR="00761179" w:rsidRPr="0053166C" w:rsidRDefault="00761179" w:rsidP="00761179">
            <w:pPr>
              <w:rPr>
                <w:rFonts w:ascii="Arial Narrow" w:hAnsi="Arial Narrow"/>
                <w:sz w:val="22"/>
                <w:szCs w:val="22"/>
              </w:rPr>
            </w:pPr>
            <w:r w:rsidRPr="0053166C">
              <w:rPr>
                <w:rFonts w:ascii="Arial Narrow" w:hAnsi="Arial Narrow"/>
                <w:sz w:val="22"/>
                <w:szCs w:val="22"/>
              </w:rPr>
              <w:t>Угловой (продольный) штамп предприятия</w:t>
            </w:r>
          </w:p>
        </w:tc>
        <w:tc>
          <w:tcPr>
            <w:tcW w:w="5222" w:type="dxa"/>
            <w:gridSpan w:val="3"/>
          </w:tcPr>
          <w:p w:rsidR="00761179" w:rsidRPr="0053166C" w:rsidRDefault="00761179" w:rsidP="00761179">
            <w:pPr>
              <w:ind w:firstLine="567"/>
              <w:jc w:val="center"/>
              <w:rPr>
                <w:rFonts w:ascii="Arial Narrow" w:hAnsi="Arial Narrow"/>
                <w:sz w:val="22"/>
                <w:szCs w:val="22"/>
              </w:rPr>
            </w:pPr>
            <w:r w:rsidRPr="0053166C">
              <w:rPr>
                <w:rFonts w:ascii="Arial Narrow" w:hAnsi="Arial Narrow"/>
                <w:sz w:val="22"/>
                <w:szCs w:val="22"/>
              </w:rPr>
              <w:t xml:space="preserve">Генеральному директору </w:t>
            </w:r>
          </w:p>
        </w:tc>
      </w:tr>
      <w:tr w:rsidR="00761179" w:rsidRPr="0053166C" w:rsidTr="00761179">
        <w:trPr>
          <w:trHeight w:val="128"/>
        </w:trPr>
        <w:tc>
          <w:tcPr>
            <w:tcW w:w="5199" w:type="dxa"/>
            <w:vMerge/>
          </w:tcPr>
          <w:p w:rsidR="00761179" w:rsidRPr="0053166C" w:rsidRDefault="00761179" w:rsidP="00761179">
            <w:pPr>
              <w:rPr>
                <w:rFonts w:ascii="Arial Narrow" w:hAnsi="Arial Narrow"/>
                <w:sz w:val="22"/>
                <w:szCs w:val="22"/>
              </w:rPr>
            </w:pPr>
          </w:p>
        </w:tc>
        <w:tc>
          <w:tcPr>
            <w:tcW w:w="5222" w:type="dxa"/>
            <w:gridSpan w:val="3"/>
          </w:tcPr>
          <w:p w:rsidR="00761179" w:rsidRPr="0053166C" w:rsidRDefault="00761179" w:rsidP="00761179">
            <w:pPr>
              <w:ind w:firstLine="567"/>
              <w:jc w:val="center"/>
              <w:rPr>
                <w:rFonts w:ascii="Arial Narrow" w:hAnsi="Arial Narrow"/>
                <w:sz w:val="22"/>
                <w:szCs w:val="22"/>
              </w:rPr>
            </w:pPr>
            <w:r w:rsidRPr="0053166C">
              <w:rPr>
                <w:rFonts w:ascii="Arial Narrow" w:hAnsi="Arial Narrow"/>
                <w:sz w:val="22"/>
                <w:szCs w:val="22"/>
              </w:rPr>
              <w:t>ФГУП «Атомфлот»</w:t>
            </w:r>
          </w:p>
        </w:tc>
      </w:tr>
      <w:tr w:rsidR="00761179" w:rsidRPr="0053166C" w:rsidTr="00761179">
        <w:trPr>
          <w:trHeight w:val="128"/>
        </w:trPr>
        <w:tc>
          <w:tcPr>
            <w:tcW w:w="5199" w:type="dxa"/>
            <w:vMerge/>
          </w:tcPr>
          <w:p w:rsidR="00761179" w:rsidRPr="0053166C" w:rsidRDefault="00761179" w:rsidP="00761179">
            <w:pPr>
              <w:rPr>
                <w:rFonts w:ascii="Arial Narrow" w:hAnsi="Arial Narrow"/>
                <w:sz w:val="22"/>
                <w:szCs w:val="22"/>
              </w:rPr>
            </w:pPr>
          </w:p>
        </w:tc>
        <w:tc>
          <w:tcPr>
            <w:tcW w:w="1740" w:type="dxa"/>
          </w:tcPr>
          <w:p w:rsidR="00761179" w:rsidRPr="0053166C" w:rsidRDefault="00761179" w:rsidP="00761179">
            <w:pPr>
              <w:ind w:firstLine="567"/>
              <w:jc w:val="center"/>
              <w:rPr>
                <w:rFonts w:ascii="Arial Narrow" w:hAnsi="Arial Narrow"/>
                <w:sz w:val="22"/>
                <w:szCs w:val="22"/>
              </w:rPr>
            </w:pPr>
          </w:p>
        </w:tc>
        <w:tc>
          <w:tcPr>
            <w:tcW w:w="2611" w:type="dxa"/>
            <w:tcBorders>
              <w:bottom w:val="single" w:sz="4" w:space="0" w:color="auto"/>
            </w:tcBorders>
          </w:tcPr>
          <w:p w:rsidR="00761179" w:rsidRPr="0053166C" w:rsidRDefault="00761179" w:rsidP="00761179">
            <w:pPr>
              <w:jc w:val="center"/>
              <w:rPr>
                <w:rFonts w:ascii="Arial Narrow" w:hAnsi="Arial Narrow"/>
                <w:sz w:val="22"/>
                <w:szCs w:val="22"/>
              </w:rPr>
            </w:pPr>
          </w:p>
        </w:tc>
        <w:tc>
          <w:tcPr>
            <w:tcW w:w="871" w:type="dxa"/>
          </w:tcPr>
          <w:p w:rsidR="00761179" w:rsidRPr="0053166C" w:rsidRDefault="00761179" w:rsidP="00761179">
            <w:pPr>
              <w:ind w:firstLine="567"/>
              <w:jc w:val="center"/>
              <w:rPr>
                <w:rFonts w:ascii="Arial Narrow" w:hAnsi="Arial Narrow"/>
                <w:sz w:val="22"/>
                <w:szCs w:val="22"/>
              </w:rPr>
            </w:pPr>
          </w:p>
        </w:tc>
      </w:tr>
      <w:tr w:rsidR="00761179" w:rsidRPr="0053166C" w:rsidTr="00761179">
        <w:trPr>
          <w:trHeight w:val="128"/>
        </w:trPr>
        <w:tc>
          <w:tcPr>
            <w:tcW w:w="5199" w:type="dxa"/>
            <w:vMerge/>
          </w:tcPr>
          <w:p w:rsidR="00761179" w:rsidRPr="0053166C" w:rsidRDefault="00761179" w:rsidP="00761179">
            <w:pPr>
              <w:rPr>
                <w:rFonts w:ascii="Arial Narrow" w:hAnsi="Arial Narrow"/>
                <w:sz w:val="22"/>
                <w:szCs w:val="22"/>
              </w:rPr>
            </w:pPr>
          </w:p>
        </w:tc>
        <w:tc>
          <w:tcPr>
            <w:tcW w:w="1740" w:type="dxa"/>
          </w:tcPr>
          <w:p w:rsidR="00761179" w:rsidRPr="0053166C" w:rsidRDefault="00761179" w:rsidP="00761179">
            <w:pPr>
              <w:ind w:firstLine="567"/>
              <w:jc w:val="center"/>
              <w:rPr>
                <w:rFonts w:ascii="Arial Narrow" w:hAnsi="Arial Narrow"/>
                <w:sz w:val="22"/>
                <w:szCs w:val="22"/>
              </w:rPr>
            </w:pPr>
          </w:p>
        </w:tc>
        <w:tc>
          <w:tcPr>
            <w:tcW w:w="2611" w:type="dxa"/>
            <w:vAlign w:val="center"/>
          </w:tcPr>
          <w:p w:rsidR="00761179" w:rsidRPr="0053166C" w:rsidRDefault="00761179" w:rsidP="00761179">
            <w:pPr>
              <w:jc w:val="center"/>
              <w:rPr>
                <w:rFonts w:ascii="Arial Narrow" w:hAnsi="Arial Narrow"/>
                <w:sz w:val="22"/>
                <w:szCs w:val="22"/>
                <w:vertAlign w:val="superscript"/>
              </w:rPr>
            </w:pPr>
            <w:r w:rsidRPr="0053166C">
              <w:rPr>
                <w:rFonts w:ascii="Arial Narrow" w:hAnsi="Arial Narrow"/>
                <w:sz w:val="22"/>
                <w:szCs w:val="22"/>
                <w:vertAlign w:val="superscript"/>
              </w:rPr>
              <w:t>Ф.И.О</w:t>
            </w:r>
          </w:p>
        </w:tc>
        <w:tc>
          <w:tcPr>
            <w:tcW w:w="871" w:type="dxa"/>
          </w:tcPr>
          <w:p w:rsidR="00761179" w:rsidRPr="0053166C" w:rsidRDefault="00761179" w:rsidP="00761179">
            <w:pPr>
              <w:ind w:firstLine="567"/>
              <w:jc w:val="center"/>
              <w:rPr>
                <w:rFonts w:ascii="Arial Narrow" w:hAnsi="Arial Narrow"/>
                <w:sz w:val="22"/>
                <w:szCs w:val="22"/>
              </w:rPr>
            </w:pPr>
          </w:p>
        </w:tc>
      </w:tr>
    </w:tbl>
    <w:p w:rsidR="00761179" w:rsidRPr="0053166C" w:rsidRDefault="00761179" w:rsidP="00761179">
      <w:pPr>
        <w:ind w:firstLine="567"/>
        <w:jc w:val="center"/>
        <w:rPr>
          <w:rFonts w:ascii="Arial Narrow" w:hAnsi="Arial Narrow"/>
          <w:b/>
          <w:sz w:val="22"/>
          <w:szCs w:val="22"/>
        </w:rPr>
      </w:pPr>
    </w:p>
    <w:p w:rsidR="00761179" w:rsidRPr="0053166C" w:rsidRDefault="00761179" w:rsidP="00761179">
      <w:pPr>
        <w:ind w:firstLine="567"/>
        <w:jc w:val="center"/>
        <w:rPr>
          <w:rFonts w:ascii="Arial Narrow" w:hAnsi="Arial Narrow"/>
          <w:b/>
          <w:sz w:val="22"/>
          <w:szCs w:val="22"/>
        </w:rPr>
      </w:pPr>
      <w:r w:rsidRPr="0053166C">
        <w:rPr>
          <w:rFonts w:ascii="Arial Narrow" w:hAnsi="Arial Narrow"/>
          <w:b/>
          <w:sz w:val="22"/>
          <w:szCs w:val="22"/>
        </w:rPr>
        <w:t>ЗАЯВКА</w:t>
      </w:r>
    </w:p>
    <w:p w:rsidR="00761179" w:rsidRPr="0053166C" w:rsidRDefault="00761179" w:rsidP="00761179">
      <w:pPr>
        <w:ind w:firstLine="567"/>
        <w:jc w:val="center"/>
        <w:rPr>
          <w:rFonts w:ascii="Arial Narrow" w:hAnsi="Arial Narrow"/>
          <w:b/>
          <w:sz w:val="22"/>
          <w:szCs w:val="22"/>
        </w:rPr>
      </w:pPr>
    </w:p>
    <w:p w:rsidR="00761179" w:rsidRPr="0053166C" w:rsidRDefault="00761179" w:rsidP="00761179">
      <w:pPr>
        <w:ind w:firstLine="567"/>
        <w:jc w:val="both"/>
        <w:rPr>
          <w:rFonts w:ascii="Arial Narrow" w:hAnsi="Arial Narrow"/>
          <w:sz w:val="22"/>
          <w:szCs w:val="22"/>
        </w:rPr>
      </w:pPr>
      <w:r w:rsidRPr="0053166C">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761179" w:rsidRPr="0053166C" w:rsidRDefault="00761179" w:rsidP="00761179">
      <w:pPr>
        <w:jc w:val="both"/>
        <w:rPr>
          <w:rFonts w:ascii="Arial Narrow" w:hAnsi="Arial Narrow"/>
          <w:sz w:val="22"/>
          <w:szCs w:val="22"/>
          <w:vertAlign w:val="superscript"/>
        </w:rPr>
      </w:pPr>
      <w:r w:rsidRPr="0053166C">
        <w:rPr>
          <w:rFonts w:ascii="Arial Narrow" w:hAnsi="Arial Narrow"/>
          <w:sz w:val="22"/>
          <w:szCs w:val="22"/>
        </w:rPr>
        <w:t>с ____________ 20_____г.  по  ____________20_____г. _____________________________________</w:t>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vertAlign w:val="superscript"/>
        </w:rPr>
        <w:t>(режим работы – круглосуточно, рабочее время и т.д.)</w:t>
      </w:r>
    </w:p>
    <w:p w:rsidR="00761179" w:rsidRPr="0053166C" w:rsidRDefault="00761179" w:rsidP="00761179">
      <w:pPr>
        <w:jc w:val="both"/>
        <w:rPr>
          <w:rFonts w:ascii="Arial Narrow" w:hAnsi="Arial Narrow"/>
          <w:sz w:val="22"/>
          <w:szCs w:val="22"/>
          <w:vertAlign w:val="superscript"/>
        </w:rPr>
      </w:pPr>
      <w:r w:rsidRPr="0053166C">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761179" w:rsidRPr="0053166C" w:rsidTr="00761179">
        <w:tc>
          <w:tcPr>
            <w:tcW w:w="641" w:type="dxa"/>
            <w:vAlign w:val="center"/>
          </w:tcPr>
          <w:p w:rsidR="00761179" w:rsidRPr="0053166C" w:rsidRDefault="00761179" w:rsidP="00761179">
            <w:pPr>
              <w:jc w:val="center"/>
              <w:rPr>
                <w:rFonts w:ascii="Arial Narrow" w:hAnsi="Arial Narrow"/>
                <w:sz w:val="22"/>
                <w:szCs w:val="22"/>
              </w:rPr>
            </w:pPr>
            <w:r w:rsidRPr="0053166C">
              <w:rPr>
                <w:rFonts w:ascii="Arial Narrow" w:hAnsi="Arial Narrow"/>
                <w:sz w:val="22"/>
                <w:szCs w:val="22"/>
              </w:rPr>
              <w:t>№/п</w:t>
            </w:r>
          </w:p>
        </w:tc>
        <w:tc>
          <w:tcPr>
            <w:tcW w:w="2789" w:type="dxa"/>
            <w:vAlign w:val="center"/>
          </w:tcPr>
          <w:p w:rsidR="00761179" w:rsidRPr="0053166C" w:rsidRDefault="00761179" w:rsidP="00761179">
            <w:pPr>
              <w:jc w:val="center"/>
              <w:rPr>
                <w:rFonts w:ascii="Arial Narrow" w:hAnsi="Arial Narrow"/>
                <w:sz w:val="22"/>
                <w:szCs w:val="22"/>
              </w:rPr>
            </w:pPr>
            <w:r w:rsidRPr="0053166C">
              <w:rPr>
                <w:rFonts w:ascii="Arial Narrow" w:hAnsi="Arial Narrow"/>
                <w:sz w:val="22"/>
                <w:szCs w:val="22"/>
              </w:rPr>
              <w:t>Фамилия, имя, отчество</w:t>
            </w:r>
          </w:p>
          <w:p w:rsidR="00761179" w:rsidRPr="0053166C" w:rsidRDefault="00761179" w:rsidP="00761179">
            <w:pPr>
              <w:jc w:val="center"/>
              <w:rPr>
                <w:rFonts w:ascii="Arial Narrow" w:hAnsi="Arial Narrow"/>
                <w:sz w:val="22"/>
                <w:szCs w:val="22"/>
              </w:rPr>
            </w:pPr>
            <w:r w:rsidRPr="0053166C">
              <w:rPr>
                <w:rFonts w:ascii="Arial Narrow" w:hAnsi="Arial Narrow"/>
                <w:sz w:val="22"/>
                <w:szCs w:val="22"/>
              </w:rPr>
              <w:t>(в алфавитном порядке)</w:t>
            </w:r>
          </w:p>
        </w:tc>
        <w:tc>
          <w:tcPr>
            <w:tcW w:w="1755" w:type="dxa"/>
            <w:vAlign w:val="center"/>
          </w:tcPr>
          <w:p w:rsidR="00761179" w:rsidRPr="0053166C" w:rsidRDefault="00761179" w:rsidP="00761179">
            <w:pPr>
              <w:jc w:val="center"/>
              <w:rPr>
                <w:rFonts w:ascii="Arial Narrow" w:hAnsi="Arial Narrow"/>
                <w:sz w:val="22"/>
                <w:szCs w:val="22"/>
              </w:rPr>
            </w:pPr>
            <w:r w:rsidRPr="0053166C">
              <w:rPr>
                <w:rFonts w:ascii="Arial Narrow" w:hAnsi="Arial Narrow"/>
                <w:sz w:val="22"/>
                <w:szCs w:val="22"/>
              </w:rPr>
              <w:t>Должность</w:t>
            </w:r>
          </w:p>
        </w:tc>
        <w:tc>
          <w:tcPr>
            <w:tcW w:w="1743" w:type="dxa"/>
            <w:vAlign w:val="center"/>
          </w:tcPr>
          <w:p w:rsidR="00761179" w:rsidRPr="0053166C" w:rsidRDefault="00761179" w:rsidP="00761179">
            <w:pPr>
              <w:jc w:val="center"/>
              <w:rPr>
                <w:rFonts w:ascii="Arial Narrow" w:hAnsi="Arial Narrow"/>
                <w:sz w:val="22"/>
                <w:szCs w:val="22"/>
              </w:rPr>
            </w:pPr>
            <w:r w:rsidRPr="0053166C">
              <w:rPr>
                <w:rFonts w:ascii="Arial Narrow" w:hAnsi="Arial Narrow"/>
                <w:sz w:val="22"/>
                <w:szCs w:val="22"/>
              </w:rPr>
              <w:t>Серия и № паспорта</w:t>
            </w:r>
          </w:p>
        </w:tc>
        <w:tc>
          <w:tcPr>
            <w:tcW w:w="1755" w:type="dxa"/>
            <w:vAlign w:val="center"/>
          </w:tcPr>
          <w:p w:rsidR="00761179" w:rsidRPr="0053166C" w:rsidRDefault="00761179" w:rsidP="00761179">
            <w:pPr>
              <w:jc w:val="center"/>
              <w:rPr>
                <w:rFonts w:ascii="Arial Narrow" w:hAnsi="Arial Narrow"/>
                <w:sz w:val="22"/>
                <w:szCs w:val="22"/>
              </w:rPr>
            </w:pPr>
            <w:r w:rsidRPr="0053166C">
              <w:rPr>
                <w:rFonts w:ascii="Arial Narrow" w:hAnsi="Arial Narrow"/>
                <w:sz w:val="22"/>
                <w:szCs w:val="22"/>
              </w:rPr>
              <w:t>Домашний адрес</w:t>
            </w:r>
          </w:p>
        </w:tc>
        <w:tc>
          <w:tcPr>
            <w:tcW w:w="1523" w:type="dxa"/>
            <w:vAlign w:val="center"/>
          </w:tcPr>
          <w:p w:rsidR="00761179" w:rsidRPr="0053166C" w:rsidRDefault="00761179" w:rsidP="00761179">
            <w:pPr>
              <w:jc w:val="center"/>
              <w:rPr>
                <w:rFonts w:ascii="Arial Narrow" w:hAnsi="Arial Narrow"/>
                <w:sz w:val="22"/>
                <w:szCs w:val="22"/>
              </w:rPr>
            </w:pPr>
            <w:r w:rsidRPr="0053166C">
              <w:rPr>
                <w:rFonts w:ascii="Arial Narrow" w:hAnsi="Arial Narrow"/>
                <w:sz w:val="22"/>
                <w:szCs w:val="22"/>
              </w:rPr>
              <w:t>Форма*</w:t>
            </w:r>
          </w:p>
          <w:p w:rsidR="00761179" w:rsidRPr="0053166C" w:rsidRDefault="00761179" w:rsidP="00761179">
            <w:pPr>
              <w:jc w:val="center"/>
              <w:rPr>
                <w:rFonts w:ascii="Arial Narrow" w:hAnsi="Arial Narrow"/>
                <w:sz w:val="22"/>
                <w:szCs w:val="22"/>
              </w:rPr>
            </w:pPr>
            <w:r w:rsidRPr="0053166C">
              <w:rPr>
                <w:rFonts w:ascii="Arial Narrow" w:hAnsi="Arial Narrow"/>
                <w:sz w:val="22"/>
                <w:szCs w:val="22"/>
              </w:rPr>
              <w:t>допуска</w:t>
            </w:r>
          </w:p>
        </w:tc>
      </w:tr>
      <w:tr w:rsidR="00761179" w:rsidRPr="0053166C" w:rsidTr="00761179">
        <w:tc>
          <w:tcPr>
            <w:tcW w:w="641" w:type="dxa"/>
            <w:vAlign w:val="center"/>
          </w:tcPr>
          <w:p w:rsidR="00761179" w:rsidRPr="0053166C" w:rsidRDefault="00761179" w:rsidP="00C10E5D">
            <w:pPr>
              <w:pStyle w:val="afff0"/>
              <w:numPr>
                <w:ilvl w:val="0"/>
                <w:numId w:val="59"/>
              </w:numPr>
              <w:spacing w:after="0" w:line="240" w:lineRule="auto"/>
              <w:ind w:left="0" w:firstLine="567"/>
              <w:jc w:val="center"/>
              <w:rPr>
                <w:rFonts w:ascii="Arial Narrow" w:hAnsi="Arial Narrow"/>
              </w:rPr>
            </w:pPr>
          </w:p>
        </w:tc>
        <w:tc>
          <w:tcPr>
            <w:tcW w:w="2789"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743"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523" w:type="dxa"/>
          </w:tcPr>
          <w:p w:rsidR="00761179" w:rsidRPr="0053166C" w:rsidRDefault="00761179" w:rsidP="00761179">
            <w:pPr>
              <w:ind w:firstLine="567"/>
              <w:jc w:val="both"/>
              <w:rPr>
                <w:rFonts w:ascii="Arial Narrow" w:hAnsi="Arial Narrow"/>
                <w:sz w:val="22"/>
                <w:szCs w:val="22"/>
              </w:rPr>
            </w:pPr>
          </w:p>
        </w:tc>
      </w:tr>
      <w:tr w:rsidR="00761179" w:rsidRPr="0053166C" w:rsidTr="00761179">
        <w:tc>
          <w:tcPr>
            <w:tcW w:w="641" w:type="dxa"/>
            <w:vAlign w:val="center"/>
          </w:tcPr>
          <w:p w:rsidR="00761179" w:rsidRPr="0053166C" w:rsidRDefault="00761179" w:rsidP="00C10E5D">
            <w:pPr>
              <w:pStyle w:val="afff0"/>
              <w:numPr>
                <w:ilvl w:val="0"/>
                <w:numId w:val="59"/>
              </w:numPr>
              <w:spacing w:after="0" w:line="240" w:lineRule="auto"/>
              <w:ind w:left="0" w:firstLine="567"/>
              <w:jc w:val="center"/>
              <w:rPr>
                <w:rFonts w:ascii="Arial Narrow" w:hAnsi="Arial Narrow"/>
              </w:rPr>
            </w:pPr>
          </w:p>
        </w:tc>
        <w:tc>
          <w:tcPr>
            <w:tcW w:w="2789"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743"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523" w:type="dxa"/>
          </w:tcPr>
          <w:p w:rsidR="00761179" w:rsidRPr="0053166C" w:rsidRDefault="00761179" w:rsidP="00761179">
            <w:pPr>
              <w:ind w:firstLine="567"/>
              <w:jc w:val="both"/>
              <w:rPr>
                <w:rFonts w:ascii="Arial Narrow" w:hAnsi="Arial Narrow"/>
                <w:sz w:val="22"/>
                <w:szCs w:val="22"/>
              </w:rPr>
            </w:pPr>
          </w:p>
        </w:tc>
      </w:tr>
      <w:tr w:rsidR="00761179" w:rsidRPr="0053166C" w:rsidTr="00761179">
        <w:tc>
          <w:tcPr>
            <w:tcW w:w="641" w:type="dxa"/>
            <w:vAlign w:val="center"/>
          </w:tcPr>
          <w:p w:rsidR="00761179" w:rsidRPr="0053166C" w:rsidRDefault="00761179" w:rsidP="00C10E5D">
            <w:pPr>
              <w:pStyle w:val="afff0"/>
              <w:numPr>
                <w:ilvl w:val="0"/>
                <w:numId w:val="59"/>
              </w:numPr>
              <w:spacing w:after="0" w:line="240" w:lineRule="auto"/>
              <w:ind w:left="0" w:firstLine="567"/>
              <w:jc w:val="center"/>
              <w:rPr>
                <w:rFonts w:ascii="Arial Narrow" w:hAnsi="Arial Narrow"/>
              </w:rPr>
            </w:pPr>
          </w:p>
        </w:tc>
        <w:tc>
          <w:tcPr>
            <w:tcW w:w="2789"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743"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523" w:type="dxa"/>
          </w:tcPr>
          <w:p w:rsidR="00761179" w:rsidRPr="0053166C" w:rsidRDefault="00761179" w:rsidP="00761179">
            <w:pPr>
              <w:ind w:firstLine="567"/>
              <w:jc w:val="both"/>
              <w:rPr>
                <w:rFonts w:ascii="Arial Narrow" w:hAnsi="Arial Narrow"/>
                <w:sz w:val="22"/>
                <w:szCs w:val="22"/>
              </w:rPr>
            </w:pPr>
          </w:p>
        </w:tc>
      </w:tr>
      <w:tr w:rsidR="00761179" w:rsidRPr="0053166C" w:rsidTr="00761179">
        <w:tc>
          <w:tcPr>
            <w:tcW w:w="641" w:type="dxa"/>
            <w:vAlign w:val="center"/>
          </w:tcPr>
          <w:p w:rsidR="00761179" w:rsidRPr="0053166C" w:rsidRDefault="00761179" w:rsidP="00C10E5D">
            <w:pPr>
              <w:pStyle w:val="afff0"/>
              <w:numPr>
                <w:ilvl w:val="0"/>
                <w:numId w:val="59"/>
              </w:numPr>
              <w:spacing w:after="0" w:line="240" w:lineRule="auto"/>
              <w:ind w:left="0" w:firstLine="567"/>
              <w:jc w:val="center"/>
              <w:rPr>
                <w:rFonts w:ascii="Arial Narrow" w:hAnsi="Arial Narrow"/>
              </w:rPr>
            </w:pPr>
          </w:p>
        </w:tc>
        <w:tc>
          <w:tcPr>
            <w:tcW w:w="2789"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743"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523" w:type="dxa"/>
          </w:tcPr>
          <w:p w:rsidR="00761179" w:rsidRPr="0053166C" w:rsidRDefault="00761179" w:rsidP="00761179">
            <w:pPr>
              <w:ind w:firstLine="567"/>
              <w:jc w:val="both"/>
              <w:rPr>
                <w:rFonts w:ascii="Arial Narrow" w:hAnsi="Arial Narrow"/>
                <w:sz w:val="22"/>
                <w:szCs w:val="22"/>
              </w:rPr>
            </w:pPr>
          </w:p>
        </w:tc>
      </w:tr>
      <w:tr w:rsidR="00761179" w:rsidRPr="0053166C" w:rsidTr="00761179">
        <w:tc>
          <w:tcPr>
            <w:tcW w:w="641" w:type="dxa"/>
            <w:vAlign w:val="center"/>
          </w:tcPr>
          <w:p w:rsidR="00761179" w:rsidRPr="0053166C" w:rsidRDefault="00761179" w:rsidP="00C10E5D">
            <w:pPr>
              <w:pStyle w:val="afff0"/>
              <w:numPr>
                <w:ilvl w:val="0"/>
                <w:numId w:val="59"/>
              </w:numPr>
              <w:spacing w:after="0" w:line="240" w:lineRule="auto"/>
              <w:ind w:left="0" w:firstLine="567"/>
              <w:jc w:val="center"/>
              <w:rPr>
                <w:rFonts w:ascii="Arial Narrow" w:hAnsi="Arial Narrow"/>
              </w:rPr>
            </w:pPr>
          </w:p>
        </w:tc>
        <w:tc>
          <w:tcPr>
            <w:tcW w:w="2789"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743"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523" w:type="dxa"/>
          </w:tcPr>
          <w:p w:rsidR="00761179" w:rsidRPr="0053166C" w:rsidRDefault="00761179" w:rsidP="00761179">
            <w:pPr>
              <w:ind w:firstLine="567"/>
              <w:jc w:val="both"/>
              <w:rPr>
                <w:rFonts w:ascii="Arial Narrow" w:hAnsi="Arial Narrow"/>
                <w:sz w:val="22"/>
                <w:szCs w:val="22"/>
              </w:rPr>
            </w:pPr>
          </w:p>
        </w:tc>
      </w:tr>
      <w:tr w:rsidR="00761179" w:rsidRPr="0053166C" w:rsidTr="00761179">
        <w:tc>
          <w:tcPr>
            <w:tcW w:w="641" w:type="dxa"/>
            <w:vAlign w:val="center"/>
          </w:tcPr>
          <w:p w:rsidR="00761179" w:rsidRPr="0053166C" w:rsidRDefault="00761179" w:rsidP="00C10E5D">
            <w:pPr>
              <w:pStyle w:val="afff0"/>
              <w:numPr>
                <w:ilvl w:val="0"/>
                <w:numId w:val="59"/>
              </w:numPr>
              <w:spacing w:after="0" w:line="240" w:lineRule="auto"/>
              <w:ind w:left="0" w:firstLine="567"/>
              <w:jc w:val="center"/>
              <w:rPr>
                <w:rFonts w:ascii="Arial Narrow" w:hAnsi="Arial Narrow"/>
              </w:rPr>
            </w:pPr>
          </w:p>
        </w:tc>
        <w:tc>
          <w:tcPr>
            <w:tcW w:w="2789"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743"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523" w:type="dxa"/>
          </w:tcPr>
          <w:p w:rsidR="00761179" w:rsidRPr="0053166C" w:rsidRDefault="00761179" w:rsidP="00761179">
            <w:pPr>
              <w:ind w:firstLine="567"/>
              <w:jc w:val="both"/>
              <w:rPr>
                <w:rFonts w:ascii="Arial Narrow" w:hAnsi="Arial Narrow"/>
                <w:sz w:val="22"/>
                <w:szCs w:val="22"/>
              </w:rPr>
            </w:pPr>
          </w:p>
        </w:tc>
      </w:tr>
      <w:tr w:rsidR="00761179" w:rsidRPr="0053166C" w:rsidTr="00761179">
        <w:tc>
          <w:tcPr>
            <w:tcW w:w="641" w:type="dxa"/>
            <w:vAlign w:val="center"/>
          </w:tcPr>
          <w:p w:rsidR="00761179" w:rsidRPr="0053166C" w:rsidRDefault="00761179" w:rsidP="00C10E5D">
            <w:pPr>
              <w:pStyle w:val="afff0"/>
              <w:numPr>
                <w:ilvl w:val="0"/>
                <w:numId w:val="59"/>
              </w:numPr>
              <w:spacing w:after="0" w:line="240" w:lineRule="auto"/>
              <w:ind w:left="0" w:firstLine="567"/>
              <w:jc w:val="center"/>
              <w:rPr>
                <w:rFonts w:ascii="Arial Narrow" w:hAnsi="Arial Narrow"/>
              </w:rPr>
            </w:pPr>
          </w:p>
        </w:tc>
        <w:tc>
          <w:tcPr>
            <w:tcW w:w="2789"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743" w:type="dxa"/>
          </w:tcPr>
          <w:p w:rsidR="00761179" w:rsidRPr="0053166C" w:rsidRDefault="00761179" w:rsidP="00761179">
            <w:pPr>
              <w:ind w:firstLine="567"/>
              <w:jc w:val="both"/>
              <w:rPr>
                <w:rFonts w:ascii="Arial Narrow" w:hAnsi="Arial Narrow"/>
                <w:sz w:val="22"/>
                <w:szCs w:val="22"/>
              </w:rPr>
            </w:pPr>
          </w:p>
        </w:tc>
        <w:tc>
          <w:tcPr>
            <w:tcW w:w="1755" w:type="dxa"/>
          </w:tcPr>
          <w:p w:rsidR="00761179" w:rsidRPr="0053166C" w:rsidRDefault="00761179" w:rsidP="00761179">
            <w:pPr>
              <w:ind w:firstLine="567"/>
              <w:jc w:val="both"/>
              <w:rPr>
                <w:rFonts w:ascii="Arial Narrow" w:hAnsi="Arial Narrow"/>
                <w:sz w:val="22"/>
                <w:szCs w:val="22"/>
              </w:rPr>
            </w:pPr>
          </w:p>
        </w:tc>
        <w:tc>
          <w:tcPr>
            <w:tcW w:w="1523" w:type="dxa"/>
          </w:tcPr>
          <w:p w:rsidR="00761179" w:rsidRPr="0053166C" w:rsidRDefault="00761179" w:rsidP="00761179">
            <w:pPr>
              <w:ind w:firstLine="567"/>
              <w:jc w:val="both"/>
              <w:rPr>
                <w:rFonts w:ascii="Arial Narrow" w:hAnsi="Arial Narrow"/>
                <w:sz w:val="22"/>
                <w:szCs w:val="22"/>
              </w:rPr>
            </w:pPr>
          </w:p>
        </w:tc>
      </w:tr>
    </w:tbl>
    <w:p w:rsidR="00761179" w:rsidRPr="0053166C" w:rsidRDefault="00761179" w:rsidP="00761179">
      <w:pPr>
        <w:ind w:firstLine="567"/>
        <w:jc w:val="both"/>
        <w:rPr>
          <w:rFonts w:ascii="Arial Narrow" w:hAnsi="Arial Narrow"/>
          <w:sz w:val="22"/>
          <w:szCs w:val="22"/>
        </w:rPr>
      </w:pPr>
    </w:p>
    <w:p w:rsidR="00761179" w:rsidRPr="0053166C" w:rsidRDefault="00761179" w:rsidP="00761179">
      <w:pPr>
        <w:ind w:firstLine="567"/>
        <w:jc w:val="both"/>
        <w:rPr>
          <w:rFonts w:ascii="Arial Narrow" w:hAnsi="Arial Narrow"/>
          <w:sz w:val="22"/>
          <w:szCs w:val="22"/>
        </w:rPr>
      </w:pPr>
      <w:r w:rsidRPr="0053166C">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761179" w:rsidRPr="0053166C" w:rsidRDefault="00761179" w:rsidP="00761179">
      <w:pPr>
        <w:ind w:firstLine="567"/>
        <w:jc w:val="both"/>
        <w:rPr>
          <w:rFonts w:ascii="Arial Narrow" w:hAnsi="Arial Narrow"/>
          <w:sz w:val="22"/>
          <w:szCs w:val="22"/>
          <w:vertAlign w:val="superscript"/>
        </w:rPr>
      </w:pPr>
      <w:r w:rsidRPr="0053166C">
        <w:rPr>
          <w:rFonts w:ascii="Arial Narrow" w:hAnsi="Arial Narrow"/>
          <w:sz w:val="22"/>
          <w:szCs w:val="22"/>
        </w:rPr>
        <w:t>Руководитель предприятия</w:t>
      </w:r>
      <w:r w:rsidRPr="0053166C">
        <w:rPr>
          <w:rFonts w:ascii="Arial Narrow" w:hAnsi="Arial Narrow"/>
          <w:sz w:val="22"/>
          <w:szCs w:val="22"/>
        </w:rPr>
        <w:tab/>
        <w:t>_________________</w:t>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t>_________________</w:t>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vertAlign w:val="superscript"/>
        </w:rPr>
        <w:t>(подпись)</w:t>
      </w:r>
      <w:r w:rsidRPr="0053166C">
        <w:rPr>
          <w:rFonts w:ascii="Arial Narrow" w:hAnsi="Arial Narrow"/>
          <w:sz w:val="22"/>
          <w:szCs w:val="22"/>
          <w:vertAlign w:val="superscript"/>
        </w:rPr>
        <w:tab/>
      </w:r>
      <w:r w:rsidRPr="0053166C">
        <w:rPr>
          <w:rFonts w:ascii="Arial Narrow" w:hAnsi="Arial Narrow"/>
          <w:sz w:val="22"/>
          <w:szCs w:val="22"/>
          <w:vertAlign w:val="superscript"/>
        </w:rPr>
        <w:tab/>
      </w:r>
      <w:r w:rsidRPr="0053166C">
        <w:rPr>
          <w:rFonts w:ascii="Arial Narrow" w:hAnsi="Arial Narrow"/>
          <w:sz w:val="22"/>
          <w:szCs w:val="22"/>
          <w:vertAlign w:val="superscript"/>
        </w:rPr>
        <w:tab/>
      </w:r>
      <w:r w:rsidRPr="0053166C">
        <w:rPr>
          <w:rFonts w:ascii="Arial Narrow" w:hAnsi="Arial Narrow"/>
          <w:sz w:val="22"/>
          <w:szCs w:val="22"/>
          <w:vertAlign w:val="superscript"/>
        </w:rPr>
        <w:tab/>
      </w:r>
      <w:r w:rsidRPr="0053166C">
        <w:rPr>
          <w:rFonts w:ascii="Arial Narrow" w:hAnsi="Arial Narrow"/>
          <w:sz w:val="22"/>
          <w:szCs w:val="22"/>
          <w:vertAlign w:val="superscript"/>
        </w:rPr>
        <w:tab/>
        <w:t>(Ф.И.О.)</w:t>
      </w:r>
    </w:p>
    <w:p w:rsidR="00761179" w:rsidRPr="0053166C" w:rsidRDefault="00761179" w:rsidP="00761179">
      <w:pPr>
        <w:ind w:firstLine="567"/>
        <w:jc w:val="both"/>
        <w:rPr>
          <w:rFonts w:ascii="Arial Narrow" w:hAnsi="Arial Narrow"/>
          <w:sz w:val="22"/>
          <w:szCs w:val="22"/>
        </w:rPr>
      </w:pP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t>М.П.</w:t>
      </w:r>
    </w:p>
    <w:p w:rsidR="00761179" w:rsidRPr="0053166C" w:rsidRDefault="00761179" w:rsidP="00761179">
      <w:pPr>
        <w:ind w:firstLine="567"/>
        <w:jc w:val="both"/>
        <w:rPr>
          <w:rFonts w:ascii="Arial Narrow" w:hAnsi="Arial Narrow"/>
          <w:sz w:val="22"/>
          <w:szCs w:val="22"/>
          <w:vertAlign w:val="superscript"/>
        </w:rPr>
      </w:pPr>
      <w:r w:rsidRPr="0053166C">
        <w:rPr>
          <w:rFonts w:ascii="Arial Narrow" w:hAnsi="Arial Narrow"/>
          <w:sz w:val="22"/>
          <w:szCs w:val="22"/>
        </w:rPr>
        <w:t>Начальник РСП*</w:t>
      </w:r>
      <w:r w:rsidRPr="0053166C">
        <w:rPr>
          <w:rFonts w:ascii="Arial Narrow" w:hAnsi="Arial Narrow"/>
          <w:sz w:val="22"/>
          <w:szCs w:val="22"/>
        </w:rPr>
        <w:tab/>
      </w:r>
      <w:r w:rsidRPr="0053166C">
        <w:rPr>
          <w:rFonts w:ascii="Arial Narrow" w:hAnsi="Arial Narrow"/>
          <w:sz w:val="22"/>
          <w:szCs w:val="22"/>
        </w:rPr>
        <w:tab/>
        <w:t>________________</w:t>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t>________________________</w:t>
      </w:r>
      <w:r w:rsidRPr="0053166C">
        <w:rPr>
          <w:rFonts w:ascii="Arial Narrow" w:hAnsi="Arial Narrow"/>
          <w:sz w:val="22"/>
          <w:szCs w:val="22"/>
        </w:rPr>
        <w:tab/>
      </w:r>
      <w:r w:rsidRPr="0053166C">
        <w:rPr>
          <w:rFonts w:ascii="Arial Narrow" w:hAnsi="Arial Narrow"/>
          <w:sz w:val="22"/>
          <w:szCs w:val="22"/>
          <w:vertAlign w:val="superscript"/>
        </w:rPr>
        <w:t>(самой организации или</w:t>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vertAlign w:val="superscript"/>
        </w:rPr>
        <w:t>(подпись)</w:t>
      </w:r>
      <w:r w:rsidRPr="0053166C">
        <w:rPr>
          <w:rFonts w:ascii="Arial Narrow" w:hAnsi="Arial Narrow"/>
          <w:sz w:val="22"/>
          <w:szCs w:val="22"/>
          <w:vertAlign w:val="superscript"/>
        </w:rPr>
        <w:tab/>
      </w:r>
      <w:r w:rsidRPr="0053166C">
        <w:rPr>
          <w:rFonts w:ascii="Arial Narrow" w:hAnsi="Arial Narrow"/>
          <w:sz w:val="22"/>
          <w:szCs w:val="22"/>
          <w:vertAlign w:val="superscript"/>
        </w:rPr>
        <w:tab/>
      </w:r>
      <w:r w:rsidRPr="0053166C">
        <w:rPr>
          <w:rFonts w:ascii="Arial Narrow" w:hAnsi="Arial Narrow"/>
          <w:sz w:val="22"/>
          <w:szCs w:val="22"/>
          <w:vertAlign w:val="superscript"/>
        </w:rPr>
        <w:tab/>
      </w:r>
      <w:r w:rsidRPr="0053166C">
        <w:rPr>
          <w:rFonts w:ascii="Arial Narrow" w:hAnsi="Arial Narrow"/>
          <w:sz w:val="22"/>
          <w:szCs w:val="22"/>
          <w:vertAlign w:val="superscript"/>
        </w:rPr>
        <w:tab/>
      </w:r>
      <w:r w:rsidRPr="0053166C">
        <w:rPr>
          <w:rFonts w:ascii="Arial Narrow" w:hAnsi="Arial Narrow"/>
          <w:sz w:val="22"/>
          <w:szCs w:val="22"/>
          <w:vertAlign w:val="superscript"/>
        </w:rPr>
        <w:tab/>
        <w:t>(Ф.И.О.)</w:t>
      </w:r>
      <w:r w:rsidRPr="0053166C">
        <w:rPr>
          <w:rFonts w:ascii="Arial Narrow" w:hAnsi="Arial Narrow"/>
          <w:sz w:val="22"/>
          <w:szCs w:val="22"/>
          <w:vertAlign w:val="superscript"/>
        </w:rPr>
        <w:tab/>
      </w:r>
      <w:r w:rsidRPr="0053166C">
        <w:rPr>
          <w:rFonts w:ascii="Arial Narrow" w:hAnsi="Arial Narrow"/>
          <w:sz w:val="22"/>
          <w:szCs w:val="22"/>
          <w:vertAlign w:val="superscript"/>
        </w:rPr>
        <w:tab/>
        <w:t>обслуживающей данную организацию)</w:t>
      </w:r>
    </w:p>
    <w:p w:rsidR="00761179" w:rsidRPr="0053166C" w:rsidRDefault="00761179" w:rsidP="00761179">
      <w:pPr>
        <w:ind w:firstLine="567"/>
        <w:jc w:val="both"/>
        <w:rPr>
          <w:rFonts w:ascii="Arial Narrow" w:hAnsi="Arial Narrow"/>
          <w:sz w:val="22"/>
          <w:szCs w:val="22"/>
        </w:rPr>
      </w:pP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r>
      <w:r w:rsidRPr="0053166C">
        <w:rPr>
          <w:rFonts w:ascii="Arial Narrow" w:hAnsi="Arial Narrow"/>
          <w:sz w:val="22"/>
          <w:szCs w:val="22"/>
        </w:rPr>
        <w:tab/>
        <w:t>М.П</w:t>
      </w:r>
    </w:p>
    <w:p w:rsidR="00761179" w:rsidRPr="0053166C" w:rsidRDefault="00761179" w:rsidP="00761179">
      <w:pPr>
        <w:ind w:firstLine="567"/>
        <w:jc w:val="both"/>
        <w:rPr>
          <w:rFonts w:ascii="Arial Narrow" w:hAnsi="Arial Narrow"/>
          <w:sz w:val="22"/>
          <w:szCs w:val="22"/>
        </w:rPr>
      </w:pPr>
      <w:r w:rsidRPr="0053166C">
        <w:rPr>
          <w:rFonts w:ascii="Arial Narrow" w:hAnsi="Arial Narrow"/>
          <w:sz w:val="22"/>
          <w:szCs w:val="22"/>
        </w:rPr>
        <w:t>Согласованно:</w:t>
      </w:r>
    </w:p>
    <w:p w:rsidR="00761179" w:rsidRPr="0053166C" w:rsidRDefault="00761179" w:rsidP="00761179">
      <w:pPr>
        <w:rPr>
          <w:rFonts w:ascii="Arial Narrow" w:hAnsi="Arial Narrow"/>
          <w:sz w:val="22"/>
          <w:szCs w:val="22"/>
        </w:rPr>
      </w:pPr>
      <w:r w:rsidRPr="0053166C">
        <w:rPr>
          <w:rFonts w:ascii="Arial Narrow" w:hAnsi="Arial Narrow"/>
          <w:sz w:val="22"/>
          <w:szCs w:val="22"/>
        </w:rPr>
        <w:t xml:space="preserve">Начальник Управления </w:t>
      </w:r>
      <w:r w:rsidRPr="0053166C">
        <w:rPr>
          <w:rFonts w:ascii="Arial Narrow" w:hAnsi="Arial Narrow"/>
          <w:sz w:val="22"/>
          <w:szCs w:val="22"/>
        </w:rPr>
        <w:br/>
        <w:t xml:space="preserve">(службы, отдела) ФГУП «Атомфлот» </w:t>
      </w:r>
      <w:r w:rsidRPr="0053166C">
        <w:rPr>
          <w:rFonts w:ascii="Arial Narrow" w:hAnsi="Arial Narrow"/>
          <w:sz w:val="22"/>
          <w:szCs w:val="22"/>
        </w:rPr>
        <w:tab/>
        <w:t>_______________</w:t>
      </w:r>
      <w:r w:rsidRPr="0053166C">
        <w:rPr>
          <w:rFonts w:ascii="Arial Narrow" w:hAnsi="Arial Narrow"/>
          <w:sz w:val="22"/>
          <w:szCs w:val="22"/>
        </w:rPr>
        <w:tab/>
      </w:r>
      <w:r w:rsidRPr="0053166C">
        <w:rPr>
          <w:rFonts w:ascii="Arial Narrow" w:hAnsi="Arial Narrow"/>
          <w:sz w:val="22"/>
          <w:szCs w:val="22"/>
        </w:rPr>
        <w:tab/>
        <w:t>_____________________</w:t>
      </w:r>
    </w:p>
    <w:p w:rsidR="00761179" w:rsidRPr="0053166C" w:rsidRDefault="00761179" w:rsidP="00761179">
      <w:pPr>
        <w:ind w:left="4254" w:firstLine="709"/>
        <w:rPr>
          <w:rFonts w:ascii="Arial Narrow" w:hAnsi="Arial Narrow"/>
          <w:sz w:val="22"/>
          <w:szCs w:val="22"/>
        </w:rPr>
      </w:pPr>
      <w:r w:rsidRPr="0053166C">
        <w:rPr>
          <w:rFonts w:ascii="Arial Narrow" w:hAnsi="Arial Narrow"/>
          <w:sz w:val="22"/>
          <w:szCs w:val="22"/>
          <w:vertAlign w:val="superscript"/>
        </w:rPr>
        <w:t>(подпись)</w:t>
      </w:r>
      <w:r w:rsidRPr="0053166C">
        <w:rPr>
          <w:rFonts w:ascii="Arial Narrow" w:hAnsi="Arial Narrow"/>
          <w:sz w:val="22"/>
          <w:szCs w:val="22"/>
          <w:vertAlign w:val="superscript"/>
        </w:rPr>
        <w:tab/>
      </w:r>
      <w:r w:rsidRPr="0053166C">
        <w:rPr>
          <w:rFonts w:ascii="Arial Narrow" w:hAnsi="Arial Narrow"/>
          <w:sz w:val="22"/>
          <w:szCs w:val="22"/>
          <w:vertAlign w:val="superscript"/>
        </w:rPr>
        <w:tab/>
      </w:r>
      <w:r w:rsidRPr="0053166C">
        <w:rPr>
          <w:rFonts w:ascii="Arial Narrow" w:hAnsi="Arial Narrow"/>
          <w:sz w:val="22"/>
          <w:szCs w:val="22"/>
          <w:vertAlign w:val="superscript"/>
        </w:rPr>
        <w:tab/>
      </w:r>
      <w:r w:rsidRPr="0053166C">
        <w:rPr>
          <w:rFonts w:ascii="Arial Narrow" w:hAnsi="Arial Narrow"/>
          <w:sz w:val="22"/>
          <w:szCs w:val="22"/>
          <w:vertAlign w:val="superscript"/>
        </w:rPr>
        <w:tab/>
        <w:t>(ф.и.о.)</w:t>
      </w:r>
    </w:p>
    <w:p w:rsidR="00761179" w:rsidRPr="0053166C" w:rsidRDefault="00761179" w:rsidP="00761179">
      <w:pPr>
        <w:ind w:firstLine="567"/>
        <w:jc w:val="both"/>
        <w:rPr>
          <w:rFonts w:ascii="Arial Narrow" w:hAnsi="Arial Narrow"/>
          <w:sz w:val="22"/>
          <w:szCs w:val="22"/>
        </w:rPr>
      </w:pPr>
      <w:r w:rsidRPr="0053166C">
        <w:rPr>
          <w:rFonts w:ascii="Arial Narrow" w:hAnsi="Arial Narrow"/>
          <w:b/>
          <w:sz w:val="22"/>
          <w:szCs w:val="22"/>
          <w:u w:val="single"/>
        </w:rPr>
        <w:t>Примечание</w:t>
      </w:r>
      <w:r w:rsidRPr="0053166C">
        <w:rPr>
          <w:rFonts w:ascii="Arial Narrow" w:hAnsi="Arial Narrow"/>
          <w:sz w:val="22"/>
          <w:szCs w:val="22"/>
          <w:u w:val="single"/>
        </w:rPr>
        <w:t>:</w:t>
      </w:r>
      <w:r w:rsidRPr="0053166C">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53166C">
        <w:rPr>
          <w:rFonts w:ascii="Arial Narrow" w:hAnsi="Arial Narrow"/>
          <w:b/>
          <w:sz w:val="22"/>
          <w:szCs w:val="22"/>
          <w:u w:val="single"/>
        </w:rPr>
        <w:t>анкета</w:t>
      </w:r>
      <w:r w:rsidRPr="0053166C">
        <w:rPr>
          <w:rFonts w:ascii="Arial Narrow" w:hAnsi="Arial Narrow"/>
          <w:sz w:val="22"/>
          <w:szCs w:val="22"/>
        </w:rPr>
        <w:t xml:space="preserve"> на каждого работника.</w:t>
      </w:r>
    </w:p>
    <w:p w:rsidR="00761179" w:rsidRPr="0053166C" w:rsidRDefault="00761179" w:rsidP="00761179">
      <w:pPr>
        <w:ind w:firstLine="567"/>
        <w:jc w:val="both"/>
        <w:rPr>
          <w:rFonts w:ascii="Arial Narrow" w:hAnsi="Arial Narrow"/>
          <w:sz w:val="22"/>
          <w:szCs w:val="22"/>
        </w:rPr>
      </w:pPr>
      <w:r w:rsidRPr="0053166C">
        <w:rPr>
          <w:rFonts w:ascii="Arial Narrow" w:hAnsi="Arial Narrow"/>
          <w:sz w:val="22"/>
          <w:szCs w:val="22"/>
        </w:rPr>
        <w:t>*Заполняется при наличии допуска РСП.</w:t>
      </w:r>
    </w:p>
    <w:p w:rsidR="00761179" w:rsidRPr="0053166C" w:rsidRDefault="00761179" w:rsidP="00761179">
      <w:pPr>
        <w:pBdr>
          <w:bottom w:val="single" w:sz="4" w:space="1" w:color="auto"/>
        </w:pBdr>
        <w:tabs>
          <w:tab w:val="left" w:pos="0"/>
        </w:tabs>
        <w:ind w:left="-284"/>
        <w:jc w:val="both"/>
        <w:rPr>
          <w:rFonts w:ascii="Arial Narrow" w:hAnsi="Arial Narrow"/>
          <w:sz w:val="22"/>
          <w:szCs w:val="22"/>
        </w:rPr>
      </w:pPr>
    </w:p>
    <w:p w:rsidR="00761179" w:rsidRPr="0053166C" w:rsidRDefault="00761179" w:rsidP="00761179">
      <w:pPr>
        <w:tabs>
          <w:tab w:val="left" w:pos="426"/>
        </w:tabs>
        <w:ind w:left="-284"/>
        <w:jc w:val="both"/>
        <w:rPr>
          <w:rFonts w:ascii="Arial Narrow" w:hAnsi="Arial Narrow"/>
          <w:sz w:val="22"/>
          <w:szCs w:val="22"/>
        </w:rPr>
      </w:pPr>
    </w:p>
    <w:p w:rsidR="00761179" w:rsidRPr="0053166C" w:rsidRDefault="00761179" w:rsidP="00761179">
      <w:pPr>
        <w:jc w:val="both"/>
        <w:rPr>
          <w:rFonts w:ascii="Arial Narrow" w:hAnsi="Arial Narrow"/>
          <w:b/>
          <w:sz w:val="22"/>
          <w:szCs w:val="22"/>
        </w:rPr>
      </w:pPr>
      <w:r w:rsidRPr="0053166C">
        <w:rPr>
          <w:rFonts w:ascii="Arial Narrow" w:hAnsi="Arial Narrow"/>
          <w:b/>
          <w:sz w:val="22"/>
          <w:szCs w:val="22"/>
        </w:rPr>
        <w:t>ЗАКАЗЧИК</w:t>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t>ПОДРЯДЧИК</w:t>
      </w:r>
    </w:p>
    <w:p w:rsidR="00761179" w:rsidRPr="0053166C" w:rsidRDefault="00761179" w:rsidP="00761179">
      <w:pPr>
        <w:jc w:val="both"/>
        <w:rPr>
          <w:rFonts w:ascii="Arial Narrow" w:hAnsi="Arial Narrow"/>
          <w:sz w:val="22"/>
          <w:szCs w:val="22"/>
        </w:rPr>
      </w:pPr>
    </w:p>
    <w:p w:rsidR="00761179" w:rsidRPr="0053166C" w:rsidRDefault="00761179" w:rsidP="00761179">
      <w:pPr>
        <w:jc w:val="both"/>
        <w:rPr>
          <w:rFonts w:ascii="Arial Narrow" w:hAnsi="Arial Narrow"/>
          <w:sz w:val="22"/>
          <w:szCs w:val="22"/>
        </w:rPr>
      </w:pPr>
      <w:r w:rsidRPr="0053166C">
        <w:rPr>
          <w:rFonts w:ascii="Arial Narrow" w:hAnsi="Arial Narrow"/>
          <w:sz w:val="22"/>
          <w:szCs w:val="22"/>
        </w:rPr>
        <w:t>Генеральный директор ФГУП «Атомфлот»</w:t>
      </w:r>
      <w:r w:rsidRPr="0053166C">
        <w:rPr>
          <w:rFonts w:ascii="Arial Narrow" w:hAnsi="Arial Narrow"/>
          <w:sz w:val="22"/>
          <w:szCs w:val="22"/>
        </w:rPr>
        <w:tab/>
      </w:r>
      <w:r w:rsidRPr="0053166C">
        <w:rPr>
          <w:rFonts w:ascii="Arial Narrow" w:hAnsi="Arial Narrow"/>
          <w:sz w:val="22"/>
          <w:szCs w:val="22"/>
        </w:rPr>
        <w:tab/>
      </w:r>
    </w:p>
    <w:p w:rsidR="00761179" w:rsidRPr="0053166C" w:rsidRDefault="00761179" w:rsidP="00761179">
      <w:pPr>
        <w:jc w:val="both"/>
        <w:rPr>
          <w:rFonts w:ascii="Arial Narrow" w:hAnsi="Arial Narrow"/>
          <w:sz w:val="22"/>
          <w:szCs w:val="22"/>
        </w:rPr>
      </w:pPr>
    </w:p>
    <w:p w:rsidR="00761179" w:rsidRPr="0053166C" w:rsidRDefault="00761179" w:rsidP="00761179">
      <w:pPr>
        <w:jc w:val="both"/>
        <w:rPr>
          <w:rFonts w:ascii="Arial Narrow" w:hAnsi="Arial Narrow"/>
          <w:sz w:val="22"/>
          <w:szCs w:val="22"/>
        </w:rPr>
      </w:pPr>
      <w:r w:rsidRPr="0053166C">
        <w:rPr>
          <w:rFonts w:ascii="Arial Narrow" w:hAnsi="Arial Narrow"/>
          <w:sz w:val="22"/>
          <w:szCs w:val="22"/>
        </w:rPr>
        <w:t>__________________  В.В. Рукша</w:t>
      </w:r>
      <w:r w:rsidRPr="0053166C">
        <w:rPr>
          <w:rFonts w:ascii="Arial Narrow" w:hAnsi="Arial Narrow"/>
          <w:sz w:val="22"/>
          <w:szCs w:val="22"/>
        </w:rPr>
        <w:tab/>
        <w:t xml:space="preserve">            </w:t>
      </w:r>
      <w:r w:rsidRPr="0053166C">
        <w:rPr>
          <w:rFonts w:ascii="Arial Narrow" w:hAnsi="Arial Narrow"/>
          <w:sz w:val="22"/>
          <w:szCs w:val="22"/>
        </w:rPr>
        <w:tab/>
      </w:r>
      <w:r w:rsidRPr="0053166C">
        <w:rPr>
          <w:rFonts w:ascii="Arial Narrow" w:hAnsi="Arial Narrow"/>
          <w:sz w:val="22"/>
          <w:szCs w:val="22"/>
        </w:rPr>
        <w:tab/>
        <w:t>_________________  _____</w:t>
      </w:r>
    </w:p>
    <w:p w:rsidR="00761179" w:rsidRPr="0053166C" w:rsidRDefault="00761179" w:rsidP="00761179">
      <w:pPr>
        <w:jc w:val="both"/>
        <w:rPr>
          <w:rFonts w:ascii="Arial Narrow" w:hAnsi="Arial Narrow"/>
          <w:sz w:val="22"/>
          <w:szCs w:val="22"/>
        </w:rPr>
      </w:pPr>
    </w:p>
    <w:p w:rsidR="00761179" w:rsidRPr="0053166C" w:rsidRDefault="00761179" w:rsidP="00761179">
      <w:pPr>
        <w:jc w:val="both"/>
        <w:rPr>
          <w:rFonts w:ascii="Arial Narrow" w:hAnsi="Arial Narrow"/>
          <w:sz w:val="22"/>
          <w:szCs w:val="22"/>
        </w:rPr>
        <w:sectPr w:rsidR="00761179" w:rsidRPr="0053166C" w:rsidSect="00012C7E">
          <w:headerReference w:type="first" r:id="rId32"/>
          <w:pgSz w:w="11906" w:h="16838" w:code="9"/>
          <w:pgMar w:top="1134" w:right="567" w:bottom="709" w:left="1134" w:header="340" w:footer="510" w:gutter="0"/>
          <w:pgNumType w:start="67"/>
          <w:cols w:space="708"/>
          <w:titlePg/>
          <w:docGrid w:linePitch="360"/>
        </w:sectPr>
      </w:pPr>
    </w:p>
    <w:tbl>
      <w:tblPr>
        <w:tblW w:w="10550" w:type="dxa"/>
        <w:tblLook w:val="01E0"/>
      </w:tblPr>
      <w:tblGrid>
        <w:gridCol w:w="36"/>
        <w:gridCol w:w="1392"/>
        <w:gridCol w:w="558"/>
        <w:gridCol w:w="1407"/>
        <w:gridCol w:w="1766"/>
        <w:gridCol w:w="2742"/>
        <w:gridCol w:w="556"/>
        <w:gridCol w:w="1679"/>
        <w:gridCol w:w="178"/>
        <w:gridCol w:w="236"/>
      </w:tblGrid>
      <w:tr w:rsidR="00761179" w:rsidRPr="0053166C" w:rsidTr="00AB1801">
        <w:trPr>
          <w:gridAfter w:val="1"/>
          <w:wAfter w:w="236" w:type="dxa"/>
        </w:trPr>
        <w:tc>
          <w:tcPr>
            <w:tcW w:w="10314" w:type="dxa"/>
            <w:gridSpan w:val="9"/>
            <w:vAlign w:val="center"/>
          </w:tcPr>
          <w:p w:rsidR="00761179" w:rsidRPr="006B0AF0" w:rsidRDefault="00761179" w:rsidP="006B0AF0">
            <w:pPr>
              <w:ind w:left="6237"/>
              <w:rPr>
                <w:rFonts w:ascii="Arial Narrow" w:hAnsi="Arial Narrow"/>
                <w:sz w:val="22"/>
                <w:szCs w:val="22"/>
              </w:rPr>
            </w:pPr>
            <w:r w:rsidRPr="006B0AF0">
              <w:rPr>
                <w:rFonts w:ascii="Arial Narrow" w:hAnsi="Arial Narrow"/>
                <w:sz w:val="22"/>
                <w:szCs w:val="22"/>
              </w:rPr>
              <w:lastRenderedPageBreak/>
              <w:t>Приложение № 6</w:t>
            </w:r>
          </w:p>
          <w:p w:rsidR="00761179" w:rsidRPr="0053166C" w:rsidRDefault="00761179" w:rsidP="006B0AF0">
            <w:pPr>
              <w:ind w:left="6237"/>
              <w:rPr>
                <w:rFonts w:ascii="Arial Narrow" w:hAnsi="Arial Narrow"/>
                <w:b/>
                <w:sz w:val="22"/>
                <w:szCs w:val="22"/>
              </w:rPr>
            </w:pPr>
            <w:r w:rsidRPr="006B0AF0">
              <w:rPr>
                <w:rFonts w:ascii="Arial Narrow" w:hAnsi="Arial Narrow"/>
                <w:sz w:val="22"/>
                <w:szCs w:val="22"/>
              </w:rPr>
              <w:t>к договору № ______ от «____»________ 20__г.</w:t>
            </w:r>
          </w:p>
        </w:tc>
      </w:tr>
      <w:tr w:rsidR="00761179" w:rsidRPr="0053166C" w:rsidTr="00AB1801">
        <w:trPr>
          <w:gridAfter w:val="1"/>
          <w:wAfter w:w="236" w:type="dxa"/>
        </w:trPr>
        <w:tc>
          <w:tcPr>
            <w:tcW w:w="10314" w:type="dxa"/>
            <w:gridSpan w:val="9"/>
            <w:tcBorders>
              <w:bottom w:val="single" w:sz="4" w:space="0" w:color="auto"/>
            </w:tcBorders>
            <w:vAlign w:val="center"/>
          </w:tcPr>
          <w:p w:rsidR="00761179" w:rsidRPr="0053166C" w:rsidRDefault="00761179" w:rsidP="00761179">
            <w:pPr>
              <w:jc w:val="center"/>
              <w:rPr>
                <w:rFonts w:ascii="Arial Narrow" w:hAnsi="Arial Narrow"/>
                <w:b/>
                <w:sz w:val="22"/>
                <w:szCs w:val="22"/>
              </w:rPr>
            </w:pPr>
            <w:r w:rsidRPr="0053166C">
              <w:rPr>
                <w:rFonts w:ascii="Arial Narrow" w:hAnsi="Arial Narrow"/>
                <w:b/>
                <w:sz w:val="22"/>
                <w:szCs w:val="22"/>
              </w:rPr>
              <w:t>Форма анкеты для оформления временных пропусков</w:t>
            </w:r>
          </w:p>
        </w:tc>
      </w:tr>
      <w:tr w:rsidR="00761179" w:rsidRPr="0053166C" w:rsidTr="00AB1801">
        <w:trPr>
          <w:gridAfter w:val="1"/>
          <w:wAfter w:w="236" w:type="dxa"/>
        </w:trPr>
        <w:tc>
          <w:tcPr>
            <w:tcW w:w="10314" w:type="dxa"/>
            <w:gridSpan w:val="9"/>
            <w:tcBorders>
              <w:top w:val="single" w:sz="4" w:space="0" w:color="auto"/>
            </w:tcBorders>
            <w:vAlign w:val="center"/>
          </w:tcPr>
          <w:p w:rsidR="00761179" w:rsidRPr="0053166C" w:rsidRDefault="00761179" w:rsidP="00761179">
            <w:pPr>
              <w:jc w:val="center"/>
              <w:rPr>
                <w:rFonts w:ascii="Arial Narrow" w:hAnsi="Arial Narrow"/>
                <w:b/>
                <w:sz w:val="22"/>
                <w:szCs w:val="22"/>
              </w:rPr>
            </w:pPr>
            <w:r w:rsidRPr="0053166C">
              <w:rPr>
                <w:rFonts w:ascii="Arial Narrow" w:hAnsi="Arial Narrow"/>
                <w:b/>
                <w:sz w:val="22"/>
                <w:szCs w:val="22"/>
              </w:rPr>
              <w:t>А Н К Е Т А</w:t>
            </w:r>
          </w:p>
          <w:p w:rsidR="00761179" w:rsidRPr="0053166C" w:rsidRDefault="00761179" w:rsidP="00761179">
            <w:pPr>
              <w:jc w:val="center"/>
              <w:rPr>
                <w:rFonts w:ascii="Arial Narrow" w:hAnsi="Arial Narrow"/>
                <w:b/>
                <w:sz w:val="22"/>
                <w:szCs w:val="22"/>
              </w:rPr>
            </w:pPr>
            <w:r w:rsidRPr="0053166C">
              <w:rPr>
                <w:rFonts w:ascii="Arial Narrow" w:hAnsi="Arial Narrow"/>
                <w:b/>
                <w:sz w:val="22"/>
                <w:szCs w:val="22"/>
              </w:rPr>
              <w:t>(заполняется собственноручно)</w:t>
            </w:r>
          </w:p>
        </w:tc>
      </w:tr>
      <w:tr w:rsidR="00761179" w:rsidRPr="0053166C" w:rsidTr="00AB1801">
        <w:tc>
          <w:tcPr>
            <w:tcW w:w="1428" w:type="dxa"/>
            <w:gridSpan w:val="2"/>
            <w:vMerge w:val="restart"/>
          </w:tcPr>
          <w:p w:rsidR="00761179" w:rsidRPr="0053166C" w:rsidRDefault="00761179" w:rsidP="00761179">
            <w:pPr>
              <w:rPr>
                <w:rFonts w:ascii="Arial Narrow" w:hAnsi="Arial Narrow"/>
                <w:sz w:val="22"/>
                <w:szCs w:val="22"/>
              </w:rPr>
            </w:pPr>
          </w:p>
        </w:tc>
        <w:tc>
          <w:tcPr>
            <w:tcW w:w="1965" w:type="dxa"/>
            <w:gridSpan w:val="2"/>
          </w:tcPr>
          <w:p w:rsidR="00761179" w:rsidRPr="0053166C" w:rsidRDefault="00761179" w:rsidP="00761179">
            <w:pPr>
              <w:rPr>
                <w:rFonts w:ascii="Arial Narrow" w:hAnsi="Arial Narrow"/>
                <w:b/>
                <w:sz w:val="22"/>
                <w:szCs w:val="22"/>
              </w:rPr>
            </w:pPr>
          </w:p>
        </w:tc>
        <w:tc>
          <w:tcPr>
            <w:tcW w:w="5064" w:type="dxa"/>
            <w:gridSpan w:val="3"/>
            <w:vMerge w:val="restart"/>
            <w:tcBorders>
              <w:right w:val="single" w:sz="4" w:space="0" w:color="auto"/>
            </w:tcBorders>
          </w:tcPr>
          <w:p w:rsidR="00761179" w:rsidRPr="0053166C" w:rsidRDefault="00761179" w:rsidP="00761179">
            <w:pPr>
              <w:rPr>
                <w:rFonts w:ascii="Arial Narrow" w:hAnsi="Arial Narrow"/>
                <w:sz w:val="22"/>
                <w:szCs w:val="22"/>
              </w:rPr>
            </w:pPr>
          </w:p>
        </w:tc>
        <w:tc>
          <w:tcPr>
            <w:tcW w:w="1857" w:type="dxa"/>
            <w:gridSpan w:val="2"/>
            <w:vMerge w:val="restart"/>
            <w:tcBorders>
              <w:top w:val="single" w:sz="4" w:space="0" w:color="auto"/>
              <w:left w:val="single" w:sz="4" w:space="0" w:color="auto"/>
              <w:bottom w:val="single" w:sz="4" w:space="0" w:color="auto"/>
              <w:right w:val="single" w:sz="4" w:space="0" w:color="auto"/>
            </w:tcBorders>
            <w:vAlign w:val="center"/>
          </w:tcPr>
          <w:p w:rsidR="00761179" w:rsidRPr="0053166C" w:rsidRDefault="00761179" w:rsidP="00AB1801">
            <w:pPr>
              <w:jc w:val="center"/>
              <w:rPr>
                <w:rFonts w:ascii="Arial Narrow" w:hAnsi="Arial Narrow"/>
                <w:sz w:val="22"/>
                <w:szCs w:val="22"/>
              </w:rPr>
            </w:pPr>
            <w:r w:rsidRPr="0053166C">
              <w:rPr>
                <w:rFonts w:ascii="Arial Narrow" w:hAnsi="Arial Narrow"/>
                <w:sz w:val="22"/>
                <w:szCs w:val="22"/>
              </w:rPr>
              <w:t>Место для фотографии</w:t>
            </w:r>
          </w:p>
          <w:p w:rsidR="00761179" w:rsidRPr="0053166C" w:rsidRDefault="00761179" w:rsidP="00AB1801">
            <w:pPr>
              <w:jc w:val="center"/>
              <w:rPr>
                <w:rFonts w:ascii="Arial Narrow" w:hAnsi="Arial Narrow"/>
                <w:sz w:val="22"/>
                <w:szCs w:val="22"/>
              </w:rPr>
            </w:pPr>
            <w:r w:rsidRPr="0053166C">
              <w:rPr>
                <w:rFonts w:ascii="Arial Narrow" w:hAnsi="Arial Narrow"/>
                <w:sz w:val="22"/>
                <w:szCs w:val="22"/>
              </w:rPr>
              <w:t xml:space="preserve">(4 см х </w:t>
            </w:r>
            <w:smartTag w:uri="urn:schemas-microsoft-com:office:smarttags" w:element="metricconverter">
              <w:smartTagPr>
                <w:attr w:name="ProductID" w:val="6 см"/>
              </w:smartTagPr>
              <w:r w:rsidRPr="0053166C">
                <w:rPr>
                  <w:rFonts w:ascii="Arial Narrow" w:hAnsi="Arial Narrow"/>
                  <w:sz w:val="22"/>
                  <w:szCs w:val="22"/>
                </w:rPr>
                <w:t>6 см</w:t>
              </w:r>
            </w:smartTag>
            <w:r w:rsidRPr="0053166C">
              <w:rPr>
                <w:rFonts w:ascii="Arial Narrow" w:hAnsi="Arial Narrow"/>
                <w:sz w:val="22"/>
                <w:szCs w:val="22"/>
              </w:rPr>
              <w:t>)</w:t>
            </w:r>
          </w:p>
          <w:p w:rsidR="00761179" w:rsidRPr="0053166C" w:rsidRDefault="00761179" w:rsidP="00AB1801">
            <w:pPr>
              <w:jc w:val="center"/>
              <w:rPr>
                <w:rFonts w:ascii="Arial Narrow" w:hAnsi="Arial Narrow"/>
                <w:sz w:val="22"/>
                <w:szCs w:val="22"/>
              </w:rPr>
            </w:pPr>
          </w:p>
          <w:p w:rsidR="00761179" w:rsidRPr="0053166C" w:rsidRDefault="00761179" w:rsidP="00AB1801">
            <w:pPr>
              <w:jc w:val="center"/>
              <w:rPr>
                <w:rFonts w:ascii="Arial Narrow" w:hAnsi="Arial Narrow"/>
                <w:sz w:val="22"/>
                <w:szCs w:val="22"/>
              </w:rPr>
            </w:pPr>
          </w:p>
          <w:p w:rsidR="00761179" w:rsidRPr="0053166C" w:rsidRDefault="00761179" w:rsidP="00AB1801">
            <w:pPr>
              <w:jc w:val="center"/>
              <w:rPr>
                <w:rFonts w:ascii="Arial Narrow" w:hAnsi="Arial Narrow"/>
                <w:sz w:val="22"/>
                <w:szCs w:val="22"/>
                <w:u w:val="single"/>
              </w:rPr>
            </w:pPr>
            <w:r w:rsidRPr="0053166C">
              <w:rPr>
                <w:rFonts w:ascii="Arial Narrow" w:hAnsi="Arial Narrow"/>
                <w:sz w:val="22"/>
                <w:szCs w:val="22"/>
                <w:u w:val="single"/>
              </w:rPr>
              <w:t>Примечание:</w:t>
            </w:r>
          </w:p>
          <w:p w:rsidR="00761179" w:rsidRPr="0053166C" w:rsidRDefault="00761179" w:rsidP="00AB1801">
            <w:pPr>
              <w:jc w:val="center"/>
              <w:rPr>
                <w:rFonts w:ascii="Arial Narrow" w:hAnsi="Arial Narrow"/>
                <w:sz w:val="22"/>
                <w:szCs w:val="22"/>
              </w:rPr>
            </w:pPr>
            <w:r w:rsidRPr="0053166C">
              <w:rPr>
                <w:rFonts w:ascii="Arial Narrow" w:hAnsi="Arial Narrow"/>
                <w:sz w:val="22"/>
                <w:szCs w:val="22"/>
              </w:rPr>
              <w:t>фотография заверяется печатью</w:t>
            </w:r>
          </w:p>
        </w:tc>
        <w:tc>
          <w:tcPr>
            <w:tcW w:w="236" w:type="dxa"/>
            <w:vMerge w:val="restart"/>
            <w:tcBorders>
              <w:left w:val="single" w:sz="4" w:space="0" w:color="auto"/>
            </w:tcBorders>
          </w:tcPr>
          <w:p w:rsidR="00761179" w:rsidRPr="0053166C" w:rsidRDefault="00761179" w:rsidP="00761179">
            <w:pPr>
              <w:rPr>
                <w:rFonts w:ascii="Arial Narrow" w:hAnsi="Arial Narrow"/>
                <w:sz w:val="22"/>
                <w:szCs w:val="22"/>
              </w:rPr>
            </w:pPr>
          </w:p>
        </w:tc>
      </w:tr>
      <w:tr w:rsidR="00761179" w:rsidRPr="0053166C" w:rsidTr="00AB1801">
        <w:tc>
          <w:tcPr>
            <w:tcW w:w="1428" w:type="dxa"/>
            <w:gridSpan w:val="2"/>
            <w:vMerge/>
          </w:tcPr>
          <w:p w:rsidR="00761179" w:rsidRPr="0053166C" w:rsidRDefault="00761179" w:rsidP="00761179">
            <w:pPr>
              <w:rPr>
                <w:rFonts w:ascii="Arial Narrow" w:hAnsi="Arial Narrow"/>
                <w:sz w:val="22"/>
                <w:szCs w:val="22"/>
              </w:rPr>
            </w:pPr>
          </w:p>
        </w:tc>
        <w:tc>
          <w:tcPr>
            <w:tcW w:w="558" w:type="dxa"/>
          </w:tcPr>
          <w:p w:rsidR="00761179" w:rsidRPr="0053166C" w:rsidRDefault="00761179" w:rsidP="00761179">
            <w:pPr>
              <w:rPr>
                <w:rFonts w:ascii="Arial Narrow" w:hAnsi="Arial Narrow"/>
                <w:sz w:val="22"/>
                <w:szCs w:val="22"/>
              </w:rPr>
            </w:pPr>
            <w:r w:rsidRPr="0053166C">
              <w:rPr>
                <w:rFonts w:ascii="Arial Narrow" w:hAnsi="Arial Narrow"/>
                <w:sz w:val="22"/>
                <w:szCs w:val="22"/>
              </w:rPr>
              <w:t>1.</w:t>
            </w:r>
          </w:p>
        </w:tc>
        <w:tc>
          <w:tcPr>
            <w:tcW w:w="1407" w:type="dxa"/>
          </w:tcPr>
          <w:p w:rsidR="00761179" w:rsidRPr="0053166C" w:rsidRDefault="00761179" w:rsidP="00761179">
            <w:pPr>
              <w:rPr>
                <w:rFonts w:ascii="Arial Narrow" w:hAnsi="Arial Narrow"/>
                <w:b/>
                <w:sz w:val="22"/>
                <w:szCs w:val="22"/>
              </w:rPr>
            </w:pPr>
            <w:r w:rsidRPr="0053166C">
              <w:rPr>
                <w:rFonts w:ascii="Arial Narrow" w:hAnsi="Arial Narrow"/>
                <w:b/>
                <w:sz w:val="22"/>
                <w:szCs w:val="22"/>
              </w:rPr>
              <w:t>Фамилия</w:t>
            </w:r>
          </w:p>
        </w:tc>
        <w:tc>
          <w:tcPr>
            <w:tcW w:w="5064" w:type="dxa"/>
            <w:gridSpan w:val="3"/>
            <w:vMerge/>
            <w:tcBorders>
              <w:right w:val="single" w:sz="4" w:space="0" w:color="auto"/>
            </w:tcBorders>
          </w:tcPr>
          <w:p w:rsidR="00761179" w:rsidRPr="0053166C" w:rsidRDefault="00761179" w:rsidP="00761179">
            <w:pPr>
              <w:rPr>
                <w:rFonts w:ascii="Arial Narrow" w:hAnsi="Arial Narrow"/>
                <w:sz w:val="22"/>
                <w:szCs w:val="22"/>
              </w:rPr>
            </w:pPr>
          </w:p>
        </w:tc>
        <w:tc>
          <w:tcPr>
            <w:tcW w:w="1857" w:type="dxa"/>
            <w:gridSpan w:val="2"/>
            <w:vMerge/>
            <w:tcBorders>
              <w:left w:val="single" w:sz="4" w:space="0" w:color="auto"/>
              <w:bottom w:val="single" w:sz="4" w:space="0" w:color="auto"/>
              <w:right w:val="single" w:sz="4" w:space="0" w:color="auto"/>
            </w:tcBorders>
          </w:tcPr>
          <w:p w:rsidR="00761179" w:rsidRPr="0053166C" w:rsidRDefault="00761179" w:rsidP="00761179">
            <w:pPr>
              <w:rPr>
                <w:rFonts w:ascii="Arial Narrow" w:hAnsi="Arial Narrow"/>
                <w:sz w:val="22"/>
                <w:szCs w:val="22"/>
              </w:rPr>
            </w:pPr>
          </w:p>
        </w:tc>
        <w:tc>
          <w:tcPr>
            <w:tcW w:w="236" w:type="dxa"/>
            <w:vMerge/>
            <w:tcBorders>
              <w:left w:val="single" w:sz="4" w:space="0" w:color="auto"/>
            </w:tcBorders>
          </w:tcPr>
          <w:p w:rsidR="00761179" w:rsidRPr="0053166C" w:rsidRDefault="00761179" w:rsidP="00761179">
            <w:pPr>
              <w:rPr>
                <w:rFonts w:ascii="Arial Narrow" w:hAnsi="Arial Narrow"/>
                <w:sz w:val="22"/>
                <w:szCs w:val="22"/>
              </w:rPr>
            </w:pPr>
          </w:p>
        </w:tc>
      </w:tr>
      <w:tr w:rsidR="00761179" w:rsidRPr="0053166C" w:rsidTr="00AB1801">
        <w:tc>
          <w:tcPr>
            <w:tcW w:w="1986" w:type="dxa"/>
            <w:gridSpan w:val="3"/>
            <w:vMerge w:val="restart"/>
          </w:tcPr>
          <w:p w:rsidR="00761179" w:rsidRPr="0053166C" w:rsidRDefault="00761179" w:rsidP="00761179">
            <w:pPr>
              <w:rPr>
                <w:rFonts w:ascii="Arial Narrow" w:hAnsi="Arial Narrow"/>
                <w:sz w:val="22"/>
                <w:szCs w:val="22"/>
              </w:rPr>
            </w:pPr>
          </w:p>
        </w:tc>
        <w:tc>
          <w:tcPr>
            <w:tcW w:w="1407" w:type="dxa"/>
          </w:tcPr>
          <w:p w:rsidR="00761179" w:rsidRPr="0053166C" w:rsidRDefault="00761179" w:rsidP="00761179">
            <w:pPr>
              <w:rPr>
                <w:rFonts w:ascii="Arial Narrow" w:hAnsi="Arial Narrow"/>
                <w:b/>
                <w:sz w:val="22"/>
                <w:szCs w:val="22"/>
              </w:rPr>
            </w:pPr>
          </w:p>
        </w:tc>
        <w:tc>
          <w:tcPr>
            <w:tcW w:w="4508" w:type="dxa"/>
            <w:gridSpan w:val="2"/>
            <w:vMerge w:val="restart"/>
            <w:tcBorders>
              <w:top w:val="single" w:sz="2" w:space="0" w:color="auto"/>
            </w:tcBorders>
          </w:tcPr>
          <w:p w:rsidR="00761179" w:rsidRPr="0053166C" w:rsidRDefault="00761179" w:rsidP="00761179">
            <w:pPr>
              <w:rPr>
                <w:rFonts w:ascii="Arial Narrow" w:hAnsi="Arial Narrow"/>
                <w:sz w:val="22"/>
                <w:szCs w:val="22"/>
                <w:vertAlign w:val="superscript"/>
              </w:rPr>
            </w:pPr>
            <w:r w:rsidRPr="0053166C">
              <w:rPr>
                <w:rFonts w:ascii="Arial Narrow" w:hAnsi="Arial Narrow"/>
                <w:sz w:val="22"/>
                <w:szCs w:val="22"/>
              </w:rPr>
              <w:t xml:space="preserve">                                </w:t>
            </w:r>
            <w:r w:rsidRPr="0053166C">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761179" w:rsidRPr="0053166C" w:rsidRDefault="00761179" w:rsidP="00761179">
            <w:pPr>
              <w:rPr>
                <w:rFonts w:ascii="Arial Narrow" w:hAnsi="Arial Narrow"/>
                <w:sz w:val="22"/>
                <w:szCs w:val="22"/>
              </w:rPr>
            </w:pPr>
          </w:p>
        </w:tc>
        <w:tc>
          <w:tcPr>
            <w:tcW w:w="1857" w:type="dxa"/>
            <w:gridSpan w:val="2"/>
            <w:vMerge/>
            <w:tcBorders>
              <w:left w:val="single" w:sz="4" w:space="0" w:color="auto"/>
              <w:bottom w:val="single" w:sz="4" w:space="0" w:color="auto"/>
              <w:right w:val="single" w:sz="4" w:space="0" w:color="auto"/>
            </w:tcBorders>
          </w:tcPr>
          <w:p w:rsidR="00761179" w:rsidRPr="0053166C" w:rsidRDefault="00761179" w:rsidP="00761179">
            <w:pPr>
              <w:rPr>
                <w:rFonts w:ascii="Arial Narrow" w:hAnsi="Arial Narrow"/>
                <w:sz w:val="22"/>
                <w:szCs w:val="22"/>
              </w:rPr>
            </w:pPr>
          </w:p>
        </w:tc>
        <w:tc>
          <w:tcPr>
            <w:tcW w:w="236" w:type="dxa"/>
            <w:vMerge/>
            <w:tcBorders>
              <w:left w:val="single" w:sz="4" w:space="0" w:color="auto"/>
            </w:tcBorders>
          </w:tcPr>
          <w:p w:rsidR="00761179" w:rsidRPr="0053166C" w:rsidRDefault="00761179" w:rsidP="00761179">
            <w:pPr>
              <w:rPr>
                <w:rFonts w:ascii="Arial Narrow" w:hAnsi="Arial Narrow"/>
                <w:sz w:val="22"/>
                <w:szCs w:val="22"/>
              </w:rPr>
            </w:pPr>
          </w:p>
        </w:tc>
      </w:tr>
      <w:tr w:rsidR="00761179" w:rsidRPr="0053166C" w:rsidTr="00AB1801">
        <w:tc>
          <w:tcPr>
            <w:tcW w:w="1986" w:type="dxa"/>
            <w:gridSpan w:val="3"/>
            <w:vMerge/>
          </w:tcPr>
          <w:p w:rsidR="00761179" w:rsidRPr="0053166C" w:rsidRDefault="00761179" w:rsidP="00761179">
            <w:pPr>
              <w:rPr>
                <w:rFonts w:ascii="Arial Narrow" w:hAnsi="Arial Narrow"/>
                <w:sz w:val="22"/>
                <w:szCs w:val="22"/>
              </w:rPr>
            </w:pPr>
          </w:p>
        </w:tc>
        <w:tc>
          <w:tcPr>
            <w:tcW w:w="1407" w:type="dxa"/>
          </w:tcPr>
          <w:p w:rsidR="00761179" w:rsidRPr="0053166C" w:rsidRDefault="00761179" w:rsidP="00761179">
            <w:pPr>
              <w:rPr>
                <w:rFonts w:ascii="Arial Narrow" w:hAnsi="Arial Narrow"/>
                <w:sz w:val="22"/>
                <w:szCs w:val="22"/>
              </w:rPr>
            </w:pPr>
            <w:r w:rsidRPr="0053166C">
              <w:rPr>
                <w:rFonts w:ascii="Arial Narrow" w:hAnsi="Arial Narrow"/>
                <w:b/>
                <w:sz w:val="22"/>
                <w:szCs w:val="22"/>
              </w:rPr>
              <w:t>Имя</w:t>
            </w:r>
          </w:p>
        </w:tc>
        <w:tc>
          <w:tcPr>
            <w:tcW w:w="4508" w:type="dxa"/>
            <w:gridSpan w:val="2"/>
            <w:vMerge/>
            <w:tcBorders>
              <w:bottom w:val="single" w:sz="4" w:space="0" w:color="auto"/>
            </w:tcBorders>
          </w:tcPr>
          <w:p w:rsidR="00761179" w:rsidRPr="0053166C" w:rsidRDefault="00761179" w:rsidP="00761179">
            <w:pPr>
              <w:rPr>
                <w:rFonts w:ascii="Arial Narrow" w:hAnsi="Arial Narrow"/>
                <w:sz w:val="22"/>
                <w:szCs w:val="22"/>
              </w:rPr>
            </w:pPr>
          </w:p>
        </w:tc>
        <w:tc>
          <w:tcPr>
            <w:tcW w:w="556" w:type="dxa"/>
            <w:vMerge/>
            <w:tcBorders>
              <w:right w:val="single" w:sz="4" w:space="0" w:color="auto"/>
            </w:tcBorders>
          </w:tcPr>
          <w:p w:rsidR="00761179" w:rsidRPr="0053166C" w:rsidRDefault="00761179" w:rsidP="00761179">
            <w:pPr>
              <w:rPr>
                <w:rFonts w:ascii="Arial Narrow" w:hAnsi="Arial Narrow"/>
                <w:sz w:val="22"/>
                <w:szCs w:val="22"/>
              </w:rPr>
            </w:pPr>
          </w:p>
        </w:tc>
        <w:tc>
          <w:tcPr>
            <w:tcW w:w="1857" w:type="dxa"/>
            <w:gridSpan w:val="2"/>
            <w:vMerge/>
            <w:tcBorders>
              <w:left w:val="single" w:sz="4" w:space="0" w:color="auto"/>
              <w:bottom w:val="single" w:sz="4" w:space="0" w:color="auto"/>
              <w:right w:val="single" w:sz="4" w:space="0" w:color="auto"/>
            </w:tcBorders>
          </w:tcPr>
          <w:p w:rsidR="00761179" w:rsidRPr="0053166C" w:rsidRDefault="00761179" w:rsidP="00761179">
            <w:pPr>
              <w:rPr>
                <w:rFonts w:ascii="Arial Narrow" w:hAnsi="Arial Narrow"/>
                <w:sz w:val="22"/>
                <w:szCs w:val="22"/>
              </w:rPr>
            </w:pPr>
          </w:p>
        </w:tc>
        <w:tc>
          <w:tcPr>
            <w:tcW w:w="236" w:type="dxa"/>
            <w:vMerge/>
            <w:tcBorders>
              <w:left w:val="single" w:sz="4" w:space="0" w:color="auto"/>
            </w:tcBorders>
          </w:tcPr>
          <w:p w:rsidR="00761179" w:rsidRPr="0053166C" w:rsidRDefault="00761179" w:rsidP="00761179">
            <w:pPr>
              <w:rPr>
                <w:rFonts w:ascii="Arial Narrow" w:hAnsi="Arial Narrow"/>
                <w:sz w:val="22"/>
                <w:szCs w:val="22"/>
              </w:rPr>
            </w:pPr>
          </w:p>
        </w:tc>
      </w:tr>
      <w:tr w:rsidR="00761179" w:rsidRPr="0053166C" w:rsidTr="00AB1801">
        <w:tc>
          <w:tcPr>
            <w:tcW w:w="1986" w:type="dxa"/>
            <w:gridSpan w:val="3"/>
            <w:vMerge/>
          </w:tcPr>
          <w:p w:rsidR="00761179" w:rsidRPr="0053166C" w:rsidRDefault="00761179" w:rsidP="00761179">
            <w:pPr>
              <w:rPr>
                <w:rFonts w:ascii="Arial Narrow" w:hAnsi="Arial Narrow"/>
                <w:sz w:val="22"/>
                <w:szCs w:val="22"/>
              </w:rPr>
            </w:pPr>
          </w:p>
        </w:tc>
        <w:tc>
          <w:tcPr>
            <w:tcW w:w="1407" w:type="dxa"/>
          </w:tcPr>
          <w:p w:rsidR="00761179" w:rsidRPr="0053166C" w:rsidRDefault="00761179" w:rsidP="00761179">
            <w:pPr>
              <w:rPr>
                <w:rFonts w:ascii="Arial Narrow" w:hAnsi="Arial Narrow"/>
                <w:b/>
                <w:sz w:val="22"/>
                <w:szCs w:val="22"/>
              </w:rPr>
            </w:pPr>
          </w:p>
        </w:tc>
        <w:tc>
          <w:tcPr>
            <w:tcW w:w="4508" w:type="dxa"/>
            <w:gridSpan w:val="2"/>
            <w:vMerge w:val="restart"/>
            <w:tcBorders>
              <w:top w:val="single" w:sz="4" w:space="0" w:color="auto"/>
            </w:tcBorders>
          </w:tcPr>
          <w:p w:rsidR="00761179" w:rsidRPr="0053166C" w:rsidRDefault="00761179" w:rsidP="00761179">
            <w:pPr>
              <w:rPr>
                <w:rFonts w:ascii="Arial Narrow" w:hAnsi="Arial Narrow"/>
                <w:sz w:val="22"/>
                <w:szCs w:val="22"/>
                <w:vertAlign w:val="superscript"/>
              </w:rPr>
            </w:pPr>
            <w:r w:rsidRPr="0053166C">
              <w:rPr>
                <w:rFonts w:ascii="Arial Narrow" w:hAnsi="Arial Narrow"/>
                <w:sz w:val="22"/>
                <w:szCs w:val="22"/>
              </w:rPr>
              <w:t xml:space="preserve">                                   </w:t>
            </w:r>
            <w:r w:rsidRPr="0053166C">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761179" w:rsidRPr="0053166C" w:rsidRDefault="00761179" w:rsidP="00761179">
            <w:pPr>
              <w:rPr>
                <w:rFonts w:ascii="Arial Narrow" w:hAnsi="Arial Narrow"/>
                <w:sz w:val="22"/>
                <w:szCs w:val="22"/>
              </w:rPr>
            </w:pPr>
          </w:p>
        </w:tc>
        <w:tc>
          <w:tcPr>
            <w:tcW w:w="1857" w:type="dxa"/>
            <w:gridSpan w:val="2"/>
            <w:vMerge/>
            <w:tcBorders>
              <w:left w:val="single" w:sz="4" w:space="0" w:color="auto"/>
              <w:bottom w:val="single" w:sz="4" w:space="0" w:color="auto"/>
              <w:right w:val="single" w:sz="4" w:space="0" w:color="auto"/>
            </w:tcBorders>
          </w:tcPr>
          <w:p w:rsidR="00761179" w:rsidRPr="0053166C" w:rsidRDefault="00761179" w:rsidP="00761179">
            <w:pPr>
              <w:rPr>
                <w:rFonts w:ascii="Arial Narrow" w:hAnsi="Arial Narrow"/>
                <w:sz w:val="22"/>
                <w:szCs w:val="22"/>
              </w:rPr>
            </w:pPr>
          </w:p>
        </w:tc>
        <w:tc>
          <w:tcPr>
            <w:tcW w:w="236" w:type="dxa"/>
            <w:vMerge/>
            <w:tcBorders>
              <w:left w:val="single" w:sz="4" w:space="0" w:color="auto"/>
            </w:tcBorders>
          </w:tcPr>
          <w:p w:rsidR="00761179" w:rsidRPr="0053166C" w:rsidRDefault="00761179" w:rsidP="00761179">
            <w:pPr>
              <w:rPr>
                <w:rFonts w:ascii="Arial Narrow" w:hAnsi="Arial Narrow"/>
                <w:sz w:val="22"/>
                <w:szCs w:val="22"/>
              </w:rPr>
            </w:pPr>
          </w:p>
        </w:tc>
      </w:tr>
      <w:tr w:rsidR="00761179" w:rsidRPr="0053166C" w:rsidTr="00AB1801">
        <w:tc>
          <w:tcPr>
            <w:tcW w:w="1986" w:type="dxa"/>
            <w:gridSpan w:val="3"/>
            <w:vMerge/>
          </w:tcPr>
          <w:p w:rsidR="00761179" w:rsidRPr="0053166C" w:rsidRDefault="00761179" w:rsidP="00761179">
            <w:pPr>
              <w:rPr>
                <w:rFonts w:ascii="Arial Narrow" w:hAnsi="Arial Narrow"/>
                <w:sz w:val="22"/>
                <w:szCs w:val="22"/>
              </w:rPr>
            </w:pPr>
          </w:p>
        </w:tc>
        <w:tc>
          <w:tcPr>
            <w:tcW w:w="1407" w:type="dxa"/>
          </w:tcPr>
          <w:p w:rsidR="00761179" w:rsidRPr="0053166C" w:rsidRDefault="00761179" w:rsidP="00761179">
            <w:pPr>
              <w:rPr>
                <w:rFonts w:ascii="Arial Narrow" w:hAnsi="Arial Narrow"/>
                <w:sz w:val="22"/>
                <w:szCs w:val="22"/>
              </w:rPr>
            </w:pPr>
            <w:r w:rsidRPr="0053166C">
              <w:rPr>
                <w:rFonts w:ascii="Arial Narrow" w:hAnsi="Arial Narrow"/>
                <w:b/>
                <w:sz w:val="22"/>
                <w:szCs w:val="22"/>
              </w:rPr>
              <w:t>Отчество</w:t>
            </w:r>
          </w:p>
        </w:tc>
        <w:tc>
          <w:tcPr>
            <w:tcW w:w="4508" w:type="dxa"/>
            <w:gridSpan w:val="2"/>
            <w:vMerge/>
            <w:tcBorders>
              <w:bottom w:val="single" w:sz="4" w:space="0" w:color="auto"/>
            </w:tcBorders>
          </w:tcPr>
          <w:p w:rsidR="00761179" w:rsidRPr="0053166C" w:rsidRDefault="00761179" w:rsidP="00761179">
            <w:pPr>
              <w:rPr>
                <w:rFonts w:ascii="Arial Narrow" w:hAnsi="Arial Narrow"/>
                <w:sz w:val="22"/>
                <w:szCs w:val="22"/>
              </w:rPr>
            </w:pPr>
          </w:p>
        </w:tc>
        <w:tc>
          <w:tcPr>
            <w:tcW w:w="556" w:type="dxa"/>
            <w:vMerge/>
            <w:tcBorders>
              <w:right w:val="single" w:sz="4" w:space="0" w:color="auto"/>
            </w:tcBorders>
          </w:tcPr>
          <w:p w:rsidR="00761179" w:rsidRPr="0053166C" w:rsidRDefault="00761179" w:rsidP="00761179">
            <w:pPr>
              <w:rPr>
                <w:rFonts w:ascii="Arial Narrow" w:hAnsi="Arial Narrow"/>
                <w:sz w:val="22"/>
                <w:szCs w:val="22"/>
              </w:rPr>
            </w:pPr>
          </w:p>
        </w:tc>
        <w:tc>
          <w:tcPr>
            <w:tcW w:w="1857" w:type="dxa"/>
            <w:gridSpan w:val="2"/>
            <w:vMerge/>
            <w:tcBorders>
              <w:left w:val="single" w:sz="4" w:space="0" w:color="auto"/>
              <w:bottom w:val="single" w:sz="4" w:space="0" w:color="auto"/>
              <w:right w:val="single" w:sz="4" w:space="0" w:color="auto"/>
            </w:tcBorders>
          </w:tcPr>
          <w:p w:rsidR="00761179" w:rsidRPr="0053166C" w:rsidRDefault="00761179" w:rsidP="00761179">
            <w:pPr>
              <w:rPr>
                <w:rFonts w:ascii="Arial Narrow" w:hAnsi="Arial Narrow"/>
                <w:sz w:val="22"/>
                <w:szCs w:val="22"/>
              </w:rPr>
            </w:pPr>
          </w:p>
        </w:tc>
        <w:tc>
          <w:tcPr>
            <w:tcW w:w="236" w:type="dxa"/>
            <w:vMerge/>
            <w:tcBorders>
              <w:left w:val="single" w:sz="4" w:space="0" w:color="auto"/>
            </w:tcBorders>
          </w:tcPr>
          <w:p w:rsidR="00761179" w:rsidRPr="0053166C" w:rsidRDefault="00761179" w:rsidP="00761179">
            <w:pPr>
              <w:rPr>
                <w:rFonts w:ascii="Arial Narrow" w:hAnsi="Arial Narrow"/>
                <w:sz w:val="22"/>
                <w:szCs w:val="22"/>
              </w:rPr>
            </w:pPr>
          </w:p>
        </w:tc>
      </w:tr>
      <w:tr w:rsidR="00761179" w:rsidRPr="0053166C" w:rsidTr="00AB1801">
        <w:trPr>
          <w:trHeight w:val="1630"/>
        </w:trPr>
        <w:tc>
          <w:tcPr>
            <w:tcW w:w="8457" w:type="dxa"/>
            <w:gridSpan w:val="7"/>
            <w:tcBorders>
              <w:right w:val="single" w:sz="4" w:space="0" w:color="auto"/>
            </w:tcBorders>
          </w:tcPr>
          <w:p w:rsidR="00761179" w:rsidRPr="0053166C" w:rsidRDefault="00761179" w:rsidP="00761179">
            <w:pPr>
              <w:rPr>
                <w:rFonts w:ascii="Arial Narrow" w:hAnsi="Arial Narrow"/>
                <w:sz w:val="22"/>
                <w:szCs w:val="22"/>
                <w:vertAlign w:val="superscript"/>
              </w:rPr>
            </w:pPr>
            <w:r w:rsidRPr="0053166C">
              <w:rPr>
                <w:rFonts w:ascii="Arial Narrow" w:hAnsi="Arial Narrow"/>
                <w:sz w:val="22"/>
                <w:szCs w:val="22"/>
              </w:rPr>
              <w:t xml:space="preserve">                                                                                                         </w:t>
            </w:r>
            <w:r w:rsidRPr="0053166C">
              <w:rPr>
                <w:rFonts w:ascii="Arial Narrow" w:hAnsi="Arial Narrow"/>
                <w:sz w:val="22"/>
                <w:szCs w:val="22"/>
                <w:vertAlign w:val="superscript"/>
              </w:rPr>
              <w:t>(заполняется печатными буквами)</w:t>
            </w:r>
          </w:p>
          <w:p w:rsidR="00761179" w:rsidRPr="0053166C" w:rsidRDefault="00761179" w:rsidP="00761179">
            <w:pPr>
              <w:rPr>
                <w:rFonts w:ascii="Arial Narrow" w:hAnsi="Arial Narrow"/>
                <w:sz w:val="22"/>
                <w:szCs w:val="22"/>
                <w:vertAlign w:val="superscript"/>
              </w:rPr>
            </w:pPr>
          </w:p>
          <w:p w:rsidR="00761179" w:rsidRPr="0053166C" w:rsidRDefault="00761179" w:rsidP="00761179">
            <w:pPr>
              <w:rPr>
                <w:rFonts w:ascii="Arial Narrow" w:hAnsi="Arial Narrow"/>
                <w:sz w:val="22"/>
                <w:szCs w:val="22"/>
              </w:rPr>
            </w:pPr>
          </w:p>
          <w:p w:rsidR="00761179" w:rsidRPr="0053166C" w:rsidRDefault="00761179" w:rsidP="00761179">
            <w:pPr>
              <w:rPr>
                <w:rFonts w:ascii="Arial Narrow" w:hAnsi="Arial Narrow"/>
                <w:sz w:val="22"/>
                <w:szCs w:val="22"/>
              </w:rPr>
            </w:pPr>
          </w:p>
          <w:p w:rsidR="00761179" w:rsidRPr="0053166C" w:rsidRDefault="00761179" w:rsidP="00761179">
            <w:pPr>
              <w:rPr>
                <w:rFonts w:ascii="Arial Narrow" w:hAnsi="Arial Narrow"/>
                <w:sz w:val="22"/>
                <w:szCs w:val="22"/>
              </w:rPr>
            </w:pPr>
          </w:p>
          <w:p w:rsidR="00761179" w:rsidRPr="0053166C" w:rsidRDefault="00761179" w:rsidP="00761179">
            <w:pPr>
              <w:rPr>
                <w:rFonts w:ascii="Arial Narrow" w:hAnsi="Arial Narrow"/>
                <w:sz w:val="22"/>
                <w:szCs w:val="22"/>
              </w:rPr>
            </w:pPr>
            <w:r w:rsidRPr="0053166C">
              <w:rPr>
                <w:rFonts w:ascii="Arial Narrow" w:hAnsi="Arial Narrow"/>
                <w:sz w:val="22"/>
                <w:szCs w:val="22"/>
              </w:rPr>
              <w:t xml:space="preserve">                                                                                                                                   М.П.       </w:t>
            </w:r>
          </w:p>
        </w:tc>
        <w:tc>
          <w:tcPr>
            <w:tcW w:w="1857" w:type="dxa"/>
            <w:gridSpan w:val="2"/>
            <w:vMerge/>
            <w:tcBorders>
              <w:left w:val="single" w:sz="4" w:space="0" w:color="auto"/>
              <w:bottom w:val="single" w:sz="4" w:space="0" w:color="auto"/>
              <w:right w:val="single" w:sz="4" w:space="0" w:color="auto"/>
            </w:tcBorders>
          </w:tcPr>
          <w:p w:rsidR="00761179" w:rsidRPr="0053166C" w:rsidRDefault="00761179" w:rsidP="00761179">
            <w:pPr>
              <w:rPr>
                <w:rFonts w:ascii="Arial Narrow" w:hAnsi="Arial Narrow"/>
                <w:sz w:val="22"/>
                <w:szCs w:val="22"/>
              </w:rPr>
            </w:pPr>
          </w:p>
        </w:tc>
        <w:tc>
          <w:tcPr>
            <w:tcW w:w="236" w:type="dxa"/>
            <w:vMerge/>
            <w:tcBorders>
              <w:left w:val="single" w:sz="4" w:space="0" w:color="auto"/>
            </w:tcBorders>
          </w:tcPr>
          <w:p w:rsidR="00761179" w:rsidRPr="0053166C" w:rsidRDefault="00761179" w:rsidP="00761179">
            <w:pPr>
              <w:rPr>
                <w:rFonts w:ascii="Arial Narrow" w:hAnsi="Arial Narrow"/>
                <w:sz w:val="22"/>
                <w:szCs w:val="22"/>
              </w:rPr>
            </w:pPr>
          </w:p>
        </w:tc>
      </w:tr>
      <w:tr w:rsidR="00761179" w:rsidRPr="0053166C" w:rsidTr="00AB1801">
        <w:trPr>
          <w:gridBefore w:val="9"/>
          <w:wBefore w:w="10314" w:type="dxa"/>
          <w:trHeight w:val="285"/>
        </w:trPr>
        <w:tc>
          <w:tcPr>
            <w:tcW w:w="236" w:type="dxa"/>
            <w:vMerge/>
            <w:tcBorders>
              <w:lef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761179" w:rsidRPr="0053166C" w:rsidRDefault="00761179" w:rsidP="00761179">
            <w:pPr>
              <w:pStyle w:val="ConsPlusNonformat"/>
              <w:ind w:left="34" w:hanging="218"/>
              <w:jc w:val="both"/>
              <w:rPr>
                <w:rFonts w:ascii="Arial Narrow" w:hAnsi="Arial Narrow" w:cs="Times New Roman"/>
                <w:sz w:val="22"/>
                <w:szCs w:val="22"/>
              </w:rPr>
            </w:pPr>
            <w:r w:rsidRPr="0053166C">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761179" w:rsidRPr="0053166C" w:rsidRDefault="00761179" w:rsidP="00761179">
            <w:pPr>
              <w:pStyle w:val="ConsPlusNonformat"/>
              <w:ind w:left="175" w:hanging="175"/>
              <w:jc w:val="both"/>
              <w:rPr>
                <w:rFonts w:ascii="Arial Narrow" w:hAnsi="Arial Narrow" w:cs="Times New Roman"/>
                <w:sz w:val="22"/>
                <w:szCs w:val="22"/>
              </w:rPr>
            </w:pPr>
            <w:r w:rsidRPr="0053166C">
              <w:rPr>
                <w:rFonts w:ascii="Arial Narrow" w:hAnsi="Arial Narrow" w:cs="Times New Roman"/>
                <w:sz w:val="22"/>
                <w:szCs w:val="22"/>
              </w:rPr>
              <w:t xml:space="preserve">3.  Год, число, месяц и место  рождения </w:t>
            </w:r>
          </w:p>
          <w:p w:rsidR="00761179" w:rsidRPr="0053166C" w:rsidRDefault="00761179" w:rsidP="00761179">
            <w:pPr>
              <w:pStyle w:val="ConsPlusNonformat"/>
              <w:ind w:left="175" w:hanging="175"/>
              <w:jc w:val="both"/>
              <w:rPr>
                <w:rFonts w:ascii="Arial Narrow" w:hAnsi="Arial Narrow" w:cs="Times New Roman"/>
                <w:sz w:val="22"/>
                <w:szCs w:val="22"/>
              </w:rPr>
            </w:pPr>
            <w:r w:rsidRPr="0053166C">
              <w:rPr>
                <w:rFonts w:ascii="Arial Narrow" w:hAnsi="Arial Narrow" w:cs="Times New Roman"/>
                <w:sz w:val="22"/>
                <w:szCs w:val="22"/>
              </w:rPr>
              <w:t xml:space="preserve">(село, деревня, город, район, область, край,  </w:t>
            </w:r>
          </w:p>
          <w:p w:rsidR="00761179" w:rsidRPr="0053166C" w:rsidRDefault="00761179" w:rsidP="00761179">
            <w:pPr>
              <w:pStyle w:val="ConsPlusNonformat"/>
              <w:ind w:left="175" w:hanging="175"/>
              <w:jc w:val="both"/>
              <w:rPr>
                <w:rFonts w:ascii="Arial Narrow" w:hAnsi="Arial Narrow" w:cs="Times New Roman"/>
                <w:sz w:val="22"/>
                <w:szCs w:val="22"/>
              </w:rPr>
            </w:pPr>
            <w:r w:rsidRPr="0053166C">
              <w:rPr>
                <w:rFonts w:ascii="Arial Narrow" w:hAnsi="Arial Narrow" w:cs="Times New Roman"/>
                <w:sz w:val="22"/>
                <w:szCs w:val="22"/>
              </w:rPr>
              <w:t xml:space="preserve">республика).                    </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761179" w:rsidRPr="0053166C" w:rsidRDefault="00761179" w:rsidP="00761179">
            <w:pPr>
              <w:pStyle w:val="ConsPlusNonformat"/>
              <w:jc w:val="both"/>
              <w:rPr>
                <w:rFonts w:ascii="Arial Narrow" w:hAnsi="Arial Narrow" w:cs="Times New Roman"/>
                <w:sz w:val="22"/>
                <w:szCs w:val="22"/>
              </w:rPr>
            </w:pPr>
            <w:r w:rsidRPr="0053166C">
              <w:rPr>
                <w:rFonts w:ascii="Arial Narrow" w:hAnsi="Arial Narrow" w:cs="Times New Roman"/>
                <w:sz w:val="22"/>
                <w:szCs w:val="22"/>
              </w:rPr>
              <w:t xml:space="preserve">4.  Паспорт (номер, серия, кем и   когда выдан).                  </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761179" w:rsidRPr="0053166C" w:rsidRDefault="00761179" w:rsidP="00761179">
            <w:pPr>
              <w:pStyle w:val="ConsPlusNonformat"/>
              <w:ind w:left="317" w:hanging="317"/>
              <w:jc w:val="both"/>
              <w:rPr>
                <w:rFonts w:ascii="Arial Narrow" w:hAnsi="Arial Narrow" w:cs="Times New Roman"/>
                <w:sz w:val="22"/>
                <w:szCs w:val="22"/>
              </w:rPr>
            </w:pPr>
            <w:r w:rsidRPr="0053166C">
              <w:rPr>
                <w:rFonts w:ascii="Arial Narrow" w:hAnsi="Arial Narrow" w:cs="Times New Roman"/>
                <w:sz w:val="22"/>
                <w:szCs w:val="22"/>
              </w:rPr>
              <w:t xml:space="preserve"> 5. Адрес проживания и регистрации                 </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761179" w:rsidRPr="0053166C" w:rsidRDefault="00761179" w:rsidP="00761179">
            <w:pPr>
              <w:pStyle w:val="ConsPlusNonformat"/>
              <w:ind w:left="175" w:hanging="141"/>
              <w:jc w:val="both"/>
              <w:rPr>
                <w:rFonts w:ascii="Arial Narrow" w:hAnsi="Arial Narrow" w:cs="Times New Roman"/>
                <w:sz w:val="22"/>
                <w:szCs w:val="22"/>
              </w:rPr>
            </w:pPr>
            <w:r w:rsidRPr="0053166C">
              <w:rPr>
                <w:rFonts w:ascii="Arial Narrow" w:hAnsi="Arial Narrow" w:cs="Times New Roman"/>
                <w:sz w:val="22"/>
                <w:szCs w:val="22"/>
              </w:rPr>
              <w:t xml:space="preserve"> 6. Должность с указанием наименования организации</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761179" w:rsidRPr="0053166C" w:rsidRDefault="00761179" w:rsidP="00761179">
            <w:pPr>
              <w:pStyle w:val="ConsPlusNonformat"/>
              <w:ind w:left="142" w:hanging="142"/>
              <w:jc w:val="both"/>
              <w:rPr>
                <w:rFonts w:ascii="Arial Narrow" w:hAnsi="Arial Narrow" w:cs="Times New Roman"/>
                <w:sz w:val="22"/>
                <w:szCs w:val="22"/>
              </w:rPr>
            </w:pPr>
            <w:r w:rsidRPr="0053166C">
              <w:rPr>
                <w:rFonts w:ascii="Arial Narrow" w:hAnsi="Arial Narrow" w:cs="Times New Roman"/>
                <w:sz w:val="22"/>
                <w:szCs w:val="22"/>
              </w:rPr>
              <w:t xml:space="preserve"> 7. Адрес организации (фактический, юридический, в т.ч. за границей)      </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761179" w:rsidRPr="0053166C" w:rsidRDefault="00761179" w:rsidP="00761179">
            <w:pPr>
              <w:pStyle w:val="ConsPlusNonformat"/>
              <w:ind w:left="142" w:hanging="142"/>
              <w:jc w:val="both"/>
              <w:rPr>
                <w:rFonts w:ascii="Arial Narrow" w:hAnsi="Arial Narrow" w:cs="Times New Roman"/>
                <w:sz w:val="22"/>
                <w:szCs w:val="22"/>
              </w:rPr>
            </w:pPr>
            <w:r w:rsidRPr="0053166C">
              <w:rPr>
                <w:rFonts w:ascii="Arial Narrow" w:hAnsi="Arial Narrow" w:cs="Times New Roman"/>
                <w:sz w:val="22"/>
                <w:szCs w:val="22"/>
              </w:rPr>
              <w:t xml:space="preserve">  8. Месяц и год поступления на работу в данную организацию                      </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761179" w:rsidRPr="0053166C" w:rsidRDefault="00761179" w:rsidP="00761179">
            <w:pPr>
              <w:pStyle w:val="ConsPlusNonformat"/>
              <w:ind w:left="142" w:hanging="142"/>
              <w:jc w:val="both"/>
              <w:rPr>
                <w:rFonts w:ascii="Arial Narrow" w:hAnsi="Arial Narrow" w:cs="Times New Roman"/>
                <w:sz w:val="22"/>
                <w:szCs w:val="22"/>
              </w:rPr>
            </w:pPr>
            <w:r w:rsidRPr="0053166C">
              <w:rPr>
                <w:rFonts w:ascii="Arial Narrow" w:hAnsi="Arial Narrow" w:cs="Times New Roman"/>
                <w:sz w:val="22"/>
                <w:szCs w:val="22"/>
              </w:rPr>
              <w:t xml:space="preserve">  9.  Гражданство (если изменяли, то  укажите, когда и по какой  причине, прежнее гражданство, если имеете гражданство другого государства - укажите).  </w:t>
            </w:r>
          </w:p>
          <w:p w:rsidR="00761179" w:rsidRPr="0053166C" w:rsidRDefault="00761179" w:rsidP="00761179">
            <w:pPr>
              <w:pStyle w:val="ConsPlusNonformat"/>
              <w:ind w:left="142" w:hanging="142"/>
              <w:jc w:val="both"/>
              <w:rPr>
                <w:rFonts w:ascii="Arial Narrow" w:hAnsi="Arial Narrow" w:cs="Times New Roman"/>
                <w:sz w:val="22"/>
                <w:szCs w:val="22"/>
              </w:rPr>
            </w:pPr>
            <w:r w:rsidRPr="0053166C">
              <w:rPr>
                <w:rFonts w:ascii="Arial Narrow" w:hAnsi="Arial Narrow" w:cs="Times New Roman"/>
                <w:sz w:val="22"/>
                <w:szCs w:val="22"/>
              </w:rPr>
              <w:t xml:space="preserve">  </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761179" w:rsidRPr="0053166C" w:rsidRDefault="00761179" w:rsidP="00761179">
            <w:pPr>
              <w:pStyle w:val="ConsPlusNonformat"/>
              <w:ind w:left="142" w:hanging="142"/>
              <w:jc w:val="both"/>
              <w:rPr>
                <w:rFonts w:ascii="Arial Narrow" w:hAnsi="Arial Narrow" w:cs="Times New Roman"/>
                <w:sz w:val="22"/>
                <w:szCs w:val="22"/>
              </w:rPr>
            </w:pPr>
            <w:r w:rsidRPr="0053166C">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761179" w:rsidRPr="0053166C" w:rsidRDefault="00761179" w:rsidP="00761179">
            <w:pPr>
              <w:pStyle w:val="ConsPlusNonformat"/>
              <w:ind w:left="142" w:hanging="142"/>
              <w:jc w:val="both"/>
              <w:rPr>
                <w:rFonts w:ascii="Arial Narrow" w:hAnsi="Arial Narrow" w:cs="Times New Roman"/>
                <w:sz w:val="22"/>
                <w:szCs w:val="22"/>
              </w:rPr>
            </w:pPr>
            <w:r w:rsidRPr="0053166C">
              <w:rPr>
                <w:rFonts w:ascii="Arial Narrow" w:hAnsi="Arial Narrow" w:cs="Times New Roman"/>
                <w:sz w:val="22"/>
                <w:szCs w:val="22"/>
              </w:rPr>
              <w:t xml:space="preserve">11. Были ли Вы за границей (где, когда и с какой целью).        </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761179" w:rsidRPr="0053166C" w:rsidRDefault="00761179" w:rsidP="00761179">
            <w:pPr>
              <w:pStyle w:val="ConsPlusNonformat"/>
              <w:ind w:left="142" w:hanging="142"/>
              <w:jc w:val="both"/>
              <w:rPr>
                <w:rFonts w:ascii="Arial Narrow" w:hAnsi="Arial Narrow" w:cs="Times New Roman"/>
                <w:sz w:val="22"/>
                <w:szCs w:val="22"/>
              </w:rPr>
            </w:pPr>
            <w:r w:rsidRPr="0053166C">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5155" w:type="dxa"/>
            <w:gridSpan w:val="4"/>
            <w:tcBorders>
              <w:right w:val="single" w:sz="4" w:space="0" w:color="auto"/>
            </w:tcBorders>
          </w:tcPr>
          <w:p w:rsidR="00761179" w:rsidRPr="0053166C" w:rsidRDefault="00761179" w:rsidP="00761179">
            <w:pPr>
              <w:rPr>
                <w:rFonts w:ascii="Arial Narrow" w:hAnsi="Arial Narrow"/>
                <w:sz w:val="22"/>
                <w:szCs w:val="22"/>
              </w:rPr>
            </w:pPr>
          </w:p>
        </w:tc>
        <w:tc>
          <w:tcPr>
            <w:tcW w:w="236" w:type="dxa"/>
            <w:tcBorders>
              <w:top w:val="nil"/>
              <w:left w:val="single" w:sz="4" w:space="0" w:color="auto"/>
              <w:bottom w:val="nil"/>
              <w:right w:val="nil"/>
            </w:tcBorders>
          </w:tcPr>
          <w:p w:rsidR="00761179" w:rsidRPr="0053166C" w:rsidRDefault="00761179" w:rsidP="00761179">
            <w:pPr>
              <w:rPr>
                <w:rFonts w:ascii="Arial Narrow" w:hAnsi="Arial Narrow"/>
                <w:sz w:val="22"/>
                <w:szCs w:val="22"/>
              </w:rPr>
            </w:pPr>
          </w:p>
        </w:tc>
      </w:tr>
      <w:tr w:rsidR="00761179" w:rsidRPr="0053166C" w:rsidTr="00AB18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414" w:type="dxa"/>
        </w:trPr>
        <w:tc>
          <w:tcPr>
            <w:tcW w:w="10100" w:type="dxa"/>
            <w:gridSpan w:val="7"/>
            <w:tcBorders>
              <w:top w:val="nil"/>
              <w:left w:val="nil"/>
              <w:bottom w:val="nil"/>
              <w:right w:val="nil"/>
            </w:tcBorders>
          </w:tcPr>
          <w:p w:rsidR="00761179" w:rsidRPr="0053166C" w:rsidRDefault="00761179" w:rsidP="00761179">
            <w:pPr>
              <w:ind w:left="284" w:hanging="284"/>
              <w:jc w:val="both"/>
              <w:rPr>
                <w:rFonts w:ascii="Arial Narrow" w:hAnsi="Arial Narrow"/>
                <w:sz w:val="22"/>
                <w:szCs w:val="22"/>
              </w:rPr>
            </w:pPr>
          </w:p>
          <w:p w:rsidR="00761179" w:rsidRPr="0053166C" w:rsidRDefault="00761179" w:rsidP="00761179">
            <w:pPr>
              <w:ind w:left="284" w:hanging="284"/>
              <w:jc w:val="both"/>
              <w:rPr>
                <w:rFonts w:ascii="Arial Narrow" w:hAnsi="Arial Narrow"/>
                <w:sz w:val="22"/>
                <w:szCs w:val="22"/>
              </w:rPr>
            </w:pPr>
            <w:r w:rsidRPr="0053166C">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761179" w:rsidRPr="0053166C" w:rsidRDefault="00761179" w:rsidP="00761179">
            <w:pPr>
              <w:ind w:left="284" w:hanging="284"/>
              <w:jc w:val="both"/>
              <w:rPr>
                <w:rFonts w:ascii="Arial Narrow" w:hAnsi="Arial Narrow"/>
                <w:sz w:val="22"/>
                <w:szCs w:val="22"/>
              </w:rPr>
            </w:pPr>
            <w:r w:rsidRPr="0053166C">
              <w:rPr>
                <w:rFonts w:ascii="Arial Narrow" w:hAnsi="Arial Narrow"/>
                <w:sz w:val="22"/>
                <w:szCs w:val="22"/>
              </w:rPr>
              <w:t xml:space="preserve">     ________________________________________________________________________________</w:t>
            </w:r>
          </w:p>
          <w:p w:rsidR="00761179" w:rsidRPr="0053166C" w:rsidRDefault="00761179" w:rsidP="00761179">
            <w:pPr>
              <w:ind w:left="284"/>
              <w:jc w:val="both"/>
              <w:rPr>
                <w:rFonts w:ascii="Arial Narrow" w:hAnsi="Arial Narrow"/>
                <w:sz w:val="22"/>
                <w:szCs w:val="22"/>
              </w:rPr>
            </w:pPr>
            <w:r w:rsidRPr="0053166C">
              <w:rPr>
                <w:rFonts w:ascii="Arial Narrow" w:hAnsi="Arial Narrow"/>
                <w:sz w:val="22"/>
                <w:szCs w:val="22"/>
              </w:rPr>
              <w:t>________________________________________________________________________________</w:t>
            </w:r>
          </w:p>
          <w:p w:rsidR="00761179" w:rsidRPr="0053166C" w:rsidRDefault="00761179" w:rsidP="00761179">
            <w:pPr>
              <w:ind w:left="284"/>
              <w:jc w:val="both"/>
              <w:rPr>
                <w:rFonts w:ascii="Arial Narrow" w:hAnsi="Arial Narrow"/>
                <w:sz w:val="22"/>
                <w:szCs w:val="22"/>
              </w:rPr>
            </w:pPr>
            <w:r w:rsidRPr="0053166C">
              <w:rPr>
                <w:rFonts w:ascii="Arial Narrow" w:hAnsi="Arial Narrow"/>
                <w:sz w:val="22"/>
                <w:szCs w:val="22"/>
              </w:rPr>
              <w:t>________________________________________________________________________________</w:t>
            </w:r>
          </w:p>
        </w:tc>
      </w:tr>
    </w:tbl>
    <w:p w:rsidR="00761179" w:rsidRPr="0053166C" w:rsidRDefault="00761179" w:rsidP="00761179">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761179" w:rsidRPr="0053166C" w:rsidTr="00761179">
        <w:trPr>
          <w:trHeight w:val="20"/>
        </w:trPr>
        <w:tc>
          <w:tcPr>
            <w:tcW w:w="10173" w:type="dxa"/>
            <w:tcBorders>
              <w:top w:val="nil"/>
              <w:left w:val="nil"/>
              <w:bottom w:val="nil"/>
              <w:right w:val="nil"/>
            </w:tcBorders>
          </w:tcPr>
          <w:p w:rsidR="00761179" w:rsidRPr="0053166C" w:rsidRDefault="00761179" w:rsidP="00761179">
            <w:pPr>
              <w:ind w:left="284" w:hanging="284"/>
              <w:rPr>
                <w:rFonts w:ascii="Arial Narrow" w:hAnsi="Arial Narrow"/>
                <w:b/>
                <w:sz w:val="22"/>
                <w:szCs w:val="22"/>
              </w:rPr>
            </w:pPr>
            <w:r w:rsidRPr="0053166C">
              <w:rPr>
                <w:rFonts w:ascii="Arial Narrow" w:hAnsi="Arial Narrow"/>
                <w:b/>
                <w:sz w:val="22"/>
                <w:szCs w:val="22"/>
              </w:rPr>
              <w:t xml:space="preserve">_____________________________________________________________________ </w:t>
            </w:r>
          </w:p>
          <w:p w:rsidR="00761179" w:rsidRPr="0053166C" w:rsidRDefault="00761179" w:rsidP="00761179">
            <w:pPr>
              <w:ind w:left="284" w:hanging="284"/>
              <w:rPr>
                <w:rFonts w:ascii="Arial Narrow" w:hAnsi="Arial Narrow"/>
                <w:sz w:val="22"/>
                <w:szCs w:val="22"/>
              </w:rPr>
            </w:pPr>
          </w:p>
          <w:p w:rsidR="00761179" w:rsidRPr="0053166C" w:rsidRDefault="00761179" w:rsidP="00761179">
            <w:pPr>
              <w:ind w:left="284" w:hanging="284"/>
              <w:jc w:val="both"/>
              <w:rPr>
                <w:rFonts w:ascii="Arial Narrow" w:hAnsi="Arial Narrow"/>
                <w:sz w:val="22"/>
                <w:szCs w:val="22"/>
              </w:rPr>
            </w:pPr>
            <w:r w:rsidRPr="0053166C">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761179" w:rsidRPr="0053166C" w:rsidRDefault="00761179" w:rsidP="00761179">
            <w:pPr>
              <w:ind w:left="284" w:hanging="284"/>
              <w:jc w:val="both"/>
              <w:rPr>
                <w:rFonts w:ascii="Arial Narrow" w:hAnsi="Arial Narrow"/>
                <w:sz w:val="22"/>
                <w:szCs w:val="22"/>
              </w:rPr>
            </w:pPr>
            <w:r w:rsidRPr="0053166C">
              <w:rPr>
                <w:rFonts w:ascii="Arial Narrow" w:hAnsi="Arial Narrow"/>
                <w:sz w:val="22"/>
                <w:szCs w:val="22"/>
              </w:rPr>
              <w:t xml:space="preserve"> </w:t>
            </w:r>
          </w:p>
          <w:p w:rsidR="00761179" w:rsidRPr="0053166C" w:rsidRDefault="00761179" w:rsidP="00761179">
            <w:pPr>
              <w:ind w:left="284" w:hanging="284"/>
              <w:jc w:val="both"/>
              <w:rPr>
                <w:rFonts w:ascii="Arial Narrow" w:hAnsi="Arial Narrow"/>
                <w:sz w:val="22"/>
                <w:szCs w:val="22"/>
              </w:rPr>
            </w:pPr>
            <w:r w:rsidRPr="0053166C">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761179" w:rsidRPr="0053166C" w:rsidRDefault="00761179" w:rsidP="00761179">
            <w:pPr>
              <w:ind w:left="142" w:hanging="142"/>
              <w:jc w:val="both"/>
              <w:rPr>
                <w:rFonts w:ascii="Arial Narrow" w:hAnsi="Arial Narrow"/>
                <w:sz w:val="22"/>
                <w:szCs w:val="22"/>
              </w:rPr>
            </w:pPr>
          </w:p>
          <w:p w:rsidR="00761179" w:rsidRPr="0053166C" w:rsidRDefault="00761179" w:rsidP="00761179">
            <w:pPr>
              <w:ind w:left="284" w:hanging="284"/>
              <w:jc w:val="both"/>
              <w:rPr>
                <w:rFonts w:ascii="Arial Narrow" w:hAnsi="Arial Narrow"/>
                <w:sz w:val="22"/>
                <w:szCs w:val="22"/>
              </w:rPr>
            </w:pPr>
            <w:r w:rsidRPr="0053166C">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761179" w:rsidRPr="0053166C" w:rsidRDefault="00761179" w:rsidP="00761179">
            <w:pPr>
              <w:ind w:left="142" w:hanging="142"/>
              <w:rPr>
                <w:rFonts w:ascii="Arial Narrow" w:hAnsi="Arial Narrow"/>
                <w:sz w:val="22"/>
                <w:szCs w:val="22"/>
              </w:rPr>
            </w:pPr>
          </w:p>
          <w:p w:rsidR="00761179" w:rsidRPr="0053166C" w:rsidRDefault="00761179" w:rsidP="00761179">
            <w:pPr>
              <w:ind w:left="284" w:hanging="284"/>
              <w:rPr>
                <w:rFonts w:ascii="Arial Narrow" w:hAnsi="Arial Narrow"/>
                <w:sz w:val="22"/>
                <w:szCs w:val="22"/>
              </w:rPr>
            </w:pPr>
            <w:r w:rsidRPr="0053166C">
              <w:rPr>
                <w:rFonts w:ascii="Arial Narrow" w:hAnsi="Arial Narrow"/>
                <w:sz w:val="22"/>
                <w:szCs w:val="22"/>
              </w:rPr>
              <w:t xml:space="preserve">      « _____ » ______________ 20____ г.        Подпись ____________________</w:t>
            </w:r>
          </w:p>
          <w:p w:rsidR="00761179" w:rsidRPr="0053166C" w:rsidRDefault="00761179" w:rsidP="00761179">
            <w:pPr>
              <w:ind w:left="284" w:hanging="284"/>
              <w:rPr>
                <w:rFonts w:ascii="Arial Narrow" w:hAnsi="Arial Narrow"/>
                <w:sz w:val="22"/>
                <w:szCs w:val="22"/>
              </w:rPr>
            </w:pPr>
          </w:p>
          <w:p w:rsidR="00761179" w:rsidRPr="0053166C" w:rsidRDefault="00761179" w:rsidP="00761179">
            <w:pPr>
              <w:pStyle w:val="ConsPlusNonformat"/>
              <w:rPr>
                <w:rFonts w:ascii="Arial Narrow" w:hAnsi="Arial Narrow" w:cs="Times New Roman"/>
                <w:sz w:val="22"/>
                <w:szCs w:val="22"/>
              </w:rPr>
            </w:pPr>
            <w:r w:rsidRPr="0053166C">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761179" w:rsidRPr="0053166C" w:rsidRDefault="00761179" w:rsidP="00761179">
            <w:pPr>
              <w:pStyle w:val="ConsPlusNonformat"/>
              <w:rPr>
                <w:rFonts w:ascii="Arial Narrow" w:hAnsi="Arial Narrow" w:cs="Times New Roman"/>
                <w:sz w:val="22"/>
                <w:szCs w:val="22"/>
              </w:rPr>
            </w:pPr>
          </w:p>
          <w:p w:rsidR="00761179" w:rsidRPr="0053166C" w:rsidRDefault="00761179" w:rsidP="00761179">
            <w:pPr>
              <w:pStyle w:val="ConsPlusNonformat"/>
              <w:rPr>
                <w:rFonts w:ascii="Arial Narrow" w:hAnsi="Arial Narrow" w:cs="Times New Roman"/>
                <w:sz w:val="22"/>
                <w:szCs w:val="22"/>
              </w:rPr>
            </w:pPr>
          </w:p>
          <w:p w:rsidR="00761179" w:rsidRPr="0053166C" w:rsidRDefault="00761179" w:rsidP="00761179">
            <w:pPr>
              <w:pStyle w:val="ConsPlusNonformat"/>
              <w:rPr>
                <w:rFonts w:ascii="Arial Narrow" w:hAnsi="Arial Narrow" w:cs="Times New Roman"/>
                <w:sz w:val="22"/>
                <w:szCs w:val="22"/>
              </w:rPr>
            </w:pPr>
            <w:r w:rsidRPr="0053166C">
              <w:rPr>
                <w:rFonts w:ascii="Arial Narrow" w:hAnsi="Arial Narrow" w:cs="Times New Roman"/>
                <w:sz w:val="22"/>
                <w:szCs w:val="22"/>
              </w:rPr>
              <w:t xml:space="preserve">         М.П.</w:t>
            </w:r>
          </w:p>
          <w:p w:rsidR="00761179" w:rsidRPr="0053166C" w:rsidRDefault="00761179" w:rsidP="00761179">
            <w:pPr>
              <w:pStyle w:val="ConsPlusNonformat"/>
              <w:rPr>
                <w:rFonts w:ascii="Arial Narrow" w:hAnsi="Arial Narrow" w:cs="Times New Roman"/>
                <w:sz w:val="22"/>
                <w:szCs w:val="22"/>
              </w:rPr>
            </w:pPr>
          </w:p>
          <w:p w:rsidR="00761179" w:rsidRPr="0053166C" w:rsidRDefault="00761179" w:rsidP="00761179">
            <w:pPr>
              <w:pStyle w:val="ConsPlusNonformat"/>
              <w:rPr>
                <w:rFonts w:ascii="Arial Narrow" w:hAnsi="Arial Narrow" w:cs="Times New Roman"/>
                <w:sz w:val="22"/>
                <w:szCs w:val="22"/>
              </w:rPr>
            </w:pPr>
            <w:r w:rsidRPr="0053166C">
              <w:rPr>
                <w:rFonts w:ascii="Arial Narrow" w:hAnsi="Arial Narrow" w:cs="Times New Roman"/>
                <w:sz w:val="22"/>
                <w:szCs w:val="22"/>
              </w:rPr>
              <w:t xml:space="preserve">                             ________________    _______________________________</w:t>
            </w:r>
          </w:p>
          <w:p w:rsidR="00761179" w:rsidRPr="0053166C" w:rsidRDefault="00761179" w:rsidP="00761179">
            <w:pPr>
              <w:pStyle w:val="ConsPlusNonformat"/>
              <w:rPr>
                <w:rFonts w:ascii="Arial Narrow" w:hAnsi="Arial Narrow" w:cs="Times New Roman"/>
                <w:sz w:val="22"/>
                <w:szCs w:val="22"/>
              </w:rPr>
            </w:pPr>
            <w:r w:rsidRPr="0053166C">
              <w:rPr>
                <w:rFonts w:ascii="Arial Narrow" w:hAnsi="Arial Narrow" w:cs="Times New Roman"/>
                <w:sz w:val="22"/>
                <w:szCs w:val="22"/>
              </w:rPr>
              <w:t xml:space="preserve">                             (подпись)                          (инициалы, фамилия работника  кадрового подразделения)</w:t>
            </w:r>
          </w:p>
          <w:p w:rsidR="00761179" w:rsidRPr="0053166C" w:rsidRDefault="00761179" w:rsidP="00761179">
            <w:pPr>
              <w:pStyle w:val="ConsPlusNonformat"/>
              <w:rPr>
                <w:rFonts w:ascii="Arial Narrow" w:hAnsi="Arial Narrow" w:cs="Times New Roman"/>
                <w:sz w:val="22"/>
                <w:szCs w:val="22"/>
              </w:rPr>
            </w:pPr>
            <w:r w:rsidRPr="0053166C">
              <w:rPr>
                <w:rFonts w:ascii="Arial Narrow" w:hAnsi="Arial Narrow" w:cs="Times New Roman"/>
                <w:sz w:val="22"/>
                <w:szCs w:val="22"/>
              </w:rPr>
              <w:t xml:space="preserve">                                      </w:t>
            </w:r>
          </w:p>
          <w:p w:rsidR="00761179" w:rsidRPr="0053166C" w:rsidRDefault="00761179" w:rsidP="00761179">
            <w:pPr>
              <w:pStyle w:val="ConsPlusNonformat"/>
              <w:rPr>
                <w:rFonts w:ascii="Arial Narrow" w:hAnsi="Arial Narrow" w:cs="Times New Roman"/>
                <w:sz w:val="22"/>
                <w:szCs w:val="22"/>
              </w:rPr>
            </w:pPr>
            <w:r w:rsidRPr="0053166C">
              <w:rPr>
                <w:rFonts w:ascii="Arial Narrow" w:hAnsi="Arial Narrow" w:cs="Times New Roman"/>
                <w:sz w:val="22"/>
                <w:szCs w:val="22"/>
              </w:rPr>
              <w:t xml:space="preserve">     « _____ » ______________ 20____ г.        </w:t>
            </w:r>
          </w:p>
          <w:p w:rsidR="00761179" w:rsidRPr="0053166C" w:rsidRDefault="00761179" w:rsidP="00761179">
            <w:pPr>
              <w:rPr>
                <w:rFonts w:ascii="Arial Narrow" w:hAnsi="Arial Narrow"/>
                <w:sz w:val="22"/>
                <w:szCs w:val="22"/>
              </w:rPr>
            </w:pPr>
          </w:p>
        </w:tc>
      </w:tr>
    </w:tbl>
    <w:p w:rsidR="00761179" w:rsidRPr="0053166C" w:rsidRDefault="00761179" w:rsidP="00761179">
      <w:pPr>
        <w:pBdr>
          <w:bottom w:val="single" w:sz="4" w:space="1" w:color="auto"/>
        </w:pBdr>
        <w:tabs>
          <w:tab w:val="left" w:pos="0"/>
        </w:tabs>
        <w:ind w:left="-284"/>
        <w:jc w:val="both"/>
        <w:rPr>
          <w:rFonts w:ascii="Arial Narrow" w:hAnsi="Arial Narrow"/>
          <w:sz w:val="22"/>
          <w:szCs w:val="22"/>
        </w:rPr>
      </w:pPr>
    </w:p>
    <w:p w:rsidR="00761179" w:rsidRPr="0053166C" w:rsidRDefault="00761179" w:rsidP="00761179">
      <w:pPr>
        <w:tabs>
          <w:tab w:val="left" w:pos="426"/>
        </w:tabs>
        <w:ind w:left="-284"/>
        <w:jc w:val="both"/>
        <w:rPr>
          <w:rFonts w:ascii="Arial Narrow" w:hAnsi="Arial Narrow"/>
          <w:sz w:val="22"/>
          <w:szCs w:val="22"/>
        </w:rPr>
      </w:pPr>
    </w:p>
    <w:p w:rsidR="00761179" w:rsidRPr="0053166C" w:rsidRDefault="00761179" w:rsidP="00761179">
      <w:pPr>
        <w:jc w:val="both"/>
        <w:rPr>
          <w:rFonts w:ascii="Arial Narrow" w:hAnsi="Arial Narrow"/>
          <w:b/>
          <w:sz w:val="22"/>
          <w:szCs w:val="22"/>
        </w:rPr>
      </w:pPr>
      <w:r w:rsidRPr="0053166C">
        <w:rPr>
          <w:rFonts w:ascii="Arial Narrow" w:hAnsi="Arial Narrow"/>
          <w:b/>
          <w:sz w:val="22"/>
          <w:szCs w:val="22"/>
        </w:rPr>
        <w:t>ЗАКАЗЧИК</w:t>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r>
      <w:r w:rsidRPr="0053166C">
        <w:rPr>
          <w:rFonts w:ascii="Arial Narrow" w:hAnsi="Arial Narrow"/>
          <w:b/>
          <w:sz w:val="22"/>
          <w:szCs w:val="22"/>
        </w:rPr>
        <w:tab/>
        <w:t>ПОДРЯДЧИК</w:t>
      </w:r>
    </w:p>
    <w:p w:rsidR="00761179" w:rsidRPr="0053166C" w:rsidRDefault="00761179" w:rsidP="00761179">
      <w:pPr>
        <w:jc w:val="both"/>
        <w:rPr>
          <w:rFonts w:ascii="Arial Narrow" w:hAnsi="Arial Narrow"/>
          <w:sz w:val="22"/>
          <w:szCs w:val="22"/>
        </w:rPr>
      </w:pPr>
    </w:p>
    <w:p w:rsidR="00761179" w:rsidRPr="0053166C" w:rsidRDefault="00761179" w:rsidP="00761179">
      <w:pPr>
        <w:jc w:val="both"/>
        <w:rPr>
          <w:rFonts w:ascii="Arial Narrow" w:hAnsi="Arial Narrow"/>
          <w:sz w:val="22"/>
          <w:szCs w:val="22"/>
        </w:rPr>
      </w:pPr>
      <w:r w:rsidRPr="0053166C">
        <w:rPr>
          <w:rFonts w:ascii="Arial Narrow" w:hAnsi="Arial Narrow"/>
          <w:sz w:val="22"/>
          <w:szCs w:val="22"/>
        </w:rPr>
        <w:t>Генеральный директор ФГУП «Атомфлот»</w:t>
      </w:r>
      <w:r w:rsidRPr="0053166C">
        <w:rPr>
          <w:rFonts w:ascii="Arial Narrow" w:hAnsi="Arial Narrow"/>
          <w:sz w:val="22"/>
          <w:szCs w:val="22"/>
        </w:rPr>
        <w:tab/>
      </w:r>
      <w:r w:rsidRPr="0053166C">
        <w:rPr>
          <w:rFonts w:ascii="Arial Narrow" w:hAnsi="Arial Narrow"/>
          <w:sz w:val="22"/>
          <w:szCs w:val="22"/>
        </w:rPr>
        <w:tab/>
      </w:r>
    </w:p>
    <w:p w:rsidR="00761179" w:rsidRPr="0053166C" w:rsidRDefault="00761179" w:rsidP="00761179">
      <w:pPr>
        <w:jc w:val="both"/>
        <w:rPr>
          <w:rFonts w:ascii="Arial Narrow" w:hAnsi="Arial Narrow"/>
          <w:sz w:val="22"/>
          <w:szCs w:val="22"/>
        </w:rPr>
      </w:pPr>
    </w:p>
    <w:p w:rsidR="00761179" w:rsidRPr="0053166C" w:rsidRDefault="00761179" w:rsidP="00761179">
      <w:pPr>
        <w:jc w:val="both"/>
        <w:rPr>
          <w:rFonts w:ascii="Arial Narrow" w:hAnsi="Arial Narrow"/>
          <w:sz w:val="22"/>
          <w:szCs w:val="22"/>
        </w:rPr>
      </w:pPr>
      <w:r w:rsidRPr="0053166C">
        <w:rPr>
          <w:rFonts w:ascii="Arial Narrow" w:hAnsi="Arial Narrow"/>
          <w:sz w:val="22"/>
          <w:szCs w:val="22"/>
        </w:rPr>
        <w:t>__________________  В.В. Рукша</w:t>
      </w:r>
      <w:r w:rsidRPr="0053166C">
        <w:rPr>
          <w:rFonts w:ascii="Arial Narrow" w:hAnsi="Arial Narrow"/>
          <w:sz w:val="22"/>
          <w:szCs w:val="22"/>
        </w:rPr>
        <w:tab/>
        <w:t xml:space="preserve">            </w:t>
      </w:r>
      <w:r w:rsidRPr="0053166C">
        <w:rPr>
          <w:rFonts w:ascii="Arial Narrow" w:hAnsi="Arial Narrow"/>
          <w:sz w:val="22"/>
          <w:szCs w:val="22"/>
        </w:rPr>
        <w:tab/>
      </w:r>
      <w:r w:rsidRPr="0053166C">
        <w:rPr>
          <w:rFonts w:ascii="Arial Narrow" w:hAnsi="Arial Narrow"/>
          <w:sz w:val="22"/>
          <w:szCs w:val="22"/>
        </w:rPr>
        <w:tab/>
        <w:t>_________________  _____</w:t>
      </w:r>
    </w:p>
    <w:p w:rsidR="005648F0" w:rsidRDefault="005648F0" w:rsidP="00761179">
      <w:pPr>
        <w:spacing w:before="120"/>
        <w:jc w:val="both"/>
        <w:rPr>
          <w:rFonts w:ascii="Arial Narrow" w:eastAsia="Arial Unicode MS" w:hAnsi="Arial Narrow"/>
          <w:kern w:val="1"/>
          <w:sz w:val="22"/>
          <w:szCs w:val="22"/>
        </w:rPr>
      </w:pPr>
    </w:p>
    <w:p w:rsidR="005648F0" w:rsidRPr="0053166C" w:rsidRDefault="005648F0" w:rsidP="00C10E5D">
      <w:pPr>
        <w:pStyle w:val="10"/>
        <w:numPr>
          <w:ilvl w:val="0"/>
          <w:numId w:val="74"/>
        </w:numPr>
        <w:spacing w:before="240" w:after="120"/>
        <w:jc w:val="both"/>
        <w:rPr>
          <w:rFonts w:ascii="Arial Narrow" w:hAnsi="Arial Narrow"/>
          <w:caps/>
          <w:sz w:val="22"/>
          <w:szCs w:val="22"/>
        </w:rPr>
      </w:pPr>
      <w:r>
        <w:rPr>
          <w:rFonts w:ascii="Arial Narrow" w:eastAsia="Arial Unicode MS" w:hAnsi="Arial Narrow"/>
          <w:kern w:val="1"/>
          <w:sz w:val="22"/>
          <w:szCs w:val="22"/>
        </w:rPr>
        <w:br w:type="page"/>
      </w:r>
      <w:bookmarkStart w:id="343" w:name="_Toc346798383"/>
      <w:bookmarkStart w:id="344" w:name="_Toc353111172"/>
      <w:r w:rsidRPr="0053166C">
        <w:rPr>
          <w:rFonts w:ascii="Arial Narrow" w:hAnsi="Arial Narrow"/>
          <w:sz w:val="22"/>
          <w:szCs w:val="22"/>
        </w:rPr>
        <w:lastRenderedPageBreak/>
        <w:t xml:space="preserve">ДОГОВОР </w:t>
      </w:r>
      <w:r w:rsidRPr="0053166C">
        <w:rPr>
          <w:rFonts w:ascii="Arial Narrow" w:hAnsi="Arial Narrow"/>
          <w:caps/>
          <w:sz w:val="22"/>
          <w:szCs w:val="22"/>
        </w:rPr>
        <w:t>о конфиденциальности</w:t>
      </w:r>
      <w:r w:rsidRPr="0053166C">
        <w:rPr>
          <w:rFonts w:ascii="Arial Narrow" w:hAnsi="Arial Narrow"/>
          <w:sz w:val="22"/>
          <w:szCs w:val="22"/>
        </w:rPr>
        <w:t xml:space="preserve"> </w:t>
      </w:r>
      <w:r w:rsidRPr="0053166C">
        <w:rPr>
          <w:rFonts w:ascii="Arial Narrow" w:hAnsi="Arial Narrow"/>
          <w:caps/>
          <w:sz w:val="22"/>
          <w:szCs w:val="22"/>
        </w:rPr>
        <w:t>и взаимном неразглашении информации</w:t>
      </w:r>
      <w:bookmarkEnd w:id="343"/>
      <w:bookmarkEnd w:id="344"/>
    </w:p>
    <w:p w:rsidR="005648F0" w:rsidRPr="00F20F94" w:rsidRDefault="005648F0" w:rsidP="005648F0"/>
    <w:p w:rsidR="005648F0" w:rsidRPr="00613CF4" w:rsidRDefault="005648F0" w:rsidP="005648F0">
      <w:pPr>
        <w:pStyle w:val="afd"/>
        <w:tabs>
          <w:tab w:val="left" w:pos="6247"/>
          <w:tab w:val="left" w:leader="underscore" w:pos="6871"/>
          <w:tab w:val="left" w:leader="underscore" w:pos="8066"/>
        </w:tabs>
        <w:spacing w:before="120" w:after="0"/>
        <w:ind w:left="60"/>
        <w:jc w:val="center"/>
        <w:rPr>
          <w:rFonts w:ascii="Arial Narrow" w:hAnsi="Arial Narrow"/>
          <w:sz w:val="22"/>
          <w:szCs w:val="22"/>
        </w:rPr>
      </w:pPr>
      <w:r w:rsidRPr="00613CF4">
        <w:rPr>
          <w:rFonts w:ascii="Arial Narrow" w:hAnsi="Arial Narrow"/>
          <w:sz w:val="22"/>
          <w:szCs w:val="22"/>
        </w:rPr>
        <w:t>г. Мурманск</w:t>
      </w:r>
      <w:r w:rsidRPr="00613CF4">
        <w:rPr>
          <w:rFonts w:ascii="Arial Narrow" w:hAnsi="Arial Narrow"/>
          <w:sz w:val="22"/>
          <w:szCs w:val="22"/>
        </w:rPr>
        <w:tab/>
        <w:t>«</w:t>
      </w:r>
      <w:r w:rsidRPr="00613CF4">
        <w:rPr>
          <w:rFonts w:ascii="Arial Narrow" w:hAnsi="Arial Narrow"/>
          <w:sz w:val="22"/>
          <w:szCs w:val="22"/>
        </w:rPr>
        <w:tab/>
        <w:t>»</w:t>
      </w:r>
      <w:r w:rsidRPr="00613CF4">
        <w:rPr>
          <w:rFonts w:ascii="Arial Narrow" w:hAnsi="Arial Narrow"/>
          <w:sz w:val="22"/>
          <w:szCs w:val="22"/>
        </w:rPr>
        <w:tab/>
        <w:t>20__ г.</w:t>
      </w:r>
    </w:p>
    <w:p w:rsidR="005648F0" w:rsidRPr="00613CF4" w:rsidRDefault="005648F0" w:rsidP="005648F0">
      <w:pPr>
        <w:pStyle w:val="afd"/>
        <w:tabs>
          <w:tab w:val="left" w:leader="underscore" w:pos="9506"/>
        </w:tabs>
        <w:spacing w:before="120" w:after="0"/>
        <w:ind w:firstLine="567"/>
        <w:jc w:val="both"/>
        <w:rPr>
          <w:rFonts w:ascii="Arial Narrow" w:hAnsi="Arial Narrow"/>
          <w:sz w:val="22"/>
          <w:szCs w:val="22"/>
        </w:rPr>
      </w:pPr>
      <w:r w:rsidRPr="00613CF4">
        <w:rPr>
          <w:rFonts w:ascii="Arial Narrow" w:hAnsi="Arial Narrow"/>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Вячеслава Владимировича Рукши, действующего на основании Устава предприятия и _______________________________именуемое в дальнейшем «Исполнитель», в лице Директора, действующего на основании Устава и лицензии Управления ФСБ России по  ______________ № ___ от 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
    <w:p w:rsidR="005648F0" w:rsidRPr="00A444AE" w:rsidRDefault="005648F0" w:rsidP="005648F0">
      <w:pPr>
        <w:pStyle w:val="afd"/>
        <w:tabs>
          <w:tab w:val="left" w:pos="1134"/>
        </w:tabs>
        <w:spacing w:before="120" w:after="0"/>
        <w:ind w:firstLine="567"/>
        <w:rPr>
          <w:rFonts w:ascii="Arial Narrow" w:hAnsi="Arial Narrow"/>
          <w:sz w:val="22"/>
          <w:szCs w:val="22"/>
        </w:rPr>
      </w:pPr>
    </w:p>
    <w:p w:rsidR="005648F0" w:rsidRPr="00A444AE" w:rsidRDefault="005648F0" w:rsidP="00C10E5D">
      <w:pPr>
        <w:pStyle w:val="afff0"/>
        <w:numPr>
          <w:ilvl w:val="0"/>
          <w:numId w:val="75"/>
        </w:numPr>
        <w:tabs>
          <w:tab w:val="clear" w:pos="720"/>
          <w:tab w:val="left" w:pos="1134"/>
        </w:tabs>
        <w:spacing w:before="120" w:after="0" w:line="240" w:lineRule="auto"/>
        <w:ind w:left="0" w:firstLine="567"/>
        <w:contextualSpacing w:val="0"/>
        <w:jc w:val="center"/>
        <w:rPr>
          <w:rFonts w:ascii="Arial Narrow" w:hAnsi="Arial Narrow"/>
          <w:b/>
        </w:rPr>
      </w:pPr>
      <w:bookmarkStart w:id="345" w:name="bookmark2"/>
      <w:r w:rsidRPr="00A444AE">
        <w:rPr>
          <w:rFonts w:ascii="Arial Narrow" w:hAnsi="Arial Narrow"/>
          <w:b/>
        </w:rPr>
        <w:t xml:space="preserve">Предмет </w:t>
      </w:r>
      <w:bookmarkEnd w:id="345"/>
      <w:r w:rsidRPr="00A444AE">
        <w:rPr>
          <w:rFonts w:ascii="Arial Narrow" w:hAnsi="Arial Narrow"/>
          <w:b/>
        </w:rPr>
        <w:t>Договора</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w:t>
      </w:r>
    </w:p>
    <w:p w:rsidR="005648F0" w:rsidRPr="00A444AE" w:rsidRDefault="005648F0" w:rsidP="00C10E5D">
      <w:pPr>
        <w:pStyle w:val="afd"/>
        <w:numPr>
          <w:ilvl w:val="1"/>
          <w:numId w:val="76"/>
        </w:numPr>
        <w:tabs>
          <w:tab w:val="left" w:pos="1134"/>
          <w:tab w:val="left" w:pos="1274"/>
        </w:tabs>
        <w:spacing w:before="120" w:after="0"/>
        <w:ind w:left="0" w:firstLine="567"/>
        <w:jc w:val="both"/>
        <w:rPr>
          <w:rFonts w:ascii="Arial Narrow" w:hAnsi="Arial Narrow"/>
          <w:sz w:val="22"/>
          <w:szCs w:val="22"/>
        </w:rPr>
      </w:pPr>
      <w:r w:rsidRPr="00A444AE">
        <w:rPr>
          <w:rFonts w:ascii="Arial Narrow" w:hAnsi="Arial Narrow"/>
          <w:sz w:val="22"/>
          <w:szCs w:val="22"/>
        </w:rPr>
        <w:t>В рамках настоящего Договора не предполагается передача сведений, составляющих государственную тайну.</w:t>
      </w:r>
    </w:p>
    <w:p w:rsidR="005648F0" w:rsidRPr="00A444AE" w:rsidRDefault="005648F0" w:rsidP="00C10E5D">
      <w:pPr>
        <w:pStyle w:val="afd"/>
        <w:numPr>
          <w:ilvl w:val="1"/>
          <w:numId w:val="76"/>
        </w:numPr>
        <w:tabs>
          <w:tab w:val="left" w:pos="1134"/>
          <w:tab w:val="left" w:pos="1318"/>
        </w:tabs>
        <w:spacing w:before="120" w:after="0"/>
        <w:ind w:left="0" w:firstLine="567"/>
        <w:jc w:val="both"/>
        <w:rPr>
          <w:rFonts w:ascii="Arial Narrow" w:hAnsi="Arial Narrow"/>
          <w:sz w:val="22"/>
          <w:szCs w:val="22"/>
        </w:rPr>
      </w:pPr>
      <w:r w:rsidRPr="00A444AE">
        <w:rPr>
          <w:rFonts w:ascii="Arial Narrow" w:hAnsi="Arial Narrow"/>
          <w:sz w:val="22"/>
          <w:szCs w:val="22"/>
        </w:rPr>
        <w:t>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5648F0" w:rsidRPr="00A444AE" w:rsidRDefault="005648F0" w:rsidP="00C10E5D">
      <w:pPr>
        <w:pStyle w:val="afd"/>
        <w:numPr>
          <w:ilvl w:val="1"/>
          <w:numId w:val="76"/>
        </w:numPr>
        <w:tabs>
          <w:tab w:val="left" w:pos="1134"/>
          <w:tab w:val="left" w:pos="1226"/>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w:t>
      </w:r>
    </w:p>
    <w:p w:rsidR="005648F0" w:rsidRPr="00A444AE" w:rsidRDefault="005648F0" w:rsidP="00C10E5D">
      <w:pPr>
        <w:pStyle w:val="afff0"/>
        <w:numPr>
          <w:ilvl w:val="0"/>
          <w:numId w:val="76"/>
        </w:numPr>
        <w:tabs>
          <w:tab w:val="left" w:pos="1134"/>
        </w:tabs>
        <w:spacing w:before="120" w:after="0" w:line="240" w:lineRule="auto"/>
        <w:ind w:left="0" w:firstLine="567"/>
        <w:contextualSpacing w:val="0"/>
        <w:jc w:val="center"/>
        <w:rPr>
          <w:rFonts w:ascii="Arial Narrow" w:hAnsi="Arial Narrow"/>
          <w:b/>
        </w:rPr>
      </w:pPr>
      <w:bookmarkStart w:id="346" w:name="bookmark3"/>
      <w:r w:rsidRPr="00A444AE">
        <w:rPr>
          <w:rFonts w:ascii="Arial Narrow" w:hAnsi="Arial Narrow"/>
          <w:b/>
        </w:rPr>
        <w:t xml:space="preserve">Обязательства Сторон по </w:t>
      </w:r>
      <w:bookmarkEnd w:id="346"/>
      <w:r w:rsidRPr="00A444AE">
        <w:rPr>
          <w:rFonts w:ascii="Arial Narrow" w:hAnsi="Arial Narrow"/>
          <w:b/>
        </w:rPr>
        <w:t>Договору</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Стороны подтверждают понимание важности вопроса и соглашаются принять на себя следующие обязательства:</w:t>
      </w:r>
    </w:p>
    <w:p w:rsidR="005648F0" w:rsidRPr="00A444AE" w:rsidRDefault="005648F0" w:rsidP="00C10E5D">
      <w:pPr>
        <w:pStyle w:val="afd"/>
        <w:numPr>
          <w:ilvl w:val="1"/>
          <w:numId w:val="76"/>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 1.3. Договора, целях.</w:t>
      </w:r>
    </w:p>
    <w:p w:rsidR="005648F0" w:rsidRPr="00A444AE" w:rsidRDefault="005648F0" w:rsidP="00C10E5D">
      <w:pPr>
        <w:pStyle w:val="afd"/>
        <w:numPr>
          <w:ilvl w:val="1"/>
          <w:numId w:val="76"/>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5648F0" w:rsidRPr="00A444AE" w:rsidRDefault="005648F0" w:rsidP="00C10E5D">
      <w:pPr>
        <w:pStyle w:val="afd"/>
        <w:numPr>
          <w:ilvl w:val="1"/>
          <w:numId w:val="76"/>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5648F0" w:rsidRPr="00A444AE" w:rsidRDefault="005648F0" w:rsidP="00C10E5D">
      <w:pPr>
        <w:pStyle w:val="afd"/>
        <w:numPr>
          <w:ilvl w:val="1"/>
          <w:numId w:val="76"/>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w:t>
      </w:r>
    </w:p>
    <w:p w:rsidR="005648F0" w:rsidRPr="00A444AE" w:rsidRDefault="005648F0" w:rsidP="00C10E5D">
      <w:pPr>
        <w:pStyle w:val="afff0"/>
        <w:numPr>
          <w:ilvl w:val="0"/>
          <w:numId w:val="76"/>
        </w:numPr>
        <w:tabs>
          <w:tab w:val="left" w:pos="1134"/>
        </w:tabs>
        <w:spacing w:before="120" w:after="0" w:line="240" w:lineRule="auto"/>
        <w:ind w:left="0" w:firstLine="567"/>
        <w:contextualSpacing w:val="0"/>
        <w:jc w:val="center"/>
        <w:rPr>
          <w:rFonts w:ascii="Arial Narrow" w:hAnsi="Arial Narrow"/>
          <w:b/>
        </w:rPr>
      </w:pPr>
      <w:r w:rsidRPr="00A444AE">
        <w:rPr>
          <w:rFonts w:ascii="Arial Narrow" w:hAnsi="Arial Narrow"/>
          <w:b/>
        </w:rPr>
        <w:t>Условия реализации Договора</w:t>
      </w:r>
    </w:p>
    <w:p w:rsidR="005648F0" w:rsidRPr="00A444AE" w:rsidRDefault="005648F0" w:rsidP="005648F0">
      <w:pPr>
        <w:pStyle w:val="afd"/>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3.1.</w:t>
      </w:r>
      <w:r w:rsidRPr="00A444AE">
        <w:rPr>
          <w:rFonts w:ascii="Arial Narrow" w:hAnsi="Arial Narrow"/>
          <w:b/>
          <w:sz w:val="22"/>
          <w:szCs w:val="22"/>
        </w:rPr>
        <w:tab/>
        <w:t>Информация и ее передача Сторонами</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eastAsia="Arial Unicode MS" w:hAnsi="Arial Narrow"/>
          <w:sz w:val="22"/>
          <w:szCs w:val="22"/>
        </w:rPr>
        <w:t>3.1.1.</w:t>
      </w:r>
      <w:r w:rsidRPr="00A444AE">
        <w:rPr>
          <w:rFonts w:ascii="Arial Narrow" w:eastAsia="Arial Unicode MS" w:hAnsi="Arial Narrow"/>
          <w:sz w:val="22"/>
          <w:szCs w:val="22"/>
        </w:rPr>
        <w:tab/>
        <w:t>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w:t>
      </w:r>
      <w:r w:rsidRPr="00A444AE">
        <w:rPr>
          <w:rFonts w:ascii="Arial Narrow" w:hAnsi="Arial Narrow"/>
          <w:sz w:val="22"/>
          <w:szCs w:val="22"/>
        </w:rPr>
        <w:t xml:space="preserve"> в ходе выполнения договорных отношений, включая информацию:</w:t>
      </w:r>
    </w:p>
    <w:p w:rsidR="005648F0" w:rsidRPr="00A444AE" w:rsidRDefault="005648F0" w:rsidP="005648F0">
      <w:pPr>
        <w:pStyle w:val="afd"/>
        <w:tabs>
          <w:tab w:val="left" w:pos="1134"/>
          <w:tab w:val="left" w:pos="1270"/>
        </w:tabs>
        <w:spacing w:before="120" w:after="0"/>
        <w:ind w:firstLine="567"/>
        <w:jc w:val="both"/>
        <w:rPr>
          <w:rFonts w:ascii="Arial Narrow" w:eastAsia="Arial Unicode MS" w:hAnsi="Arial Narrow"/>
          <w:sz w:val="22"/>
          <w:szCs w:val="22"/>
        </w:rPr>
      </w:pPr>
      <w:r w:rsidRPr="00A444AE">
        <w:rPr>
          <w:rFonts w:ascii="Arial Narrow" w:hAnsi="Arial Narrow"/>
          <w:sz w:val="22"/>
          <w:szCs w:val="22"/>
        </w:rPr>
        <w:lastRenderedPageBreak/>
        <w:t>а)</w:t>
      </w:r>
      <w:r w:rsidRPr="00A444AE">
        <w:rPr>
          <w:rFonts w:ascii="Arial Narrow" w:hAnsi="Arial Narrow"/>
          <w:sz w:val="22"/>
          <w:szCs w:val="22"/>
        </w:rPr>
        <w:tab/>
      </w:r>
      <w:r w:rsidRPr="00A444AE">
        <w:rPr>
          <w:rFonts w:ascii="Arial Narrow" w:eastAsia="Arial Unicode MS" w:hAnsi="Arial Narrow"/>
          <w:sz w:val="22"/>
          <w:szCs w:val="22"/>
        </w:rPr>
        <w:t>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5648F0" w:rsidRPr="00A444AE" w:rsidRDefault="005648F0" w:rsidP="005648F0">
      <w:pPr>
        <w:pStyle w:val="afd"/>
        <w:tabs>
          <w:tab w:val="left" w:pos="1134"/>
          <w:tab w:val="left" w:pos="1270"/>
        </w:tabs>
        <w:spacing w:before="120" w:after="0"/>
        <w:ind w:firstLine="567"/>
        <w:jc w:val="both"/>
        <w:rPr>
          <w:rFonts w:ascii="Arial Narrow" w:hAnsi="Arial Narrow"/>
          <w:sz w:val="22"/>
          <w:szCs w:val="22"/>
        </w:rPr>
      </w:pPr>
      <w:r w:rsidRPr="00A444AE">
        <w:rPr>
          <w:rFonts w:ascii="Arial Narrow" w:hAnsi="Arial Narrow"/>
          <w:sz w:val="22"/>
          <w:szCs w:val="22"/>
        </w:rPr>
        <w:t>б)</w:t>
      </w:r>
      <w:r w:rsidRPr="00A444AE">
        <w:rPr>
          <w:rFonts w:ascii="Arial Narrow" w:hAnsi="Arial Narrow"/>
          <w:sz w:val="22"/>
          <w:szCs w:val="22"/>
        </w:rPr>
        <w:tab/>
        <w:t>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5648F0" w:rsidRPr="00A444AE" w:rsidRDefault="005648F0" w:rsidP="005648F0">
      <w:pPr>
        <w:pStyle w:val="afd"/>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3.1.2.</w:t>
      </w:r>
      <w:r w:rsidRPr="00A444AE">
        <w:rPr>
          <w:rFonts w:ascii="Arial Narrow" w:eastAsia="Arial Unicode MS" w:hAnsi="Arial Narrow"/>
          <w:sz w:val="22"/>
          <w:szCs w:val="22"/>
        </w:rPr>
        <w:tab/>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5648F0" w:rsidRPr="00A444AE" w:rsidRDefault="005648F0" w:rsidP="005648F0">
      <w:pPr>
        <w:pStyle w:val="afd"/>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3.1.3.</w:t>
      </w:r>
      <w:r w:rsidRPr="00A444AE">
        <w:rPr>
          <w:rFonts w:ascii="Arial Narrow" w:eastAsia="Arial Unicode MS" w:hAnsi="Arial Narrow"/>
          <w:sz w:val="22"/>
          <w:szCs w:val="22"/>
        </w:rPr>
        <w:tab/>
        <w:t>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Рабочие </w:t>
      </w:r>
      <w:r w:rsidRPr="00A444AE">
        <w:rPr>
          <w:rFonts w:ascii="Arial Narrow" w:eastAsia="Arial Unicode MS" w:hAnsi="Arial Narrow"/>
          <w:sz w:val="22"/>
          <w:szCs w:val="22"/>
        </w:rPr>
        <w:t>места, предоставляемые Заказчиком Исполнителю, будут специально аттестованы для обработки конфиденциальной информации и будут исключать выход в локальную ведомственную</w:t>
      </w:r>
      <w:r w:rsidRPr="00A444AE">
        <w:rPr>
          <w:rFonts w:ascii="Arial Narrow" w:hAnsi="Arial Narrow"/>
          <w:sz w:val="22"/>
          <w:szCs w:val="22"/>
        </w:rPr>
        <w:t xml:space="preserve"> сеть, сети общего пользования и сеть Интернет.</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Программное </w:t>
      </w:r>
      <w:r w:rsidRPr="00A444AE">
        <w:rPr>
          <w:rFonts w:ascii="Arial Narrow" w:eastAsia="Arial Unicode MS" w:hAnsi="Arial Narrow"/>
          <w:sz w:val="22"/>
          <w:szCs w:val="22"/>
        </w:rPr>
        <w:t>обеспечение</w:t>
      </w:r>
      <w:r w:rsidRPr="00A444AE">
        <w:rPr>
          <w:rFonts w:ascii="Arial Narrow" w:hAnsi="Arial Narrow"/>
          <w:sz w:val="22"/>
          <w:szCs w:val="22"/>
        </w:rPr>
        <w:t>, устанавливаемое на этих рабочих местах, определяется Заказчиком.</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3.1.4.</w:t>
      </w:r>
      <w:r w:rsidRPr="00A444AE">
        <w:rPr>
          <w:rFonts w:ascii="Arial Narrow" w:hAnsi="Arial Narrow"/>
          <w:sz w:val="22"/>
          <w:szCs w:val="22"/>
        </w:rPr>
        <w:tab/>
        <w:t>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w:t>
      </w:r>
    </w:p>
    <w:p w:rsidR="005648F0" w:rsidRPr="00A444AE" w:rsidRDefault="005648F0" w:rsidP="005648F0">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В этом случае для приема-передачи конфиденциальной информации между Заказчиком и Исполнителем может использоваться защищенная сеть «Деловая почта» (VipNet).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5648F0" w:rsidRPr="00A444AE" w:rsidRDefault="005648F0" w:rsidP="005648F0">
      <w:pPr>
        <w:pStyle w:val="afd"/>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3.2.</w:t>
      </w:r>
      <w:r>
        <w:rPr>
          <w:rFonts w:ascii="Arial Narrow" w:hAnsi="Arial Narrow"/>
          <w:b/>
          <w:sz w:val="22"/>
          <w:szCs w:val="22"/>
        </w:rPr>
        <w:tab/>
      </w:r>
      <w:r w:rsidRPr="00A444AE">
        <w:rPr>
          <w:rFonts w:ascii="Arial Narrow" w:hAnsi="Arial Narrow"/>
          <w:b/>
          <w:sz w:val="22"/>
          <w:szCs w:val="22"/>
        </w:rPr>
        <w:t>Конфиденциальная и неконфиденциальная информация</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3.2.1.</w:t>
      </w:r>
      <w:r>
        <w:rPr>
          <w:rFonts w:ascii="Arial Narrow" w:hAnsi="Arial Narrow"/>
          <w:sz w:val="22"/>
          <w:szCs w:val="22"/>
        </w:rPr>
        <w:tab/>
      </w:r>
      <w:r w:rsidRPr="00613CF4">
        <w:rPr>
          <w:rFonts w:ascii="Arial Narrow" w:hAnsi="Arial Narrow"/>
          <w:sz w:val="22"/>
          <w:szCs w:val="22"/>
        </w:rPr>
        <w:t>При передаче конфиденциальной информации Получающей стороне в форме материальных носителей Раскрывающая сторона обязана нанести соответствующую пометку.</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случае обращения Получающей стороны к базе данных Раскрывающей стороны и произведения распечатки материалов, она также обязана нанести на материальный носитель информации соответствующую пометку.</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3.2.2.</w:t>
      </w:r>
      <w:r w:rsidRPr="00613CF4">
        <w:rPr>
          <w:rFonts w:ascii="Arial Narrow" w:hAnsi="Arial Narrow"/>
          <w:sz w:val="22"/>
          <w:szCs w:val="22"/>
        </w:rPr>
        <w:tab/>
        <w:t>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Pr>
          <w:rFonts w:ascii="Arial Narrow" w:hAnsi="Arial Narrow"/>
          <w:sz w:val="22"/>
          <w:szCs w:val="22"/>
        </w:rPr>
        <w:tab/>
      </w:r>
      <w:r w:rsidRPr="00613CF4">
        <w:rPr>
          <w:rFonts w:ascii="Arial Narrow" w:hAnsi="Arial Narrow"/>
          <w:sz w:val="22"/>
          <w:szCs w:val="22"/>
        </w:rPr>
        <w:t>общедоступна;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Pr>
          <w:rFonts w:ascii="Arial Narrow" w:hAnsi="Arial Narrow"/>
          <w:sz w:val="22"/>
          <w:szCs w:val="22"/>
        </w:rPr>
        <w:tab/>
      </w:r>
      <w:r w:rsidRPr="00613CF4">
        <w:rPr>
          <w:rFonts w:ascii="Arial Narrow" w:hAnsi="Arial Narrow"/>
          <w:sz w:val="22"/>
          <w:szCs w:val="22"/>
        </w:rPr>
        <w:t>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Pr>
          <w:rFonts w:ascii="Arial Narrow" w:hAnsi="Arial Narrow"/>
          <w:sz w:val="22"/>
          <w:szCs w:val="22"/>
        </w:rPr>
        <w:tab/>
      </w:r>
      <w:r w:rsidRPr="00613CF4">
        <w:rPr>
          <w:rFonts w:ascii="Arial Narrow" w:hAnsi="Arial Narrow"/>
          <w:sz w:val="22"/>
          <w:szCs w:val="22"/>
        </w:rPr>
        <w:t>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Pr>
          <w:rFonts w:ascii="Arial Narrow" w:hAnsi="Arial Narrow"/>
          <w:sz w:val="22"/>
          <w:szCs w:val="22"/>
        </w:rPr>
        <w:tab/>
      </w:r>
      <w:r w:rsidRPr="00613CF4">
        <w:rPr>
          <w:rFonts w:ascii="Arial Narrow" w:hAnsi="Arial Narrow"/>
          <w:sz w:val="22"/>
          <w:szCs w:val="22"/>
        </w:rPr>
        <w:t>представлена третьей стороне Раскрывающей стороной без аналогичного ограничения на права третьей стороны;</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д)</w:t>
      </w:r>
      <w:r>
        <w:rPr>
          <w:rFonts w:ascii="Arial Narrow" w:hAnsi="Arial Narrow"/>
          <w:sz w:val="22"/>
          <w:szCs w:val="22"/>
        </w:rPr>
        <w:tab/>
      </w:r>
      <w:r w:rsidRPr="00613CF4">
        <w:rPr>
          <w:rFonts w:ascii="Arial Narrow" w:hAnsi="Arial Narrow"/>
          <w:sz w:val="22"/>
          <w:szCs w:val="22"/>
        </w:rPr>
        <w:t>разрешена к выпуску письменным разрешением Раскрывающей стороны;</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е)</w:t>
      </w:r>
      <w:r>
        <w:rPr>
          <w:rFonts w:ascii="Arial Narrow" w:hAnsi="Arial Narrow"/>
          <w:sz w:val="22"/>
          <w:szCs w:val="22"/>
        </w:rPr>
        <w:tab/>
      </w:r>
      <w:r w:rsidRPr="00613CF4">
        <w:rPr>
          <w:rFonts w:ascii="Arial Narrow" w:hAnsi="Arial Narrow"/>
          <w:sz w:val="22"/>
          <w:szCs w:val="22"/>
        </w:rPr>
        <w:t>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3.2.3.</w:t>
      </w:r>
      <w:r>
        <w:rPr>
          <w:rFonts w:ascii="Arial Narrow" w:hAnsi="Arial Narrow"/>
          <w:sz w:val="22"/>
          <w:szCs w:val="22"/>
        </w:rPr>
        <w:tab/>
      </w:r>
      <w:r w:rsidRPr="00613CF4">
        <w:rPr>
          <w:rFonts w:ascii="Arial Narrow" w:hAnsi="Arial Narrow"/>
          <w:sz w:val="22"/>
          <w:szCs w:val="22"/>
        </w:rPr>
        <w:t>На Получающую сторону возлагается обязательство доказательства своего права на любое исключение, подпадающее под действие настоящего раздела Договора.</w:t>
      </w:r>
    </w:p>
    <w:p w:rsidR="005648F0" w:rsidRPr="00613CF4" w:rsidRDefault="005648F0" w:rsidP="005648F0">
      <w:pPr>
        <w:pStyle w:val="afd"/>
        <w:tabs>
          <w:tab w:val="left" w:pos="1270"/>
        </w:tabs>
        <w:spacing w:before="120" w:after="0"/>
        <w:ind w:firstLine="567"/>
        <w:jc w:val="center"/>
        <w:rPr>
          <w:rFonts w:ascii="Arial Narrow" w:hAnsi="Arial Narrow"/>
          <w:b/>
          <w:sz w:val="22"/>
          <w:szCs w:val="22"/>
        </w:rPr>
      </w:pPr>
      <w:r>
        <w:rPr>
          <w:rFonts w:ascii="Arial Narrow" w:hAnsi="Arial Narrow"/>
          <w:b/>
          <w:sz w:val="22"/>
          <w:szCs w:val="22"/>
        </w:rPr>
        <w:lastRenderedPageBreak/>
        <w:t>3.3.</w:t>
      </w:r>
      <w:r>
        <w:rPr>
          <w:rFonts w:ascii="Arial Narrow" w:hAnsi="Arial Narrow"/>
          <w:b/>
          <w:sz w:val="22"/>
          <w:szCs w:val="22"/>
        </w:rPr>
        <w:tab/>
      </w:r>
      <w:r w:rsidRPr="00613CF4">
        <w:rPr>
          <w:rFonts w:ascii="Arial Narrow" w:hAnsi="Arial Narrow"/>
          <w:b/>
          <w:sz w:val="22"/>
          <w:szCs w:val="22"/>
        </w:rPr>
        <w:t>Защита информации и гарантии неразглашения</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3.3.1.</w:t>
      </w:r>
      <w:r>
        <w:rPr>
          <w:rFonts w:ascii="Arial Narrow" w:hAnsi="Arial Narrow"/>
          <w:sz w:val="22"/>
          <w:szCs w:val="22"/>
        </w:rPr>
        <w:tab/>
      </w:r>
      <w:r w:rsidRPr="00613CF4">
        <w:rPr>
          <w:rFonts w:ascii="Arial Narrow" w:hAnsi="Arial Narrow"/>
          <w:sz w:val="22"/>
          <w:szCs w:val="22"/>
        </w:rPr>
        <w:t>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3.3.2.</w:t>
      </w:r>
      <w:r w:rsidRPr="00613CF4">
        <w:rPr>
          <w:rFonts w:ascii="Arial Narrow" w:hAnsi="Arial Narrow"/>
          <w:sz w:val="22"/>
          <w:szCs w:val="22"/>
        </w:rPr>
        <w:tab/>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3.3.3.</w:t>
      </w:r>
      <w:r>
        <w:rPr>
          <w:rFonts w:ascii="Arial Narrow" w:hAnsi="Arial Narrow"/>
          <w:sz w:val="22"/>
          <w:szCs w:val="22"/>
        </w:rPr>
        <w:tab/>
      </w:r>
      <w:r w:rsidRPr="00613CF4">
        <w:rPr>
          <w:rFonts w:ascii="Arial Narrow" w:hAnsi="Arial Narrow"/>
          <w:sz w:val="22"/>
          <w:szCs w:val="22"/>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3.3.4.</w:t>
      </w:r>
      <w:r>
        <w:rPr>
          <w:rFonts w:ascii="Arial Narrow" w:hAnsi="Arial Narrow"/>
          <w:sz w:val="22"/>
          <w:szCs w:val="22"/>
        </w:rPr>
        <w:tab/>
      </w:r>
      <w:r w:rsidRPr="00613CF4">
        <w:rPr>
          <w:rFonts w:ascii="Arial Narrow" w:hAnsi="Arial Narrow"/>
          <w:sz w:val="22"/>
          <w:szCs w:val="22"/>
        </w:rPr>
        <w:t>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3.3.5.</w:t>
      </w:r>
      <w:r w:rsidRPr="00613CF4">
        <w:rPr>
          <w:rFonts w:ascii="Arial Narrow" w:hAnsi="Arial Narrow"/>
          <w:sz w:val="22"/>
          <w:szCs w:val="22"/>
        </w:rPr>
        <w:tab/>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заверенные печатью копии их обязательств о неразглашении конфиденциальной информации по прилагаемой форме (Приложение №1).</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3.3.6.</w:t>
      </w:r>
      <w:r>
        <w:rPr>
          <w:rFonts w:ascii="Arial Narrow" w:hAnsi="Arial Narrow"/>
          <w:sz w:val="22"/>
          <w:szCs w:val="22"/>
        </w:rPr>
        <w:tab/>
      </w:r>
      <w:r w:rsidRPr="00613CF4">
        <w:rPr>
          <w:rFonts w:ascii="Arial Narrow" w:hAnsi="Arial Narrow"/>
          <w:sz w:val="22"/>
          <w:szCs w:val="22"/>
        </w:rPr>
        <w:t>Получающая сторона обязуется не вывозить и не направлять конфиденциальную информацию за пределы Российской Федерации.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3.3.7.</w:t>
      </w:r>
      <w:r>
        <w:rPr>
          <w:rFonts w:ascii="Arial Narrow" w:hAnsi="Arial Narrow"/>
          <w:sz w:val="22"/>
          <w:szCs w:val="22"/>
        </w:rPr>
        <w:tab/>
      </w:r>
      <w:r w:rsidRPr="00613CF4">
        <w:rPr>
          <w:rFonts w:ascii="Arial Narrow" w:hAnsi="Arial Narrow"/>
          <w:sz w:val="22"/>
          <w:szCs w:val="22"/>
        </w:rPr>
        <w:t>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3.3.8.</w:t>
      </w:r>
      <w:r>
        <w:rPr>
          <w:rFonts w:ascii="Arial Narrow" w:hAnsi="Arial Narrow"/>
          <w:sz w:val="22"/>
          <w:szCs w:val="22"/>
        </w:rPr>
        <w:tab/>
      </w:r>
      <w:r w:rsidRPr="00613CF4">
        <w:rPr>
          <w:rFonts w:ascii="Arial Narrow" w:hAnsi="Arial Narrow"/>
          <w:sz w:val="22"/>
          <w:szCs w:val="22"/>
        </w:rPr>
        <w:t>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3.3.9.</w:t>
      </w:r>
      <w:r>
        <w:rPr>
          <w:rFonts w:ascii="Arial Narrow" w:hAnsi="Arial Narrow"/>
          <w:sz w:val="22"/>
          <w:szCs w:val="22"/>
        </w:rPr>
        <w:tab/>
      </w:r>
      <w:r w:rsidRPr="00613CF4">
        <w:rPr>
          <w:rFonts w:ascii="Arial Narrow" w:hAnsi="Arial Narrow"/>
          <w:sz w:val="22"/>
          <w:szCs w:val="22"/>
        </w:rPr>
        <w:t>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5648F0" w:rsidRPr="00613CF4" w:rsidRDefault="005648F0" w:rsidP="005648F0">
      <w:pPr>
        <w:pStyle w:val="afd"/>
        <w:tabs>
          <w:tab w:val="left" w:pos="1134"/>
        </w:tabs>
        <w:spacing w:before="120" w:after="0"/>
        <w:ind w:firstLine="567"/>
        <w:jc w:val="center"/>
        <w:rPr>
          <w:rFonts w:ascii="Arial Narrow" w:hAnsi="Arial Narrow"/>
          <w:b/>
          <w:sz w:val="22"/>
          <w:szCs w:val="22"/>
        </w:rPr>
      </w:pPr>
      <w:r w:rsidRPr="00613CF4">
        <w:rPr>
          <w:rFonts w:ascii="Arial Narrow" w:hAnsi="Arial Narrow"/>
          <w:b/>
          <w:sz w:val="22"/>
          <w:szCs w:val="22"/>
        </w:rPr>
        <w:t>3.4.</w:t>
      </w:r>
      <w:r>
        <w:rPr>
          <w:rFonts w:ascii="Arial Narrow" w:hAnsi="Arial Narrow"/>
          <w:b/>
          <w:sz w:val="22"/>
          <w:szCs w:val="22"/>
        </w:rPr>
        <w:tab/>
      </w:r>
      <w:r w:rsidRPr="00613CF4">
        <w:rPr>
          <w:rFonts w:ascii="Arial Narrow" w:hAnsi="Arial Narrow"/>
          <w:b/>
          <w:sz w:val="22"/>
          <w:szCs w:val="22"/>
        </w:rPr>
        <w:t>Возврат информации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3.4.1.</w:t>
      </w:r>
      <w:r w:rsidRPr="00613CF4">
        <w:rPr>
          <w:rFonts w:ascii="Arial Narrow" w:hAnsi="Arial Narrow"/>
          <w:sz w:val="22"/>
          <w:szCs w:val="22"/>
        </w:rPr>
        <w:tab/>
        <w:t>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3.4.2.</w:t>
      </w:r>
      <w:r w:rsidRPr="00613CF4">
        <w:rPr>
          <w:rFonts w:ascii="Arial Narrow" w:hAnsi="Arial Narrow"/>
          <w:sz w:val="22"/>
          <w:szCs w:val="22"/>
        </w:rPr>
        <w:tab/>
        <w:t>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вернет все материалы (оригиналы и копии на любых видах носителя информации), содержащие конфиденциальную информацию.</w:t>
      </w:r>
    </w:p>
    <w:p w:rsidR="005648F0" w:rsidRPr="00613CF4" w:rsidRDefault="005648F0" w:rsidP="005648F0">
      <w:pPr>
        <w:pStyle w:val="afd"/>
        <w:tabs>
          <w:tab w:val="left" w:pos="1134"/>
        </w:tabs>
        <w:spacing w:before="120" w:after="0"/>
        <w:ind w:firstLine="567"/>
        <w:jc w:val="center"/>
        <w:rPr>
          <w:rFonts w:ascii="Arial Narrow" w:hAnsi="Arial Narrow"/>
          <w:b/>
          <w:sz w:val="22"/>
          <w:szCs w:val="22"/>
        </w:rPr>
      </w:pPr>
      <w:r>
        <w:rPr>
          <w:rFonts w:ascii="Arial Narrow" w:hAnsi="Arial Narrow"/>
          <w:b/>
          <w:sz w:val="22"/>
          <w:szCs w:val="22"/>
        </w:rPr>
        <w:t>3.5.</w:t>
      </w:r>
      <w:r>
        <w:rPr>
          <w:rFonts w:ascii="Arial Narrow" w:hAnsi="Arial Narrow"/>
          <w:b/>
          <w:sz w:val="22"/>
          <w:szCs w:val="22"/>
        </w:rPr>
        <w:tab/>
      </w:r>
      <w:r w:rsidRPr="00613CF4">
        <w:rPr>
          <w:rFonts w:ascii="Arial Narrow" w:hAnsi="Arial Narrow"/>
          <w:b/>
          <w:sz w:val="22"/>
          <w:szCs w:val="22"/>
        </w:rPr>
        <w:t>Срок защиты и неразглашения информации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оговоренных настоящим Договором случаев.</w:t>
      </w:r>
    </w:p>
    <w:p w:rsidR="005648F0" w:rsidRPr="00613CF4" w:rsidRDefault="005648F0" w:rsidP="005648F0">
      <w:pPr>
        <w:pStyle w:val="afd"/>
        <w:tabs>
          <w:tab w:val="left" w:pos="1134"/>
        </w:tabs>
        <w:spacing w:before="120" w:after="0"/>
        <w:ind w:firstLine="567"/>
        <w:jc w:val="center"/>
        <w:rPr>
          <w:rFonts w:ascii="Arial Narrow" w:hAnsi="Arial Narrow"/>
          <w:b/>
          <w:sz w:val="22"/>
          <w:szCs w:val="22"/>
        </w:rPr>
      </w:pPr>
      <w:r>
        <w:rPr>
          <w:rFonts w:ascii="Arial Narrow" w:hAnsi="Arial Narrow"/>
          <w:b/>
          <w:sz w:val="22"/>
          <w:szCs w:val="22"/>
        </w:rPr>
        <w:lastRenderedPageBreak/>
        <w:t>3.6.</w:t>
      </w:r>
      <w:r>
        <w:rPr>
          <w:rFonts w:ascii="Arial Narrow" w:hAnsi="Arial Narrow"/>
          <w:b/>
          <w:sz w:val="22"/>
          <w:szCs w:val="22"/>
        </w:rPr>
        <w:tab/>
      </w:r>
      <w:r w:rsidRPr="00613CF4">
        <w:rPr>
          <w:rFonts w:ascii="Arial Narrow" w:hAnsi="Arial Narrow"/>
          <w:b/>
          <w:sz w:val="22"/>
          <w:szCs w:val="22"/>
        </w:rPr>
        <w:t>Права на информацию</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3.6.1.</w:t>
      </w:r>
      <w:r>
        <w:rPr>
          <w:rFonts w:ascii="Arial Narrow" w:hAnsi="Arial Narrow"/>
          <w:sz w:val="22"/>
          <w:szCs w:val="22"/>
        </w:rPr>
        <w:tab/>
      </w:r>
      <w:r w:rsidRPr="00613CF4">
        <w:rPr>
          <w:rFonts w:ascii="Arial Narrow" w:hAnsi="Arial Narrow"/>
          <w:sz w:val="22"/>
          <w:szCs w:val="22"/>
        </w:rPr>
        <w:t>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3.6.2.</w:t>
      </w:r>
      <w:r>
        <w:rPr>
          <w:rFonts w:ascii="Arial Narrow" w:hAnsi="Arial Narrow"/>
          <w:sz w:val="22"/>
          <w:szCs w:val="22"/>
        </w:rPr>
        <w:tab/>
      </w:r>
      <w:r w:rsidRPr="00613CF4">
        <w:rPr>
          <w:rFonts w:ascii="Arial Narrow" w:hAnsi="Arial Narrow"/>
          <w:sz w:val="22"/>
          <w:szCs w:val="22"/>
        </w:rPr>
        <w:t>Получающая сторона не приобретает право собственности на информацию, а лишь получает право на ее использование, исключительно в целях, упомянутых в настоящем Договоре.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3.6.3.</w:t>
      </w:r>
      <w:r>
        <w:rPr>
          <w:rFonts w:ascii="Arial Narrow" w:hAnsi="Arial Narrow"/>
          <w:sz w:val="22"/>
          <w:szCs w:val="22"/>
        </w:rPr>
        <w:tab/>
      </w:r>
      <w:r w:rsidRPr="00613CF4">
        <w:rPr>
          <w:rFonts w:ascii="Arial Narrow" w:hAnsi="Arial Narrow"/>
          <w:sz w:val="22"/>
          <w:szCs w:val="22"/>
        </w:rPr>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3.6.4.</w:t>
      </w:r>
      <w:r>
        <w:rPr>
          <w:rFonts w:ascii="Arial Narrow" w:hAnsi="Arial Narrow"/>
          <w:sz w:val="22"/>
          <w:szCs w:val="22"/>
        </w:rPr>
        <w:tab/>
      </w:r>
      <w:r w:rsidRPr="00613CF4">
        <w:rPr>
          <w:rFonts w:ascii="Arial Narrow" w:hAnsi="Arial Narrow"/>
          <w:sz w:val="22"/>
          <w:szCs w:val="22"/>
        </w:rPr>
        <w:t>Получающая сторона не может видоизменять, разрабатывать, декомпилировать,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w:t>
      </w:r>
    </w:p>
    <w:p w:rsidR="005648F0" w:rsidRPr="00613CF4" w:rsidRDefault="005648F0" w:rsidP="005648F0">
      <w:pPr>
        <w:pStyle w:val="afd"/>
        <w:tabs>
          <w:tab w:val="left" w:pos="1134"/>
          <w:tab w:val="left" w:pos="1270"/>
        </w:tabs>
        <w:spacing w:before="120" w:after="0"/>
        <w:ind w:firstLine="567"/>
        <w:jc w:val="center"/>
        <w:rPr>
          <w:rFonts w:ascii="Arial Narrow" w:hAnsi="Arial Narrow"/>
          <w:sz w:val="22"/>
          <w:szCs w:val="22"/>
        </w:rPr>
      </w:pPr>
      <w:r w:rsidRPr="00613CF4">
        <w:rPr>
          <w:rFonts w:ascii="Arial Narrow" w:hAnsi="Arial Narrow"/>
          <w:b/>
          <w:sz w:val="22"/>
          <w:szCs w:val="22"/>
        </w:rPr>
        <w:t>3.7.</w:t>
      </w:r>
      <w:r>
        <w:rPr>
          <w:rFonts w:ascii="Arial Narrow" w:hAnsi="Arial Narrow"/>
          <w:b/>
          <w:sz w:val="22"/>
          <w:szCs w:val="22"/>
        </w:rPr>
        <w:tab/>
      </w:r>
      <w:r w:rsidRPr="00613CF4">
        <w:rPr>
          <w:rFonts w:ascii="Arial Narrow" w:hAnsi="Arial Narrow"/>
          <w:b/>
          <w:sz w:val="22"/>
          <w:szCs w:val="22"/>
        </w:rPr>
        <w:t>Средства защиты</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3.7.1.</w:t>
      </w:r>
      <w:r w:rsidRPr="00613CF4">
        <w:rPr>
          <w:rFonts w:ascii="Arial Narrow" w:hAnsi="Arial Narrow"/>
          <w:sz w:val="22"/>
          <w:szCs w:val="22"/>
        </w:rPr>
        <w:tab/>
        <w:t>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3.7.2.</w:t>
      </w:r>
      <w:r w:rsidRPr="00613CF4">
        <w:rPr>
          <w:rFonts w:ascii="Arial Narrow" w:hAnsi="Arial Narrow"/>
          <w:sz w:val="22"/>
          <w:szCs w:val="22"/>
        </w:rPr>
        <w:tab/>
        <w:t>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5648F0" w:rsidRPr="001D3192" w:rsidRDefault="005648F0" w:rsidP="00C10E5D">
      <w:pPr>
        <w:pStyle w:val="afff0"/>
        <w:numPr>
          <w:ilvl w:val="0"/>
          <w:numId w:val="77"/>
        </w:numPr>
        <w:tabs>
          <w:tab w:val="left" w:pos="1134"/>
        </w:tabs>
        <w:spacing w:before="120" w:after="0" w:line="240" w:lineRule="auto"/>
        <w:ind w:left="0" w:firstLine="567"/>
        <w:contextualSpacing w:val="0"/>
        <w:jc w:val="center"/>
        <w:rPr>
          <w:rFonts w:ascii="Arial Narrow" w:hAnsi="Arial Narrow"/>
          <w:b/>
        </w:rPr>
      </w:pPr>
      <w:r w:rsidRPr="001D3192">
        <w:rPr>
          <w:rFonts w:ascii="Arial Narrow" w:hAnsi="Arial Narrow"/>
          <w:b/>
        </w:rPr>
        <w:t>Раскрытие информации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4.1.</w:t>
      </w:r>
      <w:r>
        <w:rPr>
          <w:rFonts w:ascii="Arial Narrow" w:hAnsi="Arial Narrow"/>
          <w:sz w:val="22"/>
          <w:szCs w:val="22"/>
        </w:rPr>
        <w:tab/>
      </w:r>
      <w:r w:rsidRPr="00613CF4">
        <w:rPr>
          <w:rFonts w:ascii="Arial Narrow" w:hAnsi="Arial Narrow"/>
          <w:sz w:val="22"/>
          <w:szCs w:val="22"/>
        </w:rPr>
        <w:t>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Pr>
          <w:rFonts w:ascii="Arial Narrow" w:hAnsi="Arial Narrow"/>
          <w:sz w:val="22"/>
          <w:szCs w:val="22"/>
        </w:rPr>
        <w:tab/>
      </w:r>
      <w:r w:rsidRPr="00613CF4">
        <w:rPr>
          <w:rFonts w:ascii="Arial Narrow" w:hAnsi="Arial Narrow"/>
          <w:sz w:val="22"/>
          <w:szCs w:val="22"/>
        </w:rPr>
        <w:t>заблаговременно уведомит Раскрывающую сторону о требовании такого разглашения, чтобы у Раскрывающей стороны было достаточно времени для опротестования разглашения либо принятия компенсационных мер,</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Pr>
          <w:rFonts w:ascii="Arial Narrow" w:hAnsi="Arial Narrow"/>
          <w:sz w:val="22"/>
          <w:szCs w:val="22"/>
        </w:rPr>
        <w:tab/>
      </w:r>
      <w:r w:rsidRPr="00613CF4">
        <w:rPr>
          <w:rFonts w:ascii="Arial Narrow" w:hAnsi="Arial Narrow"/>
          <w:sz w:val="22"/>
          <w:szCs w:val="22"/>
        </w:rPr>
        <w:t>предоставит Раскрывающей стороне данные о перечне, содержании и объеме конфиденциальной информации, подлежащей разглашению,</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Pr>
          <w:rFonts w:ascii="Arial Narrow" w:hAnsi="Arial Narrow"/>
          <w:sz w:val="22"/>
          <w:szCs w:val="22"/>
        </w:rPr>
        <w:tab/>
      </w:r>
      <w:r w:rsidRPr="00613CF4">
        <w:rPr>
          <w:rFonts w:ascii="Arial Narrow" w:hAnsi="Arial Narrow"/>
          <w:sz w:val="22"/>
          <w:szCs w:val="22"/>
        </w:rPr>
        <w:t>примет меры к ограничению объема разглашаемых сведений и количества лиц, которым они разглашаются 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Pr>
          <w:rFonts w:ascii="Arial Narrow" w:hAnsi="Arial Narrow"/>
          <w:sz w:val="22"/>
          <w:szCs w:val="22"/>
        </w:rPr>
        <w:tab/>
      </w:r>
      <w:r w:rsidRPr="00613CF4">
        <w:rPr>
          <w:rFonts w:ascii="Arial Narrow" w:hAnsi="Arial Narrow"/>
          <w:sz w:val="22"/>
          <w:szCs w:val="22"/>
        </w:rPr>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5648F0" w:rsidRPr="0003258C" w:rsidRDefault="005648F0" w:rsidP="00C10E5D">
      <w:pPr>
        <w:pStyle w:val="afff0"/>
        <w:numPr>
          <w:ilvl w:val="0"/>
          <w:numId w:val="77"/>
        </w:numPr>
        <w:tabs>
          <w:tab w:val="left" w:pos="1134"/>
        </w:tabs>
        <w:spacing w:before="120" w:after="0" w:line="240" w:lineRule="auto"/>
        <w:ind w:left="0" w:firstLine="567"/>
        <w:contextualSpacing w:val="0"/>
        <w:jc w:val="center"/>
        <w:rPr>
          <w:rFonts w:ascii="Arial Narrow" w:hAnsi="Arial Narrow"/>
          <w:b/>
        </w:rPr>
      </w:pPr>
      <w:r w:rsidRPr="0003258C">
        <w:rPr>
          <w:rFonts w:ascii="Arial Narrow" w:hAnsi="Arial Narrow"/>
          <w:b/>
        </w:rPr>
        <w:t>Ответственность и права Сторон</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5.1.</w:t>
      </w:r>
      <w:r>
        <w:rPr>
          <w:rFonts w:ascii="Arial Narrow" w:hAnsi="Arial Narrow"/>
          <w:sz w:val="22"/>
          <w:szCs w:val="22"/>
        </w:rPr>
        <w:tab/>
      </w:r>
      <w:r w:rsidRPr="00613CF4">
        <w:rPr>
          <w:rFonts w:ascii="Arial Narrow" w:hAnsi="Arial Narrow"/>
          <w:sz w:val="22"/>
          <w:szCs w:val="22"/>
        </w:rPr>
        <w:t>Получающая сторона будет ответственна за: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несанкционированное использование этими лицами конфиденциальной информации,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w:t>
      </w:r>
    </w:p>
    <w:p w:rsidR="005648F0"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 непрекращение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5.2.</w:t>
      </w:r>
      <w:r>
        <w:rPr>
          <w:rFonts w:ascii="Arial Narrow" w:hAnsi="Arial Narrow"/>
          <w:sz w:val="22"/>
          <w:szCs w:val="22"/>
        </w:rPr>
        <w:tab/>
      </w:r>
      <w:r w:rsidRPr="00613CF4">
        <w:rPr>
          <w:rFonts w:ascii="Arial Narrow" w:hAnsi="Arial Narrow"/>
          <w:sz w:val="22"/>
          <w:szCs w:val="22"/>
        </w:rPr>
        <w:t>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5648F0" w:rsidRPr="00F20F94" w:rsidRDefault="005648F0" w:rsidP="00C10E5D">
      <w:pPr>
        <w:pStyle w:val="afff0"/>
        <w:numPr>
          <w:ilvl w:val="0"/>
          <w:numId w:val="77"/>
        </w:numPr>
        <w:tabs>
          <w:tab w:val="left" w:pos="1134"/>
        </w:tabs>
        <w:spacing w:before="120" w:after="0" w:line="240" w:lineRule="auto"/>
        <w:ind w:left="0" w:firstLine="567"/>
        <w:contextualSpacing w:val="0"/>
        <w:jc w:val="center"/>
        <w:rPr>
          <w:rFonts w:ascii="Arial Narrow" w:hAnsi="Arial Narrow"/>
          <w:b/>
        </w:rPr>
      </w:pPr>
      <w:r w:rsidRPr="00F20F94">
        <w:rPr>
          <w:rFonts w:ascii="Arial Narrow" w:hAnsi="Arial Narrow"/>
          <w:b/>
        </w:rPr>
        <w:lastRenderedPageBreak/>
        <w:t>Статус и условия действия Договора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6.1.</w:t>
      </w:r>
      <w:r>
        <w:rPr>
          <w:rFonts w:ascii="Arial Narrow" w:hAnsi="Arial Narrow"/>
          <w:sz w:val="22"/>
          <w:szCs w:val="22"/>
        </w:rPr>
        <w:tab/>
      </w:r>
      <w:r w:rsidRPr="00613CF4">
        <w:rPr>
          <w:rFonts w:ascii="Arial Narrow" w:hAnsi="Arial Narrow"/>
          <w:sz w:val="22"/>
          <w:szCs w:val="22"/>
        </w:rPr>
        <w:t>Настоящий Договор вступает в силу с даты его подписания обеими Сторонами.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6.2.</w:t>
      </w:r>
      <w:r>
        <w:rPr>
          <w:rFonts w:ascii="Arial Narrow" w:hAnsi="Arial Narrow"/>
          <w:sz w:val="22"/>
          <w:szCs w:val="22"/>
        </w:rPr>
        <w:tab/>
      </w:r>
      <w:r w:rsidRPr="00613CF4">
        <w:rPr>
          <w:rFonts w:ascii="Arial Narrow" w:hAnsi="Arial Narrow"/>
          <w:sz w:val="22"/>
          <w:szCs w:val="22"/>
        </w:rPr>
        <w:t>Договор является полным договором между Сторонами и отменяет любые и все предыдущие устные или письменные соглашения в отношении предмета данного Договора и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6.3.</w:t>
      </w:r>
      <w:r>
        <w:rPr>
          <w:rFonts w:ascii="Arial Narrow" w:hAnsi="Arial Narrow"/>
          <w:sz w:val="22"/>
          <w:szCs w:val="22"/>
        </w:rPr>
        <w:tab/>
      </w:r>
      <w:r w:rsidRPr="00613CF4">
        <w:rPr>
          <w:rFonts w:ascii="Arial Narrow" w:hAnsi="Arial Narrow"/>
          <w:sz w:val="22"/>
          <w:szCs w:val="22"/>
        </w:rPr>
        <w:t>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6.4.</w:t>
      </w:r>
      <w:r>
        <w:rPr>
          <w:rFonts w:ascii="Arial Narrow" w:hAnsi="Arial Narrow"/>
          <w:sz w:val="22"/>
          <w:szCs w:val="22"/>
        </w:rPr>
        <w:tab/>
      </w:r>
      <w:r w:rsidRPr="00613CF4">
        <w:rPr>
          <w:rFonts w:ascii="Arial Narrow" w:hAnsi="Arial Narrow"/>
          <w:sz w:val="22"/>
          <w:szCs w:val="22"/>
        </w:rPr>
        <w:t>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w:t>
      </w:r>
    </w:p>
    <w:p w:rsidR="005648F0" w:rsidRPr="00613CF4" w:rsidRDefault="005648F0" w:rsidP="00C10E5D">
      <w:pPr>
        <w:pStyle w:val="afd"/>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Статья 29 Конституции РФ.</w:t>
      </w:r>
    </w:p>
    <w:p w:rsidR="005648F0" w:rsidRPr="00613CF4" w:rsidRDefault="005648F0" w:rsidP="00C10E5D">
      <w:pPr>
        <w:pStyle w:val="afd"/>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Закон РФ от 21.07.1993 N 5485-1 «О государственной тайне».</w:t>
      </w:r>
    </w:p>
    <w:p w:rsidR="005648F0" w:rsidRPr="00613CF4" w:rsidRDefault="005648F0" w:rsidP="00C10E5D">
      <w:pPr>
        <w:pStyle w:val="afd"/>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27.07.2006 N 149-ФЗ «Об информации, информационных технологиях и о защите информации».</w:t>
      </w:r>
    </w:p>
    <w:p w:rsidR="005648F0" w:rsidRPr="00613CF4" w:rsidRDefault="005648F0" w:rsidP="00C10E5D">
      <w:pPr>
        <w:pStyle w:val="afd"/>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Указ Президента РФ от 06.03.1997 N 188 «Об утверждении Перечня сведений конфиденциального характера».</w:t>
      </w:r>
    </w:p>
    <w:p w:rsidR="005648F0" w:rsidRPr="00613CF4" w:rsidRDefault="005648F0" w:rsidP="00C10E5D">
      <w:pPr>
        <w:pStyle w:val="afd"/>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Пункт 9 статьи 3, пункт 3 статьи 11 Федерального закона от 29.07.2004 N 98-ФЗ «О коммерческой тайне».</w:t>
      </w:r>
    </w:p>
    <w:p w:rsidR="005648F0" w:rsidRPr="00613CF4" w:rsidRDefault="005648F0" w:rsidP="00C10E5D">
      <w:pPr>
        <w:pStyle w:val="afd"/>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27.07.2004 N 79-ФЗ «О государственной гражданской службе Российской Федерации».</w:t>
      </w:r>
    </w:p>
    <w:p w:rsidR="005648F0" w:rsidRPr="00613CF4" w:rsidRDefault="005648F0" w:rsidP="00C10E5D">
      <w:pPr>
        <w:pStyle w:val="afd"/>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РФ от 03.11.1994 N 1233.</w:t>
      </w:r>
    </w:p>
    <w:p w:rsidR="005648F0" w:rsidRPr="00613CF4" w:rsidRDefault="005648F0" w:rsidP="00C10E5D">
      <w:pPr>
        <w:pStyle w:val="afd"/>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Постановление Правительства РСФСР от 05.12.1991 N 35 «О перечне сведений, которые не могут составлять коммерческую тайну».</w:t>
      </w:r>
    </w:p>
    <w:p w:rsidR="005648F0" w:rsidRPr="00613CF4" w:rsidRDefault="005648F0" w:rsidP="00C10E5D">
      <w:pPr>
        <w:pStyle w:val="afd"/>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183 и 285 «Уголовного кодекса Российской Федерации» от 13.06.1996 N 63-ФЗ.</w:t>
      </w:r>
    </w:p>
    <w:p w:rsidR="005648F0" w:rsidRPr="00613CF4" w:rsidRDefault="005648F0" w:rsidP="00C10E5D">
      <w:pPr>
        <w:pStyle w:val="afd"/>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57, 81, 192, 193, 238, 243 «Трудового кодекса Российской Федерации» от 30.12.2001 N 197-ФЗ.</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6.5.</w:t>
      </w:r>
      <w:r>
        <w:rPr>
          <w:rFonts w:ascii="Arial Narrow" w:hAnsi="Arial Narrow"/>
          <w:sz w:val="22"/>
          <w:szCs w:val="22"/>
        </w:rPr>
        <w:tab/>
      </w:r>
      <w:r w:rsidRPr="00613CF4">
        <w:rPr>
          <w:rFonts w:ascii="Arial Narrow" w:hAnsi="Arial Narrow"/>
          <w:sz w:val="22"/>
          <w:szCs w:val="22"/>
        </w:rPr>
        <w:t>Если любое положение настоящего Договора будет признано судом</w:t>
      </w:r>
      <w:r>
        <w:rPr>
          <w:rFonts w:ascii="Arial Narrow" w:hAnsi="Arial Narrow"/>
          <w:sz w:val="22"/>
          <w:szCs w:val="22"/>
        </w:rPr>
        <w:t xml:space="preserve"> </w:t>
      </w:r>
      <w:r w:rsidRPr="00613CF4">
        <w:rPr>
          <w:rFonts w:ascii="Arial Narrow" w:hAnsi="Arial Narrow"/>
          <w:sz w:val="22"/>
          <w:szCs w:val="22"/>
        </w:rPr>
        <w:t>надлежащей юрисдикции незаконным, недействительным или не могущим быть</w:t>
      </w:r>
      <w:r>
        <w:rPr>
          <w:rFonts w:ascii="Arial Narrow" w:hAnsi="Arial Narrow"/>
          <w:sz w:val="22"/>
          <w:szCs w:val="22"/>
        </w:rPr>
        <w:t xml:space="preserve"> </w:t>
      </w:r>
      <w:r w:rsidRPr="00613CF4">
        <w:rPr>
          <w:rFonts w:ascii="Arial Narrow" w:hAnsi="Arial Narrow"/>
          <w:sz w:val="22"/>
          <w:szCs w:val="22"/>
        </w:rPr>
        <w:t>принудительно осуществленным, то остальные положения должны сохранять полную</w:t>
      </w:r>
      <w:r>
        <w:rPr>
          <w:rFonts w:ascii="Arial Narrow" w:hAnsi="Arial Narrow"/>
          <w:sz w:val="22"/>
          <w:szCs w:val="22"/>
        </w:rPr>
        <w:t xml:space="preserve"> </w:t>
      </w:r>
      <w:r w:rsidRPr="00613CF4">
        <w:rPr>
          <w:rFonts w:ascii="Arial Narrow" w:hAnsi="Arial Narrow"/>
          <w:sz w:val="22"/>
          <w:szCs w:val="22"/>
        </w:rPr>
        <w:t>юридическую силу и действие.</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6.6.</w:t>
      </w:r>
      <w:r>
        <w:rPr>
          <w:rFonts w:ascii="Arial Narrow" w:hAnsi="Arial Narrow"/>
          <w:sz w:val="22"/>
          <w:szCs w:val="22"/>
        </w:rPr>
        <w:tab/>
      </w:r>
      <w:r w:rsidRPr="00613CF4">
        <w:rPr>
          <w:rFonts w:ascii="Arial Narrow" w:hAnsi="Arial Narrow"/>
          <w:sz w:val="22"/>
          <w:szCs w:val="22"/>
        </w:rPr>
        <w:t>Неотъемлемой частью настоящего договора является Форма обязательства о неразглашении конфиденциальной информации (Приложение № 1).</w:t>
      </w:r>
    </w:p>
    <w:p w:rsidR="005648F0" w:rsidRPr="00613CF4" w:rsidRDefault="005648F0" w:rsidP="005648F0">
      <w:pPr>
        <w:pStyle w:val="212"/>
        <w:tabs>
          <w:tab w:val="left" w:pos="1134"/>
        </w:tabs>
        <w:spacing w:before="120" w:line="240" w:lineRule="auto"/>
        <w:ind w:firstLine="567"/>
        <w:jc w:val="center"/>
        <w:rPr>
          <w:rFonts w:ascii="Arial Narrow" w:hAnsi="Arial Narrow"/>
          <w:bCs w:val="0"/>
        </w:rPr>
      </w:pPr>
      <w:r w:rsidRPr="00613CF4">
        <w:rPr>
          <w:rFonts w:ascii="Arial Narrow" w:hAnsi="Arial Narrow"/>
          <w:bCs w:val="0"/>
        </w:rPr>
        <w:t>7.</w:t>
      </w:r>
      <w:r>
        <w:rPr>
          <w:rFonts w:ascii="Arial Narrow" w:hAnsi="Arial Narrow"/>
          <w:bCs w:val="0"/>
        </w:rPr>
        <w:tab/>
      </w:r>
      <w:r w:rsidRPr="00613CF4">
        <w:rPr>
          <w:rFonts w:ascii="Arial Narrow" w:hAnsi="Arial Narrow"/>
          <w:bCs w:val="0"/>
        </w:rPr>
        <w:t>Иные условия</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7.1.</w:t>
      </w:r>
      <w:r>
        <w:rPr>
          <w:rFonts w:ascii="Arial Narrow" w:hAnsi="Arial Narrow"/>
          <w:sz w:val="22"/>
          <w:szCs w:val="22"/>
        </w:rPr>
        <w:tab/>
      </w:r>
      <w:r w:rsidRPr="00613CF4">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w:t>
      </w:r>
      <w:r w:rsidRPr="00613CF4">
        <w:rPr>
          <w:rFonts w:ascii="Arial Narrow" w:hAnsi="Arial Narrow"/>
          <w:sz w:val="22"/>
          <w:szCs w:val="22"/>
          <w:lang w:val="en-US"/>
        </w:rPr>
        <w:t>general</w:t>
      </w:r>
      <w:r w:rsidRPr="00613CF4">
        <w:rPr>
          <w:rFonts w:ascii="Arial Narrow" w:hAnsi="Arial Narrow"/>
          <w:sz w:val="22"/>
          <w:szCs w:val="22"/>
        </w:rPr>
        <w:t>@</w:t>
      </w:r>
      <w:r w:rsidRPr="00613CF4">
        <w:rPr>
          <w:rFonts w:ascii="Arial Narrow" w:hAnsi="Arial Narrow"/>
          <w:sz w:val="22"/>
          <w:szCs w:val="22"/>
          <w:lang w:val="en-US"/>
        </w:rPr>
        <w:t>rosatomflot</w:t>
      </w:r>
      <w:r w:rsidRPr="00613CF4">
        <w:rPr>
          <w:rFonts w:ascii="Arial Narrow" w:hAnsi="Arial Narrow"/>
          <w:sz w:val="22"/>
          <w:szCs w:val="22"/>
        </w:rPr>
        <w:t>.</w:t>
      </w:r>
      <w:r w:rsidRPr="00613CF4">
        <w:rPr>
          <w:rFonts w:ascii="Arial Narrow" w:hAnsi="Arial Narrow"/>
          <w:sz w:val="22"/>
          <w:szCs w:val="22"/>
          <w:lang w:val="en-US"/>
        </w:rPr>
        <w:t>ru</w:t>
      </w:r>
      <w:r w:rsidRPr="00613CF4">
        <w:rPr>
          <w:rFonts w:ascii="Arial Narrow" w:hAnsi="Arial Narrow"/>
          <w:sz w:val="22"/>
          <w:szCs w:val="22"/>
        </w:rPr>
        <w:t>, (далее – Сведения) являются полными, точными и достоверными.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w:t>
      </w:r>
      <w:r w:rsidRPr="00613CF4">
        <w:rPr>
          <w:rFonts w:ascii="Arial Narrow" w:hAnsi="Arial Narrow"/>
          <w:sz w:val="22"/>
          <w:szCs w:val="22"/>
        </w:rPr>
        <w:lastRenderedPageBreak/>
        <w:t>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7.2.</w:t>
      </w:r>
      <w:r>
        <w:rPr>
          <w:rFonts w:ascii="Arial Narrow" w:hAnsi="Arial Narrow"/>
          <w:sz w:val="22"/>
          <w:szCs w:val="22"/>
        </w:rPr>
        <w:tab/>
      </w:r>
      <w:r w:rsidRPr="00613CF4">
        <w:rPr>
          <w:rFonts w:ascii="Arial Narrow" w:hAnsi="Arial Narrow"/>
          <w:sz w:val="22"/>
          <w:szCs w:val="22"/>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и платежных реквизитах и иных организационно-правовых изменениях. </w:t>
      </w:r>
    </w:p>
    <w:p w:rsidR="005648F0" w:rsidRPr="00613CF4" w:rsidRDefault="005648F0" w:rsidP="005648F0">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7.3.</w:t>
      </w:r>
      <w:r>
        <w:rPr>
          <w:rFonts w:ascii="Arial Narrow" w:hAnsi="Arial Narrow"/>
          <w:sz w:val="22"/>
          <w:szCs w:val="22"/>
        </w:rPr>
        <w:tab/>
      </w:r>
      <w:r w:rsidRPr="00613CF4">
        <w:rPr>
          <w:rFonts w:ascii="Arial Narrow" w:hAnsi="Arial Narrow"/>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648F0" w:rsidRPr="00613CF4" w:rsidRDefault="005648F0" w:rsidP="005648F0">
      <w:pPr>
        <w:pStyle w:val="212"/>
        <w:tabs>
          <w:tab w:val="left" w:pos="1134"/>
        </w:tabs>
        <w:spacing w:before="120" w:line="240" w:lineRule="auto"/>
        <w:ind w:firstLine="567"/>
        <w:jc w:val="center"/>
        <w:rPr>
          <w:rFonts w:ascii="Arial Narrow" w:hAnsi="Arial Narrow"/>
          <w:bCs w:val="0"/>
        </w:rPr>
      </w:pPr>
      <w:r>
        <w:rPr>
          <w:rFonts w:ascii="Arial Narrow" w:hAnsi="Arial Narrow"/>
          <w:bCs w:val="0"/>
        </w:rPr>
        <w:t>8.</w:t>
      </w:r>
      <w:r>
        <w:rPr>
          <w:rFonts w:ascii="Arial Narrow" w:hAnsi="Arial Narrow"/>
          <w:bCs w:val="0"/>
        </w:rPr>
        <w:tab/>
      </w:r>
      <w:r w:rsidRPr="00613CF4">
        <w:rPr>
          <w:rFonts w:ascii="Arial Narrow" w:hAnsi="Arial Narrow"/>
          <w:bCs w:val="0"/>
        </w:rPr>
        <w:t>Реквизиты и подписи сторон</w:t>
      </w:r>
    </w:p>
    <w:p w:rsidR="005648F0" w:rsidRPr="00613CF4" w:rsidRDefault="005648F0" w:rsidP="005648F0">
      <w:pPr>
        <w:pStyle w:val="212"/>
        <w:spacing w:before="120" w:line="240" w:lineRule="auto"/>
        <w:ind w:left="120" w:right="144" w:firstLine="560"/>
        <w:jc w:val="center"/>
        <w:rPr>
          <w:rFonts w:ascii="Arial Narrow" w:hAnsi="Arial Narrow"/>
          <w:bCs w:val="0"/>
        </w:rPr>
      </w:pPr>
    </w:p>
    <w:tbl>
      <w:tblPr>
        <w:tblW w:w="9310" w:type="dxa"/>
        <w:tblInd w:w="120" w:type="dxa"/>
        <w:tblLook w:val="04A0"/>
      </w:tblPr>
      <w:tblGrid>
        <w:gridCol w:w="4655"/>
        <w:gridCol w:w="4655"/>
      </w:tblGrid>
      <w:tr w:rsidR="005648F0" w:rsidRPr="00613CF4" w:rsidTr="00142507">
        <w:trPr>
          <w:trHeight w:val="535"/>
        </w:trPr>
        <w:tc>
          <w:tcPr>
            <w:tcW w:w="4655" w:type="dxa"/>
          </w:tcPr>
          <w:p w:rsidR="005648F0" w:rsidRPr="00613CF4" w:rsidRDefault="005648F0" w:rsidP="00142507">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Заказчик:</w:t>
            </w:r>
          </w:p>
        </w:tc>
        <w:tc>
          <w:tcPr>
            <w:tcW w:w="4655" w:type="dxa"/>
          </w:tcPr>
          <w:p w:rsidR="005648F0" w:rsidRPr="00613CF4" w:rsidRDefault="005648F0" w:rsidP="00142507">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Исполнитель:</w:t>
            </w:r>
          </w:p>
        </w:tc>
      </w:tr>
      <w:tr w:rsidR="005648F0" w:rsidRPr="00613CF4" w:rsidTr="00142507">
        <w:tc>
          <w:tcPr>
            <w:tcW w:w="4655" w:type="dxa"/>
          </w:tcPr>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ФГУП «Атомфлот»</w:t>
            </w:r>
          </w:p>
          <w:p w:rsidR="005648F0" w:rsidRPr="00613CF4" w:rsidRDefault="005648F0" w:rsidP="00142507">
            <w:pPr>
              <w:spacing w:before="120"/>
              <w:rPr>
                <w:rFonts w:ascii="Arial Narrow" w:hAnsi="Arial Narrow"/>
                <w:sz w:val="22"/>
                <w:szCs w:val="22"/>
              </w:rPr>
            </w:pP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183017,  г. Мурманск-17.</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Тел. (8152)55-33-55, факс (8152)55-33-00</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ИНН/КПП 5192110268/519950001</w:t>
            </w:r>
          </w:p>
          <w:p w:rsidR="005648F0" w:rsidRPr="00613CF4" w:rsidRDefault="005648F0" w:rsidP="00142507">
            <w:pPr>
              <w:spacing w:before="120"/>
              <w:rPr>
                <w:rFonts w:ascii="Arial Narrow" w:hAnsi="Arial Narrow"/>
                <w:sz w:val="22"/>
                <w:szCs w:val="22"/>
              </w:rPr>
            </w:pPr>
          </w:p>
        </w:tc>
        <w:tc>
          <w:tcPr>
            <w:tcW w:w="4655" w:type="dxa"/>
          </w:tcPr>
          <w:p w:rsidR="005648F0" w:rsidRPr="00613CF4" w:rsidRDefault="005648F0" w:rsidP="00142507">
            <w:pPr>
              <w:spacing w:before="120"/>
              <w:rPr>
                <w:rFonts w:ascii="Arial Narrow" w:hAnsi="Arial Narrow"/>
                <w:sz w:val="22"/>
                <w:szCs w:val="22"/>
              </w:rPr>
            </w:pPr>
          </w:p>
        </w:tc>
      </w:tr>
      <w:tr w:rsidR="005648F0" w:rsidRPr="00613CF4" w:rsidTr="00142507">
        <w:tc>
          <w:tcPr>
            <w:tcW w:w="4655" w:type="dxa"/>
          </w:tcPr>
          <w:p w:rsidR="005648F0" w:rsidRPr="00613CF4" w:rsidRDefault="005648F0" w:rsidP="00142507">
            <w:pPr>
              <w:spacing w:before="120"/>
              <w:rPr>
                <w:rFonts w:ascii="Arial Narrow" w:hAnsi="Arial Narrow"/>
                <w:b/>
                <w:sz w:val="22"/>
                <w:szCs w:val="22"/>
              </w:rPr>
            </w:pPr>
            <w:r w:rsidRPr="00613CF4">
              <w:rPr>
                <w:rFonts w:ascii="Arial Narrow" w:hAnsi="Arial Narrow"/>
                <w:b/>
                <w:sz w:val="22"/>
                <w:szCs w:val="22"/>
              </w:rPr>
              <w:t>От Заказчика:</w:t>
            </w:r>
          </w:p>
        </w:tc>
        <w:tc>
          <w:tcPr>
            <w:tcW w:w="4655" w:type="dxa"/>
          </w:tcPr>
          <w:p w:rsidR="005648F0" w:rsidRPr="00613CF4" w:rsidRDefault="005648F0" w:rsidP="00142507">
            <w:pPr>
              <w:spacing w:before="120"/>
              <w:rPr>
                <w:rFonts w:ascii="Arial Narrow" w:hAnsi="Arial Narrow"/>
                <w:b/>
                <w:sz w:val="22"/>
                <w:szCs w:val="22"/>
              </w:rPr>
            </w:pPr>
            <w:r w:rsidRPr="00613CF4">
              <w:rPr>
                <w:rFonts w:ascii="Arial Narrow" w:hAnsi="Arial Narrow"/>
                <w:b/>
                <w:sz w:val="22"/>
                <w:szCs w:val="22"/>
              </w:rPr>
              <w:t>От Исполнителя:</w:t>
            </w:r>
          </w:p>
        </w:tc>
      </w:tr>
      <w:tr w:rsidR="005648F0" w:rsidRPr="00613CF4" w:rsidTr="00142507">
        <w:tc>
          <w:tcPr>
            <w:tcW w:w="4655" w:type="dxa"/>
          </w:tcPr>
          <w:p w:rsidR="005648F0" w:rsidRPr="00613CF4" w:rsidRDefault="005648F0" w:rsidP="00142507">
            <w:pPr>
              <w:spacing w:before="120"/>
              <w:rPr>
                <w:rFonts w:ascii="Arial Narrow" w:hAnsi="Arial Narrow"/>
                <w:sz w:val="22"/>
                <w:szCs w:val="22"/>
              </w:rPr>
            </w:pP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Генеральный директор ФГУП «Атомфлот»</w:t>
            </w:r>
          </w:p>
          <w:p w:rsidR="005648F0" w:rsidRPr="00613CF4" w:rsidRDefault="005648F0" w:rsidP="00142507">
            <w:pPr>
              <w:spacing w:before="120"/>
              <w:rPr>
                <w:rFonts w:ascii="Arial Narrow" w:hAnsi="Arial Narrow"/>
                <w:sz w:val="22"/>
                <w:szCs w:val="22"/>
              </w:rPr>
            </w:pP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____________________В.В. Рукша</w:t>
            </w:r>
          </w:p>
          <w:p w:rsidR="005648F0" w:rsidRPr="00613CF4" w:rsidRDefault="005648F0" w:rsidP="00142507">
            <w:pPr>
              <w:spacing w:before="120"/>
              <w:rPr>
                <w:rFonts w:ascii="Arial Narrow" w:hAnsi="Arial Narrow"/>
                <w:sz w:val="22"/>
                <w:szCs w:val="22"/>
              </w:rPr>
            </w:pPr>
          </w:p>
          <w:p w:rsidR="005648F0" w:rsidRPr="00613CF4" w:rsidRDefault="005648F0" w:rsidP="00142507">
            <w:pPr>
              <w:pStyle w:val="24"/>
              <w:spacing w:before="120" w:after="0" w:line="240" w:lineRule="auto"/>
              <w:rPr>
                <w:rFonts w:ascii="Arial Narrow" w:hAnsi="Arial Narrow"/>
                <w:sz w:val="22"/>
                <w:szCs w:val="22"/>
              </w:rPr>
            </w:pPr>
          </w:p>
          <w:p w:rsidR="005648F0" w:rsidRPr="00613CF4" w:rsidRDefault="005648F0" w:rsidP="00142507">
            <w:pPr>
              <w:pStyle w:val="24"/>
              <w:spacing w:before="120" w:after="0" w:line="240" w:lineRule="auto"/>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М.П.</w:t>
            </w:r>
          </w:p>
        </w:tc>
        <w:tc>
          <w:tcPr>
            <w:tcW w:w="4655" w:type="dxa"/>
          </w:tcPr>
          <w:p w:rsidR="005648F0" w:rsidRPr="00613CF4" w:rsidRDefault="005648F0" w:rsidP="00142507">
            <w:pPr>
              <w:spacing w:before="120"/>
              <w:rPr>
                <w:rFonts w:ascii="Arial Narrow" w:hAnsi="Arial Narrow"/>
                <w:sz w:val="22"/>
                <w:szCs w:val="22"/>
              </w:rPr>
            </w:pP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 xml:space="preserve">Директор </w:t>
            </w:r>
          </w:p>
          <w:p w:rsidR="005648F0" w:rsidRPr="00613CF4" w:rsidRDefault="005648F0" w:rsidP="00142507">
            <w:pPr>
              <w:spacing w:before="120"/>
              <w:rPr>
                <w:rFonts w:ascii="Arial Narrow" w:hAnsi="Arial Narrow"/>
                <w:sz w:val="22"/>
                <w:szCs w:val="22"/>
              </w:rPr>
            </w:pP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 xml:space="preserve">_____________________ </w:t>
            </w:r>
          </w:p>
          <w:p w:rsidR="005648F0" w:rsidRPr="00613CF4" w:rsidRDefault="005648F0" w:rsidP="00142507">
            <w:pPr>
              <w:spacing w:before="120"/>
              <w:rPr>
                <w:rFonts w:ascii="Arial Narrow" w:hAnsi="Arial Narrow"/>
                <w:sz w:val="22"/>
                <w:szCs w:val="22"/>
              </w:rPr>
            </w:pPr>
          </w:p>
          <w:p w:rsidR="005648F0" w:rsidRPr="00613CF4" w:rsidRDefault="005648F0" w:rsidP="00142507">
            <w:pPr>
              <w:spacing w:before="120"/>
              <w:rPr>
                <w:rFonts w:ascii="Arial Narrow" w:hAnsi="Arial Narrow"/>
                <w:sz w:val="22"/>
                <w:szCs w:val="22"/>
              </w:rPr>
            </w:pP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5648F0" w:rsidRPr="00613CF4" w:rsidRDefault="005648F0" w:rsidP="00142507">
            <w:pPr>
              <w:spacing w:before="120"/>
              <w:rPr>
                <w:rFonts w:ascii="Arial Narrow" w:hAnsi="Arial Narrow"/>
                <w:sz w:val="22"/>
                <w:szCs w:val="22"/>
              </w:rPr>
            </w:pPr>
            <w:r w:rsidRPr="00613CF4">
              <w:rPr>
                <w:rFonts w:ascii="Arial Narrow" w:hAnsi="Arial Narrow"/>
                <w:sz w:val="22"/>
                <w:szCs w:val="22"/>
              </w:rPr>
              <w:t>М.П.</w:t>
            </w:r>
          </w:p>
        </w:tc>
      </w:tr>
    </w:tbl>
    <w:p w:rsidR="0086698C" w:rsidRPr="005E387B" w:rsidRDefault="0086698C" w:rsidP="00761179">
      <w:pPr>
        <w:spacing w:before="120"/>
        <w:jc w:val="both"/>
        <w:rPr>
          <w:rFonts w:ascii="Arial Narrow" w:eastAsia="Arial Unicode MS" w:hAnsi="Arial Narrow"/>
          <w:kern w:val="1"/>
          <w:sz w:val="22"/>
          <w:szCs w:val="22"/>
          <w:lang w:val="en-US"/>
        </w:rPr>
      </w:pPr>
    </w:p>
    <w:sectPr w:rsidR="0086698C" w:rsidRPr="005E387B" w:rsidSect="00761179">
      <w:headerReference w:type="default" r:id="rId33"/>
      <w:pgSz w:w="11906" w:h="16838" w:code="9"/>
      <w:pgMar w:top="1134" w:right="566" w:bottom="1134" w:left="1418"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5FE3" w:rsidRDefault="00905FE3">
      <w:r>
        <w:separator/>
      </w:r>
    </w:p>
  </w:endnote>
  <w:endnote w:type="continuationSeparator" w:id="0">
    <w:p w:rsidR="00905FE3" w:rsidRDefault="00905F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507" w:rsidRPr="00130D68" w:rsidRDefault="00DF2974">
    <w:pPr>
      <w:pStyle w:val="aa"/>
      <w:jc w:val="right"/>
      <w:rPr>
        <w:rFonts w:ascii="Arial Narrow" w:hAnsi="Arial Narrow"/>
        <w:sz w:val="16"/>
        <w:szCs w:val="16"/>
      </w:rPr>
    </w:pPr>
    <w:r w:rsidRPr="00130D68">
      <w:rPr>
        <w:rFonts w:ascii="Arial Narrow" w:hAnsi="Arial Narrow"/>
        <w:sz w:val="16"/>
        <w:szCs w:val="16"/>
      </w:rPr>
      <w:fldChar w:fldCharType="begin"/>
    </w:r>
    <w:r w:rsidR="00142507"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DE0D27">
      <w:rPr>
        <w:rFonts w:ascii="Arial Narrow" w:hAnsi="Arial Narrow"/>
        <w:noProof/>
        <w:sz w:val="16"/>
        <w:szCs w:val="16"/>
      </w:rPr>
      <w:t>2</w:t>
    </w:r>
    <w:r w:rsidRPr="00130D68">
      <w:rPr>
        <w:rFonts w:ascii="Arial Narrow" w:hAnsi="Arial Narrow"/>
        <w:sz w:val="16"/>
        <w:szCs w:val="16"/>
      </w:rPr>
      <w:fldChar w:fldCharType="end"/>
    </w:r>
  </w:p>
  <w:p w:rsidR="00142507" w:rsidRPr="00FE6219" w:rsidRDefault="00142507"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507" w:rsidRPr="000B2EB2" w:rsidRDefault="00DF2974">
    <w:pPr>
      <w:pStyle w:val="aa"/>
      <w:jc w:val="right"/>
      <w:rPr>
        <w:rFonts w:ascii="Arial Narrow" w:hAnsi="Arial Narrow"/>
        <w:sz w:val="16"/>
        <w:szCs w:val="16"/>
      </w:rPr>
    </w:pPr>
    <w:r w:rsidRPr="000B2EB2">
      <w:rPr>
        <w:rFonts w:ascii="Arial Narrow" w:hAnsi="Arial Narrow"/>
        <w:sz w:val="16"/>
        <w:szCs w:val="16"/>
      </w:rPr>
      <w:fldChar w:fldCharType="begin"/>
    </w:r>
    <w:r w:rsidR="00142507"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142507">
      <w:rPr>
        <w:rFonts w:ascii="Arial Narrow" w:hAnsi="Arial Narrow"/>
        <w:noProof/>
        <w:sz w:val="16"/>
        <w:szCs w:val="16"/>
      </w:rPr>
      <w:t>58</w:t>
    </w:r>
    <w:r w:rsidRPr="000B2EB2">
      <w:rPr>
        <w:rFonts w:ascii="Arial Narrow" w:hAnsi="Arial Narrow"/>
        <w:sz w:val="16"/>
        <w:szCs w:val="16"/>
      </w:rPr>
      <w:fldChar w:fldCharType="end"/>
    </w:r>
  </w:p>
  <w:p w:rsidR="00142507" w:rsidRDefault="00142507">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507" w:rsidRPr="006E6169" w:rsidRDefault="00DF2974" w:rsidP="006E6169">
    <w:pPr>
      <w:pStyle w:val="aa"/>
      <w:jc w:val="right"/>
      <w:rPr>
        <w:rFonts w:ascii="Arial Narrow" w:hAnsi="Arial Narrow"/>
        <w:sz w:val="16"/>
        <w:szCs w:val="16"/>
      </w:rPr>
    </w:pPr>
    <w:r w:rsidRPr="006E6169">
      <w:rPr>
        <w:rFonts w:ascii="Arial Narrow" w:hAnsi="Arial Narrow"/>
        <w:sz w:val="16"/>
        <w:szCs w:val="16"/>
      </w:rPr>
      <w:fldChar w:fldCharType="begin"/>
    </w:r>
    <w:r w:rsidR="00142507" w:rsidRPr="006E6169">
      <w:rPr>
        <w:rFonts w:ascii="Arial Narrow" w:hAnsi="Arial Narrow"/>
        <w:sz w:val="16"/>
        <w:szCs w:val="16"/>
      </w:rPr>
      <w:instrText xml:space="preserve"> PAGE   \* MERGEFORMAT </w:instrText>
    </w:r>
    <w:r w:rsidRPr="006E6169">
      <w:rPr>
        <w:rFonts w:ascii="Arial Narrow" w:hAnsi="Arial Narrow"/>
        <w:sz w:val="16"/>
        <w:szCs w:val="16"/>
      </w:rPr>
      <w:fldChar w:fldCharType="separate"/>
    </w:r>
    <w:r w:rsidR="00DE0D27">
      <w:rPr>
        <w:rFonts w:ascii="Arial Narrow" w:hAnsi="Arial Narrow"/>
        <w:noProof/>
        <w:sz w:val="16"/>
        <w:szCs w:val="16"/>
      </w:rPr>
      <w:t>58</w:t>
    </w:r>
    <w:r w:rsidRPr="006E6169">
      <w:rPr>
        <w:rFonts w:ascii="Arial Narrow" w:hAnsi="Arial Narrow"/>
        <w:sz w:val="16"/>
        <w:szCs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60694"/>
      <w:docPartObj>
        <w:docPartGallery w:val="Page Numbers (Bottom of Page)"/>
        <w:docPartUnique/>
      </w:docPartObj>
    </w:sdtPr>
    <w:sdtEndPr>
      <w:rPr>
        <w:rFonts w:ascii="Arial Narrow" w:hAnsi="Arial Narrow"/>
        <w:sz w:val="16"/>
        <w:szCs w:val="16"/>
      </w:rPr>
    </w:sdtEndPr>
    <w:sdtContent>
      <w:p w:rsidR="00272172" w:rsidRPr="00272172" w:rsidRDefault="00DF2974">
        <w:pPr>
          <w:pStyle w:val="aa"/>
          <w:jc w:val="right"/>
          <w:rPr>
            <w:rFonts w:ascii="Arial Narrow" w:hAnsi="Arial Narrow"/>
            <w:sz w:val="16"/>
            <w:szCs w:val="16"/>
          </w:rPr>
        </w:pPr>
        <w:r w:rsidRPr="00272172">
          <w:rPr>
            <w:rFonts w:ascii="Arial Narrow" w:hAnsi="Arial Narrow"/>
            <w:sz w:val="16"/>
            <w:szCs w:val="16"/>
          </w:rPr>
          <w:fldChar w:fldCharType="begin"/>
        </w:r>
        <w:r w:rsidR="00272172" w:rsidRPr="00272172">
          <w:rPr>
            <w:rFonts w:ascii="Arial Narrow" w:hAnsi="Arial Narrow"/>
            <w:sz w:val="16"/>
            <w:szCs w:val="16"/>
          </w:rPr>
          <w:instrText xml:space="preserve"> PAGE   \* MERGEFORMAT </w:instrText>
        </w:r>
        <w:r w:rsidRPr="00272172">
          <w:rPr>
            <w:rFonts w:ascii="Arial Narrow" w:hAnsi="Arial Narrow"/>
            <w:sz w:val="16"/>
            <w:szCs w:val="16"/>
          </w:rPr>
          <w:fldChar w:fldCharType="separate"/>
        </w:r>
        <w:r w:rsidR="00DE0D27">
          <w:rPr>
            <w:rFonts w:ascii="Arial Narrow" w:hAnsi="Arial Narrow"/>
            <w:noProof/>
            <w:sz w:val="16"/>
            <w:szCs w:val="16"/>
          </w:rPr>
          <w:t>68</w:t>
        </w:r>
        <w:r w:rsidRPr="00272172">
          <w:rPr>
            <w:rFonts w:ascii="Arial Narrow" w:hAnsi="Arial Narrow"/>
            <w:sz w:val="16"/>
            <w:szCs w:val="16"/>
          </w:rPr>
          <w:fldChar w:fldCharType="end"/>
        </w:r>
      </w:p>
    </w:sdtContent>
  </w:sdt>
  <w:p w:rsidR="00142507" w:rsidRDefault="00142507">
    <w:pPr>
      <w:pStyle w:val="a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60688"/>
      <w:docPartObj>
        <w:docPartGallery w:val="Page Numbers (Bottom of Page)"/>
        <w:docPartUnique/>
      </w:docPartObj>
    </w:sdtPr>
    <w:sdtEndPr>
      <w:rPr>
        <w:rFonts w:ascii="Arial Narrow" w:hAnsi="Arial Narrow"/>
        <w:sz w:val="16"/>
        <w:szCs w:val="16"/>
      </w:rPr>
    </w:sdtEndPr>
    <w:sdtContent>
      <w:p w:rsidR="00272172" w:rsidRPr="00272172" w:rsidRDefault="00DF2974">
        <w:pPr>
          <w:pStyle w:val="aa"/>
          <w:jc w:val="right"/>
          <w:rPr>
            <w:rFonts w:ascii="Arial Narrow" w:hAnsi="Arial Narrow"/>
            <w:sz w:val="16"/>
            <w:szCs w:val="16"/>
          </w:rPr>
        </w:pPr>
        <w:r w:rsidRPr="00272172">
          <w:rPr>
            <w:rFonts w:ascii="Arial Narrow" w:hAnsi="Arial Narrow"/>
            <w:sz w:val="16"/>
            <w:szCs w:val="16"/>
          </w:rPr>
          <w:fldChar w:fldCharType="begin"/>
        </w:r>
        <w:r w:rsidR="00272172" w:rsidRPr="00272172">
          <w:rPr>
            <w:rFonts w:ascii="Arial Narrow" w:hAnsi="Arial Narrow"/>
            <w:sz w:val="16"/>
            <w:szCs w:val="16"/>
          </w:rPr>
          <w:instrText xml:space="preserve"> PAGE   \* MERGEFORMAT </w:instrText>
        </w:r>
        <w:r w:rsidRPr="00272172">
          <w:rPr>
            <w:rFonts w:ascii="Arial Narrow" w:hAnsi="Arial Narrow"/>
            <w:sz w:val="16"/>
            <w:szCs w:val="16"/>
          </w:rPr>
          <w:fldChar w:fldCharType="separate"/>
        </w:r>
        <w:r w:rsidR="00DE0D27">
          <w:rPr>
            <w:rFonts w:ascii="Arial Narrow" w:hAnsi="Arial Narrow"/>
            <w:noProof/>
            <w:sz w:val="16"/>
            <w:szCs w:val="16"/>
          </w:rPr>
          <w:t>75</w:t>
        </w:r>
        <w:r w:rsidRPr="00272172">
          <w:rPr>
            <w:rFonts w:ascii="Arial Narrow" w:hAnsi="Arial Narrow"/>
            <w:sz w:val="16"/>
            <w:szCs w:val="16"/>
          </w:rPr>
          <w:fldChar w:fldCharType="end"/>
        </w:r>
      </w:p>
    </w:sdtContent>
  </w:sdt>
  <w:p w:rsidR="00272172" w:rsidRPr="00272172" w:rsidRDefault="00272172">
    <w:pPr>
      <w:pStyle w:val="aa"/>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5FE3" w:rsidRDefault="00905FE3">
      <w:r>
        <w:separator/>
      </w:r>
    </w:p>
  </w:footnote>
  <w:footnote w:type="continuationSeparator" w:id="0">
    <w:p w:rsidR="00905FE3" w:rsidRDefault="00905F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507" w:rsidRPr="006E6169" w:rsidRDefault="00142507" w:rsidP="006E6169">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507" w:rsidRDefault="00142507">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507" w:rsidRPr="00AF6B5C" w:rsidRDefault="00142507"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10">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11">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2">
    <w:nsid w:val="02326996"/>
    <w:multiLevelType w:val="hybridMultilevel"/>
    <w:tmpl w:val="00702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6">
    <w:nsid w:val="0BE61B37"/>
    <w:multiLevelType w:val="hybridMultilevel"/>
    <w:tmpl w:val="AB440186"/>
    <w:lvl w:ilvl="0" w:tplc="FFFFFFFF">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8">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4">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5">
    <w:nsid w:val="28DD6137"/>
    <w:multiLevelType w:val="hybridMultilevel"/>
    <w:tmpl w:val="7C369058"/>
    <w:lvl w:ilvl="0" w:tplc="D32E2FD4">
      <w:start w:val="1"/>
      <w:numFmt w:val="bullet"/>
      <w:lvlText w:val=""/>
      <w:lvlJc w:val="left"/>
      <w:pPr>
        <w:ind w:left="1380" w:hanging="360"/>
      </w:pPr>
      <w:rPr>
        <w:rFonts w:ascii="Symbol" w:hAnsi="Symbol" w:hint="default"/>
        <w:b w:val="0"/>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823AB"/>
    <w:multiLevelType w:val="multilevel"/>
    <w:tmpl w:val="64B038BA"/>
    <w:lvl w:ilvl="0">
      <w:start w:val="4"/>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1">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5">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68A18C6"/>
    <w:multiLevelType w:val="hybridMultilevel"/>
    <w:tmpl w:val="39DAE364"/>
    <w:lvl w:ilvl="0" w:tplc="6ADE63CA">
      <w:start w:val="1"/>
      <w:numFmt w:val="russianLower"/>
      <w:lvlText w:val="%1)"/>
      <w:lvlJc w:val="left"/>
      <w:pPr>
        <w:tabs>
          <w:tab w:val="num" w:pos="786"/>
        </w:tabs>
        <w:ind w:left="786" w:hanging="360"/>
      </w:pPr>
      <w:rPr>
        <w:rFonts w:hint="default"/>
      </w:rPr>
    </w:lvl>
    <w:lvl w:ilvl="1" w:tplc="97087E92" w:tentative="1">
      <w:start w:val="1"/>
      <w:numFmt w:val="lowerLetter"/>
      <w:lvlText w:val="%2."/>
      <w:lvlJc w:val="left"/>
      <w:pPr>
        <w:ind w:left="1440" w:hanging="360"/>
      </w:pPr>
    </w:lvl>
    <w:lvl w:ilvl="2" w:tplc="43E2C0CA" w:tentative="1">
      <w:start w:val="1"/>
      <w:numFmt w:val="lowerRoman"/>
      <w:lvlText w:val="%3."/>
      <w:lvlJc w:val="right"/>
      <w:pPr>
        <w:ind w:left="2160" w:hanging="180"/>
      </w:pPr>
    </w:lvl>
    <w:lvl w:ilvl="3" w:tplc="91A4C500" w:tentative="1">
      <w:start w:val="1"/>
      <w:numFmt w:val="decimal"/>
      <w:lvlText w:val="%4."/>
      <w:lvlJc w:val="left"/>
      <w:pPr>
        <w:ind w:left="2880" w:hanging="360"/>
      </w:pPr>
    </w:lvl>
    <w:lvl w:ilvl="4" w:tplc="2CB8F2E2" w:tentative="1">
      <w:start w:val="1"/>
      <w:numFmt w:val="lowerLetter"/>
      <w:lvlText w:val="%5."/>
      <w:lvlJc w:val="left"/>
      <w:pPr>
        <w:ind w:left="3600" w:hanging="360"/>
      </w:pPr>
    </w:lvl>
    <w:lvl w:ilvl="5" w:tplc="4F6436AC" w:tentative="1">
      <w:start w:val="1"/>
      <w:numFmt w:val="lowerRoman"/>
      <w:lvlText w:val="%6."/>
      <w:lvlJc w:val="right"/>
      <w:pPr>
        <w:ind w:left="4320" w:hanging="180"/>
      </w:pPr>
    </w:lvl>
    <w:lvl w:ilvl="6" w:tplc="C0586A34" w:tentative="1">
      <w:start w:val="1"/>
      <w:numFmt w:val="decimal"/>
      <w:lvlText w:val="%7."/>
      <w:lvlJc w:val="left"/>
      <w:pPr>
        <w:ind w:left="5040" w:hanging="360"/>
      </w:pPr>
    </w:lvl>
    <w:lvl w:ilvl="7" w:tplc="BA34036E" w:tentative="1">
      <w:start w:val="1"/>
      <w:numFmt w:val="lowerLetter"/>
      <w:lvlText w:val="%8."/>
      <w:lvlJc w:val="left"/>
      <w:pPr>
        <w:ind w:left="5760" w:hanging="360"/>
      </w:pPr>
    </w:lvl>
    <w:lvl w:ilvl="8" w:tplc="F70E6E30" w:tentative="1">
      <w:start w:val="1"/>
      <w:numFmt w:val="lowerRoman"/>
      <w:lvlText w:val="%9."/>
      <w:lvlJc w:val="right"/>
      <w:pPr>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C1F28ED"/>
    <w:multiLevelType w:val="multilevel"/>
    <w:tmpl w:val="E67A7790"/>
    <w:lvl w:ilvl="0">
      <w:start w:val="1"/>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44">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5">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2027E"/>
    <w:multiLevelType w:val="hybridMultilevel"/>
    <w:tmpl w:val="792E3AB0"/>
    <w:lvl w:ilvl="0" w:tplc="9FD4EEA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2">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4">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7">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71">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B05FFB"/>
    <w:multiLevelType w:val="multilevel"/>
    <w:tmpl w:val="751EA06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5">
    <w:nsid w:val="6D18057F"/>
    <w:multiLevelType w:val="hybridMultilevel"/>
    <w:tmpl w:val="9EC45758"/>
    <w:lvl w:ilvl="0" w:tplc="4CA27108">
      <w:start w:val="1"/>
      <w:numFmt w:val="decimal"/>
      <w:lvlText w:val="%1."/>
      <w:lvlJc w:val="left"/>
      <w:pPr>
        <w:ind w:left="622" w:hanging="360"/>
      </w:pPr>
      <w:rPr>
        <w:rFonts w:cs="Times New Roman" w:hint="default"/>
        <w:sz w:val="25"/>
      </w:rPr>
    </w:lvl>
    <w:lvl w:ilvl="1" w:tplc="04190019" w:tentative="1">
      <w:start w:val="1"/>
      <w:numFmt w:val="lowerLetter"/>
      <w:lvlText w:val="%2."/>
      <w:lvlJc w:val="left"/>
      <w:pPr>
        <w:ind w:left="1342" w:hanging="360"/>
      </w:pPr>
      <w:rPr>
        <w:rFonts w:cs="Times New Roman"/>
      </w:rPr>
    </w:lvl>
    <w:lvl w:ilvl="2" w:tplc="0419001B" w:tentative="1">
      <w:start w:val="1"/>
      <w:numFmt w:val="lowerRoman"/>
      <w:lvlText w:val="%3."/>
      <w:lvlJc w:val="right"/>
      <w:pPr>
        <w:ind w:left="2062" w:hanging="180"/>
      </w:pPr>
      <w:rPr>
        <w:rFonts w:cs="Times New Roman"/>
      </w:rPr>
    </w:lvl>
    <w:lvl w:ilvl="3" w:tplc="0419000F" w:tentative="1">
      <w:start w:val="1"/>
      <w:numFmt w:val="decimal"/>
      <w:lvlText w:val="%4."/>
      <w:lvlJc w:val="left"/>
      <w:pPr>
        <w:ind w:left="2782" w:hanging="360"/>
      </w:pPr>
      <w:rPr>
        <w:rFonts w:cs="Times New Roman"/>
      </w:rPr>
    </w:lvl>
    <w:lvl w:ilvl="4" w:tplc="04190019" w:tentative="1">
      <w:start w:val="1"/>
      <w:numFmt w:val="lowerLetter"/>
      <w:lvlText w:val="%5."/>
      <w:lvlJc w:val="left"/>
      <w:pPr>
        <w:ind w:left="3502" w:hanging="360"/>
      </w:pPr>
      <w:rPr>
        <w:rFonts w:cs="Times New Roman"/>
      </w:rPr>
    </w:lvl>
    <w:lvl w:ilvl="5" w:tplc="0419001B" w:tentative="1">
      <w:start w:val="1"/>
      <w:numFmt w:val="lowerRoman"/>
      <w:lvlText w:val="%6."/>
      <w:lvlJc w:val="right"/>
      <w:pPr>
        <w:ind w:left="4222" w:hanging="180"/>
      </w:pPr>
      <w:rPr>
        <w:rFonts w:cs="Times New Roman"/>
      </w:rPr>
    </w:lvl>
    <w:lvl w:ilvl="6" w:tplc="0419000F" w:tentative="1">
      <w:start w:val="1"/>
      <w:numFmt w:val="decimal"/>
      <w:lvlText w:val="%7."/>
      <w:lvlJc w:val="left"/>
      <w:pPr>
        <w:ind w:left="4942" w:hanging="360"/>
      </w:pPr>
      <w:rPr>
        <w:rFonts w:cs="Times New Roman"/>
      </w:rPr>
    </w:lvl>
    <w:lvl w:ilvl="7" w:tplc="04190019" w:tentative="1">
      <w:start w:val="1"/>
      <w:numFmt w:val="lowerLetter"/>
      <w:lvlText w:val="%8."/>
      <w:lvlJc w:val="left"/>
      <w:pPr>
        <w:ind w:left="5662" w:hanging="360"/>
      </w:pPr>
      <w:rPr>
        <w:rFonts w:cs="Times New Roman"/>
      </w:rPr>
    </w:lvl>
    <w:lvl w:ilvl="8" w:tplc="0419001B" w:tentative="1">
      <w:start w:val="1"/>
      <w:numFmt w:val="lowerRoman"/>
      <w:lvlText w:val="%9."/>
      <w:lvlJc w:val="right"/>
      <w:pPr>
        <w:ind w:left="6382"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7"/>
  </w:num>
  <w:num w:numId="2">
    <w:abstractNumId w:val="63"/>
  </w:num>
  <w:num w:numId="3">
    <w:abstractNumId w:val="55"/>
  </w:num>
  <w:num w:numId="4">
    <w:abstractNumId w:val="1"/>
  </w:num>
  <w:num w:numId="5">
    <w:abstractNumId w:val="0"/>
  </w:num>
  <w:num w:numId="6">
    <w:abstractNumId w:val="24"/>
  </w:num>
  <w:num w:numId="7">
    <w:abstractNumId w:val="64"/>
  </w:num>
  <w:num w:numId="8">
    <w:abstractNumId w:val="48"/>
  </w:num>
  <w:num w:numId="9">
    <w:abstractNumId w:val="47"/>
  </w:num>
  <w:num w:numId="10">
    <w:abstractNumId w:val="3"/>
  </w:num>
  <w:num w:numId="11">
    <w:abstractNumId w:val="45"/>
  </w:num>
  <w:num w:numId="12">
    <w:abstractNumId w:val="15"/>
  </w:num>
  <w:num w:numId="13">
    <w:abstractNumId w:val="34"/>
  </w:num>
  <w:num w:numId="14">
    <w:abstractNumId w:val="36"/>
  </w:num>
  <w:num w:numId="15">
    <w:abstractNumId w:val="33"/>
  </w:num>
  <w:num w:numId="16">
    <w:abstractNumId w:val="23"/>
  </w:num>
  <w:num w:numId="17">
    <w:abstractNumId w:val="35"/>
  </w:num>
  <w:num w:numId="18">
    <w:abstractNumId w:val="80"/>
  </w:num>
  <w:num w:numId="19">
    <w:abstractNumId w:val="37"/>
  </w:num>
  <w:num w:numId="20">
    <w:abstractNumId w:val="2"/>
  </w:num>
  <w:num w:numId="21">
    <w:abstractNumId w:val="65"/>
  </w:num>
  <w:num w:numId="22">
    <w:abstractNumId w:val="82"/>
  </w:num>
  <w:num w:numId="23">
    <w:abstractNumId w:val="71"/>
  </w:num>
  <w:num w:numId="24">
    <w:abstractNumId w:val="30"/>
  </w:num>
  <w:num w:numId="25">
    <w:abstractNumId w:val="17"/>
  </w:num>
  <w:num w:numId="26">
    <w:abstractNumId w:val="42"/>
  </w:num>
  <w:num w:numId="27">
    <w:abstractNumId w:val="73"/>
  </w:num>
  <w:num w:numId="28">
    <w:abstractNumId w:val="39"/>
  </w:num>
  <w:num w:numId="29">
    <w:abstractNumId w:val="76"/>
  </w:num>
  <w:num w:numId="30">
    <w:abstractNumId w:val="72"/>
  </w:num>
  <w:num w:numId="31">
    <w:abstractNumId w:val="61"/>
  </w:num>
  <w:num w:numId="32">
    <w:abstractNumId w:val="49"/>
  </w:num>
  <w:num w:numId="33">
    <w:abstractNumId w:val="19"/>
  </w:num>
  <w:num w:numId="34">
    <w:abstractNumId w:val="38"/>
  </w:num>
  <w:num w:numId="35">
    <w:abstractNumId w:val="51"/>
  </w:num>
  <w:num w:numId="36">
    <w:abstractNumId w:val="31"/>
  </w:num>
  <w:num w:numId="37">
    <w:abstractNumId w:val="22"/>
  </w:num>
  <w:num w:numId="38">
    <w:abstractNumId w:val="68"/>
  </w:num>
  <w:num w:numId="39">
    <w:abstractNumId w:val="81"/>
  </w:num>
  <w:num w:numId="40">
    <w:abstractNumId w:val="50"/>
  </w:num>
  <w:num w:numId="41">
    <w:abstractNumId w:val="79"/>
  </w:num>
  <w:num w:numId="42">
    <w:abstractNumId w:val="54"/>
  </w:num>
  <w:num w:numId="43">
    <w:abstractNumId w:val="41"/>
  </w:num>
  <w:num w:numId="44">
    <w:abstractNumId w:val="58"/>
  </w:num>
  <w:num w:numId="45">
    <w:abstractNumId w:val="57"/>
  </w:num>
  <w:num w:numId="46">
    <w:abstractNumId w:val="46"/>
  </w:num>
  <w:num w:numId="47">
    <w:abstractNumId w:val="69"/>
  </w:num>
  <w:num w:numId="48">
    <w:abstractNumId w:val="29"/>
  </w:num>
  <w:num w:numId="49">
    <w:abstractNumId w:val="59"/>
  </w:num>
  <w:num w:numId="50">
    <w:abstractNumId w:val="21"/>
  </w:num>
  <w:num w:numId="51">
    <w:abstractNumId w:val="26"/>
  </w:num>
  <w:num w:numId="52">
    <w:abstractNumId w:val="14"/>
  </w:num>
  <w:num w:numId="53">
    <w:abstractNumId w:val="52"/>
  </w:num>
  <w:num w:numId="54">
    <w:abstractNumId w:val="20"/>
  </w:num>
  <w:num w:numId="55">
    <w:abstractNumId w:val="18"/>
  </w:num>
  <w:num w:numId="56">
    <w:abstractNumId w:val="32"/>
  </w:num>
  <w:num w:numId="57">
    <w:abstractNumId w:val="62"/>
  </w:num>
  <w:num w:numId="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7"/>
  </w:num>
  <w:num w:numId="60">
    <w:abstractNumId w:val="13"/>
  </w:num>
  <w:num w:numId="61">
    <w:abstractNumId w:val="70"/>
  </w:num>
  <w:num w:numId="62">
    <w:abstractNumId w:val="4"/>
  </w:num>
  <w:num w:numId="63">
    <w:abstractNumId w:val="5"/>
  </w:num>
  <w:num w:numId="64">
    <w:abstractNumId w:val="6"/>
  </w:num>
  <w:num w:numId="65">
    <w:abstractNumId w:val="78"/>
  </w:num>
  <w:num w:numId="66">
    <w:abstractNumId w:val="53"/>
  </w:num>
  <w:num w:numId="67">
    <w:abstractNumId w:val="60"/>
  </w:num>
  <w:num w:numId="68">
    <w:abstractNumId w:val="28"/>
  </w:num>
  <w:num w:numId="69">
    <w:abstractNumId w:val="16"/>
  </w:num>
  <w:num w:numId="70">
    <w:abstractNumId w:val="12"/>
  </w:num>
  <w:num w:numId="71">
    <w:abstractNumId w:val="40"/>
  </w:num>
  <w:num w:numId="72">
    <w:abstractNumId w:val="75"/>
  </w:num>
  <w:num w:numId="73">
    <w:abstractNumId w:val="25"/>
  </w:num>
  <w:num w:numId="74">
    <w:abstractNumId w:val="56"/>
  </w:num>
  <w:num w:numId="75">
    <w:abstractNumId w:val="74"/>
  </w:num>
  <w:num w:numId="76">
    <w:abstractNumId w:val="43"/>
  </w:num>
  <w:num w:numId="77">
    <w:abstractNumId w:val="27"/>
  </w:num>
  <w:num w:numId="78">
    <w:abstractNumId w:val="66"/>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6626"/>
  </w:hdrShapeDefaults>
  <w:footnotePr>
    <w:footnote w:id="-1"/>
    <w:footnote w:id="0"/>
  </w:footnotePr>
  <w:endnotePr>
    <w:endnote w:id="-1"/>
    <w:endnote w:id="0"/>
  </w:endnotePr>
  <w:compat/>
  <w:rsids>
    <w:rsidRoot w:val="007C737E"/>
    <w:rsid w:val="000006B8"/>
    <w:rsid w:val="00000842"/>
    <w:rsid w:val="00001AEB"/>
    <w:rsid w:val="000024E5"/>
    <w:rsid w:val="000030E8"/>
    <w:rsid w:val="000033F4"/>
    <w:rsid w:val="00003492"/>
    <w:rsid w:val="000040B1"/>
    <w:rsid w:val="000043D2"/>
    <w:rsid w:val="00004559"/>
    <w:rsid w:val="00005878"/>
    <w:rsid w:val="000061FF"/>
    <w:rsid w:val="000078D2"/>
    <w:rsid w:val="000101B6"/>
    <w:rsid w:val="0001026F"/>
    <w:rsid w:val="00010734"/>
    <w:rsid w:val="00012C7E"/>
    <w:rsid w:val="0001444C"/>
    <w:rsid w:val="00016FB0"/>
    <w:rsid w:val="00017D44"/>
    <w:rsid w:val="000234B1"/>
    <w:rsid w:val="00023B45"/>
    <w:rsid w:val="00024469"/>
    <w:rsid w:val="000251C2"/>
    <w:rsid w:val="0002561E"/>
    <w:rsid w:val="00025C9F"/>
    <w:rsid w:val="00026F58"/>
    <w:rsid w:val="00027AE0"/>
    <w:rsid w:val="00027F1E"/>
    <w:rsid w:val="0003004A"/>
    <w:rsid w:val="00030AD4"/>
    <w:rsid w:val="000316C6"/>
    <w:rsid w:val="00035643"/>
    <w:rsid w:val="00036EF3"/>
    <w:rsid w:val="00036F13"/>
    <w:rsid w:val="000379DC"/>
    <w:rsid w:val="000405A6"/>
    <w:rsid w:val="00042DAB"/>
    <w:rsid w:val="000447E7"/>
    <w:rsid w:val="0004481B"/>
    <w:rsid w:val="0004572E"/>
    <w:rsid w:val="00046362"/>
    <w:rsid w:val="00050E98"/>
    <w:rsid w:val="00052AD9"/>
    <w:rsid w:val="00054FD4"/>
    <w:rsid w:val="00055337"/>
    <w:rsid w:val="00056C9F"/>
    <w:rsid w:val="00057311"/>
    <w:rsid w:val="000577DD"/>
    <w:rsid w:val="00060547"/>
    <w:rsid w:val="00061A49"/>
    <w:rsid w:val="00061F8D"/>
    <w:rsid w:val="0006373D"/>
    <w:rsid w:val="00064C5C"/>
    <w:rsid w:val="00065353"/>
    <w:rsid w:val="00067596"/>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A41"/>
    <w:rsid w:val="000A4AD2"/>
    <w:rsid w:val="000A52ED"/>
    <w:rsid w:val="000A6E42"/>
    <w:rsid w:val="000A762F"/>
    <w:rsid w:val="000B04BE"/>
    <w:rsid w:val="000B0F69"/>
    <w:rsid w:val="000B1AA1"/>
    <w:rsid w:val="000B1AD2"/>
    <w:rsid w:val="000B1B9B"/>
    <w:rsid w:val="000B2EB2"/>
    <w:rsid w:val="000B33BF"/>
    <w:rsid w:val="000B486E"/>
    <w:rsid w:val="000B4BCD"/>
    <w:rsid w:val="000B5374"/>
    <w:rsid w:val="000B53CF"/>
    <w:rsid w:val="000B5839"/>
    <w:rsid w:val="000C0B55"/>
    <w:rsid w:val="000C166C"/>
    <w:rsid w:val="000C1E62"/>
    <w:rsid w:val="000C38F7"/>
    <w:rsid w:val="000C4460"/>
    <w:rsid w:val="000C45FC"/>
    <w:rsid w:val="000C6441"/>
    <w:rsid w:val="000D021B"/>
    <w:rsid w:val="000D147B"/>
    <w:rsid w:val="000D3534"/>
    <w:rsid w:val="000D3BD4"/>
    <w:rsid w:val="000D4325"/>
    <w:rsid w:val="000D4CEB"/>
    <w:rsid w:val="000D56EE"/>
    <w:rsid w:val="000D72EF"/>
    <w:rsid w:val="000D73B6"/>
    <w:rsid w:val="000D7658"/>
    <w:rsid w:val="000E12B7"/>
    <w:rsid w:val="000E17C3"/>
    <w:rsid w:val="000E339A"/>
    <w:rsid w:val="000E3F07"/>
    <w:rsid w:val="000E4C16"/>
    <w:rsid w:val="000E6268"/>
    <w:rsid w:val="000E7F72"/>
    <w:rsid w:val="000F02CC"/>
    <w:rsid w:val="000F149B"/>
    <w:rsid w:val="000F1CEB"/>
    <w:rsid w:val="000F43B2"/>
    <w:rsid w:val="000F5722"/>
    <w:rsid w:val="00100A57"/>
    <w:rsid w:val="00101D5D"/>
    <w:rsid w:val="00102C42"/>
    <w:rsid w:val="0010346A"/>
    <w:rsid w:val="00103B28"/>
    <w:rsid w:val="00104953"/>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49A2"/>
    <w:rsid w:val="00145BE5"/>
    <w:rsid w:val="001465F2"/>
    <w:rsid w:val="00147AA0"/>
    <w:rsid w:val="00147FD3"/>
    <w:rsid w:val="00150DC0"/>
    <w:rsid w:val="00155DBA"/>
    <w:rsid w:val="00160064"/>
    <w:rsid w:val="00161892"/>
    <w:rsid w:val="0016417D"/>
    <w:rsid w:val="00165277"/>
    <w:rsid w:val="001654F0"/>
    <w:rsid w:val="00165D5E"/>
    <w:rsid w:val="00166228"/>
    <w:rsid w:val="001662B8"/>
    <w:rsid w:val="0017159D"/>
    <w:rsid w:val="00172174"/>
    <w:rsid w:val="001722AA"/>
    <w:rsid w:val="00173D87"/>
    <w:rsid w:val="00173FCC"/>
    <w:rsid w:val="00174C37"/>
    <w:rsid w:val="00176891"/>
    <w:rsid w:val="001776E0"/>
    <w:rsid w:val="00182472"/>
    <w:rsid w:val="0018323C"/>
    <w:rsid w:val="00183A25"/>
    <w:rsid w:val="00183DDE"/>
    <w:rsid w:val="00184E3D"/>
    <w:rsid w:val="001854FA"/>
    <w:rsid w:val="00185C17"/>
    <w:rsid w:val="001873C5"/>
    <w:rsid w:val="001901B2"/>
    <w:rsid w:val="001903EB"/>
    <w:rsid w:val="001910A3"/>
    <w:rsid w:val="0019126E"/>
    <w:rsid w:val="0019158F"/>
    <w:rsid w:val="00192AC8"/>
    <w:rsid w:val="00195D37"/>
    <w:rsid w:val="001A04B4"/>
    <w:rsid w:val="001A0D96"/>
    <w:rsid w:val="001A1020"/>
    <w:rsid w:val="001A2FFC"/>
    <w:rsid w:val="001A3CF6"/>
    <w:rsid w:val="001A52F4"/>
    <w:rsid w:val="001A59CE"/>
    <w:rsid w:val="001A6420"/>
    <w:rsid w:val="001A788E"/>
    <w:rsid w:val="001A78DA"/>
    <w:rsid w:val="001A7A53"/>
    <w:rsid w:val="001A7CC1"/>
    <w:rsid w:val="001B0A51"/>
    <w:rsid w:val="001B2C65"/>
    <w:rsid w:val="001B5538"/>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8E3"/>
    <w:rsid w:val="001D34BA"/>
    <w:rsid w:val="001D6B66"/>
    <w:rsid w:val="001D792A"/>
    <w:rsid w:val="001E0335"/>
    <w:rsid w:val="001E126B"/>
    <w:rsid w:val="001E27BC"/>
    <w:rsid w:val="001E2D6F"/>
    <w:rsid w:val="001E4079"/>
    <w:rsid w:val="001E423E"/>
    <w:rsid w:val="001E4CD9"/>
    <w:rsid w:val="001E70F7"/>
    <w:rsid w:val="001F02C2"/>
    <w:rsid w:val="001F1ADA"/>
    <w:rsid w:val="001F2814"/>
    <w:rsid w:val="001F2D6E"/>
    <w:rsid w:val="001F4003"/>
    <w:rsid w:val="001F4798"/>
    <w:rsid w:val="001F4CEB"/>
    <w:rsid w:val="001F552D"/>
    <w:rsid w:val="001F7063"/>
    <w:rsid w:val="0020036E"/>
    <w:rsid w:val="00202CD6"/>
    <w:rsid w:val="00203426"/>
    <w:rsid w:val="00204A24"/>
    <w:rsid w:val="00206B3B"/>
    <w:rsid w:val="00207CBD"/>
    <w:rsid w:val="0021052D"/>
    <w:rsid w:val="00213571"/>
    <w:rsid w:val="002136F1"/>
    <w:rsid w:val="002141E9"/>
    <w:rsid w:val="002157BF"/>
    <w:rsid w:val="00216480"/>
    <w:rsid w:val="002215C9"/>
    <w:rsid w:val="0022197F"/>
    <w:rsid w:val="00222796"/>
    <w:rsid w:val="00224BB6"/>
    <w:rsid w:val="0022554A"/>
    <w:rsid w:val="00226874"/>
    <w:rsid w:val="00231F47"/>
    <w:rsid w:val="00232FE1"/>
    <w:rsid w:val="00233231"/>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DC"/>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B46"/>
    <w:rsid w:val="00282962"/>
    <w:rsid w:val="002829C2"/>
    <w:rsid w:val="0028375C"/>
    <w:rsid w:val="002845E9"/>
    <w:rsid w:val="00285993"/>
    <w:rsid w:val="00287694"/>
    <w:rsid w:val="00291DD8"/>
    <w:rsid w:val="00292687"/>
    <w:rsid w:val="00292A55"/>
    <w:rsid w:val="002956BC"/>
    <w:rsid w:val="002A0134"/>
    <w:rsid w:val="002A0BBB"/>
    <w:rsid w:val="002A1A72"/>
    <w:rsid w:val="002A4142"/>
    <w:rsid w:val="002A453D"/>
    <w:rsid w:val="002A6303"/>
    <w:rsid w:val="002B0B9E"/>
    <w:rsid w:val="002B0D89"/>
    <w:rsid w:val="002B1311"/>
    <w:rsid w:val="002B3DC1"/>
    <w:rsid w:val="002B58E9"/>
    <w:rsid w:val="002C12C0"/>
    <w:rsid w:val="002C1BF1"/>
    <w:rsid w:val="002C2B00"/>
    <w:rsid w:val="002C38D2"/>
    <w:rsid w:val="002C4D45"/>
    <w:rsid w:val="002D034A"/>
    <w:rsid w:val="002D0BE1"/>
    <w:rsid w:val="002D78D6"/>
    <w:rsid w:val="002E051C"/>
    <w:rsid w:val="002E07E4"/>
    <w:rsid w:val="002E1075"/>
    <w:rsid w:val="002E2D2B"/>
    <w:rsid w:val="002E3EE2"/>
    <w:rsid w:val="002E43F8"/>
    <w:rsid w:val="002E5966"/>
    <w:rsid w:val="002E6141"/>
    <w:rsid w:val="002E77A5"/>
    <w:rsid w:val="002F2ADE"/>
    <w:rsid w:val="002F3367"/>
    <w:rsid w:val="002F4DB7"/>
    <w:rsid w:val="002F7216"/>
    <w:rsid w:val="002F7F5A"/>
    <w:rsid w:val="00303C74"/>
    <w:rsid w:val="003058B6"/>
    <w:rsid w:val="00305D7D"/>
    <w:rsid w:val="00306427"/>
    <w:rsid w:val="0030693B"/>
    <w:rsid w:val="0031173F"/>
    <w:rsid w:val="00312FE1"/>
    <w:rsid w:val="00313A1A"/>
    <w:rsid w:val="003140DD"/>
    <w:rsid w:val="00315584"/>
    <w:rsid w:val="0031558F"/>
    <w:rsid w:val="00315740"/>
    <w:rsid w:val="003157CF"/>
    <w:rsid w:val="00315C48"/>
    <w:rsid w:val="00316C1C"/>
    <w:rsid w:val="00320201"/>
    <w:rsid w:val="00321125"/>
    <w:rsid w:val="00321798"/>
    <w:rsid w:val="00323FE8"/>
    <w:rsid w:val="0032527C"/>
    <w:rsid w:val="00327639"/>
    <w:rsid w:val="00330613"/>
    <w:rsid w:val="0033182E"/>
    <w:rsid w:val="00331BA8"/>
    <w:rsid w:val="00332381"/>
    <w:rsid w:val="003336CC"/>
    <w:rsid w:val="003349B0"/>
    <w:rsid w:val="0033520B"/>
    <w:rsid w:val="003428D4"/>
    <w:rsid w:val="00345D8A"/>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A1E52"/>
    <w:rsid w:val="003A36E0"/>
    <w:rsid w:val="003A5666"/>
    <w:rsid w:val="003A627F"/>
    <w:rsid w:val="003B14BD"/>
    <w:rsid w:val="003B6089"/>
    <w:rsid w:val="003B73B0"/>
    <w:rsid w:val="003B7A32"/>
    <w:rsid w:val="003C013E"/>
    <w:rsid w:val="003C0852"/>
    <w:rsid w:val="003C5257"/>
    <w:rsid w:val="003C5658"/>
    <w:rsid w:val="003C5884"/>
    <w:rsid w:val="003C6F75"/>
    <w:rsid w:val="003C7416"/>
    <w:rsid w:val="003D163B"/>
    <w:rsid w:val="003D2803"/>
    <w:rsid w:val="003D2944"/>
    <w:rsid w:val="003D3886"/>
    <w:rsid w:val="003E0066"/>
    <w:rsid w:val="003E0F9B"/>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411F3"/>
    <w:rsid w:val="00442CE8"/>
    <w:rsid w:val="00443774"/>
    <w:rsid w:val="00444101"/>
    <w:rsid w:val="00444D33"/>
    <w:rsid w:val="00450BC8"/>
    <w:rsid w:val="0045201B"/>
    <w:rsid w:val="00452497"/>
    <w:rsid w:val="004564FB"/>
    <w:rsid w:val="00464647"/>
    <w:rsid w:val="00464C13"/>
    <w:rsid w:val="00464C68"/>
    <w:rsid w:val="004665DA"/>
    <w:rsid w:val="00471CA8"/>
    <w:rsid w:val="00473741"/>
    <w:rsid w:val="00475BA0"/>
    <w:rsid w:val="00475C30"/>
    <w:rsid w:val="0047740A"/>
    <w:rsid w:val="00480514"/>
    <w:rsid w:val="0048164D"/>
    <w:rsid w:val="004823EF"/>
    <w:rsid w:val="00484586"/>
    <w:rsid w:val="00486BE8"/>
    <w:rsid w:val="00486D4F"/>
    <w:rsid w:val="004873B4"/>
    <w:rsid w:val="004874E4"/>
    <w:rsid w:val="0049084E"/>
    <w:rsid w:val="00490D69"/>
    <w:rsid w:val="00490EF5"/>
    <w:rsid w:val="0049170A"/>
    <w:rsid w:val="00491C71"/>
    <w:rsid w:val="004927C1"/>
    <w:rsid w:val="0049396B"/>
    <w:rsid w:val="00495941"/>
    <w:rsid w:val="004966D7"/>
    <w:rsid w:val="00496A31"/>
    <w:rsid w:val="00497890"/>
    <w:rsid w:val="00497C61"/>
    <w:rsid w:val="004A0A4B"/>
    <w:rsid w:val="004A0D19"/>
    <w:rsid w:val="004A1146"/>
    <w:rsid w:val="004A1937"/>
    <w:rsid w:val="004A2630"/>
    <w:rsid w:val="004A41E6"/>
    <w:rsid w:val="004A5DFD"/>
    <w:rsid w:val="004A6C28"/>
    <w:rsid w:val="004A7506"/>
    <w:rsid w:val="004A7526"/>
    <w:rsid w:val="004B3422"/>
    <w:rsid w:val="004B390F"/>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476F"/>
    <w:rsid w:val="004E0D6B"/>
    <w:rsid w:val="004E2201"/>
    <w:rsid w:val="004E3004"/>
    <w:rsid w:val="004E3400"/>
    <w:rsid w:val="004E3929"/>
    <w:rsid w:val="004E44C5"/>
    <w:rsid w:val="004E5F7C"/>
    <w:rsid w:val="004E63F8"/>
    <w:rsid w:val="004E672B"/>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E7A"/>
    <w:rsid w:val="00505C97"/>
    <w:rsid w:val="00506E47"/>
    <w:rsid w:val="00506E9B"/>
    <w:rsid w:val="00507242"/>
    <w:rsid w:val="00507CE7"/>
    <w:rsid w:val="00513217"/>
    <w:rsid w:val="00515796"/>
    <w:rsid w:val="00517AAD"/>
    <w:rsid w:val="005210B9"/>
    <w:rsid w:val="00521F6A"/>
    <w:rsid w:val="005222C8"/>
    <w:rsid w:val="00522C3C"/>
    <w:rsid w:val="00524AFB"/>
    <w:rsid w:val="005272F9"/>
    <w:rsid w:val="00530919"/>
    <w:rsid w:val="005314FD"/>
    <w:rsid w:val="0053166C"/>
    <w:rsid w:val="005329A9"/>
    <w:rsid w:val="00533868"/>
    <w:rsid w:val="005349A9"/>
    <w:rsid w:val="005359AC"/>
    <w:rsid w:val="0053624C"/>
    <w:rsid w:val="00541399"/>
    <w:rsid w:val="0054326F"/>
    <w:rsid w:val="0054368B"/>
    <w:rsid w:val="00543F30"/>
    <w:rsid w:val="00545A42"/>
    <w:rsid w:val="00545B36"/>
    <w:rsid w:val="00546650"/>
    <w:rsid w:val="00547142"/>
    <w:rsid w:val="005474B1"/>
    <w:rsid w:val="005507EE"/>
    <w:rsid w:val="00550AA3"/>
    <w:rsid w:val="00551F0C"/>
    <w:rsid w:val="00552034"/>
    <w:rsid w:val="00552C63"/>
    <w:rsid w:val="00553321"/>
    <w:rsid w:val="00553718"/>
    <w:rsid w:val="00553849"/>
    <w:rsid w:val="005544EA"/>
    <w:rsid w:val="00556ED6"/>
    <w:rsid w:val="00556F2F"/>
    <w:rsid w:val="005572BA"/>
    <w:rsid w:val="005609BB"/>
    <w:rsid w:val="00560BC8"/>
    <w:rsid w:val="00560BD8"/>
    <w:rsid w:val="00561255"/>
    <w:rsid w:val="00561636"/>
    <w:rsid w:val="00561D19"/>
    <w:rsid w:val="00563B0E"/>
    <w:rsid w:val="00563D45"/>
    <w:rsid w:val="005648F0"/>
    <w:rsid w:val="005667E1"/>
    <w:rsid w:val="0056797A"/>
    <w:rsid w:val="00567EE2"/>
    <w:rsid w:val="0057014C"/>
    <w:rsid w:val="00570EF0"/>
    <w:rsid w:val="00571103"/>
    <w:rsid w:val="00571FA6"/>
    <w:rsid w:val="005722F1"/>
    <w:rsid w:val="005731C7"/>
    <w:rsid w:val="005735CC"/>
    <w:rsid w:val="00574318"/>
    <w:rsid w:val="00574E82"/>
    <w:rsid w:val="005761D6"/>
    <w:rsid w:val="00576817"/>
    <w:rsid w:val="00577B9F"/>
    <w:rsid w:val="0058002C"/>
    <w:rsid w:val="00580FC1"/>
    <w:rsid w:val="00581609"/>
    <w:rsid w:val="00581933"/>
    <w:rsid w:val="00581B03"/>
    <w:rsid w:val="00584F2D"/>
    <w:rsid w:val="00584F42"/>
    <w:rsid w:val="005856E2"/>
    <w:rsid w:val="00593F78"/>
    <w:rsid w:val="005943C3"/>
    <w:rsid w:val="00594A53"/>
    <w:rsid w:val="00596177"/>
    <w:rsid w:val="005974BC"/>
    <w:rsid w:val="005A00A8"/>
    <w:rsid w:val="005A0333"/>
    <w:rsid w:val="005A0E61"/>
    <w:rsid w:val="005A232E"/>
    <w:rsid w:val="005A31BC"/>
    <w:rsid w:val="005A39A2"/>
    <w:rsid w:val="005B1FE3"/>
    <w:rsid w:val="005B31E6"/>
    <w:rsid w:val="005B4598"/>
    <w:rsid w:val="005B53F9"/>
    <w:rsid w:val="005B7B08"/>
    <w:rsid w:val="005C0EF3"/>
    <w:rsid w:val="005C15D7"/>
    <w:rsid w:val="005C2914"/>
    <w:rsid w:val="005C2D0A"/>
    <w:rsid w:val="005C3FAB"/>
    <w:rsid w:val="005C4C7E"/>
    <w:rsid w:val="005C5DD1"/>
    <w:rsid w:val="005C6601"/>
    <w:rsid w:val="005D01ED"/>
    <w:rsid w:val="005D1E74"/>
    <w:rsid w:val="005D1F3E"/>
    <w:rsid w:val="005D286F"/>
    <w:rsid w:val="005D2AE0"/>
    <w:rsid w:val="005D4B44"/>
    <w:rsid w:val="005E0A03"/>
    <w:rsid w:val="005E1A6E"/>
    <w:rsid w:val="005E1BC3"/>
    <w:rsid w:val="005E2193"/>
    <w:rsid w:val="005E27F9"/>
    <w:rsid w:val="005E3229"/>
    <w:rsid w:val="005E387B"/>
    <w:rsid w:val="005E4935"/>
    <w:rsid w:val="005E5EF2"/>
    <w:rsid w:val="005E666D"/>
    <w:rsid w:val="005E66A9"/>
    <w:rsid w:val="005E6DD3"/>
    <w:rsid w:val="005F0D85"/>
    <w:rsid w:val="005F17AB"/>
    <w:rsid w:val="005F1EA3"/>
    <w:rsid w:val="005F2C99"/>
    <w:rsid w:val="005F30DE"/>
    <w:rsid w:val="005F4065"/>
    <w:rsid w:val="005F4280"/>
    <w:rsid w:val="005F6662"/>
    <w:rsid w:val="00600DCC"/>
    <w:rsid w:val="00600E86"/>
    <w:rsid w:val="0060295C"/>
    <w:rsid w:val="00602B64"/>
    <w:rsid w:val="006037AB"/>
    <w:rsid w:val="006066A8"/>
    <w:rsid w:val="00606761"/>
    <w:rsid w:val="00606C4F"/>
    <w:rsid w:val="006139C3"/>
    <w:rsid w:val="00613CCB"/>
    <w:rsid w:val="00614D51"/>
    <w:rsid w:val="006153AC"/>
    <w:rsid w:val="006177FE"/>
    <w:rsid w:val="006200A4"/>
    <w:rsid w:val="00620915"/>
    <w:rsid w:val="0062378E"/>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48E"/>
    <w:rsid w:val="00636A33"/>
    <w:rsid w:val="00637473"/>
    <w:rsid w:val="006376EB"/>
    <w:rsid w:val="00640761"/>
    <w:rsid w:val="00647F8D"/>
    <w:rsid w:val="00650525"/>
    <w:rsid w:val="006541D1"/>
    <w:rsid w:val="0065542B"/>
    <w:rsid w:val="00656D73"/>
    <w:rsid w:val="00657073"/>
    <w:rsid w:val="00657A45"/>
    <w:rsid w:val="0066027A"/>
    <w:rsid w:val="006624A0"/>
    <w:rsid w:val="00663F35"/>
    <w:rsid w:val="00667C94"/>
    <w:rsid w:val="0067049D"/>
    <w:rsid w:val="00670592"/>
    <w:rsid w:val="006708B5"/>
    <w:rsid w:val="00671FDB"/>
    <w:rsid w:val="0067385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54A4"/>
    <w:rsid w:val="006958F6"/>
    <w:rsid w:val="00695D9D"/>
    <w:rsid w:val="0069766D"/>
    <w:rsid w:val="006A1932"/>
    <w:rsid w:val="006A2ED0"/>
    <w:rsid w:val="006A33E1"/>
    <w:rsid w:val="006A3F4F"/>
    <w:rsid w:val="006A4115"/>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67FE"/>
    <w:rsid w:val="006C68B5"/>
    <w:rsid w:val="006C6B5A"/>
    <w:rsid w:val="006D234A"/>
    <w:rsid w:val="006D2409"/>
    <w:rsid w:val="006D246B"/>
    <w:rsid w:val="006D411D"/>
    <w:rsid w:val="006D5EB9"/>
    <w:rsid w:val="006D5F4B"/>
    <w:rsid w:val="006D6FF4"/>
    <w:rsid w:val="006D740C"/>
    <w:rsid w:val="006E1EA3"/>
    <w:rsid w:val="006E5A22"/>
    <w:rsid w:val="006E6169"/>
    <w:rsid w:val="006E6B60"/>
    <w:rsid w:val="006E767F"/>
    <w:rsid w:val="006F02C8"/>
    <w:rsid w:val="006F24A1"/>
    <w:rsid w:val="006F2610"/>
    <w:rsid w:val="006F2D16"/>
    <w:rsid w:val="006F31FB"/>
    <w:rsid w:val="006F363F"/>
    <w:rsid w:val="006F3BDB"/>
    <w:rsid w:val="006F3DAC"/>
    <w:rsid w:val="006F5665"/>
    <w:rsid w:val="006F62DF"/>
    <w:rsid w:val="006F6E2A"/>
    <w:rsid w:val="006F7BAB"/>
    <w:rsid w:val="00700D81"/>
    <w:rsid w:val="00703D9D"/>
    <w:rsid w:val="007043B6"/>
    <w:rsid w:val="00704A41"/>
    <w:rsid w:val="00704CF0"/>
    <w:rsid w:val="007058B6"/>
    <w:rsid w:val="00705E7C"/>
    <w:rsid w:val="007114B2"/>
    <w:rsid w:val="00712D01"/>
    <w:rsid w:val="00712DAC"/>
    <w:rsid w:val="0071303F"/>
    <w:rsid w:val="0071357B"/>
    <w:rsid w:val="007138DC"/>
    <w:rsid w:val="0071394E"/>
    <w:rsid w:val="00715369"/>
    <w:rsid w:val="00715CB6"/>
    <w:rsid w:val="00715FD6"/>
    <w:rsid w:val="007161CB"/>
    <w:rsid w:val="007167C3"/>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5E36"/>
    <w:rsid w:val="00756364"/>
    <w:rsid w:val="007565D2"/>
    <w:rsid w:val="00757347"/>
    <w:rsid w:val="007601CC"/>
    <w:rsid w:val="007603BF"/>
    <w:rsid w:val="007609AE"/>
    <w:rsid w:val="00761179"/>
    <w:rsid w:val="00763BD2"/>
    <w:rsid w:val="00764338"/>
    <w:rsid w:val="00764362"/>
    <w:rsid w:val="00764800"/>
    <w:rsid w:val="00764A75"/>
    <w:rsid w:val="007665B0"/>
    <w:rsid w:val="007670A6"/>
    <w:rsid w:val="00767490"/>
    <w:rsid w:val="0077084A"/>
    <w:rsid w:val="00770D16"/>
    <w:rsid w:val="00772755"/>
    <w:rsid w:val="00772FB7"/>
    <w:rsid w:val="00774E5E"/>
    <w:rsid w:val="00776419"/>
    <w:rsid w:val="0077683F"/>
    <w:rsid w:val="00776FA2"/>
    <w:rsid w:val="00780009"/>
    <w:rsid w:val="007816DE"/>
    <w:rsid w:val="00781786"/>
    <w:rsid w:val="00782078"/>
    <w:rsid w:val="007829DC"/>
    <w:rsid w:val="00782C4C"/>
    <w:rsid w:val="00786F93"/>
    <w:rsid w:val="00791D3F"/>
    <w:rsid w:val="007929FC"/>
    <w:rsid w:val="00792E02"/>
    <w:rsid w:val="00793DA6"/>
    <w:rsid w:val="00794065"/>
    <w:rsid w:val="0079616A"/>
    <w:rsid w:val="007968E7"/>
    <w:rsid w:val="007969B5"/>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669E"/>
    <w:rsid w:val="007A678F"/>
    <w:rsid w:val="007A6F07"/>
    <w:rsid w:val="007B0E7C"/>
    <w:rsid w:val="007B120D"/>
    <w:rsid w:val="007B1836"/>
    <w:rsid w:val="007B1C01"/>
    <w:rsid w:val="007B23AB"/>
    <w:rsid w:val="007B277F"/>
    <w:rsid w:val="007B7312"/>
    <w:rsid w:val="007B7B11"/>
    <w:rsid w:val="007C038E"/>
    <w:rsid w:val="007C06A4"/>
    <w:rsid w:val="007C11CC"/>
    <w:rsid w:val="007C12A6"/>
    <w:rsid w:val="007C1336"/>
    <w:rsid w:val="007C4114"/>
    <w:rsid w:val="007C737E"/>
    <w:rsid w:val="007C7B74"/>
    <w:rsid w:val="007D1DBD"/>
    <w:rsid w:val="007D7615"/>
    <w:rsid w:val="007E3E2F"/>
    <w:rsid w:val="007E53D7"/>
    <w:rsid w:val="007E559C"/>
    <w:rsid w:val="007E70DE"/>
    <w:rsid w:val="007F0991"/>
    <w:rsid w:val="007F0BE7"/>
    <w:rsid w:val="007F13BB"/>
    <w:rsid w:val="007F1C7B"/>
    <w:rsid w:val="007F1F6B"/>
    <w:rsid w:val="007F2F01"/>
    <w:rsid w:val="007F3C7E"/>
    <w:rsid w:val="007F6CEB"/>
    <w:rsid w:val="007F77AE"/>
    <w:rsid w:val="008018DD"/>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5182"/>
    <w:rsid w:val="00815B39"/>
    <w:rsid w:val="00816A18"/>
    <w:rsid w:val="0081714E"/>
    <w:rsid w:val="008174BC"/>
    <w:rsid w:val="00817849"/>
    <w:rsid w:val="0082015F"/>
    <w:rsid w:val="00822AB6"/>
    <w:rsid w:val="008240C6"/>
    <w:rsid w:val="00824B9F"/>
    <w:rsid w:val="0082751F"/>
    <w:rsid w:val="0083097F"/>
    <w:rsid w:val="00830C30"/>
    <w:rsid w:val="008313CC"/>
    <w:rsid w:val="00834060"/>
    <w:rsid w:val="008347D7"/>
    <w:rsid w:val="00834CDA"/>
    <w:rsid w:val="008353FC"/>
    <w:rsid w:val="00840F55"/>
    <w:rsid w:val="00842442"/>
    <w:rsid w:val="00842D50"/>
    <w:rsid w:val="00844659"/>
    <w:rsid w:val="0084492C"/>
    <w:rsid w:val="008516CC"/>
    <w:rsid w:val="00853FC6"/>
    <w:rsid w:val="008543CB"/>
    <w:rsid w:val="00854ABD"/>
    <w:rsid w:val="0085523F"/>
    <w:rsid w:val="00855AC1"/>
    <w:rsid w:val="00855B34"/>
    <w:rsid w:val="00855B9F"/>
    <w:rsid w:val="00860E21"/>
    <w:rsid w:val="00860F7A"/>
    <w:rsid w:val="0086246F"/>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6B39"/>
    <w:rsid w:val="00887B4A"/>
    <w:rsid w:val="008900C3"/>
    <w:rsid w:val="00891AA2"/>
    <w:rsid w:val="00891C5F"/>
    <w:rsid w:val="00896268"/>
    <w:rsid w:val="008968CD"/>
    <w:rsid w:val="008975C7"/>
    <w:rsid w:val="00897AF9"/>
    <w:rsid w:val="008A042F"/>
    <w:rsid w:val="008A2DAF"/>
    <w:rsid w:val="008A644E"/>
    <w:rsid w:val="008A7996"/>
    <w:rsid w:val="008B0182"/>
    <w:rsid w:val="008B01A9"/>
    <w:rsid w:val="008B0847"/>
    <w:rsid w:val="008B254F"/>
    <w:rsid w:val="008B2AA7"/>
    <w:rsid w:val="008B398B"/>
    <w:rsid w:val="008B4E54"/>
    <w:rsid w:val="008B79DC"/>
    <w:rsid w:val="008C143B"/>
    <w:rsid w:val="008C318B"/>
    <w:rsid w:val="008C412A"/>
    <w:rsid w:val="008C46D1"/>
    <w:rsid w:val="008C481F"/>
    <w:rsid w:val="008C69D0"/>
    <w:rsid w:val="008C7271"/>
    <w:rsid w:val="008D0A3A"/>
    <w:rsid w:val="008D0B21"/>
    <w:rsid w:val="008D18FD"/>
    <w:rsid w:val="008D2492"/>
    <w:rsid w:val="008D371F"/>
    <w:rsid w:val="008D491A"/>
    <w:rsid w:val="008D4E40"/>
    <w:rsid w:val="008D7AFD"/>
    <w:rsid w:val="008E135D"/>
    <w:rsid w:val="008E14BD"/>
    <w:rsid w:val="008E46A2"/>
    <w:rsid w:val="008E4D85"/>
    <w:rsid w:val="008E701A"/>
    <w:rsid w:val="008E7765"/>
    <w:rsid w:val="008F2B76"/>
    <w:rsid w:val="008F33CB"/>
    <w:rsid w:val="008F37CA"/>
    <w:rsid w:val="008F4065"/>
    <w:rsid w:val="008F411C"/>
    <w:rsid w:val="008F431A"/>
    <w:rsid w:val="008F674C"/>
    <w:rsid w:val="009000DC"/>
    <w:rsid w:val="00900719"/>
    <w:rsid w:val="00900B95"/>
    <w:rsid w:val="00902C8D"/>
    <w:rsid w:val="009039E1"/>
    <w:rsid w:val="00904567"/>
    <w:rsid w:val="00904F39"/>
    <w:rsid w:val="00905A7F"/>
    <w:rsid w:val="00905FE3"/>
    <w:rsid w:val="00906A50"/>
    <w:rsid w:val="00912FB6"/>
    <w:rsid w:val="009149C5"/>
    <w:rsid w:val="009158A4"/>
    <w:rsid w:val="009204AE"/>
    <w:rsid w:val="009231E0"/>
    <w:rsid w:val="00923FDD"/>
    <w:rsid w:val="00924E4B"/>
    <w:rsid w:val="00925306"/>
    <w:rsid w:val="0092535A"/>
    <w:rsid w:val="009257DF"/>
    <w:rsid w:val="009278D2"/>
    <w:rsid w:val="00930AC2"/>
    <w:rsid w:val="00932412"/>
    <w:rsid w:val="009324CC"/>
    <w:rsid w:val="00934843"/>
    <w:rsid w:val="009361A3"/>
    <w:rsid w:val="009374D8"/>
    <w:rsid w:val="0094070F"/>
    <w:rsid w:val="009414B3"/>
    <w:rsid w:val="009430A7"/>
    <w:rsid w:val="009434CF"/>
    <w:rsid w:val="0094447D"/>
    <w:rsid w:val="00945087"/>
    <w:rsid w:val="0094566B"/>
    <w:rsid w:val="00951F72"/>
    <w:rsid w:val="009536CE"/>
    <w:rsid w:val="00953ADD"/>
    <w:rsid w:val="00957194"/>
    <w:rsid w:val="00960A0B"/>
    <w:rsid w:val="009611F7"/>
    <w:rsid w:val="00961906"/>
    <w:rsid w:val="00963824"/>
    <w:rsid w:val="00963989"/>
    <w:rsid w:val="00963A97"/>
    <w:rsid w:val="00963D48"/>
    <w:rsid w:val="00964C45"/>
    <w:rsid w:val="00964E64"/>
    <w:rsid w:val="00966C46"/>
    <w:rsid w:val="00967A0C"/>
    <w:rsid w:val="00967AEE"/>
    <w:rsid w:val="0097215A"/>
    <w:rsid w:val="0097236F"/>
    <w:rsid w:val="00973E61"/>
    <w:rsid w:val="00974CBD"/>
    <w:rsid w:val="00975371"/>
    <w:rsid w:val="00980074"/>
    <w:rsid w:val="00981BF7"/>
    <w:rsid w:val="00984DC4"/>
    <w:rsid w:val="00986826"/>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2320"/>
    <w:rsid w:val="009B3744"/>
    <w:rsid w:val="009B54FA"/>
    <w:rsid w:val="009B65E9"/>
    <w:rsid w:val="009B7C7E"/>
    <w:rsid w:val="009C13B0"/>
    <w:rsid w:val="009C22EA"/>
    <w:rsid w:val="009C3D40"/>
    <w:rsid w:val="009C49F7"/>
    <w:rsid w:val="009C5A16"/>
    <w:rsid w:val="009C5F84"/>
    <w:rsid w:val="009C62C9"/>
    <w:rsid w:val="009D0656"/>
    <w:rsid w:val="009D18C6"/>
    <w:rsid w:val="009D2DA7"/>
    <w:rsid w:val="009D350D"/>
    <w:rsid w:val="009D403F"/>
    <w:rsid w:val="009D5BEA"/>
    <w:rsid w:val="009D5F32"/>
    <w:rsid w:val="009D6A1E"/>
    <w:rsid w:val="009D6ADE"/>
    <w:rsid w:val="009D75CD"/>
    <w:rsid w:val="009E41E9"/>
    <w:rsid w:val="009E5E03"/>
    <w:rsid w:val="009E6331"/>
    <w:rsid w:val="009E6B46"/>
    <w:rsid w:val="009E6B81"/>
    <w:rsid w:val="009F057F"/>
    <w:rsid w:val="009F0C9E"/>
    <w:rsid w:val="009F11A9"/>
    <w:rsid w:val="009F361B"/>
    <w:rsid w:val="009F5224"/>
    <w:rsid w:val="009F5CA3"/>
    <w:rsid w:val="009F658F"/>
    <w:rsid w:val="009F7673"/>
    <w:rsid w:val="00A004EB"/>
    <w:rsid w:val="00A0061A"/>
    <w:rsid w:val="00A0446F"/>
    <w:rsid w:val="00A05C82"/>
    <w:rsid w:val="00A06134"/>
    <w:rsid w:val="00A0799F"/>
    <w:rsid w:val="00A13016"/>
    <w:rsid w:val="00A1555E"/>
    <w:rsid w:val="00A16B14"/>
    <w:rsid w:val="00A17D77"/>
    <w:rsid w:val="00A20865"/>
    <w:rsid w:val="00A21655"/>
    <w:rsid w:val="00A226B0"/>
    <w:rsid w:val="00A23A43"/>
    <w:rsid w:val="00A23F0F"/>
    <w:rsid w:val="00A25DEF"/>
    <w:rsid w:val="00A2638F"/>
    <w:rsid w:val="00A265D1"/>
    <w:rsid w:val="00A269D1"/>
    <w:rsid w:val="00A27052"/>
    <w:rsid w:val="00A30317"/>
    <w:rsid w:val="00A3054D"/>
    <w:rsid w:val="00A336F0"/>
    <w:rsid w:val="00A338FB"/>
    <w:rsid w:val="00A35C27"/>
    <w:rsid w:val="00A35D2A"/>
    <w:rsid w:val="00A37CC3"/>
    <w:rsid w:val="00A4040B"/>
    <w:rsid w:val="00A40F35"/>
    <w:rsid w:val="00A415BA"/>
    <w:rsid w:val="00A418D9"/>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EB"/>
    <w:rsid w:val="00A568B8"/>
    <w:rsid w:val="00A57583"/>
    <w:rsid w:val="00A57C56"/>
    <w:rsid w:val="00A60574"/>
    <w:rsid w:val="00A605CB"/>
    <w:rsid w:val="00A62A69"/>
    <w:rsid w:val="00A6467A"/>
    <w:rsid w:val="00A65ED9"/>
    <w:rsid w:val="00A674D5"/>
    <w:rsid w:val="00A67876"/>
    <w:rsid w:val="00A7053D"/>
    <w:rsid w:val="00A70E3B"/>
    <w:rsid w:val="00A71913"/>
    <w:rsid w:val="00A7211C"/>
    <w:rsid w:val="00A732A1"/>
    <w:rsid w:val="00A74E17"/>
    <w:rsid w:val="00A7580D"/>
    <w:rsid w:val="00A75C8C"/>
    <w:rsid w:val="00A7754E"/>
    <w:rsid w:val="00A8065E"/>
    <w:rsid w:val="00A80FBA"/>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41E"/>
    <w:rsid w:val="00AA3A80"/>
    <w:rsid w:val="00AA5DBC"/>
    <w:rsid w:val="00AA65B8"/>
    <w:rsid w:val="00AA6AB7"/>
    <w:rsid w:val="00AA7989"/>
    <w:rsid w:val="00AB06A9"/>
    <w:rsid w:val="00AB0880"/>
    <w:rsid w:val="00AB107A"/>
    <w:rsid w:val="00AB1526"/>
    <w:rsid w:val="00AB1801"/>
    <w:rsid w:val="00AB2229"/>
    <w:rsid w:val="00AB2697"/>
    <w:rsid w:val="00AB2EE0"/>
    <w:rsid w:val="00AC0098"/>
    <w:rsid w:val="00AC14FA"/>
    <w:rsid w:val="00AC2A39"/>
    <w:rsid w:val="00AC2C95"/>
    <w:rsid w:val="00AC3067"/>
    <w:rsid w:val="00AC3FEF"/>
    <w:rsid w:val="00AC4086"/>
    <w:rsid w:val="00AC5093"/>
    <w:rsid w:val="00AC6ABA"/>
    <w:rsid w:val="00AC73CF"/>
    <w:rsid w:val="00AD023D"/>
    <w:rsid w:val="00AD2C25"/>
    <w:rsid w:val="00AD4226"/>
    <w:rsid w:val="00AD5220"/>
    <w:rsid w:val="00AD573F"/>
    <w:rsid w:val="00AD7F14"/>
    <w:rsid w:val="00AE00AE"/>
    <w:rsid w:val="00AE0266"/>
    <w:rsid w:val="00AE0985"/>
    <w:rsid w:val="00AE33FD"/>
    <w:rsid w:val="00AE386D"/>
    <w:rsid w:val="00AE6D5F"/>
    <w:rsid w:val="00AF0E25"/>
    <w:rsid w:val="00AF3E12"/>
    <w:rsid w:val="00AF474B"/>
    <w:rsid w:val="00AF4AC0"/>
    <w:rsid w:val="00AF6996"/>
    <w:rsid w:val="00AF6B5C"/>
    <w:rsid w:val="00AF785E"/>
    <w:rsid w:val="00B009EF"/>
    <w:rsid w:val="00B01D14"/>
    <w:rsid w:val="00B01E60"/>
    <w:rsid w:val="00B0306B"/>
    <w:rsid w:val="00B03906"/>
    <w:rsid w:val="00B07B6E"/>
    <w:rsid w:val="00B1180E"/>
    <w:rsid w:val="00B13694"/>
    <w:rsid w:val="00B13723"/>
    <w:rsid w:val="00B13A2C"/>
    <w:rsid w:val="00B14AEE"/>
    <w:rsid w:val="00B14BD7"/>
    <w:rsid w:val="00B15A9F"/>
    <w:rsid w:val="00B178A0"/>
    <w:rsid w:val="00B24686"/>
    <w:rsid w:val="00B267B4"/>
    <w:rsid w:val="00B27257"/>
    <w:rsid w:val="00B27E89"/>
    <w:rsid w:val="00B3053A"/>
    <w:rsid w:val="00B3083B"/>
    <w:rsid w:val="00B30EA3"/>
    <w:rsid w:val="00B31A37"/>
    <w:rsid w:val="00B3242E"/>
    <w:rsid w:val="00B34D47"/>
    <w:rsid w:val="00B35AFC"/>
    <w:rsid w:val="00B36870"/>
    <w:rsid w:val="00B376B0"/>
    <w:rsid w:val="00B37793"/>
    <w:rsid w:val="00B40BCA"/>
    <w:rsid w:val="00B44410"/>
    <w:rsid w:val="00B463C9"/>
    <w:rsid w:val="00B47D15"/>
    <w:rsid w:val="00B50E31"/>
    <w:rsid w:val="00B525AB"/>
    <w:rsid w:val="00B529A7"/>
    <w:rsid w:val="00B52F37"/>
    <w:rsid w:val="00B56725"/>
    <w:rsid w:val="00B576FC"/>
    <w:rsid w:val="00B60EB3"/>
    <w:rsid w:val="00B60EF9"/>
    <w:rsid w:val="00B61061"/>
    <w:rsid w:val="00B63606"/>
    <w:rsid w:val="00B640F7"/>
    <w:rsid w:val="00B64436"/>
    <w:rsid w:val="00B649C6"/>
    <w:rsid w:val="00B650E5"/>
    <w:rsid w:val="00B65B1C"/>
    <w:rsid w:val="00B6666F"/>
    <w:rsid w:val="00B66789"/>
    <w:rsid w:val="00B67284"/>
    <w:rsid w:val="00B709FF"/>
    <w:rsid w:val="00B73B31"/>
    <w:rsid w:val="00B73D31"/>
    <w:rsid w:val="00B74319"/>
    <w:rsid w:val="00B74A7B"/>
    <w:rsid w:val="00B769BB"/>
    <w:rsid w:val="00B76A1C"/>
    <w:rsid w:val="00B80502"/>
    <w:rsid w:val="00B80F80"/>
    <w:rsid w:val="00B81D81"/>
    <w:rsid w:val="00B85488"/>
    <w:rsid w:val="00B86787"/>
    <w:rsid w:val="00B92351"/>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1D13"/>
    <w:rsid w:val="00BB2494"/>
    <w:rsid w:val="00BB25FF"/>
    <w:rsid w:val="00BB3229"/>
    <w:rsid w:val="00BB734C"/>
    <w:rsid w:val="00BC0346"/>
    <w:rsid w:val="00BC3D6F"/>
    <w:rsid w:val="00BC3FCA"/>
    <w:rsid w:val="00BC4573"/>
    <w:rsid w:val="00BC4BB5"/>
    <w:rsid w:val="00BC4DCA"/>
    <w:rsid w:val="00BC4F8B"/>
    <w:rsid w:val="00BC65C8"/>
    <w:rsid w:val="00BC6862"/>
    <w:rsid w:val="00BC6E89"/>
    <w:rsid w:val="00BC7599"/>
    <w:rsid w:val="00BC7644"/>
    <w:rsid w:val="00BD31A6"/>
    <w:rsid w:val="00BD36BC"/>
    <w:rsid w:val="00BD6905"/>
    <w:rsid w:val="00BD7D4E"/>
    <w:rsid w:val="00BD7FA6"/>
    <w:rsid w:val="00BE1634"/>
    <w:rsid w:val="00BE1F34"/>
    <w:rsid w:val="00BE2256"/>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7830"/>
    <w:rsid w:val="00C10A03"/>
    <w:rsid w:val="00C10E5D"/>
    <w:rsid w:val="00C1192A"/>
    <w:rsid w:val="00C12E6B"/>
    <w:rsid w:val="00C13084"/>
    <w:rsid w:val="00C13208"/>
    <w:rsid w:val="00C14669"/>
    <w:rsid w:val="00C161A2"/>
    <w:rsid w:val="00C1706B"/>
    <w:rsid w:val="00C17E9A"/>
    <w:rsid w:val="00C20141"/>
    <w:rsid w:val="00C205C1"/>
    <w:rsid w:val="00C20E25"/>
    <w:rsid w:val="00C20EF3"/>
    <w:rsid w:val="00C216F1"/>
    <w:rsid w:val="00C2362C"/>
    <w:rsid w:val="00C25DA7"/>
    <w:rsid w:val="00C26D79"/>
    <w:rsid w:val="00C30833"/>
    <w:rsid w:val="00C30F61"/>
    <w:rsid w:val="00C31F2B"/>
    <w:rsid w:val="00C35EE5"/>
    <w:rsid w:val="00C375FA"/>
    <w:rsid w:val="00C37E0A"/>
    <w:rsid w:val="00C40A5D"/>
    <w:rsid w:val="00C417AF"/>
    <w:rsid w:val="00C41C2F"/>
    <w:rsid w:val="00C425BB"/>
    <w:rsid w:val="00C43314"/>
    <w:rsid w:val="00C452B6"/>
    <w:rsid w:val="00C4555D"/>
    <w:rsid w:val="00C463D9"/>
    <w:rsid w:val="00C477D8"/>
    <w:rsid w:val="00C47927"/>
    <w:rsid w:val="00C50927"/>
    <w:rsid w:val="00C50C78"/>
    <w:rsid w:val="00C51E47"/>
    <w:rsid w:val="00C54F9B"/>
    <w:rsid w:val="00C55515"/>
    <w:rsid w:val="00C55E88"/>
    <w:rsid w:val="00C56222"/>
    <w:rsid w:val="00C563C5"/>
    <w:rsid w:val="00C56CA2"/>
    <w:rsid w:val="00C57A5F"/>
    <w:rsid w:val="00C604F8"/>
    <w:rsid w:val="00C61493"/>
    <w:rsid w:val="00C61E17"/>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2949"/>
    <w:rsid w:val="00C9312F"/>
    <w:rsid w:val="00C939ED"/>
    <w:rsid w:val="00C93D66"/>
    <w:rsid w:val="00C942A5"/>
    <w:rsid w:val="00C959C0"/>
    <w:rsid w:val="00C9637E"/>
    <w:rsid w:val="00C96F13"/>
    <w:rsid w:val="00CA1299"/>
    <w:rsid w:val="00CA1F70"/>
    <w:rsid w:val="00CA2886"/>
    <w:rsid w:val="00CA3F23"/>
    <w:rsid w:val="00CA4D56"/>
    <w:rsid w:val="00CA5128"/>
    <w:rsid w:val="00CA7FA4"/>
    <w:rsid w:val="00CB03BF"/>
    <w:rsid w:val="00CB1431"/>
    <w:rsid w:val="00CB2F59"/>
    <w:rsid w:val="00CB3291"/>
    <w:rsid w:val="00CB6561"/>
    <w:rsid w:val="00CB6822"/>
    <w:rsid w:val="00CB6C8B"/>
    <w:rsid w:val="00CC1397"/>
    <w:rsid w:val="00CC1CD9"/>
    <w:rsid w:val="00CC1EBF"/>
    <w:rsid w:val="00CC2B95"/>
    <w:rsid w:val="00CC41D0"/>
    <w:rsid w:val="00CC5759"/>
    <w:rsid w:val="00CC6B67"/>
    <w:rsid w:val="00CC75DA"/>
    <w:rsid w:val="00CD1A0F"/>
    <w:rsid w:val="00CD2079"/>
    <w:rsid w:val="00CD2255"/>
    <w:rsid w:val="00CD3C1A"/>
    <w:rsid w:val="00CD4B09"/>
    <w:rsid w:val="00CD55B8"/>
    <w:rsid w:val="00CD5C82"/>
    <w:rsid w:val="00CE1339"/>
    <w:rsid w:val="00CE1D20"/>
    <w:rsid w:val="00CE32D5"/>
    <w:rsid w:val="00CE35B8"/>
    <w:rsid w:val="00CE370A"/>
    <w:rsid w:val="00CE54B4"/>
    <w:rsid w:val="00CF1735"/>
    <w:rsid w:val="00CF302D"/>
    <w:rsid w:val="00CF3935"/>
    <w:rsid w:val="00CF3DAB"/>
    <w:rsid w:val="00CF4631"/>
    <w:rsid w:val="00CF5543"/>
    <w:rsid w:val="00CF5596"/>
    <w:rsid w:val="00CF5757"/>
    <w:rsid w:val="00CF714A"/>
    <w:rsid w:val="00CF7907"/>
    <w:rsid w:val="00D00F37"/>
    <w:rsid w:val="00D0125C"/>
    <w:rsid w:val="00D0297C"/>
    <w:rsid w:val="00D06ABB"/>
    <w:rsid w:val="00D07363"/>
    <w:rsid w:val="00D075CA"/>
    <w:rsid w:val="00D11532"/>
    <w:rsid w:val="00D11620"/>
    <w:rsid w:val="00D1173F"/>
    <w:rsid w:val="00D1239B"/>
    <w:rsid w:val="00D12EBC"/>
    <w:rsid w:val="00D13A2E"/>
    <w:rsid w:val="00D14675"/>
    <w:rsid w:val="00D14F6E"/>
    <w:rsid w:val="00D159E0"/>
    <w:rsid w:val="00D15EE5"/>
    <w:rsid w:val="00D16272"/>
    <w:rsid w:val="00D164B1"/>
    <w:rsid w:val="00D17FFE"/>
    <w:rsid w:val="00D22C54"/>
    <w:rsid w:val="00D22C86"/>
    <w:rsid w:val="00D231D9"/>
    <w:rsid w:val="00D24C06"/>
    <w:rsid w:val="00D25348"/>
    <w:rsid w:val="00D25769"/>
    <w:rsid w:val="00D260B2"/>
    <w:rsid w:val="00D26DF5"/>
    <w:rsid w:val="00D27E6C"/>
    <w:rsid w:val="00D3087E"/>
    <w:rsid w:val="00D30A27"/>
    <w:rsid w:val="00D3198A"/>
    <w:rsid w:val="00D34B0A"/>
    <w:rsid w:val="00D35743"/>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7752"/>
    <w:rsid w:val="00D47C04"/>
    <w:rsid w:val="00D53A1F"/>
    <w:rsid w:val="00D5400D"/>
    <w:rsid w:val="00D541A2"/>
    <w:rsid w:val="00D54268"/>
    <w:rsid w:val="00D56DBC"/>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6806"/>
    <w:rsid w:val="00D771B7"/>
    <w:rsid w:val="00D77F31"/>
    <w:rsid w:val="00D80CA9"/>
    <w:rsid w:val="00D8331B"/>
    <w:rsid w:val="00D83509"/>
    <w:rsid w:val="00D859B1"/>
    <w:rsid w:val="00D87176"/>
    <w:rsid w:val="00D87AC1"/>
    <w:rsid w:val="00D87DB1"/>
    <w:rsid w:val="00D87E72"/>
    <w:rsid w:val="00D90127"/>
    <w:rsid w:val="00D90F8A"/>
    <w:rsid w:val="00D913CA"/>
    <w:rsid w:val="00D926AC"/>
    <w:rsid w:val="00D937BC"/>
    <w:rsid w:val="00D94372"/>
    <w:rsid w:val="00D96E84"/>
    <w:rsid w:val="00DA05F5"/>
    <w:rsid w:val="00DA0A0B"/>
    <w:rsid w:val="00DA1362"/>
    <w:rsid w:val="00DA45A5"/>
    <w:rsid w:val="00DA52C2"/>
    <w:rsid w:val="00DA5976"/>
    <w:rsid w:val="00DB145D"/>
    <w:rsid w:val="00DB36AE"/>
    <w:rsid w:val="00DB4635"/>
    <w:rsid w:val="00DB5CBD"/>
    <w:rsid w:val="00DB7001"/>
    <w:rsid w:val="00DB76ED"/>
    <w:rsid w:val="00DC3A4B"/>
    <w:rsid w:val="00DC546D"/>
    <w:rsid w:val="00DD0201"/>
    <w:rsid w:val="00DD6E4E"/>
    <w:rsid w:val="00DE0D27"/>
    <w:rsid w:val="00DE419C"/>
    <w:rsid w:val="00DE69AC"/>
    <w:rsid w:val="00DE6BC7"/>
    <w:rsid w:val="00DE6F1A"/>
    <w:rsid w:val="00DE7959"/>
    <w:rsid w:val="00DF1A5E"/>
    <w:rsid w:val="00DF2974"/>
    <w:rsid w:val="00DF410B"/>
    <w:rsid w:val="00DF421D"/>
    <w:rsid w:val="00DF4F9F"/>
    <w:rsid w:val="00DF61DF"/>
    <w:rsid w:val="00DF7D72"/>
    <w:rsid w:val="00E0155B"/>
    <w:rsid w:val="00E029C9"/>
    <w:rsid w:val="00E047D1"/>
    <w:rsid w:val="00E0660C"/>
    <w:rsid w:val="00E1038C"/>
    <w:rsid w:val="00E10880"/>
    <w:rsid w:val="00E10DE3"/>
    <w:rsid w:val="00E1132F"/>
    <w:rsid w:val="00E11EEC"/>
    <w:rsid w:val="00E124FA"/>
    <w:rsid w:val="00E12CB6"/>
    <w:rsid w:val="00E131AB"/>
    <w:rsid w:val="00E14F28"/>
    <w:rsid w:val="00E229F8"/>
    <w:rsid w:val="00E23AF3"/>
    <w:rsid w:val="00E2477C"/>
    <w:rsid w:val="00E25760"/>
    <w:rsid w:val="00E26346"/>
    <w:rsid w:val="00E26670"/>
    <w:rsid w:val="00E26E2F"/>
    <w:rsid w:val="00E26FED"/>
    <w:rsid w:val="00E325F9"/>
    <w:rsid w:val="00E35C3D"/>
    <w:rsid w:val="00E36255"/>
    <w:rsid w:val="00E370A2"/>
    <w:rsid w:val="00E40265"/>
    <w:rsid w:val="00E40F04"/>
    <w:rsid w:val="00E43C23"/>
    <w:rsid w:val="00E440A2"/>
    <w:rsid w:val="00E45CCB"/>
    <w:rsid w:val="00E4700E"/>
    <w:rsid w:val="00E4733C"/>
    <w:rsid w:val="00E4792F"/>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721F"/>
    <w:rsid w:val="00E71CC3"/>
    <w:rsid w:val="00E76CE5"/>
    <w:rsid w:val="00E777A0"/>
    <w:rsid w:val="00E822EB"/>
    <w:rsid w:val="00E82D58"/>
    <w:rsid w:val="00E8406C"/>
    <w:rsid w:val="00E84154"/>
    <w:rsid w:val="00E845A7"/>
    <w:rsid w:val="00E84BC8"/>
    <w:rsid w:val="00E87A55"/>
    <w:rsid w:val="00E90513"/>
    <w:rsid w:val="00E910B9"/>
    <w:rsid w:val="00E910DD"/>
    <w:rsid w:val="00E92DE7"/>
    <w:rsid w:val="00E94BD3"/>
    <w:rsid w:val="00E956D7"/>
    <w:rsid w:val="00E96B52"/>
    <w:rsid w:val="00E97258"/>
    <w:rsid w:val="00E973EB"/>
    <w:rsid w:val="00E97BAC"/>
    <w:rsid w:val="00EA00A3"/>
    <w:rsid w:val="00EA0D66"/>
    <w:rsid w:val="00EA4C1F"/>
    <w:rsid w:val="00EA510A"/>
    <w:rsid w:val="00EA5220"/>
    <w:rsid w:val="00EA5D41"/>
    <w:rsid w:val="00EA70FA"/>
    <w:rsid w:val="00EB01A5"/>
    <w:rsid w:val="00EB0413"/>
    <w:rsid w:val="00EB13B6"/>
    <w:rsid w:val="00EB1F47"/>
    <w:rsid w:val="00EB247C"/>
    <w:rsid w:val="00EB3229"/>
    <w:rsid w:val="00EB452A"/>
    <w:rsid w:val="00EB4CDB"/>
    <w:rsid w:val="00EB6A53"/>
    <w:rsid w:val="00EB72B5"/>
    <w:rsid w:val="00EC01D0"/>
    <w:rsid w:val="00EC02F0"/>
    <w:rsid w:val="00EC17CE"/>
    <w:rsid w:val="00EC210D"/>
    <w:rsid w:val="00EC2C6D"/>
    <w:rsid w:val="00EC35DC"/>
    <w:rsid w:val="00EC5324"/>
    <w:rsid w:val="00EC75B2"/>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7B91"/>
    <w:rsid w:val="00EF016F"/>
    <w:rsid w:val="00EF08C2"/>
    <w:rsid w:val="00EF171B"/>
    <w:rsid w:val="00EF1E70"/>
    <w:rsid w:val="00EF203B"/>
    <w:rsid w:val="00EF2408"/>
    <w:rsid w:val="00EF28C8"/>
    <w:rsid w:val="00EF2B80"/>
    <w:rsid w:val="00EF4A4B"/>
    <w:rsid w:val="00EF4F9E"/>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6A0"/>
    <w:rsid w:val="00F13295"/>
    <w:rsid w:val="00F1567F"/>
    <w:rsid w:val="00F16DF3"/>
    <w:rsid w:val="00F208D2"/>
    <w:rsid w:val="00F21DF0"/>
    <w:rsid w:val="00F21FE8"/>
    <w:rsid w:val="00F23E94"/>
    <w:rsid w:val="00F249AA"/>
    <w:rsid w:val="00F300DE"/>
    <w:rsid w:val="00F306A3"/>
    <w:rsid w:val="00F310CC"/>
    <w:rsid w:val="00F33CF3"/>
    <w:rsid w:val="00F3540C"/>
    <w:rsid w:val="00F35F38"/>
    <w:rsid w:val="00F36143"/>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FD3"/>
    <w:rsid w:val="00F55C42"/>
    <w:rsid w:val="00F61579"/>
    <w:rsid w:val="00F62640"/>
    <w:rsid w:val="00F62BD9"/>
    <w:rsid w:val="00F64EBB"/>
    <w:rsid w:val="00F66487"/>
    <w:rsid w:val="00F70C83"/>
    <w:rsid w:val="00F770A9"/>
    <w:rsid w:val="00F832D5"/>
    <w:rsid w:val="00F84607"/>
    <w:rsid w:val="00F84F2E"/>
    <w:rsid w:val="00F86E9F"/>
    <w:rsid w:val="00F90D8B"/>
    <w:rsid w:val="00F90E04"/>
    <w:rsid w:val="00F9149D"/>
    <w:rsid w:val="00F917D8"/>
    <w:rsid w:val="00F92327"/>
    <w:rsid w:val="00F934DD"/>
    <w:rsid w:val="00F93B22"/>
    <w:rsid w:val="00F96DE1"/>
    <w:rsid w:val="00FA013F"/>
    <w:rsid w:val="00FA1AB8"/>
    <w:rsid w:val="00FA22A9"/>
    <w:rsid w:val="00FA35FA"/>
    <w:rsid w:val="00FA54A7"/>
    <w:rsid w:val="00FA5D0C"/>
    <w:rsid w:val="00FA5F89"/>
    <w:rsid w:val="00FA60F2"/>
    <w:rsid w:val="00FA656F"/>
    <w:rsid w:val="00FA65BA"/>
    <w:rsid w:val="00FB1D31"/>
    <w:rsid w:val="00FB2931"/>
    <w:rsid w:val="00FB4510"/>
    <w:rsid w:val="00FB5DEB"/>
    <w:rsid w:val="00FB768A"/>
    <w:rsid w:val="00FB7C05"/>
    <w:rsid w:val="00FC2426"/>
    <w:rsid w:val="00FC331E"/>
    <w:rsid w:val="00FC5463"/>
    <w:rsid w:val="00FD0F1C"/>
    <w:rsid w:val="00FD2CCA"/>
    <w:rsid w:val="00FD2E97"/>
    <w:rsid w:val="00FD4761"/>
    <w:rsid w:val="00FD55F8"/>
    <w:rsid w:val="00FD63D4"/>
    <w:rsid w:val="00FD76C3"/>
    <w:rsid w:val="00FD7941"/>
    <w:rsid w:val="00FD7D29"/>
    <w:rsid w:val="00FE3B0A"/>
    <w:rsid w:val="00FE50AE"/>
    <w:rsid w:val="00FE5A88"/>
    <w:rsid w:val="00FF089C"/>
    <w:rsid w:val="00FF1418"/>
    <w:rsid w:val="00FF1A9D"/>
    <w:rsid w:val="00FF1C1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header"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4">
    <w:name w:val="Body Text 3"/>
    <w:basedOn w:val="a4"/>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uiPriority w:val="9"/>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6">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7">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0">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d">
    <w:name w:val="Strong"/>
    <w:basedOn w:val="a5"/>
    <w:uiPriority w:val="22"/>
    <w:qFormat/>
    <w:rsid w:val="0009756A"/>
    <w:rPr>
      <w:rFonts w:cs="Times New Roman"/>
      <w:b/>
      <w:bCs/>
    </w:rPr>
  </w:style>
  <w:style w:type="paragraph" w:styleId="afffe">
    <w:name w:val="Title"/>
    <w:basedOn w:val="a4"/>
    <w:link w:val="affff"/>
    <w:qFormat/>
    <w:rsid w:val="00506E9B"/>
    <w:pPr>
      <w:jc w:val="center"/>
    </w:pPr>
    <w:rPr>
      <w:b/>
      <w:bCs/>
    </w:rPr>
  </w:style>
  <w:style w:type="character" w:customStyle="1" w:styleId="affff">
    <w:name w:val="Название Знак"/>
    <w:basedOn w:val="a5"/>
    <w:link w:val="afffe"/>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8"/>
      </w:numPr>
      <w:tabs>
        <w:tab w:val="left" w:pos="1134"/>
      </w:tabs>
      <w:spacing w:before="120"/>
      <w:ind w:right="-1"/>
      <w:jc w:val="both"/>
    </w:pPr>
    <w:rPr>
      <w:rFonts w:ascii="Arial" w:hAnsi="Arial" w:cs="Arial"/>
      <w:szCs w:val="20"/>
    </w:rPr>
  </w:style>
  <w:style w:type="paragraph" w:customStyle="1" w:styleId="19">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0">
    <w:name w:val="No Spacing"/>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1">
    <w:name w:val="....... (...)"/>
    <w:basedOn w:val="Default"/>
    <w:next w:val="Default"/>
    <w:uiPriority w:val="99"/>
    <w:rsid w:val="009E41E9"/>
    <w:rPr>
      <w:color w:val="auto"/>
    </w:rPr>
  </w:style>
  <w:style w:type="paragraph" w:customStyle="1" w:styleId="affff2">
    <w:name w:val="Обычный текст с отступом"/>
    <w:basedOn w:val="a4"/>
    <w:rsid w:val="009E41E9"/>
    <w:pPr>
      <w:spacing w:line="360" w:lineRule="auto"/>
      <w:ind w:firstLine="720"/>
      <w:jc w:val="both"/>
    </w:pPr>
    <w:rPr>
      <w:sz w:val="28"/>
    </w:rPr>
  </w:style>
  <w:style w:type="paragraph" w:customStyle="1" w:styleId="1a">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uiPriority w:val="99"/>
    <w:rsid w:val="002956BC"/>
    <w:rPr>
      <w:rFonts w:ascii="Tahoma" w:eastAsia="Tahoma" w:hAnsi="Tahoma" w:cs="Tahoma"/>
      <w:shd w:val="clear" w:color="auto" w:fill="FFFFFF"/>
    </w:rPr>
  </w:style>
  <w:style w:type="paragraph" w:customStyle="1" w:styleId="53">
    <w:name w:val="Основной текст (5)"/>
    <w:basedOn w:val="a4"/>
    <w:link w:val="52"/>
    <w:uiPriority w:val="99"/>
    <w:rsid w:val="002956BC"/>
    <w:pPr>
      <w:shd w:val="clear" w:color="auto" w:fill="FFFFFF"/>
      <w:spacing w:line="0" w:lineRule="atLeast"/>
    </w:pPr>
    <w:rPr>
      <w:rFonts w:ascii="Tahoma" w:eastAsia="Tahoma" w:hAnsi="Tahoma" w:cs="Tahoma"/>
      <w:sz w:val="20"/>
      <w:szCs w:val="20"/>
    </w:rPr>
  </w:style>
  <w:style w:type="paragraph" w:customStyle="1" w:styleId="affff3">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uiPriority w:val="99"/>
    <w:rsid w:val="00131AB7"/>
    <w:rPr>
      <w:rFonts w:ascii="Times New Roman" w:hAnsi="Times New Roman" w:cs="Times New Roman"/>
      <w:b/>
      <w:bCs/>
      <w:sz w:val="24"/>
      <w:szCs w:val="24"/>
    </w:rPr>
  </w:style>
  <w:style w:type="character" w:customStyle="1" w:styleId="rvts11">
    <w:name w:val="rvts11"/>
    <w:basedOn w:val="a5"/>
    <w:uiPriority w:val="99"/>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s>
</file>

<file path=word/webSettings.xml><?xml version="1.0" encoding="utf-8"?>
<w:webSettings xmlns:r="http://schemas.openxmlformats.org/officeDocument/2006/relationships" xmlns:w="http://schemas.openxmlformats.org/wordprocessingml/2006/main">
  <w:divs>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zakupki.rosatom.ru/"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mailto:AASosunova@rosatomflot.ru" TargetMode="External"/><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http://www.roseltorg.ru" TargetMode="External"/><Relationship Id="rId27" Type="http://schemas.openxmlformats.org/officeDocument/2006/relationships/hyperlink" Target="mailto:arbitration@rosatom.ru" TargetMode="External"/><Relationship Id="rId30" Type="http://schemas.openxmlformats.org/officeDocument/2006/relationships/footer" Target="footer4.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75</Pages>
  <Words>36068</Words>
  <Characters>205588</Characters>
  <Application>Microsoft Office Word</Application>
  <DocSecurity>0</DocSecurity>
  <Lines>1713</Lines>
  <Paragraphs>482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241174</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samotaev-yum</cp:lastModifiedBy>
  <cp:revision>59</cp:revision>
  <cp:lastPrinted>2013-04-03T12:46:00Z</cp:lastPrinted>
  <dcterms:created xsi:type="dcterms:W3CDTF">2013-04-05T08:07:00Z</dcterms:created>
  <dcterms:modified xsi:type="dcterms:W3CDTF">2013-04-11T07:08:00Z</dcterms:modified>
</cp:coreProperties>
</file>