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853B0" w:rsidRDefault="00E34FF5">
      <w:pPr>
        <w:shd w:val="clear" w:color="auto" w:fill="FFFFFF"/>
        <w:tabs>
          <w:tab w:val="left" w:pos="9099"/>
        </w:tabs>
        <w:spacing w:line="240" w:lineRule="auto"/>
        <w:ind w:left="1134" w:right="1134" w:hanging="266"/>
        <w:jc w:val="center"/>
        <w:rPr>
          <w:b/>
          <w:color w:val="000000"/>
          <w:spacing w:val="-7"/>
          <w:sz w:val="24"/>
          <w:szCs w:val="24"/>
        </w:rPr>
      </w:pPr>
      <w:r>
        <w:rPr>
          <w:b/>
          <w:color w:val="000000"/>
          <w:spacing w:val="-7"/>
          <w:sz w:val="24"/>
          <w:szCs w:val="24"/>
        </w:rPr>
        <w:t xml:space="preserve">ДОГОВОР </w:t>
      </w:r>
    </w:p>
    <w:p w:rsidR="00E34FF5" w:rsidRDefault="00E34FF5">
      <w:pPr>
        <w:shd w:val="clear" w:color="auto" w:fill="FFFFFF"/>
        <w:tabs>
          <w:tab w:val="left" w:pos="9099"/>
        </w:tabs>
        <w:spacing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>
        <w:rPr>
          <w:b/>
          <w:color w:val="000000"/>
          <w:spacing w:val="-14"/>
          <w:sz w:val="24"/>
          <w:szCs w:val="24"/>
        </w:rPr>
        <w:t xml:space="preserve">НА ОКАЗАНИЕ </w:t>
      </w:r>
      <w:r w:rsidR="00C853B0">
        <w:rPr>
          <w:b/>
          <w:color w:val="000000"/>
          <w:spacing w:val="-14"/>
          <w:sz w:val="24"/>
          <w:szCs w:val="24"/>
        </w:rPr>
        <w:t xml:space="preserve">ОБРАЗОВАТЕЛЬНЫХ </w:t>
      </w:r>
      <w:r>
        <w:rPr>
          <w:b/>
          <w:color w:val="000000"/>
          <w:spacing w:val="-14"/>
          <w:sz w:val="24"/>
          <w:szCs w:val="24"/>
        </w:rPr>
        <w:t>УСЛУГ</w:t>
      </w:r>
    </w:p>
    <w:p w:rsidR="0065021B" w:rsidRDefault="00E34FF5" w:rsidP="0065021B">
      <w:pPr>
        <w:shd w:val="clear" w:color="auto" w:fill="FFFFFF"/>
        <w:tabs>
          <w:tab w:val="left" w:pos="5296"/>
          <w:tab w:val="left" w:pos="9099"/>
        </w:tabs>
        <w:spacing w:before="280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 xml:space="preserve">г.________                                                 </w:t>
      </w:r>
      <w:r w:rsidR="007C4F60">
        <w:rPr>
          <w:sz w:val="24"/>
          <w:szCs w:val="24"/>
        </w:rPr>
        <w:t xml:space="preserve">            «____»__________2011</w:t>
      </w:r>
      <w:r>
        <w:rPr>
          <w:sz w:val="24"/>
          <w:szCs w:val="24"/>
        </w:rPr>
        <w:t>г.</w:t>
      </w:r>
    </w:p>
    <w:p w:rsidR="00E34FF5" w:rsidRDefault="007C4F60">
      <w:pPr>
        <w:pStyle w:val="af4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>
        <w:rPr>
          <w:rStyle w:val="FontStyle48"/>
          <w:bCs/>
          <w:iCs/>
          <w:sz w:val="24"/>
          <w:szCs w:val="24"/>
        </w:rPr>
        <w:t>Общество с ограниченной ответственностью «Новоуральский научно-конструкторский центр» (ООО «ННКЦ»)</w:t>
      </w:r>
      <w:r w:rsidR="00E34FF5">
        <w:rPr>
          <w:rStyle w:val="FontStyle48"/>
          <w:bCs/>
          <w:i/>
          <w:iCs/>
          <w:sz w:val="24"/>
          <w:szCs w:val="24"/>
        </w:rPr>
        <w:t>,</w:t>
      </w:r>
      <w:r w:rsidR="00E34FF5">
        <w:rPr>
          <w:rStyle w:val="FontStyle48"/>
          <w:sz w:val="24"/>
          <w:szCs w:val="24"/>
        </w:rPr>
        <w:t xml:space="preserve"> именуемое в дальнейшем Заказчик, в лице </w:t>
      </w:r>
      <w:r>
        <w:rPr>
          <w:rStyle w:val="FontStyle48"/>
          <w:sz w:val="24"/>
          <w:szCs w:val="24"/>
        </w:rPr>
        <w:t>генерального директора Баженова Павла Владимировича</w:t>
      </w:r>
      <w:r w:rsidR="00E34FF5">
        <w:rPr>
          <w:rStyle w:val="FontStyle48"/>
          <w:sz w:val="24"/>
          <w:szCs w:val="24"/>
        </w:rPr>
        <w:t xml:space="preserve">, действующего на основании Устава с </w:t>
      </w:r>
      <w:r w:rsidR="00E34FF5">
        <w:rPr>
          <w:rStyle w:val="FontStyle49"/>
          <w:b w:val="0"/>
          <w:sz w:val="24"/>
          <w:szCs w:val="24"/>
        </w:rPr>
        <w:t>одной стороны и</w:t>
      </w:r>
    </w:p>
    <w:p w:rsidR="00E34FF5" w:rsidRDefault="00E34FF5">
      <w:pPr>
        <w:pStyle w:val="af4"/>
        <w:spacing w:after="0" w:line="240" w:lineRule="auto"/>
        <w:jc w:val="left"/>
        <w:rPr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 ______________</w:t>
      </w:r>
      <w:r>
        <w:rPr>
          <w:sz w:val="24"/>
          <w:szCs w:val="24"/>
        </w:rPr>
        <w:t>____________________________________________________________</w:t>
      </w:r>
    </w:p>
    <w:p w:rsidR="00E34FF5" w:rsidRDefault="00E34FF5">
      <w:pPr>
        <w:pStyle w:val="af4"/>
        <w:spacing w:after="0" w:line="240" w:lineRule="auto"/>
        <w:ind w:firstLine="0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наименование организации</w:t>
      </w:r>
    </w:p>
    <w:p w:rsidR="00E34FF5" w:rsidRDefault="00E34FF5">
      <w:pPr>
        <w:pStyle w:val="af4"/>
        <w:spacing w:after="0" w:line="240" w:lineRule="auto"/>
        <w:jc w:val="left"/>
        <w:rPr>
          <w:sz w:val="24"/>
          <w:szCs w:val="24"/>
          <w:vertAlign w:val="superscript"/>
        </w:rPr>
      </w:pPr>
      <w:r>
        <w:rPr>
          <w:sz w:val="24"/>
          <w:szCs w:val="24"/>
        </w:rPr>
        <w:t>именуемое в дальнейшем И</w:t>
      </w:r>
      <w:r>
        <w:rPr>
          <w:bCs/>
          <w:sz w:val="24"/>
          <w:szCs w:val="24"/>
        </w:rPr>
        <w:t>сполнитель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в лице _____________________________________________________, действующего на основании     </w:t>
      </w:r>
      <w:r>
        <w:rPr>
          <w:sz w:val="24"/>
          <w:szCs w:val="24"/>
          <w:vertAlign w:val="superscript"/>
        </w:rPr>
        <w:t>должность, фамилия, имя, отчество</w:t>
      </w:r>
    </w:p>
    <w:p w:rsidR="00E34FF5" w:rsidRDefault="00E34FF5">
      <w:pPr>
        <w:pStyle w:val="af4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_____________________________________________________________________,</w:t>
      </w:r>
    </w:p>
    <w:p w:rsidR="00E34FF5" w:rsidRDefault="00E34FF5">
      <w:pPr>
        <w:pStyle w:val="af4"/>
        <w:spacing w:after="0" w:line="240" w:lineRule="auto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E34FF5" w:rsidRDefault="007C4F60">
      <w:pPr>
        <w:pStyle w:val="Style5"/>
        <w:widowControl/>
        <w:jc w:val="both"/>
        <w:rPr>
          <w:rStyle w:val="FontStyle48"/>
          <w:sz w:val="24"/>
          <w:szCs w:val="24"/>
        </w:rPr>
      </w:pPr>
      <w:r>
        <w:rPr>
          <w:rStyle w:val="FontStyle48"/>
          <w:sz w:val="24"/>
          <w:szCs w:val="24"/>
        </w:rPr>
        <w:t xml:space="preserve">в дальнейшем </w:t>
      </w:r>
      <w:r w:rsidR="00E34FF5">
        <w:rPr>
          <w:rStyle w:val="FontStyle48"/>
          <w:sz w:val="24"/>
          <w:szCs w:val="24"/>
        </w:rPr>
        <w:t>совместно</w:t>
      </w:r>
      <w:r w:rsidR="00E34FF5">
        <w:rPr>
          <w:rStyle w:val="FontStyle44"/>
          <w:b w:val="0"/>
          <w:sz w:val="24"/>
          <w:szCs w:val="24"/>
        </w:rPr>
        <w:t xml:space="preserve"> </w:t>
      </w:r>
      <w:r w:rsidR="00E34FF5">
        <w:rPr>
          <w:rStyle w:val="FontStyle48"/>
          <w:sz w:val="24"/>
          <w:szCs w:val="24"/>
        </w:rPr>
        <w:t xml:space="preserve">именуемые </w:t>
      </w:r>
      <w:r w:rsidR="00E34FF5">
        <w:rPr>
          <w:rStyle w:val="FontStyle49"/>
          <w:b w:val="0"/>
          <w:sz w:val="24"/>
          <w:szCs w:val="24"/>
        </w:rPr>
        <w:t xml:space="preserve">в </w:t>
      </w:r>
      <w:r w:rsidR="00E34FF5">
        <w:rPr>
          <w:rStyle w:val="FontStyle48"/>
          <w:sz w:val="24"/>
          <w:szCs w:val="24"/>
        </w:rPr>
        <w:t xml:space="preserve">дальнейшем Стороны, заключили </w:t>
      </w:r>
      <w:r w:rsidR="00E34FF5">
        <w:rPr>
          <w:rStyle w:val="FontStyle49"/>
          <w:b w:val="0"/>
          <w:sz w:val="24"/>
          <w:szCs w:val="24"/>
        </w:rPr>
        <w:t xml:space="preserve">настоящий </w:t>
      </w:r>
      <w:r w:rsidR="00E34FF5">
        <w:rPr>
          <w:rStyle w:val="FontStyle48"/>
          <w:sz w:val="24"/>
          <w:szCs w:val="24"/>
        </w:rPr>
        <w:t>Договор нижеследующем:</w:t>
      </w:r>
    </w:p>
    <w:p w:rsidR="009E52C9" w:rsidRDefault="00E34FF5" w:rsidP="0065021B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 Предмет договора</w:t>
      </w:r>
    </w:p>
    <w:p w:rsidR="00E34FF5" w:rsidRDefault="00E34FF5">
      <w:pPr>
        <w:spacing w:line="240" w:lineRule="auto"/>
        <w:ind w:left="-28" w:firstLine="728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7C4F60">
        <w:rPr>
          <w:sz w:val="24"/>
          <w:szCs w:val="24"/>
        </w:rPr>
        <w:t xml:space="preserve">Заказчик поручает, а </w:t>
      </w:r>
      <w:r>
        <w:rPr>
          <w:bCs/>
          <w:sz w:val="24"/>
          <w:szCs w:val="24"/>
        </w:rPr>
        <w:t>Исполнитель</w:t>
      </w:r>
      <w:r>
        <w:rPr>
          <w:sz w:val="24"/>
          <w:szCs w:val="24"/>
        </w:rPr>
        <w:t xml:space="preserve"> </w:t>
      </w:r>
      <w:r w:rsidR="007C4F60">
        <w:rPr>
          <w:sz w:val="24"/>
          <w:szCs w:val="24"/>
        </w:rPr>
        <w:t xml:space="preserve">принимает на себя </w:t>
      </w:r>
      <w:r w:rsidR="00C853B0">
        <w:rPr>
          <w:sz w:val="24"/>
          <w:szCs w:val="24"/>
        </w:rPr>
        <w:t>обязанности</w:t>
      </w:r>
      <w:r w:rsidR="007C4F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853B0">
        <w:rPr>
          <w:sz w:val="24"/>
          <w:szCs w:val="24"/>
        </w:rPr>
        <w:t>по повышению квалификации 1 (одного) сотрудника</w:t>
      </w:r>
      <w:r w:rsidR="007C4F60">
        <w:rPr>
          <w:sz w:val="24"/>
          <w:szCs w:val="24"/>
        </w:rPr>
        <w:t xml:space="preserve"> </w:t>
      </w:r>
      <w:r w:rsidR="00C853B0">
        <w:rPr>
          <w:sz w:val="24"/>
          <w:szCs w:val="24"/>
        </w:rPr>
        <w:t xml:space="preserve">Заказчика (далее – Слушателя) по специализации «Организация </w:t>
      </w:r>
      <w:r w:rsidR="00C853B0" w:rsidRPr="00C853B0">
        <w:rPr>
          <w:sz w:val="24"/>
          <w:szCs w:val="24"/>
        </w:rPr>
        <w:t>работы диспетчерских служб</w:t>
      </w:r>
      <w:r w:rsidR="00C853B0">
        <w:rPr>
          <w:sz w:val="24"/>
          <w:szCs w:val="24"/>
        </w:rPr>
        <w:t>».</w:t>
      </w:r>
    </w:p>
    <w:p w:rsidR="00E34FF5" w:rsidRDefault="00E34FF5">
      <w:pPr>
        <w:pStyle w:val="af4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bCs/>
          <w:sz w:val="24"/>
          <w:szCs w:val="24"/>
        </w:rPr>
        <w:t xml:space="preserve"> </w:t>
      </w:r>
      <w:r w:rsidR="007C4F60">
        <w:rPr>
          <w:bCs/>
          <w:sz w:val="24"/>
          <w:szCs w:val="24"/>
        </w:rPr>
        <w:t>Место оказания услуг_________________.</w:t>
      </w:r>
    </w:p>
    <w:p w:rsidR="007C4F60" w:rsidRDefault="007C4F6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>1.3. Исполнитель обязуется</w:t>
      </w:r>
      <w:r w:rsidR="00E34FF5">
        <w:rPr>
          <w:sz w:val="24"/>
          <w:szCs w:val="24"/>
        </w:rPr>
        <w:t xml:space="preserve"> </w:t>
      </w:r>
      <w:r>
        <w:rPr>
          <w:sz w:val="24"/>
          <w:szCs w:val="24"/>
        </w:rPr>
        <w:t>оказать услуги в срок с ___________ по_______________.</w:t>
      </w:r>
    </w:p>
    <w:p w:rsidR="0065021B" w:rsidRDefault="0065021B">
      <w:pPr>
        <w:shd w:val="clear" w:color="auto" w:fill="FFFFFF"/>
        <w:spacing w:before="120" w:line="240" w:lineRule="auto"/>
        <w:ind w:firstLine="728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 Обязанности сторон</w:t>
      </w:r>
    </w:p>
    <w:p w:rsidR="0065021B" w:rsidRDefault="0065021B" w:rsidP="0065021B">
      <w:pPr>
        <w:shd w:val="clear" w:color="auto" w:fill="FFFFFF"/>
        <w:spacing w:line="240" w:lineRule="auto"/>
        <w:ind w:firstLine="726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2.1 Исполнитель обязан:</w:t>
      </w:r>
    </w:p>
    <w:p w:rsidR="0065021B" w:rsidRDefault="0065021B" w:rsidP="0065021B">
      <w:pPr>
        <w:shd w:val="clear" w:color="auto" w:fill="FFFFFF"/>
        <w:spacing w:line="240" w:lineRule="auto"/>
        <w:ind w:firstLine="726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2.1.1 Подготовить и провести повышение квалификации Слушателя в объеме 72 академических часов.</w:t>
      </w:r>
    </w:p>
    <w:p w:rsidR="0065021B" w:rsidRDefault="0065021B" w:rsidP="0065021B">
      <w:pPr>
        <w:shd w:val="clear" w:color="auto" w:fill="FFFFFF"/>
        <w:spacing w:line="240" w:lineRule="auto"/>
        <w:ind w:firstLine="726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2.1.2 Выдать Слушателю по окончании обучения документ государственного образца при условии сдачи экзамена (зачета) и при условии оплаты обучения в соответствии с п. 3.2.</w:t>
      </w:r>
    </w:p>
    <w:p w:rsidR="0065021B" w:rsidRDefault="0065021B" w:rsidP="0065021B">
      <w:pPr>
        <w:shd w:val="clear" w:color="auto" w:fill="FFFFFF"/>
        <w:spacing w:line="240" w:lineRule="auto"/>
        <w:ind w:firstLine="726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2.2 Заказчик обязан:</w:t>
      </w:r>
    </w:p>
    <w:p w:rsidR="0065021B" w:rsidRPr="0065021B" w:rsidRDefault="0065021B" w:rsidP="0065021B">
      <w:pPr>
        <w:shd w:val="clear" w:color="auto" w:fill="FFFFFF"/>
        <w:spacing w:line="240" w:lineRule="auto"/>
        <w:ind w:firstLine="726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2.2.1 Оплатить стоимость обучения в соответствии с выставленным счетом.</w:t>
      </w:r>
    </w:p>
    <w:p w:rsidR="009E52C9" w:rsidRDefault="00E34FF5" w:rsidP="0065021B">
      <w:pPr>
        <w:shd w:val="clear" w:color="auto" w:fill="FFFFFF"/>
        <w:spacing w:before="120" w:line="240" w:lineRule="auto"/>
        <w:ind w:firstLine="728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2. </w:t>
      </w:r>
      <w:r w:rsidR="007C4F60">
        <w:rPr>
          <w:b/>
          <w:bCs/>
          <w:color w:val="000000"/>
          <w:sz w:val="24"/>
          <w:szCs w:val="24"/>
        </w:rPr>
        <w:t>Стоимость услуг</w:t>
      </w:r>
      <w:r>
        <w:rPr>
          <w:b/>
          <w:bCs/>
          <w:color w:val="000000"/>
          <w:sz w:val="24"/>
          <w:szCs w:val="24"/>
        </w:rPr>
        <w:t xml:space="preserve"> и порядок расчетов</w:t>
      </w:r>
    </w:p>
    <w:p w:rsidR="00E34FF5" w:rsidRDefault="00E34FF5">
      <w:pPr>
        <w:pStyle w:val="aff3"/>
        <w:tabs>
          <w:tab w:val="left" w:pos="0"/>
        </w:tabs>
        <w:ind w:firstLine="728"/>
        <w:rPr>
          <w:i w:val="0"/>
        </w:rPr>
      </w:pPr>
      <w:r>
        <w:rPr>
          <w:i w:val="0"/>
        </w:rPr>
        <w:t>2.1.   </w:t>
      </w:r>
      <w:r w:rsidR="007C4F60">
        <w:rPr>
          <w:i w:val="0"/>
        </w:rPr>
        <w:t xml:space="preserve">Стоимость </w:t>
      </w:r>
      <w:r w:rsidR="00C853B0">
        <w:rPr>
          <w:i w:val="0"/>
        </w:rPr>
        <w:t>образовательных услуг, оказываемых по настоящему Договору,</w:t>
      </w:r>
      <w:r>
        <w:rPr>
          <w:i w:val="0"/>
        </w:rPr>
        <w:t xml:space="preserve"> составляет</w:t>
      </w:r>
      <w:r>
        <w:rPr>
          <w:bCs/>
          <w:i w:val="0"/>
        </w:rPr>
        <w:t xml:space="preserve"> </w:t>
      </w:r>
      <w:r>
        <w:rPr>
          <w:i w:val="0"/>
        </w:rPr>
        <w:t>____________________  руб.,</w:t>
      </w:r>
      <w:r w:rsidR="00312F5E">
        <w:rPr>
          <w:i w:val="0"/>
        </w:rPr>
        <w:t xml:space="preserve"> (сумма прописью)</w:t>
      </w:r>
      <w:r w:rsidR="0065021B">
        <w:rPr>
          <w:i w:val="0"/>
        </w:rPr>
        <w:t xml:space="preserve">, </w:t>
      </w:r>
      <w:r w:rsidR="0065021B" w:rsidRPr="0065021B">
        <w:t xml:space="preserve"> </w:t>
      </w:r>
      <w:r w:rsidR="0065021B">
        <w:t>кроме того НДС (______ %)_____</w:t>
      </w:r>
    </w:p>
    <w:p w:rsidR="00E34FF5" w:rsidRDefault="0065021B" w:rsidP="0065021B">
      <w:pPr>
        <w:tabs>
          <w:tab w:val="left" w:pos="0"/>
        </w:tabs>
        <w:spacing w:line="240" w:lineRule="auto"/>
        <w:ind w:firstLine="0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         </w:t>
      </w:r>
      <w:r w:rsidR="00E34FF5">
        <w:rPr>
          <w:sz w:val="24"/>
          <w:szCs w:val="24"/>
          <w:vertAlign w:val="superscript"/>
        </w:rPr>
        <w:t>цифрами и прописью</w:t>
      </w:r>
    </w:p>
    <w:p w:rsidR="00E34FF5" w:rsidRDefault="00E34FF5" w:rsidP="004730CE">
      <w:pPr>
        <w:pStyle w:val="af4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</w:t>
      </w:r>
      <w:r w:rsidR="0065021B">
        <w:rPr>
          <w:sz w:val="24"/>
          <w:szCs w:val="24"/>
        </w:rPr>
        <w:t>_______</w:t>
      </w:r>
      <w:r>
        <w:rPr>
          <w:sz w:val="24"/>
          <w:szCs w:val="24"/>
        </w:rPr>
        <w:t>руб.,</w:t>
      </w:r>
      <w:r w:rsidR="0065021B" w:rsidRPr="0065021B">
        <w:rPr>
          <w:sz w:val="24"/>
          <w:szCs w:val="24"/>
        </w:rPr>
        <w:t xml:space="preserve"> </w:t>
      </w:r>
      <w:r w:rsidR="0065021B">
        <w:rPr>
          <w:sz w:val="24"/>
          <w:szCs w:val="24"/>
        </w:rPr>
        <w:t>всего:_______________________________________________руб.</w:t>
      </w:r>
    </w:p>
    <w:p w:rsidR="00E34FF5" w:rsidRDefault="0065021B" w:rsidP="0065021B">
      <w:pPr>
        <w:pStyle w:val="af4"/>
        <w:spacing w:after="0" w:line="240" w:lineRule="auto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</w:t>
      </w:r>
      <w:r w:rsidR="00E34FF5">
        <w:rPr>
          <w:sz w:val="24"/>
          <w:szCs w:val="24"/>
          <w:vertAlign w:val="superscript"/>
        </w:rPr>
        <w:t>цифрами и прописью</w:t>
      </w:r>
      <w:r w:rsidRPr="0065021B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 xml:space="preserve">                                                     цифрами и прописью</w:t>
      </w:r>
    </w:p>
    <w:p w:rsidR="00E34FF5" w:rsidRDefault="00C853B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2.3. Оплата </w:t>
      </w:r>
      <w:r w:rsidR="0065021B">
        <w:rPr>
          <w:color w:val="000000"/>
          <w:sz w:val="24"/>
          <w:szCs w:val="24"/>
        </w:rPr>
        <w:t xml:space="preserve">Заказчиком </w:t>
      </w:r>
      <w:r>
        <w:rPr>
          <w:color w:val="000000"/>
          <w:sz w:val="24"/>
          <w:szCs w:val="24"/>
        </w:rPr>
        <w:t>Исполнителю стоимости</w:t>
      </w:r>
      <w:r w:rsidR="00E34FF5">
        <w:rPr>
          <w:color w:val="000000"/>
          <w:sz w:val="24"/>
          <w:szCs w:val="24"/>
        </w:rPr>
        <w:t xml:space="preserve"> услуг </w:t>
      </w:r>
      <w:r>
        <w:rPr>
          <w:color w:val="000000"/>
          <w:sz w:val="24"/>
          <w:szCs w:val="24"/>
        </w:rPr>
        <w:t>осуществляется</w:t>
      </w:r>
      <w:r w:rsidR="00E34FF5">
        <w:rPr>
          <w:color w:val="000000"/>
          <w:sz w:val="24"/>
          <w:szCs w:val="24"/>
        </w:rPr>
        <w:t xml:space="preserve"> в следующем порядке:______________________________________________________________________.</w:t>
      </w:r>
    </w:p>
    <w:p w:rsidR="00E34FF5" w:rsidRDefault="00E34FF5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2.4. </w:t>
      </w:r>
      <w:r>
        <w:rPr>
          <w:color w:val="000000"/>
          <w:spacing w:val="8"/>
          <w:sz w:val="24"/>
          <w:szCs w:val="24"/>
        </w:rPr>
        <w:t xml:space="preserve">Расчет с </w:t>
      </w:r>
      <w:r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>
        <w:rPr>
          <w:color w:val="000000"/>
          <w:sz w:val="24"/>
          <w:szCs w:val="24"/>
        </w:rPr>
        <w:t>средств на расчетный счет Исполнителя.</w:t>
      </w:r>
    </w:p>
    <w:p w:rsidR="009E52C9" w:rsidRDefault="00C853B0" w:rsidP="0065021B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2.5. Оплата проживания, питания, проезда к месту обучения в стоимость обучения не входят.</w:t>
      </w:r>
    </w:p>
    <w:p w:rsidR="00E34FF5" w:rsidRDefault="0065021B" w:rsidP="0065021B">
      <w:pPr>
        <w:widowControl w:val="0"/>
        <w:shd w:val="clear" w:color="auto" w:fill="FFFFFF"/>
        <w:tabs>
          <w:tab w:val="left" w:pos="1176"/>
        </w:tabs>
        <w:autoSpaceDE w:val="0"/>
        <w:spacing w:line="240" w:lineRule="auto"/>
        <w:ind w:firstLine="743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 Прочие условия</w:t>
      </w:r>
    </w:p>
    <w:p w:rsidR="0065021B" w:rsidRDefault="0065021B" w:rsidP="0065021B">
      <w:pPr>
        <w:widowControl w:val="0"/>
        <w:shd w:val="clear" w:color="auto" w:fill="FFFFFF"/>
        <w:tabs>
          <w:tab w:val="left" w:pos="1176"/>
        </w:tabs>
        <w:autoSpaceDE w:val="0"/>
        <w:spacing w:line="240" w:lineRule="auto"/>
        <w:ind w:firstLine="74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4.1 Сдача-приемка услуг по данному Договору оформляется Актом сдачи-приемки выполненных работ (услуг), подписываемым обеими Сторонами.</w:t>
      </w:r>
    </w:p>
    <w:p w:rsidR="0065021B" w:rsidRDefault="0065021B" w:rsidP="0065021B">
      <w:pPr>
        <w:widowControl w:val="0"/>
        <w:shd w:val="clear" w:color="auto" w:fill="FFFFFF"/>
        <w:tabs>
          <w:tab w:val="left" w:pos="1176"/>
        </w:tabs>
        <w:autoSpaceDE w:val="0"/>
        <w:spacing w:line="240" w:lineRule="auto"/>
        <w:ind w:firstLine="74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4.2 Спорные вопросы между сторонами разрешаются путем переговоров. В случае если согласие не будет достигнуто, споры разрешаются в соответствии с действующим законодательством РФ.</w:t>
      </w:r>
    </w:p>
    <w:p w:rsidR="0065021B" w:rsidRPr="0065021B" w:rsidRDefault="0065021B" w:rsidP="0065021B">
      <w:pPr>
        <w:widowControl w:val="0"/>
        <w:shd w:val="clear" w:color="auto" w:fill="FFFFFF"/>
        <w:tabs>
          <w:tab w:val="left" w:pos="1176"/>
        </w:tabs>
        <w:autoSpaceDE w:val="0"/>
        <w:spacing w:line="240" w:lineRule="auto"/>
        <w:ind w:firstLine="743"/>
        <w:rPr>
          <w:color w:val="000000"/>
          <w:spacing w:val="-2"/>
          <w:sz w:val="24"/>
          <w:szCs w:val="24"/>
        </w:rPr>
      </w:pPr>
      <w:r>
        <w:rPr>
          <w:bCs/>
          <w:color w:val="000000"/>
          <w:sz w:val="24"/>
          <w:szCs w:val="24"/>
        </w:rPr>
        <w:t>4.3 Все изменения и дополнения к настоящему Договору, должны быть составлены в письменной форме и подписаны Сторонами.</w:t>
      </w:r>
    </w:p>
    <w:p w:rsidR="009E52C9" w:rsidRDefault="009E52C9" w:rsidP="0065021B">
      <w:pPr>
        <w:widowControl w:val="0"/>
        <w:shd w:val="clear" w:color="auto" w:fill="FFFFFF"/>
        <w:tabs>
          <w:tab w:val="left" w:pos="1176"/>
        </w:tabs>
        <w:autoSpaceDE w:val="0"/>
        <w:spacing w:line="240" w:lineRule="auto"/>
        <w:ind w:firstLine="743"/>
        <w:rPr>
          <w:color w:val="000000"/>
          <w:spacing w:val="-2"/>
          <w:sz w:val="24"/>
          <w:szCs w:val="24"/>
        </w:rPr>
      </w:pPr>
    </w:p>
    <w:p w:rsidR="009E52C9" w:rsidRDefault="009E52C9" w:rsidP="0065021B">
      <w:pPr>
        <w:widowControl w:val="0"/>
        <w:shd w:val="clear" w:color="auto" w:fill="FFFFFF"/>
        <w:tabs>
          <w:tab w:val="left" w:pos="1176"/>
        </w:tabs>
        <w:autoSpaceDE w:val="0"/>
        <w:spacing w:line="240" w:lineRule="auto"/>
        <w:ind w:firstLine="743"/>
        <w:rPr>
          <w:color w:val="000000"/>
          <w:spacing w:val="-2"/>
          <w:sz w:val="24"/>
          <w:szCs w:val="24"/>
        </w:rPr>
      </w:pPr>
    </w:p>
    <w:p w:rsidR="00E34FF5" w:rsidRDefault="009E52C9" w:rsidP="009E52C9">
      <w:pPr>
        <w:shd w:val="clear" w:color="auto" w:fill="FFFFFF"/>
        <w:tabs>
          <w:tab w:val="left" w:pos="893"/>
        </w:tabs>
        <w:spacing w:before="144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8</w:t>
      </w:r>
      <w:r w:rsidR="00E34FF5">
        <w:rPr>
          <w:b/>
          <w:bCs/>
          <w:color w:val="000000"/>
          <w:sz w:val="24"/>
          <w:szCs w:val="24"/>
        </w:rPr>
        <w:t xml:space="preserve">. </w:t>
      </w:r>
      <w:r w:rsidR="00E34FF5">
        <w:rPr>
          <w:b/>
          <w:bCs/>
          <w:color w:val="000000"/>
          <w:spacing w:val="-1"/>
          <w:sz w:val="24"/>
          <w:szCs w:val="24"/>
        </w:rPr>
        <w:t xml:space="preserve">Юридические </w:t>
      </w:r>
      <w:r w:rsidR="001A00A2">
        <w:rPr>
          <w:b/>
          <w:bCs/>
          <w:color w:val="000000"/>
          <w:spacing w:val="-1"/>
          <w:sz w:val="24"/>
          <w:szCs w:val="24"/>
        </w:rPr>
        <w:t xml:space="preserve">адреса </w:t>
      </w:r>
      <w:r w:rsidR="00E34FF5">
        <w:rPr>
          <w:b/>
          <w:bCs/>
          <w:color w:val="000000"/>
          <w:spacing w:val="-1"/>
          <w:sz w:val="24"/>
          <w:szCs w:val="24"/>
        </w:rPr>
        <w:t>и банковские реквизиты сторон</w:t>
      </w:r>
    </w:p>
    <w:tbl>
      <w:tblPr>
        <w:tblW w:w="10173" w:type="dxa"/>
        <w:tblLayout w:type="fixed"/>
        <w:tblLook w:val="0000"/>
      </w:tblPr>
      <w:tblGrid>
        <w:gridCol w:w="4778"/>
        <w:gridCol w:w="5395"/>
      </w:tblGrid>
      <w:tr w:rsidR="009E52C9" w:rsidTr="009E52C9">
        <w:tc>
          <w:tcPr>
            <w:tcW w:w="4778" w:type="dxa"/>
          </w:tcPr>
          <w:p w:rsidR="009E52C9" w:rsidRPr="009E52C9" w:rsidRDefault="009E52C9" w:rsidP="009E52C9">
            <w:pPr>
              <w:snapToGrid w:val="0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Юридический адрес</w:t>
            </w:r>
            <w:r>
              <w:rPr>
                <w:b/>
                <w:sz w:val="24"/>
                <w:szCs w:val="24"/>
                <w:u w:val="single"/>
              </w:rPr>
              <w:t xml:space="preserve">: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ind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4130, г"/>
              </w:smartTagPr>
              <w:r>
                <w:rPr>
                  <w:sz w:val="24"/>
                  <w:szCs w:val="24"/>
                  <w:u w:val="single"/>
                </w:rPr>
                <w:t>624130, г</w:t>
              </w:r>
            </w:smartTag>
            <w:r>
              <w:rPr>
                <w:sz w:val="24"/>
                <w:szCs w:val="24"/>
                <w:u w:val="single"/>
              </w:rPr>
              <w:t>. Новоуральск, Свердловская обл., ул. Дзержинского, д. 2</w:t>
            </w:r>
          </w:p>
        </w:tc>
      </w:tr>
      <w:tr w:rsidR="009E52C9" w:rsidTr="009E52C9">
        <w:tc>
          <w:tcPr>
            <w:tcW w:w="4778" w:type="dxa"/>
          </w:tcPr>
          <w:p w:rsidR="009E52C9" w:rsidRPr="009E52C9" w:rsidRDefault="009E52C9" w:rsidP="009E52C9">
            <w:pPr>
              <w:snapToGrid w:val="0"/>
              <w:spacing w:before="4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Почтовый адрес: </w:t>
            </w:r>
          </w:p>
        </w:tc>
        <w:tc>
          <w:tcPr>
            <w:tcW w:w="5395" w:type="dxa"/>
          </w:tcPr>
          <w:p w:rsidR="009E52C9" w:rsidRDefault="009E52C9" w:rsidP="00E34FF5">
            <w:pPr>
              <w:snapToGrid w:val="0"/>
              <w:ind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4130, г"/>
              </w:smartTagPr>
              <w:r>
                <w:rPr>
                  <w:sz w:val="24"/>
                  <w:szCs w:val="24"/>
                  <w:u w:val="single"/>
                </w:rPr>
                <w:t>624130, г</w:t>
              </w:r>
            </w:smartTag>
            <w:r>
              <w:rPr>
                <w:sz w:val="24"/>
                <w:szCs w:val="24"/>
                <w:u w:val="single"/>
              </w:rPr>
              <w:t>. Новоуральск, Свердловская обл., ул. Дзержинского, д. 2</w:t>
            </w:r>
          </w:p>
        </w:tc>
      </w:tr>
      <w:tr w:rsidR="009E52C9" w:rsidTr="009E52C9"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spacing w:before="4"/>
              <w:ind w:firstLine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8(34370) 9-82-68</w:t>
            </w:r>
          </w:p>
        </w:tc>
      </w:tr>
      <w:tr w:rsidR="009E52C9" w:rsidRPr="009E52C9" w:rsidTr="009E52C9"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spacing w:before="4"/>
              <w:ind w:firstLine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Телефоны: 8(34370) 7-90-10</w:t>
            </w:r>
          </w:p>
        </w:tc>
      </w:tr>
      <w:tr w:rsidR="009E52C9" w:rsidRPr="0065021B" w:rsidTr="009E52C9"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>
              <w:rPr>
                <w:sz w:val="24"/>
                <w:szCs w:val="24"/>
              </w:rPr>
              <w:t xml:space="preserve">: </w:t>
            </w:r>
          </w:p>
        </w:tc>
        <w:tc>
          <w:tcPr>
            <w:tcW w:w="5395" w:type="dxa"/>
          </w:tcPr>
          <w:p w:rsidR="009E52C9" w:rsidRPr="0065021B" w:rsidRDefault="009E52C9" w:rsidP="009E52C9">
            <w:pPr>
              <w:snapToGrid w:val="0"/>
              <w:spacing w:before="4"/>
              <w:ind w:firstLine="4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Pr="009E52C9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9E52C9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Dotsenko@nrdc.ru</w:t>
            </w:r>
          </w:p>
        </w:tc>
      </w:tr>
      <w:tr w:rsidR="009E52C9" w:rsidTr="009E52C9"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spacing w:before="4"/>
              <w:ind w:firstLine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 6629020806/662901001</w:t>
            </w:r>
          </w:p>
        </w:tc>
      </w:tr>
      <w:tr w:rsidR="009E52C9" w:rsidTr="009E52C9">
        <w:trPr>
          <w:trHeight w:val="310"/>
        </w:trPr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ind w:firstLine="42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40702810928050005063 в Банке ВТБ г. Екатеринбург </w:t>
            </w:r>
            <w:r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9E52C9" w:rsidTr="009E52C9"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spacing w:before="4"/>
              <w:ind w:firstLine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к/с 30101810400000000952</w:t>
            </w:r>
          </w:p>
        </w:tc>
      </w:tr>
      <w:tr w:rsidR="009E52C9" w:rsidTr="009E52C9">
        <w:trPr>
          <w:trHeight w:val="224"/>
        </w:trPr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5395" w:type="dxa"/>
          </w:tcPr>
          <w:p w:rsidR="009E52C9" w:rsidRDefault="009E52C9" w:rsidP="009E52C9">
            <w:pPr>
              <w:snapToGrid w:val="0"/>
              <w:spacing w:before="4"/>
              <w:ind w:firstLine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046577952</w:t>
            </w:r>
          </w:p>
        </w:tc>
      </w:tr>
      <w:tr w:rsidR="009E52C9" w:rsidTr="009E52C9">
        <w:trPr>
          <w:trHeight w:val="315"/>
        </w:trPr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</w:p>
        </w:tc>
        <w:tc>
          <w:tcPr>
            <w:tcW w:w="5395" w:type="dxa"/>
          </w:tcPr>
          <w:p w:rsidR="009E52C9" w:rsidRDefault="009E52C9" w:rsidP="009E52C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1076629000700</w:t>
            </w:r>
          </w:p>
        </w:tc>
      </w:tr>
      <w:tr w:rsidR="009E52C9" w:rsidTr="009E52C9">
        <w:trPr>
          <w:trHeight w:val="351"/>
        </w:trPr>
        <w:tc>
          <w:tcPr>
            <w:tcW w:w="4778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</w:p>
          <w:p w:rsidR="009E52C9" w:rsidRDefault="009E52C9">
            <w:pPr>
              <w:spacing w:before="4"/>
              <w:rPr>
                <w:sz w:val="24"/>
                <w:szCs w:val="24"/>
              </w:rPr>
            </w:pPr>
          </w:p>
          <w:p w:rsidR="009E52C9" w:rsidRDefault="009E52C9">
            <w:pPr>
              <w:spacing w:before="4"/>
              <w:rPr>
                <w:sz w:val="24"/>
                <w:szCs w:val="24"/>
              </w:rPr>
            </w:pPr>
          </w:p>
          <w:p w:rsidR="009E52C9" w:rsidRDefault="009E52C9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по Договору_________________</w:t>
            </w:r>
          </w:p>
          <w:p w:rsidR="009E52C9" w:rsidRDefault="009E52C9">
            <w:pPr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(тел., факс)</w:t>
            </w:r>
          </w:p>
        </w:tc>
        <w:tc>
          <w:tcPr>
            <w:tcW w:w="5395" w:type="dxa"/>
          </w:tcPr>
          <w:p w:rsidR="009E52C9" w:rsidRDefault="009E52C9">
            <w:pPr>
              <w:snapToGrid w:val="0"/>
              <w:spacing w:before="4"/>
              <w:rPr>
                <w:sz w:val="24"/>
                <w:szCs w:val="24"/>
              </w:rPr>
            </w:pPr>
          </w:p>
          <w:p w:rsidR="009E52C9" w:rsidRDefault="009E52C9">
            <w:pPr>
              <w:spacing w:before="4"/>
              <w:rPr>
                <w:sz w:val="24"/>
                <w:szCs w:val="24"/>
              </w:rPr>
            </w:pPr>
          </w:p>
          <w:p w:rsidR="009E52C9" w:rsidRDefault="009E52C9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9E52C9" w:rsidRDefault="009E52C9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___________П.В. Баженов</w:t>
            </w:r>
          </w:p>
          <w:p w:rsidR="009E52C9" w:rsidRDefault="009E52C9">
            <w:pPr>
              <w:spacing w:before="4"/>
              <w:ind w:firstLine="27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(8(34370)7-90-00)</w:t>
            </w:r>
          </w:p>
        </w:tc>
      </w:tr>
    </w:tbl>
    <w:p w:rsidR="00E34FF5" w:rsidRDefault="00E34FF5">
      <w:pPr>
        <w:ind w:firstLine="0"/>
        <w:rPr>
          <w:sz w:val="24"/>
          <w:szCs w:val="24"/>
        </w:rPr>
      </w:pPr>
    </w:p>
    <w:p w:rsidR="00E34FF5" w:rsidRDefault="00E34FF5">
      <w:pPr>
        <w:ind w:firstLine="0"/>
        <w:rPr>
          <w:sz w:val="24"/>
          <w:szCs w:val="24"/>
        </w:rPr>
      </w:pPr>
    </w:p>
    <w:p w:rsidR="00E34FF5" w:rsidRDefault="00E34FF5">
      <w:pPr>
        <w:rPr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E34FF5" w:rsidRDefault="00E34FF5">
      <w:pPr>
        <w:pStyle w:val="1"/>
        <w:keepLines w:val="0"/>
        <w:pageBreakBefore w:val="0"/>
        <w:suppressAutoHyphens w:val="0"/>
        <w:spacing w:before="0" w:after="0"/>
        <w:jc w:val="right"/>
      </w:pPr>
    </w:p>
    <w:sectPr w:rsidR="00E34FF5" w:rsidSect="004730CE">
      <w:footerReference w:type="default" r:id="rId7"/>
      <w:footerReference w:type="first" r:id="rId8"/>
      <w:footnotePr>
        <w:pos w:val="beneathText"/>
      </w:footnotePr>
      <w:pgSz w:w="11905" w:h="16837"/>
      <w:pgMar w:top="851" w:right="851" w:bottom="851" w:left="1134" w:header="720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AF2" w:rsidRDefault="00FE1AF2">
      <w:r>
        <w:separator/>
      </w:r>
    </w:p>
  </w:endnote>
  <w:endnote w:type="continuationSeparator" w:id="1">
    <w:p w:rsidR="00FE1AF2" w:rsidRDefault="00FE1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charset w:val="00"/>
    <w:family w:val="roman"/>
    <w:pitch w:val="variable"/>
    <w:sig w:usb0="00000000" w:usb1="00000000" w:usb2="00000000" w:usb3="00000000" w:csb0="00000000" w:csb1="00000000"/>
  </w:font>
  <w:font w:name="GaramondC">
    <w:altName w:val="Courier New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F5" w:rsidRDefault="00287E7D">
    <w:pPr>
      <w:pStyle w:val="af7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547.7pt;margin-top:.05pt;width:5pt;height:11.5pt;z-index:251657728;mso-wrap-distance-left:0;mso-wrap-distance-right:0;mso-position-horizontal-relative:page" stroked="f">
          <v:fill opacity="0" color2="black"/>
          <v:textbox inset="0,0,0,0">
            <w:txbxContent>
              <w:p w:rsidR="00E34FF5" w:rsidRDefault="00287E7D">
                <w:pPr>
                  <w:pStyle w:val="af7"/>
                </w:pPr>
                <w:r>
                  <w:rPr>
                    <w:rStyle w:val="a6"/>
                  </w:rPr>
                  <w:fldChar w:fldCharType="begin"/>
                </w:r>
                <w:r w:rsidR="00E34FF5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1A00A2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F5" w:rsidRDefault="00E34FF5">
    <w:pPr>
      <w:pStyle w:val="af7"/>
      <w:jc w:val="right"/>
    </w:pPr>
  </w:p>
  <w:p w:rsidR="00E34FF5" w:rsidRDefault="00E34FF5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AF2" w:rsidRDefault="00FE1AF2">
      <w:r>
        <w:separator/>
      </w:r>
    </w:p>
  </w:footnote>
  <w:footnote w:type="continuationSeparator" w:id="1">
    <w:p w:rsidR="00FE1AF2" w:rsidRDefault="00FE1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7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cs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17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2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0000006"/>
    <w:multiLevelType w:val="singleLevel"/>
    <w:tmpl w:val="00000006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7C4F60"/>
    <w:rsid w:val="001A00A2"/>
    <w:rsid w:val="00287E7D"/>
    <w:rsid w:val="00312F5E"/>
    <w:rsid w:val="004730CE"/>
    <w:rsid w:val="00547366"/>
    <w:rsid w:val="0065021B"/>
    <w:rsid w:val="007C4F60"/>
    <w:rsid w:val="009E52C9"/>
    <w:rsid w:val="009E5E94"/>
    <w:rsid w:val="00AB10AF"/>
    <w:rsid w:val="00B03BC4"/>
    <w:rsid w:val="00BA69BB"/>
    <w:rsid w:val="00C853B0"/>
    <w:rsid w:val="00CB1B02"/>
    <w:rsid w:val="00D57845"/>
    <w:rsid w:val="00E34FF5"/>
    <w:rsid w:val="00FE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7E7D"/>
    <w:pPr>
      <w:suppressAutoHyphens/>
      <w:spacing w:line="360" w:lineRule="auto"/>
      <w:ind w:firstLine="567"/>
      <w:jc w:val="both"/>
    </w:pPr>
    <w:rPr>
      <w:sz w:val="28"/>
      <w:lang w:eastAsia="ar-SA"/>
    </w:rPr>
  </w:style>
  <w:style w:type="paragraph" w:styleId="1">
    <w:name w:val="heading 1"/>
    <w:basedOn w:val="a"/>
    <w:next w:val="a"/>
    <w:qFormat/>
    <w:rsid w:val="00287E7D"/>
    <w:pPr>
      <w:keepNext/>
      <w:keepLines/>
      <w:pageBreakBefore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1"/>
      <w:sz w:val="40"/>
    </w:rPr>
  </w:style>
  <w:style w:type="paragraph" w:styleId="2">
    <w:name w:val="heading 2"/>
    <w:basedOn w:val="a"/>
    <w:next w:val="a"/>
    <w:qFormat/>
    <w:rsid w:val="00287E7D"/>
    <w:pPr>
      <w:keepNext/>
      <w:tabs>
        <w:tab w:val="num" w:pos="1494"/>
      </w:tabs>
      <w:spacing w:before="360" w:after="120" w:line="240" w:lineRule="auto"/>
      <w:ind w:left="1494" w:hanging="1134"/>
      <w:jc w:val="left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287E7D"/>
    <w:pPr>
      <w:keepNext/>
      <w:tabs>
        <w:tab w:val="num" w:pos="567"/>
      </w:tabs>
      <w:spacing w:before="120" w:after="120" w:line="240" w:lineRule="auto"/>
      <w:ind w:left="567" w:hanging="567"/>
      <w:jc w:val="left"/>
      <w:outlineLvl w:val="2"/>
    </w:pPr>
    <w:rPr>
      <w:b/>
    </w:rPr>
  </w:style>
  <w:style w:type="paragraph" w:styleId="4">
    <w:name w:val="heading 4"/>
    <w:basedOn w:val="a"/>
    <w:next w:val="a"/>
    <w:qFormat/>
    <w:rsid w:val="00287E7D"/>
    <w:pPr>
      <w:keepNext/>
      <w:tabs>
        <w:tab w:val="num" w:pos="567"/>
      </w:tabs>
      <w:spacing w:before="240" w:after="120" w:line="240" w:lineRule="auto"/>
      <w:ind w:left="567" w:hanging="567"/>
      <w:outlineLvl w:val="3"/>
    </w:pPr>
    <w:rPr>
      <w:b/>
      <w:i/>
    </w:rPr>
  </w:style>
  <w:style w:type="paragraph" w:styleId="5">
    <w:name w:val="heading 5"/>
    <w:basedOn w:val="a"/>
    <w:next w:val="a"/>
    <w:qFormat/>
    <w:rsid w:val="00287E7D"/>
    <w:pPr>
      <w:keepNext/>
      <w:tabs>
        <w:tab w:val="num" w:pos="432"/>
      </w:tabs>
      <w:spacing w:before="60"/>
      <w:ind w:firstLine="0"/>
      <w:outlineLvl w:val="4"/>
    </w:pPr>
    <w:rPr>
      <w:b/>
      <w:sz w:val="26"/>
    </w:rPr>
  </w:style>
  <w:style w:type="paragraph" w:styleId="6">
    <w:name w:val="heading 6"/>
    <w:basedOn w:val="a"/>
    <w:next w:val="a"/>
    <w:qFormat/>
    <w:rsid w:val="00287E7D"/>
    <w:pPr>
      <w:widowControl w:val="0"/>
      <w:tabs>
        <w:tab w:val="num" w:pos="432"/>
      </w:tabs>
      <w:spacing w:before="240" w:after="60"/>
      <w:ind w:firstLine="0"/>
      <w:outlineLvl w:val="5"/>
    </w:pPr>
    <w:rPr>
      <w:b/>
      <w:sz w:val="22"/>
    </w:rPr>
  </w:style>
  <w:style w:type="paragraph" w:styleId="7">
    <w:name w:val="heading 7"/>
    <w:basedOn w:val="a"/>
    <w:next w:val="a"/>
    <w:qFormat/>
    <w:rsid w:val="00287E7D"/>
    <w:pPr>
      <w:widowControl w:val="0"/>
      <w:tabs>
        <w:tab w:val="num" w:pos="432"/>
      </w:tabs>
      <w:spacing w:before="240" w:after="60"/>
      <w:ind w:firstLine="0"/>
      <w:outlineLvl w:val="6"/>
    </w:pPr>
    <w:rPr>
      <w:sz w:val="26"/>
    </w:rPr>
  </w:style>
  <w:style w:type="paragraph" w:styleId="8">
    <w:name w:val="heading 8"/>
    <w:basedOn w:val="a"/>
    <w:next w:val="a"/>
    <w:qFormat/>
    <w:rsid w:val="00287E7D"/>
    <w:pPr>
      <w:widowControl w:val="0"/>
      <w:tabs>
        <w:tab w:val="num" w:pos="432"/>
      </w:tabs>
      <w:spacing w:before="240" w:after="60"/>
      <w:ind w:firstLine="0"/>
      <w:outlineLvl w:val="7"/>
    </w:pPr>
    <w:rPr>
      <w:i/>
      <w:sz w:val="26"/>
    </w:rPr>
  </w:style>
  <w:style w:type="paragraph" w:styleId="9">
    <w:name w:val="heading 9"/>
    <w:basedOn w:val="a"/>
    <w:next w:val="a"/>
    <w:qFormat/>
    <w:rsid w:val="00287E7D"/>
    <w:pPr>
      <w:widowControl w:val="0"/>
      <w:tabs>
        <w:tab w:val="num" w:pos="432"/>
      </w:tabs>
      <w:spacing w:before="240" w:after="60"/>
      <w:ind w:firstLine="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87E7D"/>
    <w:rPr>
      <w:rFonts w:ascii="Arial Bold" w:eastAsia="ヒラギノ角ゴ Pro W3" w:hAnsi="Arial Bold"/>
      <w:position w:val="0"/>
      <w:sz w:val="24"/>
      <w:vertAlign w:val="baseline"/>
    </w:rPr>
  </w:style>
  <w:style w:type="character" w:customStyle="1" w:styleId="WW8Num2z1">
    <w:name w:val="WW8Num2z1"/>
    <w:rsid w:val="00287E7D"/>
    <w:rPr>
      <w:rFonts w:ascii="Times New Roman" w:eastAsia="ヒラギノ角ゴ Pro W3" w:hAnsi="Times New Roman" w:cs="Times New Roman"/>
      <w:position w:val="0"/>
      <w:sz w:val="24"/>
      <w:vertAlign w:val="baseline"/>
    </w:rPr>
  </w:style>
  <w:style w:type="character" w:customStyle="1" w:styleId="WW8Num2z3">
    <w:name w:val="WW8Num2z3"/>
    <w:rsid w:val="00287E7D"/>
    <w:rPr>
      <w:rFonts w:ascii="Arial Bold" w:hAnsi="Arial Bold"/>
      <w:position w:val="0"/>
      <w:sz w:val="24"/>
      <w:vertAlign w:val="baseline"/>
    </w:rPr>
  </w:style>
  <w:style w:type="character" w:customStyle="1" w:styleId="WW8Num4z0">
    <w:name w:val="WW8Num4z0"/>
    <w:rsid w:val="00287E7D"/>
    <w:rPr>
      <w:rFonts w:ascii="Times New Roman" w:hAnsi="Times New Roman" w:cs="Times New Roman"/>
    </w:rPr>
  </w:style>
  <w:style w:type="character" w:customStyle="1" w:styleId="WW8Num6z0">
    <w:name w:val="WW8Num6z0"/>
    <w:rsid w:val="00287E7D"/>
    <w:rPr>
      <w:rFonts w:cs="Times New Roman"/>
    </w:rPr>
  </w:style>
  <w:style w:type="character" w:customStyle="1" w:styleId="WW8Num7z0">
    <w:name w:val="WW8Num7z0"/>
    <w:rsid w:val="00287E7D"/>
    <w:rPr>
      <w:rFonts w:cs="Times New Roman"/>
      <w:b/>
      <w:i w:val="0"/>
    </w:rPr>
  </w:style>
  <w:style w:type="character" w:customStyle="1" w:styleId="WW8Num7z1">
    <w:name w:val="WW8Num7z1"/>
    <w:rsid w:val="00287E7D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287E7D"/>
    <w:rPr>
      <w:rFonts w:cs="Times New Roman"/>
      <w:b w:val="0"/>
      <w:bCs w:val="0"/>
      <w:i w:val="0"/>
      <w:iCs w:val="0"/>
    </w:rPr>
  </w:style>
  <w:style w:type="character" w:customStyle="1" w:styleId="WW8Num7z3">
    <w:name w:val="WW8Num7z3"/>
    <w:rsid w:val="00287E7D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4">
    <w:name w:val="WW8Num7z4"/>
    <w:rsid w:val="00287E7D"/>
    <w:rPr>
      <w:rFonts w:cs="Times New Roman"/>
    </w:rPr>
  </w:style>
  <w:style w:type="character" w:customStyle="1" w:styleId="WW8Num7z5">
    <w:name w:val="WW8Num7z5"/>
    <w:rsid w:val="00287E7D"/>
    <w:rPr>
      <w:rFonts w:ascii="Symbol" w:hAnsi="Symbol"/>
    </w:rPr>
  </w:style>
  <w:style w:type="character" w:customStyle="1" w:styleId="WW8Num8z0">
    <w:name w:val="WW8Num8z0"/>
    <w:rsid w:val="00287E7D"/>
    <w:rPr>
      <w:rFonts w:ascii="Times New Roman" w:hAnsi="Times New Roman" w:cs="Times New Roman"/>
      <w:b w:val="0"/>
    </w:rPr>
  </w:style>
  <w:style w:type="character" w:customStyle="1" w:styleId="WW8Num9z0">
    <w:name w:val="WW8Num9z0"/>
    <w:rsid w:val="00287E7D"/>
    <w:rPr>
      <w:rFonts w:ascii="Times New Roman" w:hAnsi="Times New Roman" w:cs="Times New Roman"/>
    </w:rPr>
  </w:style>
  <w:style w:type="character" w:customStyle="1" w:styleId="WW8Num10z0">
    <w:name w:val="WW8Num10z0"/>
    <w:rsid w:val="00287E7D"/>
    <w:rPr>
      <w:rFonts w:ascii="Times New Roman" w:hAnsi="Times New Roman" w:cs="Times New Roman"/>
    </w:rPr>
  </w:style>
  <w:style w:type="character" w:customStyle="1" w:styleId="WW8Num12z0">
    <w:name w:val="WW8Num12z0"/>
    <w:rsid w:val="00287E7D"/>
    <w:rPr>
      <w:b/>
    </w:rPr>
  </w:style>
  <w:style w:type="character" w:customStyle="1" w:styleId="WW8Num12z3">
    <w:name w:val="WW8Num12z3"/>
    <w:rsid w:val="00287E7D"/>
    <w:rPr>
      <w:b w:val="0"/>
    </w:rPr>
  </w:style>
  <w:style w:type="character" w:customStyle="1" w:styleId="WW8Num13z0">
    <w:name w:val="WW8Num13z0"/>
    <w:rsid w:val="00287E7D"/>
    <w:rPr>
      <w:rFonts w:cs="Times New Roman"/>
    </w:rPr>
  </w:style>
  <w:style w:type="character" w:customStyle="1" w:styleId="WW8Num14z0">
    <w:name w:val="WW8Num14z0"/>
    <w:rsid w:val="00287E7D"/>
    <w:rPr>
      <w:rFonts w:cs="Times New Roman"/>
    </w:rPr>
  </w:style>
  <w:style w:type="character" w:customStyle="1" w:styleId="WW8Num14z2">
    <w:name w:val="WW8Num14z2"/>
    <w:rsid w:val="00287E7D"/>
    <w:rPr>
      <w:rFonts w:cs="Times New Roman"/>
      <w:b w:val="0"/>
      <w:i w:val="0"/>
    </w:rPr>
  </w:style>
  <w:style w:type="character" w:customStyle="1" w:styleId="WW8Num15z0">
    <w:name w:val="WW8Num15z0"/>
    <w:rsid w:val="00287E7D"/>
    <w:rPr>
      <w:rFonts w:cs="Times New Roman"/>
    </w:rPr>
  </w:style>
  <w:style w:type="character" w:customStyle="1" w:styleId="WW8Num17z0">
    <w:name w:val="WW8Num17z0"/>
    <w:rsid w:val="00287E7D"/>
    <w:rPr>
      <w:rFonts w:cs="Times New Roman"/>
    </w:rPr>
  </w:style>
  <w:style w:type="character" w:customStyle="1" w:styleId="WW8Num18z0">
    <w:name w:val="WW8Num18z0"/>
    <w:rsid w:val="00287E7D"/>
    <w:rPr>
      <w:rFonts w:ascii="Times New Roman" w:hAnsi="Times New Roman" w:cs="Times New Roman"/>
    </w:rPr>
  </w:style>
  <w:style w:type="character" w:customStyle="1" w:styleId="WW8Num19z0">
    <w:name w:val="WW8Num19z0"/>
    <w:rsid w:val="00287E7D"/>
    <w:rPr>
      <w:b/>
    </w:rPr>
  </w:style>
  <w:style w:type="character" w:customStyle="1" w:styleId="WW8Num19z1">
    <w:name w:val="WW8Num19z1"/>
    <w:rsid w:val="00287E7D"/>
    <w:rPr>
      <w:b w:val="0"/>
    </w:rPr>
  </w:style>
  <w:style w:type="character" w:customStyle="1" w:styleId="WW8Num20z0">
    <w:name w:val="WW8Num20z0"/>
    <w:rsid w:val="00287E7D"/>
    <w:rPr>
      <w:rFonts w:ascii="Times New Roman" w:hAnsi="Times New Roman" w:cs="Times New Roman"/>
    </w:rPr>
  </w:style>
  <w:style w:type="character" w:customStyle="1" w:styleId="WW8Num21z0">
    <w:name w:val="WW8Num21z0"/>
    <w:rsid w:val="00287E7D"/>
    <w:rPr>
      <w:rFonts w:ascii="Times New Roman" w:hAnsi="Times New Roman" w:cs="Times New Roman"/>
    </w:rPr>
  </w:style>
  <w:style w:type="character" w:customStyle="1" w:styleId="WW8Num22z0">
    <w:name w:val="WW8Num22z0"/>
    <w:rsid w:val="00287E7D"/>
    <w:rPr>
      <w:sz w:val="24"/>
      <w:szCs w:val="24"/>
    </w:rPr>
  </w:style>
  <w:style w:type="character" w:customStyle="1" w:styleId="WW8Num23z0">
    <w:name w:val="WW8Num23z0"/>
    <w:rsid w:val="00287E7D"/>
    <w:rPr>
      <w:rFonts w:ascii="Times New Roman" w:hAnsi="Times New Roman" w:cs="Times New Roman"/>
      <w:sz w:val="24"/>
      <w:szCs w:val="24"/>
    </w:rPr>
  </w:style>
  <w:style w:type="character" w:customStyle="1" w:styleId="WW8Num24z0">
    <w:name w:val="WW8Num24z0"/>
    <w:rsid w:val="00287E7D"/>
    <w:rPr>
      <w:b/>
    </w:rPr>
  </w:style>
  <w:style w:type="character" w:customStyle="1" w:styleId="WW8Num24z4">
    <w:name w:val="WW8Num24z4"/>
    <w:rsid w:val="00287E7D"/>
    <w:rPr>
      <w:rFonts w:ascii="Wingdings" w:hAnsi="Wingdings"/>
      <w:b/>
    </w:rPr>
  </w:style>
  <w:style w:type="character" w:customStyle="1" w:styleId="WW8NumSt16z0">
    <w:name w:val="WW8NumSt16z0"/>
    <w:rsid w:val="00287E7D"/>
    <w:rPr>
      <w:rFonts w:ascii="Times New Roman" w:hAnsi="Times New Roman" w:cs="Times New Roman"/>
    </w:rPr>
  </w:style>
  <w:style w:type="character" w:customStyle="1" w:styleId="WW8NumSt21z0">
    <w:name w:val="WW8NumSt21z0"/>
    <w:rsid w:val="00287E7D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287E7D"/>
  </w:style>
  <w:style w:type="character" w:customStyle="1" w:styleId="11">
    <w:name w:val="Заголовок 1 Знак"/>
    <w:basedOn w:val="10"/>
    <w:rsid w:val="00287E7D"/>
    <w:rPr>
      <w:rFonts w:ascii="Arial" w:hAnsi="Arial"/>
      <w:b/>
      <w:kern w:val="1"/>
      <w:sz w:val="40"/>
    </w:rPr>
  </w:style>
  <w:style w:type="character" w:customStyle="1" w:styleId="21">
    <w:name w:val="Заголовок 2 Знак1"/>
    <w:basedOn w:val="10"/>
    <w:rsid w:val="00287E7D"/>
    <w:rPr>
      <w:b/>
      <w:sz w:val="32"/>
    </w:rPr>
  </w:style>
  <w:style w:type="character" w:customStyle="1" w:styleId="30">
    <w:name w:val="Заголовок 3 Знак"/>
    <w:basedOn w:val="10"/>
    <w:rsid w:val="00287E7D"/>
    <w:rPr>
      <w:b/>
      <w:sz w:val="28"/>
    </w:rPr>
  </w:style>
  <w:style w:type="character" w:customStyle="1" w:styleId="40">
    <w:name w:val="Заголовок 4 Знак"/>
    <w:basedOn w:val="10"/>
    <w:rsid w:val="00287E7D"/>
    <w:rPr>
      <w:b/>
      <w:i/>
      <w:sz w:val="28"/>
    </w:rPr>
  </w:style>
  <w:style w:type="character" w:customStyle="1" w:styleId="50">
    <w:name w:val="Заголовок 5 Знак"/>
    <w:basedOn w:val="10"/>
    <w:rsid w:val="00287E7D"/>
    <w:rPr>
      <w:b/>
      <w:sz w:val="26"/>
    </w:rPr>
  </w:style>
  <w:style w:type="character" w:customStyle="1" w:styleId="60">
    <w:name w:val="Заголовок 6 Знак"/>
    <w:basedOn w:val="10"/>
    <w:rsid w:val="00287E7D"/>
    <w:rPr>
      <w:b/>
      <w:sz w:val="22"/>
    </w:rPr>
  </w:style>
  <w:style w:type="character" w:customStyle="1" w:styleId="70">
    <w:name w:val="Заголовок 7 Знак"/>
    <w:basedOn w:val="10"/>
    <w:rsid w:val="00287E7D"/>
    <w:rPr>
      <w:sz w:val="26"/>
    </w:rPr>
  </w:style>
  <w:style w:type="character" w:customStyle="1" w:styleId="80">
    <w:name w:val="Заголовок 8 Знак"/>
    <w:basedOn w:val="10"/>
    <w:rsid w:val="00287E7D"/>
    <w:rPr>
      <w:i/>
      <w:sz w:val="26"/>
    </w:rPr>
  </w:style>
  <w:style w:type="character" w:customStyle="1" w:styleId="90">
    <w:name w:val="Заголовок 9 Знак"/>
    <w:basedOn w:val="10"/>
    <w:rsid w:val="00287E7D"/>
    <w:rPr>
      <w:rFonts w:ascii="Arial" w:hAnsi="Arial"/>
      <w:sz w:val="22"/>
    </w:rPr>
  </w:style>
  <w:style w:type="character" w:customStyle="1" w:styleId="a3">
    <w:name w:val="Верхний колонтитул Знак"/>
    <w:basedOn w:val="10"/>
    <w:rsid w:val="00287E7D"/>
    <w:rPr>
      <w:rFonts w:cs="Times New Roman"/>
      <w:i/>
      <w:lang w:val="ru-RU" w:eastAsia="ar-SA" w:bidi="ar-SA"/>
    </w:rPr>
  </w:style>
  <w:style w:type="character" w:customStyle="1" w:styleId="a4">
    <w:name w:val="Нижний колонтитул Знак"/>
    <w:basedOn w:val="10"/>
    <w:rsid w:val="00287E7D"/>
    <w:rPr>
      <w:rFonts w:cs="Times New Roman"/>
      <w:sz w:val="28"/>
    </w:rPr>
  </w:style>
  <w:style w:type="character" w:styleId="a5">
    <w:name w:val="Hyperlink"/>
    <w:basedOn w:val="10"/>
    <w:rsid w:val="00287E7D"/>
    <w:rPr>
      <w:rFonts w:cs="Times New Roman"/>
      <w:color w:val="0000FF"/>
      <w:u w:val="single"/>
    </w:rPr>
  </w:style>
  <w:style w:type="character" w:styleId="a6">
    <w:name w:val="page number"/>
    <w:basedOn w:val="10"/>
    <w:rsid w:val="00287E7D"/>
    <w:rPr>
      <w:rFonts w:ascii="Times New Roman" w:hAnsi="Times New Roman" w:cs="Times New Roman"/>
      <w:sz w:val="20"/>
    </w:rPr>
  </w:style>
  <w:style w:type="character" w:styleId="a7">
    <w:name w:val="FollowedHyperlink"/>
    <w:basedOn w:val="10"/>
    <w:rsid w:val="00287E7D"/>
    <w:rPr>
      <w:rFonts w:cs="Times New Roman"/>
      <w:color w:val="800080"/>
      <w:u w:val="single"/>
    </w:rPr>
  </w:style>
  <w:style w:type="character" w:customStyle="1" w:styleId="a8">
    <w:name w:val="Пункт Знак"/>
    <w:basedOn w:val="10"/>
    <w:rsid w:val="00287E7D"/>
    <w:rPr>
      <w:rFonts w:cs="Times New Roman"/>
      <w:sz w:val="28"/>
      <w:lang w:val="ru-RU" w:eastAsia="ar-SA" w:bidi="ar-SA"/>
    </w:rPr>
  </w:style>
  <w:style w:type="character" w:customStyle="1" w:styleId="a9">
    <w:name w:val="Подпункт Знак"/>
    <w:basedOn w:val="a8"/>
    <w:rsid w:val="00287E7D"/>
  </w:style>
  <w:style w:type="character" w:customStyle="1" w:styleId="aa">
    <w:name w:val="комментарий"/>
    <w:basedOn w:val="10"/>
    <w:rsid w:val="00287E7D"/>
    <w:rPr>
      <w:rFonts w:cs="Times New Roman"/>
      <w:b/>
      <w:i/>
      <w:shd w:val="clear" w:color="auto" w:fill="FFFF99"/>
    </w:rPr>
  </w:style>
  <w:style w:type="character" w:customStyle="1" w:styleId="ab">
    <w:name w:val="Текст выноски Знак"/>
    <w:basedOn w:val="10"/>
    <w:rsid w:val="00287E7D"/>
    <w:rPr>
      <w:rFonts w:cs="Times New Roman"/>
      <w:sz w:val="2"/>
    </w:rPr>
  </w:style>
  <w:style w:type="character" w:customStyle="1" w:styleId="ac">
    <w:name w:val="Основной текст с отступом Знак"/>
    <w:basedOn w:val="10"/>
    <w:rsid w:val="00287E7D"/>
    <w:rPr>
      <w:rFonts w:cs="Times New Roman"/>
      <w:sz w:val="28"/>
    </w:rPr>
  </w:style>
  <w:style w:type="character" w:customStyle="1" w:styleId="20">
    <w:name w:val="Основной текст с отступом 2 Знак"/>
    <w:basedOn w:val="10"/>
    <w:rsid w:val="00287E7D"/>
    <w:rPr>
      <w:rFonts w:cs="Times New Roman"/>
      <w:sz w:val="28"/>
    </w:rPr>
  </w:style>
  <w:style w:type="character" w:customStyle="1" w:styleId="31">
    <w:name w:val="Основной текст с отступом 3 Знак"/>
    <w:basedOn w:val="10"/>
    <w:rsid w:val="00287E7D"/>
    <w:rPr>
      <w:rFonts w:cs="Times New Roman"/>
      <w:sz w:val="16"/>
      <w:szCs w:val="16"/>
    </w:rPr>
  </w:style>
  <w:style w:type="character" w:customStyle="1" w:styleId="ad">
    <w:name w:val="Основной текст Знак"/>
    <w:basedOn w:val="10"/>
    <w:rsid w:val="00287E7D"/>
    <w:rPr>
      <w:rFonts w:cs="Times New Roman"/>
      <w:sz w:val="28"/>
    </w:rPr>
  </w:style>
  <w:style w:type="character" w:customStyle="1" w:styleId="22">
    <w:name w:val="Основной текст 2 Знак"/>
    <w:basedOn w:val="10"/>
    <w:rsid w:val="00287E7D"/>
    <w:rPr>
      <w:rFonts w:cs="Times New Roman"/>
      <w:sz w:val="28"/>
    </w:rPr>
  </w:style>
  <w:style w:type="character" w:customStyle="1" w:styleId="SUBST">
    <w:name w:val="__SUBST"/>
    <w:rsid w:val="00287E7D"/>
    <w:rPr>
      <w:b/>
      <w:i/>
      <w:sz w:val="22"/>
    </w:rPr>
  </w:style>
  <w:style w:type="character" w:customStyle="1" w:styleId="ae">
    <w:name w:val="Схема документа Знак"/>
    <w:basedOn w:val="10"/>
    <w:rsid w:val="00287E7D"/>
    <w:rPr>
      <w:rFonts w:cs="Times New Roman"/>
      <w:sz w:val="2"/>
    </w:rPr>
  </w:style>
  <w:style w:type="character" w:customStyle="1" w:styleId="12">
    <w:name w:val="Знак примечания1"/>
    <w:basedOn w:val="10"/>
    <w:rsid w:val="00287E7D"/>
    <w:rPr>
      <w:rFonts w:cs="Times New Roman"/>
      <w:sz w:val="16"/>
      <w:szCs w:val="16"/>
    </w:rPr>
  </w:style>
  <w:style w:type="character" w:customStyle="1" w:styleId="af">
    <w:name w:val="Текст примечания Знак"/>
    <w:basedOn w:val="10"/>
    <w:rsid w:val="00287E7D"/>
    <w:rPr>
      <w:rFonts w:cs="Times New Roman"/>
    </w:rPr>
  </w:style>
  <w:style w:type="character" w:customStyle="1" w:styleId="af0">
    <w:name w:val="Тема примечания Знак"/>
    <w:basedOn w:val="af"/>
    <w:rsid w:val="00287E7D"/>
    <w:rPr>
      <w:b/>
      <w:bCs/>
    </w:rPr>
  </w:style>
  <w:style w:type="character" w:customStyle="1" w:styleId="HTML">
    <w:name w:val="Стандартный HTML Знак"/>
    <w:basedOn w:val="10"/>
    <w:rsid w:val="00287E7D"/>
    <w:rPr>
      <w:rFonts w:ascii="Courier New" w:hAnsi="Courier New" w:cs="Courier New"/>
      <w:sz w:val="20"/>
      <w:szCs w:val="20"/>
    </w:rPr>
  </w:style>
  <w:style w:type="character" w:customStyle="1" w:styleId="TitleChar">
    <w:name w:val="Title Char"/>
    <w:basedOn w:val="10"/>
    <w:rsid w:val="00287E7D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f1">
    <w:name w:val="Название Знак"/>
    <w:basedOn w:val="10"/>
    <w:rsid w:val="00287E7D"/>
    <w:rPr>
      <w:rFonts w:ascii="Arial" w:hAnsi="Arial" w:cs="Times New Roman"/>
      <w:b/>
      <w:kern w:val="1"/>
      <w:sz w:val="32"/>
      <w:lang w:val="ru-RU" w:eastAsia="ar-SA" w:bidi="ar-SA"/>
    </w:rPr>
  </w:style>
  <w:style w:type="character" w:customStyle="1" w:styleId="32">
    <w:name w:val="Стиль3 Знак"/>
    <w:basedOn w:val="10"/>
    <w:rsid w:val="00287E7D"/>
    <w:rPr>
      <w:sz w:val="24"/>
    </w:rPr>
  </w:style>
  <w:style w:type="character" w:customStyle="1" w:styleId="af2">
    <w:name w:val="Основной шрифт"/>
    <w:rsid w:val="00287E7D"/>
  </w:style>
  <w:style w:type="character" w:customStyle="1" w:styleId="from">
    <w:name w:val="from"/>
    <w:basedOn w:val="10"/>
    <w:rsid w:val="00287E7D"/>
  </w:style>
  <w:style w:type="character" w:customStyle="1" w:styleId="FontStyle41">
    <w:name w:val="Font Style41"/>
    <w:basedOn w:val="10"/>
    <w:rsid w:val="00287E7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10"/>
    <w:rsid w:val="00287E7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10"/>
    <w:rsid w:val="00287E7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10"/>
    <w:rsid w:val="00287E7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10"/>
    <w:rsid w:val="00287E7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10"/>
    <w:rsid w:val="00287E7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2">
    <w:name w:val="Font Style62"/>
    <w:basedOn w:val="10"/>
    <w:rsid w:val="00287E7D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10"/>
    <w:rsid w:val="00287E7D"/>
    <w:rPr>
      <w:rFonts w:ascii="Times New Roman" w:hAnsi="Times New Roman" w:cs="Times New Roman"/>
      <w:sz w:val="22"/>
      <w:szCs w:val="22"/>
    </w:rPr>
  </w:style>
  <w:style w:type="paragraph" w:customStyle="1" w:styleId="af3">
    <w:name w:val="Заголовок"/>
    <w:basedOn w:val="a"/>
    <w:next w:val="af4"/>
    <w:rsid w:val="00287E7D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f4">
    <w:name w:val="Body Text"/>
    <w:basedOn w:val="a"/>
    <w:rsid w:val="00287E7D"/>
    <w:pPr>
      <w:spacing w:after="120"/>
    </w:pPr>
  </w:style>
  <w:style w:type="paragraph" w:styleId="af5">
    <w:name w:val="List"/>
    <w:basedOn w:val="af4"/>
    <w:rsid w:val="00287E7D"/>
    <w:rPr>
      <w:rFonts w:ascii="Arial" w:hAnsi="Arial" w:cs="Tahoma"/>
    </w:rPr>
  </w:style>
  <w:style w:type="paragraph" w:customStyle="1" w:styleId="13">
    <w:name w:val="Название1"/>
    <w:basedOn w:val="a"/>
    <w:rsid w:val="00287E7D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4">
    <w:name w:val="Указатель1"/>
    <w:basedOn w:val="a"/>
    <w:rsid w:val="00287E7D"/>
    <w:pPr>
      <w:suppressLineNumbers/>
    </w:pPr>
    <w:rPr>
      <w:rFonts w:ascii="Arial" w:hAnsi="Arial" w:cs="Tahoma"/>
    </w:rPr>
  </w:style>
  <w:style w:type="paragraph" w:styleId="af6">
    <w:name w:val="header"/>
    <w:basedOn w:val="a"/>
    <w:rsid w:val="00287E7D"/>
    <w:pPr>
      <w:spacing w:line="240" w:lineRule="auto"/>
      <w:ind w:firstLine="0"/>
      <w:jc w:val="center"/>
    </w:pPr>
    <w:rPr>
      <w:i/>
      <w:sz w:val="20"/>
    </w:rPr>
  </w:style>
  <w:style w:type="paragraph" w:styleId="af7">
    <w:name w:val="footer"/>
    <w:basedOn w:val="a"/>
    <w:rsid w:val="00287E7D"/>
    <w:pPr>
      <w:spacing w:line="240" w:lineRule="auto"/>
      <w:ind w:firstLine="0"/>
    </w:pPr>
    <w:rPr>
      <w:sz w:val="20"/>
    </w:rPr>
  </w:style>
  <w:style w:type="paragraph" w:styleId="15">
    <w:name w:val="toc 1"/>
    <w:basedOn w:val="a"/>
    <w:next w:val="a"/>
    <w:semiHidden/>
    <w:rsid w:val="00287E7D"/>
    <w:pPr>
      <w:spacing w:before="240" w:after="120" w:line="240" w:lineRule="auto"/>
      <w:ind w:left="720" w:right="177" w:hanging="720"/>
    </w:pPr>
    <w:rPr>
      <w:b/>
      <w:bCs/>
      <w:caps/>
      <w:sz w:val="24"/>
      <w:szCs w:val="24"/>
    </w:rPr>
  </w:style>
  <w:style w:type="paragraph" w:styleId="23">
    <w:name w:val="toc 2"/>
    <w:basedOn w:val="a"/>
    <w:next w:val="a"/>
    <w:semiHidden/>
    <w:rsid w:val="00287E7D"/>
    <w:pPr>
      <w:spacing w:before="120" w:after="120" w:line="240" w:lineRule="auto"/>
      <w:ind w:right="1134" w:firstLine="0"/>
      <w:jc w:val="left"/>
    </w:pPr>
    <w:rPr>
      <w:b/>
      <w:sz w:val="24"/>
      <w:szCs w:val="24"/>
    </w:rPr>
  </w:style>
  <w:style w:type="paragraph" w:styleId="33">
    <w:name w:val="toc 3"/>
    <w:basedOn w:val="a"/>
    <w:next w:val="a"/>
    <w:semiHidden/>
    <w:rsid w:val="00287E7D"/>
    <w:pPr>
      <w:spacing w:after="120" w:line="240" w:lineRule="auto"/>
      <w:ind w:right="177" w:firstLine="0"/>
      <w:jc w:val="left"/>
    </w:pPr>
    <w:rPr>
      <w:iCs/>
      <w:sz w:val="24"/>
      <w:szCs w:val="24"/>
    </w:rPr>
  </w:style>
  <w:style w:type="paragraph" w:customStyle="1" w:styleId="af8">
    <w:name w:val="Таблица шапка"/>
    <w:basedOn w:val="a"/>
    <w:rsid w:val="00287E7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9">
    <w:name w:val="Таблица текст"/>
    <w:basedOn w:val="a"/>
    <w:rsid w:val="00287E7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a">
    <w:name w:val="Структура"/>
    <w:basedOn w:val="a"/>
    <w:rsid w:val="00287E7D"/>
    <w:pPr>
      <w:pageBreakBefore/>
      <w:spacing w:before="480" w:after="240" w:line="240" w:lineRule="auto"/>
      <w:ind w:left="567" w:right="2835" w:hanging="567"/>
      <w:jc w:val="left"/>
    </w:pPr>
    <w:rPr>
      <w:rFonts w:ascii="Arial" w:hAnsi="Arial" w:cs="Arial"/>
      <w:b/>
      <w:caps/>
      <w:sz w:val="36"/>
      <w:szCs w:val="36"/>
    </w:rPr>
  </w:style>
  <w:style w:type="paragraph" w:customStyle="1" w:styleId="afb">
    <w:name w:val="Главы"/>
    <w:basedOn w:val="afa"/>
    <w:next w:val="a"/>
    <w:rsid w:val="00287E7D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c">
    <w:name w:val="Служебный"/>
    <w:basedOn w:val="afb"/>
    <w:rsid w:val="00287E7D"/>
  </w:style>
  <w:style w:type="paragraph" w:customStyle="1" w:styleId="afd">
    <w:name w:val="Пункт"/>
    <w:basedOn w:val="a"/>
    <w:rsid w:val="00287E7D"/>
    <w:pPr>
      <w:ind w:firstLine="0"/>
    </w:pPr>
  </w:style>
  <w:style w:type="paragraph" w:customStyle="1" w:styleId="afe">
    <w:name w:val="Подпункт"/>
    <w:basedOn w:val="afd"/>
    <w:rsid w:val="00287E7D"/>
    <w:pPr>
      <w:ind w:left="2880" w:hanging="360"/>
    </w:pPr>
  </w:style>
  <w:style w:type="paragraph" w:customStyle="1" w:styleId="24">
    <w:name w:val="Пункт2"/>
    <w:basedOn w:val="afd"/>
    <w:rsid w:val="00287E7D"/>
    <w:pPr>
      <w:keepNext/>
      <w:spacing w:before="240" w:after="120" w:line="240" w:lineRule="auto"/>
      <w:jc w:val="left"/>
    </w:pPr>
    <w:rPr>
      <w:b/>
    </w:rPr>
  </w:style>
  <w:style w:type="paragraph" w:customStyle="1" w:styleId="aff">
    <w:name w:val="Подподпункт"/>
    <w:basedOn w:val="afe"/>
    <w:rsid w:val="00287E7D"/>
    <w:pPr>
      <w:ind w:left="3600"/>
    </w:pPr>
  </w:style>
  <w:style w:type="paragraph" w:customStyle="1" w:styleId="16">
    <w:name w:val="Нумерованный список1"/>
    <w:basedOn w:val="a"/>
    <w:rsid w:val="00287E7D"/>
    <w:pPr>
      <w:autoSpaceDE w:val="0"/>
      <w:spacing w:before="60"/>
    </w:pPr>
    <w:rPr>
      <w:szCs w:val="24"/>
    </w:rPr>
  </w:style>
  <w:style w:type="paragraph" w:customStyle="1" w:styleId="aff0">
    <w:name w:val="Пункт б/н"/>
    <w:basedOn w:val="a"/>
    <w:rsid w:val="00287E7D"/>
    <w:pPr>
      <w:ind w:left="1134" w:firstLine="0"/>
    </w:pPr>
  </w:style>
  <w:style w:type="paragraph" w:customStyle="1" w:styleId="17">
    <w:name w:val="Маркированный список1"/>
    <w:basedOn w:val="a"/>
    <w:rsid w:val="00287E7D"/>
    <w:pPr>
      <w:ind w:left="360" w:hanging="360"/>
    </w:pPr>
  </w:style>
  <w:style w:type="paragraph" w:styleId="aff1">
    <w:name w:val="Balloon Text"/>
    <w:basedOn w:val="a"/>
    <w:rsid w:val="00287E7D"/>
    <w:rPr>
      <w:rFonts w:ascii="Tahoma" w:hAnsi="Tahoma" w:cs="Tahoma"/>
      <w:sz w:val="16"/>
      <w:szCs w:val="16"/>
    </w:rPr>
  </w:style>
  <w:style w:type="paragraph" w:customStyle="1" w:styleId="n-txt">
    <w:name w:val="n-txt"/>
    <w:basedOn w:val="a"/>
    <w:rsid w:val="00287E7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f2">
    <w:name w:val="Основной текст документа"/>
    <w:rsid w:val="00287E7D"/>
    <w:pPr>
      <w:suppressAutoHyphens/>
      <w:ind w:firstLine="720"/>
      <w:jc w:val="both"/>
    </w:pPr>
    <w:rPr>
      <w:rFonts w:eastAsia="Arial"/>
      <w:sz w:val="28"/>
      <w:szCs w:val="28"/>
      <w:lang w:eastAsia="ar-SA"/>
    </w:rPr>
  </w:style>
  <w:style w:type="paragraph" w:styleId="aff3">
    <w:name w:val="Body Text Indent"/>
    <w:basedOn w:val="a"/>
    <w:rsid w:val="00287E7D"/>
    <w:pPr>
      <w:spacing w:line="240" w:lineRule="auto"/>
      <w:ind w:firstLine="540"/>
    </w:pPr>
    <w:rPr>
      <w:i/>
      <w:iCs/>
      <w:sz w:val="24"/>
      <w:szCs w:val="24"/>
    </w:rPr>
  </w:style>
  <w:style w:type="paragraph" w:customStyle="1" w:styleId="210">
    <w:name w:val="Основной текст с отступом 21"/>
    <w:basedOn w:val="a"/>
    <w:rsid w:val="00287E7D"/>
    <w:pPr>
      <w:spacing w:after="120" w:line="480" w:lineRule="auto"/>
      <w:ind w:left="283"/>
    </w:pPr>
  </w:style>
  <w:style w:type="paragraph" w:customStyle="1" w:styleId="310">
    <w:name w:val="Основной текст с отступом 31"/>
    <w:basedOn w:val="a"/>
    <w:rsid w:val="00287E7D"/>
    <w:pPr>
      <w:spacing w:after="120"/>
      <w:ind w:left="283"/>
    </w:pPr>
    <w:rPr>
      <w:sz w:val="16"/>
      <w:szCs w:val="16"/>
    </w:rPr>
  </w:style>
  <w:style w:type="paragraph" w:customStyle="1" w:styleId="LocalSubtitle">
    <w:name w:val="Local Subtitle"/>
    <w:next w:val="a"/>
    <w:rsid w:val="00287E7D"/>
    <w:pPr>
      <w:suppressAutoHyphens/>
      <w:spacing w:line="300" w:lineRule="exact"/>
    </w:pPr>
    <w:rPr>
      <w:rFonts w:eastAsia="Arial"/>
      <w:smallCaps/>
      <w:spacing w:val="40"/>
      <w:sz w:val="22"/>
      <w:szCs w:val="22"/>
      <w:lang w:val="en-US" w:eastAsia="ar-SA"/>
    </w:rPr>
  </w:style>
  <w:style w:type="paragraph" w:customStyle="1" w:styleId="211">
    <w:name w:val="Основной текст 21"/>
    <w:basedOn w:val="a"/>
    <w:rsid w:val="00287E7D"/>
    <w:pPr>
      <w:spacing w:after="120" w:line="480" w:lineRule="auto"/>
    </w:pPr>
  </w:style>
  <w:style w:type="paragraph" w:customStyle="1" w:styleId="ConsCell">
    <w:name w:val="ConsCell"/>
    <w:rsid w:val="00287E7D"/>
    <w:pPr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Heading11">
    <w:name w:val="Heading 11"/>
    <w:rsid w:val="00287E7D"/>
    <w:pPr>
      <w:widowControl w:val="0"/>
      <w:suppressAutoHyphens/>
      <w:autoSpaceDE w:val="0"/>
      <w:spacing w:before="240" w:after="120"/>
      <w:jc w:val="center"/>
    </w:pPr>
    <w:rPr>
      <w:rFonts w:eastAsia="Arial"/>
      <w:b/>
      <w:bCs/>
      <w:sz w:val="28"/>
      <w:szCs w:val="28"/>
      <w:lang w:eastAsia="ar-SA"/>
    </w:rPr>
  </w:style>
  <w:style w:type="paragraph" w:customStyle="1" w:styleId="Aaoieeeaieiioeooe">
    <w:name w:val="Aa?oiee eaieiioeooe"/>
    <w:basedOn w:val="a"/>
    <w:rsid w:val="00287E7D"/>
    <w:pPr>
      <w:widowControl w:val="0"/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287E7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00">
    <w:name w:val="a0"/>
    <w:basedOn w:val="a"/>
    <w:rsid w:val="00287E7D"/>
    <w:pPr>
      <w:snapToGrid w:val="0"/>
      <w:ind w:left="1008" w:firstLine="0"/>
    </w:pPr>
    <w:rPr>
      <w:szCs w:val="28"/>
    </w:rPr>
  </w:style>
  <w:style w:type="paragraph" w:customStyle="1" w:styleId="18">
    <w:name w:val="Схема документа1"/>
    <w:basedOn w:val="a"/>
    <w:rsid w:val="00287E7D"/>
    <w:pPr>
      <w:shd w:val="clear" w:color="auto" w:fill="000080"/>
    </w:pPr>
    <w:rPr>
      <w:rFonts w:ascii="Tahoma" w:hAnsi="Tahoma" w:cs="Tahoma"/>
      <w:sz w:val="20"/>
    </w:rPr>
  </w:style>
  <w:style w:type="paragraph" w:customStyle="1" w:styleId="19">
    <w:name w:val="Текст примечания1"/>
    <w:basedOn w:val="a"/>
    <w:rsid w:val="00287E7D"/>
    <w:rPr>
      <w:sz w:val="20"/>
    </w:rPr>
  </w:style>
  <w:style w:type="paragraph" w:styleId="aff4">
    <w:name w:val="annotation subject"/>
    <w:basedOn w:val="19"/>
    <w:next w:val="19"/>
    <w:rsid w:val="00287E7D"/>
    <w:rPr>
      <w:b/>
      <w:bCs/>
    </w:rPr>
  </w:style>
  <w:style w:type="paragraph" w:customStyle="1" w:styleId="ConsNonformat">
    <w:name w:val="ConsNonformat"/>
    <w:rsid w:val="00287E7D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02statia3">
    <w:name w:val="02statia3"/>
    <w:basedOn w:val="a"/>
    <w:rsid w:val="00287E7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5">
    <w:name w:val="Normal (Web)"/>
    <w:basedOn w:val="a"/>
    <w:rsid w:val="00287E7D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"/>
    <w:rsid w:val="00287E7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"/>
    <w:next w:val="-0"/>
    <w:rsid w:val="00287E7D"/>
    <w:pPr>
      <w:keepNext/>
      <w:spacing w:before="360" w:after="120" w:line="240" w:lineRule="auto"/>
      <w:ind w:firstLine="0"/>
      <w:jc w:val="center"/>
    </w:pPr>
    <w:rPr>
      <w:b/>
      <w:bCs/>
      <w:caps/>
      <w:sz w:val="24"/>
      <w:szCs w:val="24"/>
    </w:rPr>
  </w:style>
  <w:style w:type="paragraph" w:customStyle="1" w:styleId="-0">
    <w:name w:val="Контракт-пункт"/>
    <w:basedOn w:val="a"/>
    <w:rsid w:val="00287E7D"/>
    <w:pPr>
      <w:tabs>
        <w:tab w:val="num" w:pos="0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"/>
    <w:rsid w:val="00287E7D"/>
    <w:pPr>
      <w:tabs>
        <w:tab w:val="num" w:pos="0"/>
      </w:tabs>
      <w:spacing w:line="240" w:lineRule="auto"/>
      <w:ind w:firstLine="0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287E7D"/>
    <w:pPr>
      <w:tabs>
        <w:tab w:val="num" w:pos="0"/>
      </w:tabs>
      <w:spacing w:line="240" w:lineRule="auto"/>
      <w:ind w:firstLine="0"/>
    </w:pPr>
    <w:rPr>
      <w:sz w:val="24"/>
      <w:szCs w:val="24"/>
    </w:rPr>
  </w:style>
  <w:style w:type="paragraph" w:customStyle="1" w:styleId="ConsNormal">
    <w:name w:val="ConsNormal"/>
    <w:rsid w:val="00287E7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HTML0">
    <w:name w:val="HTML Preformatted"/>
    <w:basedOn w:val="a"/>
    <w:rsid w:val="00287E7D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paragraph" w:customStyle="1" w:styleId="aff6">
    <w:name w:val="Словарная статья"/>
    <w:basedOn w:val="a"/>
    <w:next w:val="a"/>
    <w:rsid w:val="00287E7D"/>
    <w:pPr>
      <w:autoSpaceDE w:val="0"/>
      <w:spacing w:line="240" w:lineRule="auto"/>
      <w:ind w:right="118" w:firstLine="0"/>
    </w:pPr>
    <w:rPr>
      <w:rFonts w:ascii="Arial" w:hAnsi="Arial"/>
      <w:sz w:val="20"/>
    </w:rPr>
  </w:style>
  <w:style w:type="paragraph" w:styleId="aff7">
    <w:name w:val="Title"/>
    <w:basedOn w:val="a"/>
    <w:next w:val="aff8"/>
    <w:qFormat/>
    <w:rsid w:val="00287E7D"/>
    <w:pPr>
      <w:spacing w:before="240" w:after="60" w:line="240" w:lineRule="auto"/>
      <w:ind w:firstLine="0"/>
      <w:jc w:val="center"/>
    </w:pPr>
    <w:rPr>
      <w:rFonts w:ascii="Arial" w:hAnsi="Arial"/>
      <w:b/>
      <w:kern w:val="1"/>
      <w:sz w:val="32"/>
    </w:rPr>
  </w:style>
  <w:style w:type="paragraph" w:styleId="aff8">
    <w:name w:val="Subtitle"/>
    <w:basedOn w:val="af3"/>
    <w:next w:val="af4"/>
    <w:qFormat/>
    <w:rsid w:val="00287E7D"/>
    <w:pPr>
      <w:jc w:val="center"/>
    </w:pPr>
    <w:rPr>
      <w:i/>
      <w:iCs/>
    </w:rPr>
  </w:style>
  <w:style w:type="paragraph" w:customStyle="1" w:styleId="u">
    <w:name w:val="u"/>
    <w:basedOn w:val="a"/>
    <w:rsid w:val="00287E7D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1a">
    <w:name w:val="Стиль1"/>
    <w:basedOn w:val="a"/>
    <w:rsid w:val="00287E7D"/>
    <w:pPr>
      <w:keepNext/>
      <w:keepLines/>
      <w:widowControl w:val="0"/>
      <w:suppressLineNumbers/>
      <w:spacing w:after="60" w:line="240" w:lineRule="auto"/>
      <w:jc w:val="left"/>
    </w:pPr>
    <w:rPr>
      <w:b/>
      <w:szCs w:val="24"/>
    </w:rPr>
  </w:style>
  <w:style w:type="paragraph" w:customStyle="1" w:styleId="212">
    <w:name w:val="Нумерованный список 21"/>
    <w:basedOn w:val="a"/>
    <w:rsid w:val="00287E7D"/>
    <w:pPr>
      <w:ind w:left="432" w:hanging="432"/>
    </w:pPr>
  </w:style>
  <w:style w:type="paragraph" w:customStyle="1" w:styleId="25">
    <w:name w:val="Стиль2"/>
    <w:basedOn w:val="212"/>
    <w:rsid w:val="00287E7D"/>
    <w:pPr>
      <w:keepNext/>
      <w:keepLines/>
      <w:widowControl w:val="0"/>
      <w:suppressLineNumbers/>
      <w:tabs>
        <w:tab w:val="num" w:pos="432"/>
      </w:tabs>
      <w:spacing w:after="60" w:line="240" w:lineRule="auto"/>
    </w:pPr>
    <w:rPr>
      <w:b/>
      <w:sz w:val="24"/>
    </w:rPr>
  </w:style>
  <w:style w:type="paragraph" w:customStyle="1" w:styleId="34">
    <w:name w:val="Стиль3"/>
    <w:basedOn w:val="210"/>
    <w:rsid w:val="00287E7D"/>
    <w:pPr>
      <w:widowControl w:val="0"/>
      <w:tabs>
        <w:tab w:val="num" w:pos="432"/>
      </w:tabs>
      <w:spacing w:after="0" w:line="240" w:lineRule="auto"/>
      <w:ind w:left="432" w:hanging="432"/>
      <w:textAlignment w:val="baseline"/>
    </w:pPr>
    <w:rPr>
      <w:sz w:val="24"/>
    </w:rPr>
  </w:style>
  <w:style w:type="paragraph" w:customStyle="1" w:styleId="00">
    <w:name w:val="00_Шапка_раздела"/>
    <w:rsid w:val="00287E7D"/>
    <w:pPr>
      <w:widowControl w:val="0"/>
      <w:tabs>
        <w:tab w:val="left" w:pos="1842"/>
        <w:tab w:val="left" w:pos="2550"/>
        <w:tab w:val="left" w:pos="3258"/>
        <w:tab w:val="left" w:pos="3966"/>
        <w:tab w:val="left" w:pos="4674"/>
        <w:tab w:val="left" w:pos="5382"/>
        <w:tab w:val="left" w:pos="6090"/>
        <w:tab w:val="left" w:pos="6798"/>
        <w:tab w:val="left" w:pos="7506"/>
        <w:tab w:val="left" w:pos="8214"/>
        <w:tab w:val="left" w:pos="8922"/>
        <w:tab w:val="left" w:pos="9132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287E7D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9">
    <w:name w:val="List Paragraph"/>
    <w:basedOn w:val="a"/>
    <w:qFormat/>
    <w:rsid w:val="00287E7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"/>
    <w:rsid w:val="00287E7D"/>
    <w:pPr>
      <w:widowControl w:val="0"/>
      <w:autoSpaceDE w:val="0"/>
      <w:spacing w:line="240" w:lineRule="auto"/>
      <w:ind w:firstLine="0"/>
      <w:jc w:val="left"/>
    </w:pPr>
    <w:rPr>
      <w:sz w:val="24"/>
      <w:szCs w:val="24"/>
    </w:rPr>
  </w:style>
  <w:style w:type="paragraph" w:customStyle="1" w:styleId="35">
    <w:name w:val="заголовок 3"/>
    <w:basedOn w:val="a"/>
    <w:next w:val="a"/>
    <w:rsid w:val="00287E7D"/>
    <w:pPr>
      <w:keepNext/>
      <w:autoSpaceDE w:val="0"/>
      <w:spacing w:line="240" w:lineRule="auto"/>
      <w:ind w:firstLine="0"/>
      <w:jc w:val="center"/>
    </w:pPr>
    <w:rPr>
      <w:sz w:val="20"/>
    </w:rPr>
  </w:style>
  <w:style w:type="paragraph" w:customStyle="1" w:styleId="BodyText21">
    <w:name w:val="Body Text 21"/>
    <w:basedOn w:val="a"/>
    <w:rsid w:val="00287E7D"/>
    <w:pPr>
      <w:widowControl w:val="0"/>
      <w:autoSpaceDE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a">
    <w:name w:val="Знак Знак Знак Знак"/>
    <w:basedOn w:val="a"/>
    <w:rsid w:val="00287E7D"/>
    <w:pPr>
      <w:spacing w:after="160" w:line="240" w:lineRule="exact"/>
      <w:ind w:firstLine="0"/>
      <w:jc w:val="left"/>
    </w:pPr>
    <w:rPr>
      <w:rFonts w:ascii="Verdana" w:hAnsi="Verdana"/>
      <w:sz w:val="20"/>
      <w:lang w:val="en-US"/>
    </w:rPr>
  </w:style>
  <w:style w:type="paragraph" w:customStyle="1" w:styleId="Style3">
    <w:name w:val="Style3"/>
    <w:basedOn w:val="a"/>
    <w:rsid w:val="00287E7D"/>
    <w:pPr>
      <w:widowControl w:val="0"/>
      <w:autoSpaceDE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"/>
    <w:rsid w:val="00287E7D"/>
    <w:pPr>
      <w:widowControl w:val="0"/>
      <w:autoSpaceDE w:val="0"/>
      <w:spacing w:line="324" w:lineRule="exact"/>
      <w:ind w:firstLine="715"/>
    </w:pPr>
    <w:rPr>
      <w:sz w:val="24"/>
      <w:szCs w:val="24"/>
    </w:rPr>
  </w:style>
  <w:style w:type="paragraph" w:customStyle="1" w:styleId="affb">
    <w:name w:val="Содержимое таблицы"/>
    <w:basedOn w:val="a"/>
    <w:rsid w:val="00287E7D"/>
    <w:pPr>
      <w:suppressLineNumbers/>
    </w:pPr>
  </w:style>
  <w:style w:type="paragraph" w:customStyle="1" w:styleId="affc">
    <w:name w:val="Заголовок таблицы"/>
    <w:basedOn w:val="affb"/>
    <w:rsid w:val="00287E7D"/>
    <w:pPr>
      <w:jc w:val="center"/>
    </w:pPr>
    <w:rPr>
      <w:b/>
      <w:bCs/>
    </w:rPr>
  </w:style>
  <w:style w:type="paragraph" w:customStyle="1" w:styleId="affd">
    <w:name w:val="Содержимое врезки"/>
    <w:basedOn w:val="af4"/>
    <w:rsid w:val="00287E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ННКЦ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cp:lastModifiedBy>Koryukova_IU</cp:lastModifiedBy>
  <cp:revision>2</cp:revision>
  <cp:lastPrinted>1601-01-01T00:00:00Z</cp:lastPrinted>
  <dcterms:created xsi:type="dcterms:W3CDTF">2011-12-22T04:52:00Z</dcterms:created>
  <dcterms:modified xsi:type="dcterms:W3CDTF">2011-12-22T04:52:00Z</dcterms:modified>
</cp:coreProperties>
</file>