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C625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EC30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C625D0" w:rsidRP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РАСХОДНЫХ МАТЕРИАЛОВ ДЛЯ СРЕДСТВ</w:t>
      </w:r>
      <w:proofErr w:type="gramEnd"/>
      <w:r w:rsidR="00C625D0" w:rsidRP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ВЫЧИСЛИТЕЛЬНОЙ ТЕХНИКИ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534A6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534A6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  <w:bookmarkStart w:id="19" w:name="_GoBack"/>
            <w:bookmarkEnd w:id="19"/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5D50FE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134 996,83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тридцать четыре тысячи девятьсот 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девяносто шесть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1E18F4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3010500: 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D546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A49B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7D54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B4A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B4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A49B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879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D5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F459A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3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F45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A34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44A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44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83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Default="001A3D77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х производителей не допускается, </w:t>
      </w:r>
      <w:r w:rsidR="00CF206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остальной товар может быть заменен на</w:t>
      </w:r>
      <w:r w:rsidR="00E902D0"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="00B56C03"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аналог (эквивалент)</w:t>
      </w:r>
    </w:p>
    <w:p w:rsidR="00DB290F" w:rsidRPr="00DB290F" w:rsidRDefault="00DB290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967"/>
        <w:gridCol w:w="1296"/>
      </w:tblGrid>
      <w:tr w:rsidR="00413A63" w:rsidRPr="00480A1E" w:rsidTr="00432405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A63" w:rsidRPr="00E902D0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A63" w:rsidRPr="00E902D0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13A63" w:rsidRPr="00E902D0" w:rsidRDefault="00413A63" w:rsidP="00413A63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A63" w:rsidRPr="00E902D0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13A63" w:rsidRPr="00E902D0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13A63" w:rsidRDefault="00413A63" w:rsidP="00413A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413A63" w:rsidRPr="00480A1E" w:rsidTr="00432405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Q5949X 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(HP LJ1320)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873,33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10480,00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CE285A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 (HP LJ P1102/MFP1132)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433,50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21675,00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515,00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1030,00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Cartridge 725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(Canon LBP 6000B)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476,00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952,00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C4092A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(HP LJ 1100)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547,33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1094,67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106R01487 "HR",  "Hi Black", "B&amp;W",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(Xerox WC 3210/3220)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1406,50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11252,00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CE278A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(HP LJ P1566/1606dn)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549,33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6592,00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C3906A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(HP LJ 5L/6L)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1312,00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2624,00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CANON EP-27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2940,00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CANON E-30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Seven Quality (FC128/206/208)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776,00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4656,00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Q6000A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 (HP LJ CLJ2600 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черный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1378,50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2757,00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Q6001A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 (HP LJ CLJ2600 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синий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1227,50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2455,00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Q6002A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 (HP LJ CLJ2600 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желтый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1331,50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2663,00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Q6003A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 (HP LJ CLJ2600 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1378,50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2757,00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HP C8766HE Картридж HP DJ 5743/6543/6843/6983 цветной№135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936,00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936,00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HP C9364HE 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Картридж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HP DJ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PhotoSmart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8053 №129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775,50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775,50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Картридж RX (101R00432) XEROX WC 5016/5020/B (o) </w:t>
            </w:r>
            <w:proofErr w:type="gram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копи-картридж</w:t>
            </w:r>
            <w:proofErr w:type="gram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22000копий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3425,50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3425,50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Драм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юнит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IR 2016/2020 (C-EXV14)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5614,50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5614,50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CANON PGI-520BK "совместимый" Картридж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PIXMA MP540/IP4600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785,00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785,00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CANON CLI-521BK "совместимый" Картридж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PIXMA MP540/IP4600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652,50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652,50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CANON CLI-521C "совместимый" Картридж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PIXMA MP540/IP4600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651,50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651,50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CANON CLI-521M "совместимый" Картридж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PIXMA MP540/IP4600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651,50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651,50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CANON CLI-521Y "совместимый" Картридж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PIXMA MP540/IP4600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651,50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651,50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Риббон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FX-1050/1170/MX100/LQ1000/LQ1010/LQ1050/LQ1170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90,33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361,33</w:t>
            </w:r>
          </w:p>
        </w:tc>
      </w:tr>
      <w:tr w:rsidR="00413A63" w:rsidRPr="00480A1E" w:rsidTr="00432405">
        <w:trPr>
          <w:trHeight w:val="24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Тонер (</w:t>
            </w:r>
            <w:proofErr w:type="gramStart"/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кг</w:t>
            </w:r>
            <w:proofErr w:type="gramEnd"/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HP LJ 1320  MITSUBISHI GOLD тип UT 1922, BULAT, AQC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481,00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2886,00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HP LJ P 1005/P1505  "MITSHUBISHI" GOLD тип UT 1916,  AQC, BULAT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583,50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5835,00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HP LJ 5L/6L/1100  MITSHUBISHI GOLD,  AQC, BULAT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540,67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1081,33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RX (106R01277) WC 5016/5020/B (2шт/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.) (о) 6300копий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1030,67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8245,33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 RX-Р8е/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Lexmark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Optra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E310/Е321/Е320 BULAT, AQC, MITSUBISHI GOLD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431,50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2589,00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Тонер HP LJ 1200А "MITSUBISHI"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UT 1921, AQC, BULAT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476,00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1904,00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Тонер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FC/PC  BULAT, AQC, MITSUBISHI GOLD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259,33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1556,00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Тонер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Canon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IR 2016/2020 (C-EXV14) 2 тубы/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2141,00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12846,00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Чернила (100 мл.)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13A63" w:rsidRPr="00F82972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Чернила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PGI-520Bk, black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118,00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Чернила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CLI-521Bk, black,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102,00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102,00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Чернила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CLI-521C, cyan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94,00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Чернила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CLI-521M, magenta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94,00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Чернила</w:t>
            </w: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Canon CLI-521Y, yellow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94,00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Фотовалы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(шт.)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 HP LJ 1320/1160/P2015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111,00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1332,00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 HP LJ P1005/1006/1505/1522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104,33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2086,67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 HP LJ 5L/6L/1100A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792,00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 SAMSUNG ML-1910/WC3210/3220/3140/3160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137,00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2055,00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 HP LJ 1200/1300/1150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98,00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392,00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расходные материалы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Рулонная бумага шириной 210 мм, для печати на матричном принтере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35,00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840,00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Ракель HP LJ 1005/1006/1505/1522 на НР СВ436А и СВ435А (шт.)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73,33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1100,00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 заряда HP LJ 1005/1006/1505/1522 на НР СВ436А и СВ435А (ЖЕСТКИЙ) (шт.)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87,00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522,00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Чип для картриджа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Xerox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WorkCentre</w:t>
            </w:r>
            <w:proofErr w:type="spellEnd"/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3210/3220 (шт.)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F82972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F82972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13A63" w:rsidRPr="00337C97" w:rsidRDefault="00413A63" w:rsidP="00413A63">
            <w:pPr>
              <w:jc w:val="right"/>
              <w:rPr>
                <w:rFonts w:ascii="Times New Roman" w:hAnsi="Times New Roman" w:cs="Times New Roman"/>
              </w:rPr>
            </w:pPr>
            <w:r w:rsidRPr="00337C97">
              <w:rPr>
                <w:rFonts w:ascii="Times New Roman" w:hAnsi="Times New Roman" w:cs="Times New Roman"/>
              </w:rPr>
              <w:t>1200,00</w:t>
            </w:r>
          </w:p>
        </w:tc>
      </w:tr>
      <w:tr w:rsidR="00413A63" w:rsidRPr="00480A1E" w:rsidTr="00432405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в руб.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3A63" w:rsidRPr="00480A1E" w:rsidRDefault="00413A63" w:rsidP="00413A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134 996,83</w:t>
            </w:r>
          </w:p>
        </w:tc>
      </w:tr>
    </w:tbl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 w:rsidR="00596E64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596E64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596E64">
        <w:rPr>
          <w:rFonts w:ascii="Times New Roman" w:eastAsia="Calibri" w:hAnsi="Times New Roman" w:cs="Times New Roman"/>
          <w:sz w:val="24"/>
          <w:szCs w:val="24"/>
          <w:lang w:eastAsia="ru-RU"/>
        </w:rPr>
        <w:t>Десяти</w:t>
      </w:r>
      <w:r w:rsidR="00596E64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</w:t>
      </w:r>
      <w:r w:rsidR="00596E64">
        <w:rPr>
          <w:rFonts w:ascii="Times New Roman" w:eastAsia="Calibri" w:hAnsi="Times New Roman" w:cs="Times New Roman"/>
          <w:sz w:val="24"/>
          <w:szCs w:val="24"/>
          <w:lang w:eastAsia="ru-RU"/>
        </w:rPr>
        <w:t>рабочих</w:t>
      </w:r>
      <w:r w:rsidR="00596E64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момента </w:t>
      </w:r>
      <w:r w:rsidR="00596E64">
        <w:rPr>
          <w:rFonts w:ascii="Times New Roman" w:eastAsia="Calibri" w:hAnsi="Times New Roman" w:cs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 w:rsidR="006D20BB"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 w:rsidR="006D20BB"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D6128" w:rsidRPr="00017A09">
        <w:rPr>
          <w:rFonts w:ascii="Times New Roman" w:hAnsi="Times New Roman" w:cs="Times New Roman"/>
          <w:sz w:val="24"/>
          <w:szCs w:val="24"/>
        </w:rPr>
        <w:t>расходны</w:t>
      </w:r>
      <w:r w:rsidR="00ED6128">
        <w:rPr>
          <w:rFonts w:ascii="Times New Roman" w:hAnsi="Times New Roman" w:cs="Times New Roman"/>
          <w:sz w:val="24"/>
          <w:szCs w:val="24"/>
        </w:rPr>
        <w:t>е материалы</w:t>
      </w:r>
      <w:r w:rsidR="00ED6128" w:rsidRPr="00017A09">
        <w:rPr>
          <w:rFonts w:ascii="Times New Roman" w:hAnsi="Times New Roman" w:cs="Times New Roman"/>
          <w:sz w:val="24"/>
          <w:szCs w:val="24"/>
        </w:rPr>
        <w:t xml:space="preserve"> для средств вычислительной техники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685936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5C36B7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Pr="00E902D0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 на поставку товара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составления заявки: 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543"/>
        <w:gridCol w:w="1701"/>
        <w:gridCol w:w="1843"/>
        <w:gridCol w:w="1985"/>
      </w:tblGrid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Наименование,           характеристика товара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Цена за единицу товара,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стоимость, рублей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lang w:eastAsia="ru-RU"/>
              </w:rPr>
              <w:t>. НДС</w:t>
            </w: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534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4077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Место поставки: 44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6104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</w:t>
      </w:r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="00AC749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заявка составлена в 2 (двух) экземплярах по одному экземпляру для каждой из Сторон.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Поставщик: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Покупатель: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                                            _____________________________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060" w:rsidRDefault="00A32060">
      <w:pPr>
        <w:spacing w:after="0" w:line="240" w:lineRule="auto"/>
      </w:pPr>
      <w:r>
        <w:separator/>
      </w:r>
    </w:p>
  </w:endnote>
  <w:endnote w:type="continuationSeparator" w:id="0">
    <w:p w:rsidR="00A32060" w:rsidRDefault="00A3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60" w:rsidRDefault="00A3206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32060" w:rsidRDefault="00A32060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60" w:rsidRDefault="00A32060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34A66">
      <w:rPr>
        <w:rStyle w:val="af4"/>
        <w:noProof/>
      </w:rPr>
      <w:t>10</w:t>
    </w:r>
    <w:r>
      <w:rPr>
        <w:rStyle w:val="af4"/>
      </w:rPr>
      <w:fldChar w:fldCharType="end"/>
    </w:r>
  </w:p>
  <w:p w:rsidR="00A32060" w:rsidRDefault="00A32060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060" w:rsidRDefault="00A32060">
      <w:pPr>
        <w:spacing w:after="0" w:line="240" w:lineRule="auto"/>
      </w:pPr>
      <w:r>
        <w:separator/>
      </w:r>
    </w:p>
  </w:footnote>
  <w:footnote w:type="continuationSeparator" w:id="0">
    <w:p w:rsidR="00A32060" w:rsidRDefault="00A320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F0972"/>
    <w:rsid w:val="001A3D77"/>
    <w:rsid w:val="001E18F4"/>
    <w:rsid w:val="00244AF0"/>
    <w:rsid w:val="002568A4"/>
    <w:rsid w:val="003003E7"/>
    <w:rsid w:val="00352775"/>
    <w:rsid w:val="003A349D"/>
    <w:rsid w:val="00413A63"/>
    <w:rsid w:val="00432405"/>
    <w:rsid w:val="00453EED"/>
    <w:rsid w:val="0051287B"/>
    <w:rsid w:val="00534A66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787943"/>
    <w:rsid w:val="007D282E"/>
    <w:rsid w:val="007D546C"/>
    <w:rsid w:val="00855D4A"/>
    <w:rsid w:val="0089347E"/>
    <w:rsid w:val="00927324"/>
    <w:rsid w:val="009B5DE5"/>
    <w:rsid w:val="009C3CE0"/>
    <w:rsid w:val="00A32060"/>
    <w:rsid w:val="00AA49B3"/>
    <w:rsid w:val="00AB4AA2"/>
    <w:rsid w:val="00AC749A"/>
    <w:rsid w:val="00B420E9"/>
    <w:rsid w:val="00B56C03"/>
    <w:rsid w:val="00B83C60"/>
    <w:rsid w:val="00C625D0"/>
    <w:rsid w:val="00CF206D"/>
    <w:rsid w:val="00D46FAB"/>
    <w:rsid w:val="00D47BB7"/>
    <w:rsid w:val="00DB290F"/>
    <w:rsid w:val="00E67976"/>
    <w:rsid w:val="00E71126"/>
    <w:rsid w:val="00E902D0"/>
    <w:rsid w:val="00EC3034"/>
    <w:rsid w:val="00ED6128"/>
    <w:rsid w:val="00F162FB"/>
    <w:rsid w:val="00F31BAE"/>
    <w:rsid w:val="00F40F85"/>
    <w:rsid w:val="00F459AE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23</Pages>
  <Words>8527</Words>
  <Characters>48608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Красновы</cp:lastModifiedBy>
  <cp:revision>24</cp:revision>
  <cp:lastPrinted>2013-04-18T07:10:00Z</cp:lastPrinted>
  <dcterms:created xsi:type="dcterms:W3CDTF">2013-04-18T05:22:00Z</dcterms:created>
  <dcterms:modified xsi:type="dcterms:W3CDTF">2013-04-25T17:58:00Z</dcterms:modified>
</cp:coreProperties>
</file>