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47E" w:rsidRDefault="0036147E" w:rsidP="0036147E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 к Приказу №   184-од  от 01.03.2012 г.</w:t>
      </w:r>
    </w:p>
    <w:p w:rsidR="0036147E" w:rsidRPr="00997B39" w:rsidRDefault="0036147E" w:rsidP="0036147E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36147E" w:rsidRPr="00997B39" w:rsidRDefault="0036147E" w:rsidP="0036147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36147E" w:rsidRPr="00997B39" w:rsidRDefault="0036147E" w:rsidP="0036147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36147E" w:rsidRPr="00997B39" w:rsidRDefault="0036147E" w:rsidP="0036147E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36147E" w:rsidRPr="00997B39" w:rsidRDefault="0036147E" w:rsidP="0036147E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36147E" w:rsidRPr="00997B39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36147E" w:rsidRPr="00402A73" w:rsidRDefault="0036147E" w:rsidP="0036147E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</w:t>
      </w:r>
      <w:r w:rsidRPr="000A12F6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Pr="0036147E">
        <w:rPr>
          <w:rFonts w:ascii="Times New Roman" w:hAnsi="Times New Roman"/>
          <w:sz w:val="24"/>
          <w:szCs w:val="24"/>
        </w:rPr>
        <w:t xml:space="preserve">чистке от сажи, нагара, гудрона дымохода вспомогательной котельной установки, дымохода </w:t>
      </w:r>
      <w:proofErr w:type="spellStart"/>
      <w:r w:rsidRPr="0036147E">
        <w:rPr>
          <w:rFonts w:ascii="Times New Roman" w:hAnsi="Times New Roman"/>
          <w:sz w:val="24"/>
          <w:szCs w:val="24"/>
        </w:rPr>
        <w:t>инсинератора</w:t>
      </w:r>
      <w:proofErr w:type="spellEnd"/>
      <w:r w:rsidRPr="0036147E">
        <w:rPr>
          <w:rFonts w:ascii="Times New Roman" w:hAnsi="Times New Roman"/>
          <w:sz w:val="24"/>
          <w:szCs w:val="24"/>
        </w:rPr>
        <w:t xml:space="preserve"> СП-50 и ниши выхлопных газоходов РДГ и АДГ в грот-мачте на ал «50лет Победы»</w:t>
      </w:r>
      <w:r>
        <w:t xml:space="preserve"> </w:t>
      </w:r>
      <w:r w:rsidRPr="000A12F6">
        <w:rPr>
          <w:rFonts w:ascii="Times New Roman" w:hAnsi="Times New Roman"/>
          <w:sz w:val="24"/>
          <w:szCs w:val="24"/>
        </w:rPr>
        <w:t>(номенклатурная группа № 2.</w:t>
      </w:r>
      <w:r>
        <w:rPr>
          <w:rFonts w:ascii="Times New Roman" w:hAnsi="Times New Roman"/>
          <w:sz w:val="24"/>
          <w:szCs w:val="24"/>
        </w:rPr>
        <w:t>7</w:t>
      </w:r>
      <w:r w:rsidRPr="000A12F6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чистка газоходов и дымоходов)</w:t>
      </w:r>
      <w:r w:rsidRPr="00402A73">
        <w:rPr>
          <w:rFonts w:ascii="Times New Roman" w:hAnsi="Times New Roman"/>
          <w:sz w:val="24"/>
          <w:szCs w:val="24"/>
        </w:rPr>
        <w:t xml:space="preserve"> </w:t>
      </w:r>
      <w:r w:rsidRPr="00402A73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</w:p>
    <w:p w:rsidR="0036147E" w:rsidRPr="007F462F" w:rsidRDefault="0036147E" w:rsidP="0036147E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36147E" w:rsidRPr="00B53980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36147E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36147E" w:rsidRPr="00B53980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lastRenderedPageBreak/>
        <w:t>Заказчик обязуется</w:t>
      </w:r>
      <w:r w:rsidRPr="00B53980">
        <w:rPr>
          <w:b/>
          <w:color w:val="000000"/>
        </w:rPr>
        <w:t>: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36147E" w:rsidRPr="00B5398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C72CBE">
        <w:rPr>
          <w:color w:val="000000"/>
        </w:rPr>
        <w:t xml:space="preserve">у – </w:t>
      </w:r>
      <w:r w:rsidR="00C72CBE">
        <w:rPr>
          <w:color w:val="000000"/>
          <w:lang w:val="en-US"/>
        </w:rPr>
        <w:t xml:space="preserve">29 </w:t>
      </w:r>
      <w:r w:rsidR="00C72CBE">
        <w:rPr>
          <w:color w:val="000000"/>
        </w:rPr>
        <w:t>марта 2013</w:t>
      </w:r>
      <w:r w:rsidRPr="00997B39">
        <w:rPr>
          <w:color w:val="000000"/>
        </w:rPr>
        <w:t xml:space="preserve"> г.</w:t>
      </w:r>
    </w:p>
    <w:p w:rsidR="0036147E" w:rsidRPr="006B19BD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>
        <w:t>31</w:t>
      </w:r>
      <w:r w:rsidRPr="006B19BD">
        <w:t xml:space="preserve"> </w:t>
      </w:r>
      <w:r>
        <w:t>Мая</w:t>
      </w:r>
      <w:r w:rsidRPr="006B19BD">
        <w:t xml:space="preserve"> 201</w:t>
      </w:r>
      <w:r>
        <w:t>3</w:t>
      </w:r>
      <w:r w:rsidRPr="006B19BD">
        <w:t xml:space="preserve"> г.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36147E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36147E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6147E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6147E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6147E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lastRenderedPageBreak/>
        <w:t>ОТВЕТСТВЕННОСТЬ СТОРОН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36147E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информация об Исполнителе </w:t>
      </w:r>
      <w:r w:rsidRPr="00997B39">
        <w:rPr>
          <w:color w:val="000000"/>
        </w:rPr>
        <w:lastRenderedPageBreak/>
        <w:t>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36147E" w:rsidRPr="00997B39" w:rsidRDefault="0036147E" w:rsidP="0036147E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36147E" w:rsidRPr="00997B39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36147E" w:rsidRPr="00622942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36147E" w:rsidRPr="00997B39" w:rsidRDefault="0036147E" w:rsidP="0036147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36147E" w:rsidRPr="00997B39" w:rsidRDefault="0036147E" w:rsidP="0036147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lastRenderedPageBreak/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36147E" w:rsidRPr="00997B39" w:rsidRDefault="0036147E" w:rsidP="0036147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36147E" w:rsidRPr="00997B39" w:rsidRDefault="0036147E" w:rsidP="0036147E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36147E" w:rsidRPr="00D035A0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36147E" w:rsidRPr="00997B39" w:rsidRDefault="0036147E" w:rsidP="0036147E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36147E" w:rsidRPr="00997B39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36147E" w:rsidRPr="00D035A0" w:rsidRDefault="0036147E" w:rsidP="0036147E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36147E" w:rsidRPr="00672703" w:rsidRDefault="0036147E" w:rsidP="0036147E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36147E" w:rsidRPr="00997B39" w:rsidTr="00AF7A99">
        <w:trPr>
          <w:trHeight w:val="4896"/>
        </w:trPr>
        <w:tc>
          <w:tcPr>
            <w:tcW w:w="4812" w:type="dxa"/>
          </w:tcPr>
          <w:p w:rsidR="0036147E" w:rsidRPr="00997B39" w:rsidRDefault="0036147E" w:rsidP="00AF7A9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36147E" w:rsidRPr="00997B39" w:rsidRDefault="0036147E" w:rsidP="00AF7A99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36147E" w:rsidRPr="00997B39" w:rsidRDefault="0036147E" w:rsidP="00AF7A99">
            <w:pPr>
              <w:pStyle w:val="1"/>
              <w:ind w:left="0"/>
              <w:rPr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36147E" w:rsidRPr="00373701" w:rsidRDefault="0036147E" w:rsidP="00AF7A99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36147E" w:rsidRPr="00997B39" w:rsidRDefault="0036147E" w:rsidP="0036147E">
      <w:pPr>
        <w:pStyle w:val="1"/>
        <w:jc w:val="right"/>
        <w:rPr>
          <w:b/>
        </w:rPr>
        <w:sectPr w:rsidR="0036147E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147E" w:rsidRPr="00997B39" w:rsidRDefault="0036147E" w:rsidP="0036147E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36147E" w:rsidRPr="00997B39" w:rsidRDefault="0036147E" w:rsidP="0036147E">
      <w:pPr>
        <w:jc w:val="right"/>
      </w:pPr>
      <w:r w:rsidRPr="00997B39">
        <w:t>к договору №  _____ от «_____»_____________20___ г.</w:t>
      </w:r>
    </w:p>
    <w:p w:rsidR="0036147E" w:rsidRPr="00997B39" w:rsidRDefault="0036147E" w:rsidP="0036147E">
      <w:pPr>
        <w:jc w:val="right"/>
      </w:pPr>
    </w:p>
    <w:p w:rsidR="0036147E" w:rsidRPr="00997B39" w:rsidRDefault="0036147E" w:rsidP="0036147E">
      <w:pPr>
        <w:jc w:val="center"/>
        <w:rPr>
          <w:b/>
        </w:rPr>
      </w:pPr>
    </w:p>
    <w:p w:rsidR="0036147E" w:rsidRPr="00997B39" w:rsidRDefault="0036147E" w:rsidP="0036147E">
      <w:pPr>
        <w:jc w:val="center"/>
        <w:rPr>
          <w:b/>
        </w:rPr>
      </w:pPr>
      <w:r w:rsidRPr="00997B39">
        <w:rPr>
          <w:b/>
        </w:rPr>
        <w:t>ПОРЯДОК</w:t>
      </w:r>
    </w:p>
    <w:p w:rsidR="0036147E" w:rsidRPr="00997B39" w:rsidRDefault="0036147E" w:rsidP="0036147E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36147E" w:rsidRPr="00997B39" w:rsidRDefault="0036147E" w:rsidP="0036147E">
      <w:pPr>
        <w:rPr>
          <w:b/>
        </w:rPr>
      </w:pP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36147E" w:rsidRPr="00997B39" w:rsidRDefault="0036147E" w:rsidP="0036147E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36147E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36147E" w:rsidRPr="00997B39" w:rsidRDefault="0036147E" w:rsidP="0036147E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36147E" w:rsidRPr="00997B39" w:rsidRDefault="0036147E" w:rsidP="0036147E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36147E" w:rsidRPr="00997B39" w:rsidRDefault="0036147E" w:rsidP="0036147E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36147E" w:rsidRPr="00997B39" w:rsidRDefault="0036147E" w:rsidP="0036147E">
      <w:pPr>
        <w:jc w:val="both"/>
        <w:rPr>
          <w:b/>
        </w:rPr>
      </w:pPr>
    </w:p>
    <w:p w:rsidR="0036147E" w:rsidRPr="00997B39" w:rsidRDefault="0036147E" w:rsidP="0036147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36147E" w:rsidRPr="00997B39" w:rsidRDefault="0036147E" w:rsidP="0036147E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36147E" w:rsidRPr="00997B39" w:rsidRDefault="0036147E" w:rsidP="0036147E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36147E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36147E" w:rsidRPr="00997B39" w:rsidRDefault="0036147E" w:rsidP="0036147E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36147E" w:rsidRPr="00997B39" w:rsidRDefault="0036147E" w:rsidP="0036147E">
      <w:pPr>
        <w:ind w:left="-284"/>
        <w:jc w:val="right"/>
      </w:pPr>
      <w:r w:rsidRPr="00997B39">
        <w:t>к договору №  _____ от «_____»_____________20___ г.</w:t>
      </w:r>
    </w:p>
    <w:p w:rsidR="0036147E" w:rsidRPr="00997B39" w:rsidRDefault="0036147E" w:rsidP="0036147E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36147E" w:rsidRPr="00997B39" w:rsidRDefault="0036147E" w:rsidP="0036147E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36147E" w:rsidRPr="00997B39" w:rsidRDefault="0036147E" w:rsidP="0036147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36147E" w:rsidRPr="00997B39" w:rsidRDefault="0036147E" w:rsidP="0036147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36147E" w:rsidRPr="00997B39" w:rsidRDefault="0036147E" w:rsidP="0036147E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36147E" w:rsidRPr="00997B39" w:rsidRDefault="0036147E" w:rsidP="0036147E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</w:p>
    <w:p w:rsidR="0036147E" w:rsidRPr="00997B39" w:rsidRDefault="0036147E" w:rsidP="0036147E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36147E" w:rsidRPr="00997B39" w:rsidRDefault="0036147E" w:rsidP="0036147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6147E" w:rsidRPr="00997B39" w:rsidRDefault="0036147E" w:rsidP="0036147E">
      <w:pPr>
        <w:tabs>
          <w:tab w:val="left" w:pos="426"/>
        </w:tabs>
        <w:ind w:left="-284"/>
        <w:jc w:val="both"/>
      </w:pPr>
    </w:p>
    <w:p w:rsidR="0036147E" w:rsidRPr="00997B39" w:rsidRDefault="0036147E" w:rsidP="0036147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36147E" w:rsidRPr="00997B39" w:rsidRDefault="0036147E" w:rsidP="0036147E">
      <w:pPr>
        <w:jc w:val="both"/>
        <w:sectPr w:rsidR="0036147E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36147E" w:rsidRPr="00997B39" w:rsidRDefault="0036147E" w:rsidP="0036147E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36147E" w:rsidRPr="00997B39" w:rsidRDefault="0036147E" w:rsidP="0036147E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36147E" w:rsidRPr="00997B39" w:rsidRDefault="0036147E" w:rsidP="0036147E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36147E" w:rsidRPr="00997B39" w:rsidTr="00AF7A99">
        <w:trPr>
          <w:trHeight w:val="130"/>
        </w:trPr>
        <w:tc>
          <w:tcPr>
            <w:tcW w:w="5199" w:type="dxa"/>
            <w:vMerge w:val="restart"/>
          </w:tcPr>
          <w:p w:rsidR="0036147E" w:rsidRPr="00997B39" w:rsidRDefault="0036147E" w:rsidP="00AF7A99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36147E" w:rsidRPr="00997B39" w:rsidRDefault="0036147E" w:rsidP="00AF7A99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36147E" w:rsidRPr="00997B39" w:rsidTr="00AF7A99">
        <w:trPr>
          <w:trHeight w:val="128"/>
        </w:trPr>
        <w:tc>
          <w:tcPr>
            <w:tcW w:w="5199" w:type="dxa"/>
            <w:vMerge/>
          </w:tcPr>
          <w:p w:rsidR="0036147E" w:rsidRPr="00997B39" w:rsidRDefault="0036147E" w:rsidP="00AF7A99"/>
        </w:tc>
        <w:tc>
          <w:tcPr>
            <w:tcW w:w="5222" w:type="dxa"/>
            <w:gridSpan w:val="3"/>
          </w:tcPr>
          <w:p w:rsidR="0036147E" w:rsidRPr="00997B39" w:rsidRDefault="0036147E" w:rsidP="00AF7A99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36147E" w:rsidRPr="00997B39" w:rsidTr="00AF7A99">
        <w:trPr>
          <w:trHeight w:val="128"/>
        </w:trPr>
        <w:tc>
          <w:tcPr>
            <w:tcW w:w="5199" w:type="dxa"/>
            <w:vMerge/>
          </w:tcPr>
          <w:p w:rsidR="0036147E" w:rsidRPr="00997B39" w:rsidRDefault="0036147E" w:rsidP="00AF7A99"/>
        </w:tc>
        <w:tc>
          <w:tcPr>
            <w:tcW w:w="1740" w:type="dxa"/>
          </w:tcPr>
          <w:p w:rsidR="0036147E" w:rsidRPr="00997B39" w:rsidRDefault="0036147E" w:rsidP="00AF7A99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36147E" w:rsidRPr="00997B39" w:rsidRDefault="0036147E" w:rsidP="00AF7A99">
            <w:pPr>
              <w:jc w:val="center"/>
            </w:pPr>
          </w:p>
        </w:tc>
        <w:tc>
          <w:tcPr>
            <w:tcW w:w="871" w:type="dxa"/>
          </w:tcPr>
          <w:p w:rsidR="0036147E" w:rsidRPr="00997B39" w:rsidRDefault="0036147E" w:rsidP="00AF7A99">
            <w:pPr>
              <w:ind w:firstLine="567"/>
              <w:jc w:val="center"/>
            </w:pPr>
          </w:p>
        </w:tc>
      </w:tr>
      <w:tr w:rsidR="0036147E" w:rsidRPr="00997B39" w:rsidTr="00AF7A99">
        <w:trPr>
          <w:trHeight w:val="128"/>
        </w:trPr>
        <w:tc>
          <w:tcPr>
            <w:tcW w:w="5199" w:type="dxa"/>
            <w:vMerge/>
          </w:tcPr>
          <w:p w:rsidR="0036147E" w:rsidRPr="00997B39" w:rsidRDefault="0036147E" w:rsidP="00AF7A99"/>
        </w:tc>
        <w:tc>
          <w:tcPr>
            <w:tcW w:w="1740" w:type="dxa"/>
          </w:tcPr>
          <w:p w:rsidR="0036147E" w:rsidRPr="00997B39" w:rsidRDefault="0036147E" w:rsidP="00AF7A99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36147E" w:rsidRPr="00997B39" w:rsidRDefault="0036147E" w:rsidP="00AF7A99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36147E" w:rsidRPr="00997B39" w:rsidRDefault="0036147E" w:rsidP="00AF7A99">
            <w:pPr>
              <w:ind w:firstLine="567"/>
              <w:jc w:val="center"/>
            </w:pPr>
          </w:p>
        </w:tc>
      </w:tr>
    </w:tbl>
    <w:p w:rsidR="0036147E" w:rsidRPr="00997B39" w:rsidRDefault="0036147E" w:rsidP="0036147E">
      <w:pPr>
        <w:ind w:firstLine="567"/>
        <w:jc w:val="center"/>
        <w:rPr>
          <w:b/>
        </w:rPr>
      </w:pPr>
    </w:p>
    <w:p w:rsidR="0036147E" w:rsidRPr="00997B39" w:rsidRDefault="0036147E" w:rsidP="0036147E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36147E" w:rsidRPr="00997B39" w:rsidRDefault="0036147E" w:rsidP="0036147E">
      <w:pPr>
        <w:ind w:firstLine="567"/>
        <w:jc w:val="center"/>
        <w:rPr>
          <w:b/>
        </w:rPr>
      </w:pPr>
    </w:p>
    <w:p w:rsidR="0036147E" w:rsidRPr="00997B39" w:rsidRDefault="0036147E" w:rsidP="0036147E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36147E" w:rsidRPr="00997B39" w:rsidRDefault="0036147E" w:rsidP="0036147E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36147E" w:rsidRPr="00997B39" w:rsidRDefault="0036147E" w:rsidP="0036147E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Фамилия, имя, отчество</w:t>
            </w:r>
          </w:p>
          <w:p w:rsidR="0036147E" w:rsidRPr="00997B39" w:rsidRDefault="0036147E" w:rsidP="00AF7A99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36147E" w:rsidRPr="00997B39" w:rsidRDefault="0036147E" w:rsidP="00AF7A99">
            <w:pPr>
              <w:jc w:val="center"/>
            </w:pPr>
            <w:r w:rsidRPr="00997B39">
              <w:t>Форма*</w:t>
            </w:r>
          </w:p>
          <w:p w:rsidR="0036147E" w:rsidRPr="00997B39" w:rsidRDefault="0036147E" w:rsidP="00AF7A99">
            <w:pPr>
              <w:jc w:val="center"/>
            </w:pPr>
            <w:r w:rsidRPr="00997B39">
              <w:t>допуска</w:t>
            </w: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  <w:tr w:rsidR="0036147E" w:rsidRPr="00997B39" w:rsidTr="00AF7A99">
        <w:tc>
          <w:tcPr>
            <w:tcW w:w="641" w:type="dxa"/>
            <w:vAlign w:val="center"/>
          </w:tcPr>
          <w:p w:rsidR="0036147E" w:rsidRPr="00997B39" w:rsidRDefault="0036147E" w:rsidP="00AF7A9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4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755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  <w:tc>
          <w:tcPr>
            <w:tcW w:w="1523" w:type="dxa"/>
          </w:tcPr>
          <w:p w:rsidR="0036147E" w:rsidRPr="00997B39" w:rsidRDefault="0036147E" w:rsidP="00AF7A99">
            <w:pPr>
              <w:ind w:firstLine="567"/>
              <w:jc w:val="both"/>
            </w:pPr>
          </w:p>
        </w:tc>
      </w:tr>
    </w:tbl>
    <w:p w:rsidR="0036147E" w:rsidRPr="00997B39" w:rsidRDefault="0036147E" w:rsidP="0036147E">
      <w:pPr>
        <w:ind w:firstLine="567"/>
        <w:jc w:val="both"/>
      </w:pPr>
    </w:p>
    <w:p w:rsidR="0036147E" w:rsidRPr="00997B39" w:rsidRDefault="0036147E" w:rsidP="0036147E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36147E" w:rsidRPr="00997B39" w:rsidRDefault="0036147E" w:rsidP="0036147E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36147E" w:rsidRPr="00997B39" w:rsidRDefault="0036147E" w:rsidP="0036147E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36147E" w:rsidRPr="00997B39" w:rsidRDefault="0036147E" w:rsidP="0036147E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36147E" w:rsidRPr="00997B39" w:rsidRDefault="0036147E" w:rsidP="0036147E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36147E" w:rsidRPr="00997B39" w:rsidRDefault="0036147E" w:rsidP="0036147E">
      <w:pPr>
        <w:ind w:firstLine="567"/>
        <w:jc w:val="both"/>
      </w:pPr>
      <w:r w:rsidRPr="00997B39">
        <w:t>Согласованно:</w:t>
      </w:r>
    </w:p>
    <w:p w:rsidR="0036147E" w:rsidRPr="00997B39" w:rsidRDefault="0036147E" w:rsidP="0036147E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36147E" w:rsidRPr="00997B39" w:rsidRDefault="0036147E" w:rsidP="0036147E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36147E" w:rsidRPr="00997B39" w:rsidRDefault="0036147E" w:rsidP="0036147E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36147E" w:rsidRPr="00997B39" w:rsidRDefault="0036147E" w:rsidP="0036147E">
      <w:pPr>
        <w:ind w:firstLine="567"/>
        <w:jc w:val="both"/>
      </w:pPr>
      <w:r w:rsidRPr="00997B39">
        <w:t>*Заполняется при наличии допуска РСП.</w:t>
      </w:r>
    </w:p>
    <w:p w:rsidR="0036147E" w:rsidRPr="00997B39" w:rsidRDefault="0036147E" w:rsidP="0036147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6147E" w:rsidRPr="00997B39" w:rsidRDefault="0036147E" w:rsidP="0036147E">
      <w:pPr>
        <w:tabs>
          <w:tab w:val="left" w:pos="426"/>
        </w:tabs>
        <w:ind w:left="-284"/>
        <w:jc w:val="both"/>
      </w:pPr>
    </w:p>
    <w:p w:rsidR="0036147E" w:rsidRPr="00997B39" w:rsidRDefault="0036147E" w:rsidP="0036147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  <w:sectPr w:rsidR="0036147E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36147E" w:rsidRPr="00997B39" w:rsidTr="00AF7A99">
        <w:tc>
          <w:tcPr>
            <w:tcW w:w="10701" w:type="dxa"/>
            <w:gridSpan w:val="10"/>
            <w:vAlign w:val="center"/>
          </w:tcPr>
          <w:p w:rsidR="0036147E" w:rsidRPr="00997B39" w:rsidRDefault="0036147E" w:rsidP="00AF7A9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36147E" w:rsidRPr="00997B39" w:rsidRDefault="0036147E" w:rsidP="00AF7A9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36147E" w:rsidRPr="00997B39" w:rsidTr="00AF7A99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36147E" w:rsidRPr="00997B39" w:rsidRDefault="0036147E" w:rsidP="00AF7A99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36147E" w:rsidRPr="00997B39" w:rsidTr="00AF7A99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36147E" w:rsidRPr="00997B39" w:rsidRDefault="0036147E" w:rsidP="00AF7A99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36147E" w:rsidRPr="00997B39" w:rsidRDefault="0036147E" w:rsidP="00AF7A99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36147E" w:rsidRPr="00997B39" w:rsidTr="00AF7A99">
        <w:tc>
          <w:tcPr>
            <w:tcW w:w="1428" w:type="dxa"/>
            <w:gridSpan w:val="2"/>
            <w:vMerge w:val="restart"/>
          </w:tcPr>
          <w:p w:rsidR="0036147E" w:rsidRPr="00997B39" w:rsidRDefault="0036147E" w:rsidP="00AF7A99"/>
        </w:tc>
        <w:tc>
          <w:tcPr>
            <w:tcW w:w="1965" w:type="dxa"/>
            <w:gridSpan w:val="2"/>
          </w:tcPr>
          <w:p w:rsidR="0036147E" w:rsidRPr="00997B39" w:rsidRDefault="0036147E" w:rsidP="00AF7A99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47E" w:rsidRPr="00997B39" w:rsidRDefault="0036147E" w:rsidP="00AF7A99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36147E" w:rsidRPr="00997B39" w:rsidRDefault="0036147E" w:rsidP="00AF7A9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36147E" w:rsidRPr="00997B39" w:rsidRDefault="0036147E" w:rsidP="00AF7A99">
            <w:pPr>
              <w:jc w:val="center"/>
              <w:rPr>
                <w:sz w:val="20"/>
                <w:szCs w:val="20"/>
              </w:rPr>
            </w:pPr>
          </w:p>
          <w:p w:rsidR="0036147E" w:rsidRPr="00997B39" w:rsidRDefault="0036147E" w:rsidP="00AF7A99">
            <w:pPr>
              <w:jc w:val="center"/>
              <w:rPr>
                <w:sz w:val="20"/>
                <w:szCs w:val="20"/>
              </w:rPr>
            </w:pPr>
          </w:p>
          <w:p w:rsidR="0036147E" w:rsidRPr="00997B39" w:rsidRDefault="0036147E" w:rsidP="00AF7A99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36147E" w:rsidRPr="00997B39" w:rsidRDefault="0036147E" w:rsidP="00AF7A9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c>
          <w:tcPr>
            <w:tcW w:w="1428" w:type="dxa"/>
            <w:gridSpan w:val="2"/>
            <w:vMerge/>
          </w:tcPr>
          <w:p w:rsidR="0036147E" w:rsidRPr="00997B39" w:rsidRDefault="0036147E" w:rsidP="00AF7A99"/>
        </w:tc>
        <w:tc>
          <w:tcPr>
            <w:tcW w:w="558" w:type="dxa"/>
          </w:tcPr>
          <w:p w:rsidR="0036147E" w:rsidRPr="00997B39" w:rsidRDefault="0036147E" w:rsidP="00AF7A99">
            <w:r w:rsidRPr="00997B39">
              <w:t>1.</w:t>
            </w:r>
          </w:p>
        </w:tc>
        <w:tc>
          <w:tcPr>
            <w:tcW w:w="1407" w:type="dxa"/>
          </w:tcPr>
          <w:p w:rsidR="0036147E" w:rsidRPr="00997B39" w:rsidRDefault="0036147E" w:rsidP="00AF7A99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c>
          <w:tcPr>
            <w:tcW w:w="1986" w:type="dxa"/>
            <w:gridSpan w:val="3"/>
            <w:vMerge w:val="restart"/>
          </w:tcPr>
          <w:p w:rsidR="0036147E" w:rsidRPr="00997B39" w:rsidRDefault="0036147E" w:rsidP="00AF7A99"/>
        </w:tc>
        <w:tc>
          <w:tcPr>
            <w:tcW w:w="1407" w:type="dxa"/>
          </w:tcPr>
          <w:p w:rsidR="0036147E" w:rsidRPr="00997B39" w:rsidRDefault="0036147E" w:rsidP="00AF7A9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36147E" w:rsidRPr="00997B39" w:rsidRDefault="0036147E" w:rsidP="00AF7A9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c>
          <w:tcPr>
            <w:tcW w:w="1986" w:type="dxa"/>
            <w:gridSpan w:val="3"/>
            <w:vMerge/>
          </w:tcPr>
          <w:p w:rsidR="0036147E" w:rsidRPr="00997B39" w:rsidRDefault="0036147E" w:rsidP="00AF7A99"/>
        </w:tc>
        <w:tc>
          <w:tcPr>
            <w:tcW w:w="1407" w:type="dxa"/>
          </w:tcPr>
          <w:p w:rsidR="0036147E" w:rsidRPr="00997B39" w:rsidRDefault="0036147E" w:rsidP="00AF7A99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36147E" w:rsidRPr="00997B39" w:rsidRDefault="0036147E" w:rsidP="00AF7A9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c>
          <w:tcPr>
            <w:tcW w:w="1986" w:type="dxa"/>
            <w:gridSpan w:val="3"/>
            <w:vMerge/>
          </w:tcPr>
          <w:p w:rsidR="0036147E" w:rsidRPr="00997B39" w:rsidRDefault="0036147E" w:rsidP="00AF7A99"/>
        </w:tc>
        <w:tc>
          <w:tcPr>
            <w:tcW w:w="1407" w:type="dxa"/>
          </w:tcPr>
          <w:p w:rsidR="0036147E" w:rsidRPr="00997B39" w:rsidRDefault="0036147E" w:rsidP="00AF7A9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36147E" w:rsidRPr="00997B39" w:rsidRDefault="0036147E" w:rsidP="00AF7A9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c>
          <w:tcPr>
            <w:tcW w:w="1986" w:type="dxa"/>
            <w:gridSpan w:val="3"/>
            <w:vMerge/>
          </w:tcPr>
          <w:p w:rsidR="0036147E" w:rsidRPr="00997B39" w:rsidRDefault="0036147E" w:rsidP="00AF7A99"/>
        </w:tc>
        <w:tc>
          <w:tcPr>
            <w:tcW w:w="1407" w:type="dxa"/>
          </w:tcPr>
          <w:p w:rsidR="0036147E" w:rsidRPr="00997B39" w:rsidRDefault="0036147E" w:rsidP="00AF7A99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36147E" w:rsidRPr="00997B39" w:rsidRDefault="0036147E" w:rsidP="00AF7A9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36147E" w:rsidRPr="00997B39" w:rsidRDefault="0036147E" w:rsidP="00AF7A9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36147E" w:rsidRPr="00997B39" w:rsidRDefault="0036147E" w:rsidP="00AF7A99">
            <w:pPr>
              <w:rPr>
                <w:vertAlign w:val="superscript"/>
              </w:rPr>
            </w:pPr>
          </w:p>
          <w:p w:rsidR="0036147E" w:rsidRPr="00997B39" w:rsidRDefault="0036147E" w:rsidP="00AF7A99"/>
          <w:p w:rsidR="0036147E" w:rsidRPr="00997B39" w:rsidRDefault="0036147E" w:rsidP="00AF7A99"/>
          <w:p w:rsidR="0036147E" w:rsidRPr="00997B39" w:rsidRDefault="0036147E" w:rsidP="00AF7A99"/>
          <w:p w:rsidR="0036147E" w:rsidRPr="00997B39" w:rsidRDefault="0036147E" w:rsidP="00AF7A99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36147E" w:rsidRPr="00997B39" w:rsidRDefault="0036147E" w:rsidP="00AF7A99"/>
        </w:tc>
      </w:tr>
      <w:tr w:rsidR="0036147E" w:rsidRPr="00997B39" w:rsidTr="00AF7A99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36147E" w:rsidRPr="00997B39" w:rsidRDefault="0036147E" w:rsidP="00AF7A9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36147E" w:rsidRPr="00997B39" w:rsidRDefault="0036147E" w:rsidP="00AF7A9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36147E" w:rsidRPr="00997B39" w:rsidRDefault="0036147E" w:rsidP="00AF7A9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36147E" w:rsidRPr="00997B39" w:rsidRDefault="0036147E" w:rsidP="00AF7A9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47E" w:rsidRPr="00997B39" w:rsidRDefault="0036147E" w:rsidP="00AF7A99"/>
        </w:tc>
      </w:tr>
      <w:tr w:rsidR="0036147E" w:rsidRPr="00997B39" w:rsidTr="00AF7A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6147E" w:rsidRPr="00997B39" w:rsidRDefault="0036147E" w:rsidP="00AF7A99">
            <w:pPr>
              <w:ind w:left="284" w:hanging="284"/>
              <w:jc w:val="both"/>
            </w:pPr>
          </w:p>
          <w:p w:rsidR="0036147E" w:rsidRPr="00997B39" w:rsidRDefault="0036147E" w:rsidP="00AF7A99">
            <w:pPr>
              <w:ind w:left="284" w:hanging="284"/>
              <w:jc w:val="both"/>
            </w:pPr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36147E" w:rsidRPr="00997B39" w:rsidRDefault="0036147E" w:rsidP="00AF7A9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36147E" w:rsidRPr="00997B39" w:rsidRDefault="0036147E" w:rsidP="00AF7A9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36147E" w:rsidRPr="00997B39" w:rsidRDefault="0036147E" w:rsidP="0036147E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36147E" w:rsidRPr="00997B39" w:rsidTr="00AF7A99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36147E" w:rsidRPr="00997B39" w:rsidRDefault="0036147E" w:rsidP="00AF7A99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36147E" w:rsidRPr="00997B39" w:rsidRDefault="0036147E" w:rsidP="00AF7A99">
            <w:pPr>
              <w:ind w:left="284" w:hanging="284"/>
            </w:pPr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36147E" w:rsidRPr="00997B39" w:rsidRDefault="0036147E" w:rsidP="00AF7A99">
            <w:pPr>
              <w:ind w:left="142" w:hanging="142"/>
              <w:jc w:val="both"/>
            </w:pPr>
          </w:p>
          <w:p w:rsidR="0036147E" w:rsidRPr="00997B39" w:rsidRDefault="0036147E" w:rsidP="00AF7A99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36147E" w:rsidRPr="00997B39" w:rsidRDefault="0036147E" w:rsidP="00AF7A99">
            <w:pPr>
              <w:ind w:left="142" w:hanging="142"/>
            </w:pPr>
          </w:p>
          <w:p w:rsidR="0036147E" w:rsidRPr="00997B39" w:rsidRDefault="0036147E" w:rsidP="00AF7A99">
            <w:pPr>
              <w:ind w:left="284" w:hanging="284"/>
            </w:pPr>
            <w:r w:rsidRPr="00997B39">
              <w:t xml:space="preserve"> </w:t>
            </w:r>
          </w:p>
          <w:p w:rsidR="0036147E" w:rsidRPr="00997B39" w:rsidRDefault="0036147E" w:rsidP="00AF7A99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36147E" w:rsidRPr="00997B39" w:rsidRDefault="0036147E" w:rsidP="00AF7A99">
            <w:pPr>
              <w:ind w:left="284" w:hanging="284"/>
            </w:pPr>
          </w:p>
          <w:p w:rsidR="0036147E" w:rsidRPr="00997B39" w:rsidRDefault="0036147E" w:rsidP="00AF7A99">
            <w:pPr>
              <w:ind w:left="284" w:hanging="284"/>
            </w:pP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36147E" w:rsidRPr="00997B39" w:rsidRDefault="0036147E" w:rsidP="00AF7A9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36147E" w:rsidRPr="00997B39" w:rsidRDefault="0036147E" w:rsidP="00AF7A99"/>
        </w:tc>
      </w:tr>
    </w:tbl>
    <w:p w:rsidR="0036147E" w:rsidRPr="00997B39" w:rsidRDefault="0036147E" w:rsidP="0036147E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36147E" w:rsidRPr="00997B39" w:rsidRDefault="0036147E" w:rsidP="0036147E">
      <w:pPr>
        <w:tabs>
          <w:tab w:val="left" w:pos="426"/>
        </w:tabs>
        <w:ind w:left="-284"/>
        <w:jc w:val="both"/>
      </w:pPr>
    </w:p>
    <w:p w:rsidR="0036147E" w:rsidRPr="00997B39" w:rsidRDefault="0036147E" w:rsidP="0036147E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36147E" w:rsidRPr="00997B39" w:rsidRDefault="0036147E" w:rsidP="0036147E">
      <w:pPr>
        <w:jc w:val="both"/>
      </w:pPr>
    </w:p>
    <w:p w:rsidR="0036147E" w:rsidRPr="00997B39" w:rsidRDefault="0036147E" w:rsidP="0036147E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36147E" w:rsidRPr="00997B39" w:rsidRDefault="0036147E" w:rsidP="0036147E">
      <w:pPr>
        <w:jc w:val="both"/>
      </w:pPr>
    </w:p>
    <w:p w:rsidR="0036147E" w:rsidRDefault="0036147E" w:rsidP="0036147E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36147E" w:rsidRDefault="0036147E" w:rsidP="0036147E"/>
    <w:p w:rsidR="0036147E" w:rsidRDefault="0036147E" w:rsidP="0036147E"/>
    <w:p w:rsidR="0036147E" w:rsidRDefault="0036147E" w:rsidP="0036147E"/>
    <w:p w:rsidR="000E0679" w:rsidRDefault="000E0679"/>
    <w:sectPr w:rsidR="000E0679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014" w:rsidRDefault="007B7014" w:rsidP="00C763B5">
      <w:r>
        <w:separator/>
      </w:r>
    </w:p>
  </w:endnote>
  <w:endnote w:type="continuationSeparator" w:id="0">
    <w:p w:rsidR="007B7014" w:rsidRDefault="007B7014" w:rsidP="00C76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C763B5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1ED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7B7014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C763B5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1E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2CBE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7B7014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763B5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1E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2CB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7B7014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763B5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1E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2CBE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7B7014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763B5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91ED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72CB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7B7014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014" w:rsidRDefault="007B7014" w:rsidP="00C763B5">
      <w:r>
        <w:separator/>
      </w:r>
    </w:p>
  </w:footnote>
  <w:footnote w:type="continuationSeparator" w:id="0">
    <w:p w:rsidR="007B7014" w:rsidRDefault="007B7014" w:rsidP="00C763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7B7014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7B701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7B7014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7B701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147E"/>
    <w:rsid w:val="000E0679"/>
    <w:rsid w:val="0036147E"/>
    <w:rsid w:val="007B7014"/>
    <w:rsid w:val="00C72CBE"/>
    <w:rsid w:val="00C763B5"/>
    <w:rsid w:val="00C91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6147E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14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3614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614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6147E"/>
  </w:style>
  <w:style w:type="paragraph" w:styleId="a6">
    <w:name w:val="footer"/>
    <w:basedOn w:val="a"/>
    <w:link w:val="a7"/>
    <w:rsid w:val="0036147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614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36147E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36147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36147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36147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36147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4982</Words>
  <Characters>28404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3</cp:revision>
  <dcterms:created xsi:type="dcterms:W3CDTF">2013-02-12T12:31:00Z</dcterms:created>
  <dcterms:modified xsi:type="dcterms:W3CDTF">2013-02-22T07:24:00Z</dcterms:modified>
</cp:coreProperties>
</file>