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C02793" w:rsidP="00796F1E">
      <w:pPr>
        <w:pStyle w:val="af5"/>
        <w:spacing w:before="120" w:beforeAutospacing="0" w:after="0" w:afterAutospacing="0"/>
        <w:jc w:val="center"/>
        <w:rPr>
          <w:rFonts w:ascii="Arial Narrow" w:hAnsi="Arial Narrow"/>
          <w:b/>
          <w:sz w:val="22"/>
          <w:szCs w:val="22"/>
        </w:rPr>
      </w:pPr>
      <w:r w:rsidRPr="00C02793">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«Атомфлот»</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866E06" w:rsidRPr="006A4132" w:rsidRDefault="00866E06" w:rsidP="00860F7A">
      <w:pPr>
        <w:spacing w:before="120"/>
        <w:jc w:val="center"/>
        <w:rPr>
          <w:rFonts w:ascii="Arial Narrow" w:hAnsi="Arial Narrow"/>
          <w:sz w:val="22"/>
          <w:szCs w:val="22"/>
        </w:rPr>
      </w:pPr>
      <w:r w:rsidRPr="006A4132">
        <w:rPr>
          <w:rFonts w:ascii="Arial Narrow" w:hAnsi="Arial Narrow"/>
          <w:sz w:val="22"/>
          <w:szCs w:val="22"/>
        </w:rPr>
        <w:t xml:space="preserve">на </w:t>
      </w:r>
      <w:r w:rsidR="009E7567">
        <w:rPr>
          <w:rFonts w:ascii="Arial Narrow" w:hAnsi="Arial Narrow"/>
          <w:sz w:val="22"/>
          <w:szCs w:val="22"/>
        </w:rPr>
        <w:t>п</w:t>
      </w:r>
      <w:r w:rsidR="009E7567" w:rsidRPr="006C5D24">
        <w:rPr>
          <w:rFonts w:ascii="Arial Narrow" w:hAnsi="Arial Narrow"/>
          <w:sz w:val="22"/>
          <w:szCs w:val="22"/>
        </w:rPr>
        <w:t>оставк</w:t>
      </w:r>
      <w:r w:rsidR="009E7567">
        <w:rPr>
          <w:rFonts w:ascii="Arial Narrow" w:hAnsi="Arial Narrow"/>
          <w:sz w:val="22"/>
          <w:szCs w:val="22"/>
        </w:rPr>
        <w:t>у</w:t>
      </w:r>
      <w:r w:rsidR="009E7567" w:rsidRPr="006C5D24">
        <w:rPr>
          <w:rFonts w:ascii="Arial Narrow" w:hAnsi="Arial Narrow"/>
          <w:sz w:val="22"/>
          <w:szCs w:val="22"/>
        </w:rPr>
        <w:t xml:space="preserve"> </w:t>
      </w:r>
      <w:r w:rsidR="00264DB2" w:rsidRPr="00B03099">
        <w:rPr>
          <w:rFonts w:ascii="Arial Narrow" w:hAnsi="Arial Narrow"/>
          <w:sz w:val="22"/>
          <w:szCs w:val="22"/>
        </w:rPr>
        <w:t>бакалейной и кондитерской продукции, воды (номенклатурная группа №1.108 - поставка бакалейной и кондитерской продукции, воды)</w:t>
      </w:r>
      <w:r w:rsidR="00264DB2">
        <w:rPr>
          <w:rFonts w:ascii="Arial Narrow" w:hAnsi="Arial Narrow"/>
          <w:sz w:val="22"/>
          <w:szCs w:val="22"/>
        </w:rPr>
        <w:t xml:space="preserve"> </w:t>
      </w:r>
      <w:r w:rsidR="0092683C" w:rsidRPr="00887F15">
        <w:rPr>
          <w:rFonts w:ascii="Arial Narrow" w:hAnsi="Arial Narrow"/>
          <w:color w:val="000000"/>
          <w:sz w:val="22"/>
          <w:szCs w:val="22"/>
        </w:rPr>
        <w:t>для нужд ФГУП «Атомфлот»</w:t>
      </w:r>
      <w:r w:rsidR="009E7567" w:rsidRPr="006C5D24">
        <w:rPr>
          <w:rFonts w:ascii="Arial Narrow" w:hAnsi="Arial Narrow"/>
          <w:sz w:val="22"/>
          <w:szCs w:val="22"/>
        </w:rPr>
        <w:t>.</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63406920"/>
      <w:r w:rsidRPr="0009756A">
        <w:rPr>
          <w:rFonts w:ascii="Arial Narrow" w:hAnsi="Arial Narrow"/>
          <w:b w:val="0"/>
          <w:bCs/>
          <w:snapToGrid/>
          <w:sz w:val="28"/>
          <w:szCs w:val="24"/>
        </w:rPr>
        <w:lastRenderedPageBreak/>
        <w:t>СОДЕРЖАНИЕ</w:t>
      </w:r>
      <w:bookmarkEnd w:id="0"/>
      <w:bookmarkEnd w:id="2"/>
    </w:p>
    <w:p w:rsidR="00264DB2" w:rsidRDefault="00C02793">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63406920" w:history="1">
        <w:r w:rsidR="00264DB2" w:rsidRPr="00A969F7">
          <w:rPr>
            <w:rStyle w:val="afc"/>
            <w:rFonts w:ascii="Arial Narrow" w:hAnsi="Arial Narrow"/>
            <w:bCs/>
          </w:rPr>
          <w:t>СОДЕРЖАНИЕ</w:t>
        </w:r>
        <w:r w:rsidR="00264DB2">
          <w:rPr>
            <w:webHidden/>
          </w:rPr>
          <w:tab/>
        </w:r>
        <w:r>
          <w:rPr>
            <w:webHidden/>
          </w:rPr>
          <w:fldChar w:fldCharType="begin"/>
        </w:r>
        <w:r w:rsidR="00264DB2">
          <w:rPr>
            <w:webHidden/>
          </w:rPr>
          <w:instrText xml:space="preserve"> PAGEREF _Toc363406920 \h </w:instrText>
        </w:r>
        <w:r>
          <w:rPr>
            <w:webHidden/>
          </w:rPr>
        </w:r>
        <w:r>
          <w:rPr>
            <w:webHidden/>
          </w:rPr>
          <w:fldChar w:fldCharType="separate"/>
        </w:r>
        <w:r w:rsidR="00264DB2">
          <w:rPr>
            <w:webHidden/>
          </w:rPr>
          <w:t>2</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21" w:history="1">
        <w:r w:rsidR="00264DB2" w:rsidRPr="00A969F7">
          <w:rPr>
            <w:rStyle w:val="afc"/>
            <w:rFonts w:ascii="Arial Narrow" w:hAnsi="Arial Narrow"/>
          </w:rPr>
          <w:t>ИЗВЕЩЕНИЕ О ПРОВЕДЕНИИ ЗАПРОСА ПРЕДЛОЖЕНИЙ</w:t>
        </w:r>
        <w:r w:rsidR="00264DB2">
          <w:rPr>
            <w:webHidden/>
          </w:rPr>
          <w:tab/>
        </w:r>
        <w:r>
          <w:rPr>
            <w:webHidden/>
          </w:rPr>
          <w:fldChar w:fldCharType="begin"/>
        </w:r>
        <w:r w:rsidR="00264DB2">
          <w:rPr>
            <w:webHidden/>
          </w:rPr>
          <w:instrText xml:space="preserve"> PAGEREF _Toc363406921 \h </w:instrText>
        </w:r>
        <w:r>
          <w:rPr>
            <w:webHidden/>
          </w:rPr>
        </w:r>
        <w:r>
          <w:rPr>
            <w:webHidden/>
          </w:rPr>
          <w:fldChar w:fldCharType="separate"/>
        </w:r>
        <w:r w:rsidR="00264DB2">
          <w:rPr>
            <w:webHidden/>
          </w:rPr>
          <w:t>3</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22" w:history="1">
        <w:r w:rsidR="00264DB2" w:rsidRPr="00A969F7">
          <w:rPr>
            <w:rStyle w:val="afc"/>
            <w:rFonts w:ascii="Arial Narrow" w:hAnsi="Arial Narrow"/>
          </w:rPr>
          <w:t>1.</w:t>
        </w:r>
        <w:r w:rsidR="00264DB2">
          <w:rPr>
            <w:rFonts w:asciiTheme="minorHAnsi" w:eastAsiaTheme="minorEastAsia" w:hAnsiTheme="minorHAnsi" w:cstheme="minorBidi"/>
            <w:sz w:val="22"/>
            <w:szCs w:val="22"/>
          </w:rPr>
          <w:tab/>
        </w:r>
        <w:r w:rsidR="00264DB2" w:rsidRPr="00A969F7">
          <w:rPr>
            <w:rStyle w:val="afc"/>
            <w:rFonts w:ascii="Arial Narrow" w:hAnsi="Arial Narrow"/>
          </w:rPr>
          <w:t>ТЕРМИНЫ И ОПРЕДЕЛЕНИЯ</w:t>
        </w:r>
        <w:r w:rsidR="00264DB2">
          <w:rPr>
            <w:webHidden/>
          </w:rPr>
          <w:tab/>
        </w:r>
        <w:r>
          <w:rPr>
            <w:webHidden/>
          </w:rPr>
          <w:fldChar w:fldCharType="begin"/>
        </w:r>
        <w:r w:rsidR="00264DB2">
          <w:rPr>
            <w:webHidden/>
          </w:rPr>
          <w:instrText xml:space="preserve"> PAGEREF _Toc363406922 \h </w:instrText>
        </w:r>
        <w:r>
          <w:rPr>
            <w:webHidden/>
          </w:rPr>
        </w:r>
        <w:r>
          <w:rPr>
            <w:webHidden/>
          </w:rPr>
          <w:fldChar w:fldCharType="separate"/>
        </w:r>
        <w:r w:rsidR="00264DB2">
          <w:rPr>
            <w:webHidden/>
          </w:rPr>
          <w:t>5</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23" w:history="1">
        <w:r w:rsidR="00264DB2" w:rsidRPr="00A969F7">
          <w:rPr>
            <w:rStyle w:val="afc"/>
            <w:rFonts w:ascii="Arial Narrow" w:hAnsi="Arial Narrow"/>
            <w:lang w:val="en-US"/>
          </w:rPr>
          <w:t>2.</w:t>
        </w:r>
        <w:r w:rsidR="00264DB2">
          <w:rPr>
            <w:rFonts w:asciiTheme="minorHAnsi" w:eastAsiaTheme="minorEastAsia" w:hAnsiTheme="minorHAnsi" w:cstheme="minorBidi"/>
            <w:sz w:val="22"/>
            <w:szCs w:val="22"/>
          </w:rPr>
          <w:tab/>
        </w:r>
        <w:r w:rsidR="00264DB2" w:rsidRPr="00A969F7">
          <w:rPr>
            <w:rStyle w:val="afc"/>
            <w:rFonts w:ascii="Arial Narrow" w:hAnsi="Arial Narrow"/>
          </w:rPr>
          <w:t>ОБЩИЕ ПОЛОЖЕНИЯ</w:t>
        </w:r>
        <w:r w:rsidR="00264DB2">
          <w:rPr>
            <w:webHidden/>
          </w:rPr>
          <w:tab/>
        </w:r>
        <w:r>
          <w:rPr>
            <w:webHidden/>
          </w:rPr>
          <w:fldChar w:fldCharType="begin"/>
        </w:r>
        <w:r w:rsidR="00264DB2">
          <w:rPr>
            <w:webHidden/>
          </w:rPr>
          <w:instrText xml:space="preserve"> PAGEREF _Toc363406923 \h </w:instrText>
        </w:r>
        <w:r>
          <w:rPr>
            <w:webHidden/>
          </w:rPr>
        </w:r>
        <w:r>
          <w:rPr>
            <w:webHidden/>
          </w:rPr>
          <w:fldChar w:fldCharType="separate"/>
        </w:r>
        <w:r w:rsidR="00264DB2">
          <w:rPr>
            <w:webHidden/>
          </w:rPr>
          <w:t>7</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24" w:history="1">
        <w:r w:rsidR="00264DB2" w:rsidRPr="00A969F7">
          <w:rPr>
            <w:rStyle w:val="afc"/>
            <w:rFonts w:ascii="Arial Narrow" w:hAnsi="Arial Narrow"/>
          </w:rPr>
          <w:t>2.1.</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Форма и вид процедуры закупки, предмет запроса предложений</w:t>
        </w:r>
        <w:r w:rsidR="00264DB2">
          <w:rPr>
            <w:webHidden/>
          </w:rPr>
          <w:tab/>
        </w:r>
        <w:r>
          <w:rPr>
            <w:webHidden/>
          </w:rPr>
          <w:fldChar w:fldCharType="begin"/>
        </w:r>
        <w:r w:rsidR="00264DB2">
          <w:rPr>
            <w:webHidden/>
          </w:rPr>
          <w:instrText xml:space="preserve"> PAGEREF _Toc363406924 \h </w:instrText>
        </w:r>
        <w:r>
          <w:rPr>
            <w:webHidden/>
          </w:rPr>
        </w:r>
        <w:r>
          <w:rPr>
            <w:webHidden/>
          </w:rPr>
          <w:fldChar w:fldCharType="separate"/>
        </w:r>
        <w:r w:rsidR="00264DB2">
          <w:rPr>
            <w:webHidden/>
          </w:rPr>
          <w:t>7</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25" w:history="1">
        <w:r w:rsidR="00264DB2" w:rsidRPr="00A969F7">
          <w:rPr>
            <w:rStyle w:val="afc"/>
            <w:rFonts w:ascii="Arial Narrow" w:hAnsi="Arial Narrow"/>
          </w:rPr>
          <w:t>2.2.</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Участие в процедуре запроса предложений</w:t>
        </w:r>
        <w:r w:rsidR="00264DB2">
          <w:rPr>
            <w:webHidden/>
          </w:rPr>
          <w:tab/>
        </w:r>
        <w:r>
          <w:rPr>
            <w:webHidden/>
          </w:rPr>
          <w:fldChar w:fldCharType="begin"/>
        </w:r>
        <w:r w:rsidR="00264DB2">
          <w:rPr>
            <w:webHidden/>
          </w:rPr>
          <w:instrText xml:space="preserve"> PAGEREF _Toc363406925 \h </w:instrText>
        </w:r>
        <w:r>
          <w:rPr>
            <w:webHidden/>
          </w:rPr>
        </w:r>
        <w:r>
          <w:rPr>
            <w:webHidden/>
          </w:rPr>
          <w:fldChar w:fldCharType="separate"/>
        </w:r>
        <w:r w:rsidR="00264DB2">
          <w:rPr>
            <w:webHidden/>
          </w:rPr>
          <w:t>7</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26" w:history="1">
        <w:r w:rsidR="00264DB2" w:rsidRPr="00A969F7">
          <w:rPr>
            <w:rStyle w:val="afc"/>
            <w:rFonts w:ascii="Arial Narrow" w:hAnsi="Arial Narrow"/>
          </w:rPr>
          <w:t>2.3.</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Правовой статус документов</w:t>
        </w:r>
        <w:r w:rsidR="00264DB2">
          <w:rPr>
            <w:webHidden/>
          </w:rPr>
          <w:tab/>
        </w:r>
        <w:r>
          <w:rPr>
            <w:webHidden/>
          </w:rPr>
          <w:fldChar w:fldCharType="begin"/>
        </w:r>
        <w:r w:rsidR="00264DB2">
          <w:rPr>
            <w:webHidden/>
          </w:rPr>
          <w:instrText xml:space="preserve"> PAGEREF _Toc363406926 \h </w:instrText>
        </w:r>
        <w:r>
          <w:rPr>
            <w:webHidden/>
          </w:rPr>
        </w:r>
        <w:r>
          <w:rPr>
            <w:webHidden/>
          </w:rPr>
          <w:fldChar w:fldCharType="separate"/>
        </w:r>
        <w:r w:rsidR="00264DB2">
          <w:rPr>
            <w:webHidden/>
          </w:rPr>
          <w:t>8</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27" w:history="1">
        <w:r w:rsidR="00264DB2" w:rsidRPr="00A969F7">
          <w:rPr>
            <w:rStyle w:val="afc"/>
            <w:rFonts w:ascii="Arial Narrow" w:hAnsi="Arial Narrow"/>
          </w:rPr>
          <w:t>2.4.</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Особые положения в связи с проведением запроса предложений через ЭТП</w:t>
        </w:r>
        <w:r w:rsidR="00264DB2">
          <w:rPr>
            <w:webHidden/>
          </w:rPr>
          <w:tab/>
        </w:r>
        <w:r>
          <w:rPr>
            <w:webHidden/>
          </w:rPr>
          <w:fldChar w:fldCharType="begin"/>
        </w:r>
        <w:r w:rsidR="00264DB2">
          <w:rPr>
            <w:webHidden/>
          </w:rPr>
          <w:instrText xml:space="preserve"> PAGEREF _Toc363406927 \h </w:instrText>
        </w:r>
        <w:r>
          <w:rPr>
            <w:webHidden/>
          </w:rPr>
        </w:r>
        <w:r>
          <w:rPr>
            <w:webHidden/>
          </w:rPr>
          <w:fldChar w:fldCharType="separate"/>
        </w:r>
        <w:r w:rsidR="00264DB2">
          <w:rPr>
            <w:webHidden/>
          </w:rPr>
          <w:t>8</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28" w:history="1">
        <w:r w:rsidR="00264DB2" w:rsidRPr="00A969F7">
          <w:rPr>
            <w:rStyle w:val="afc"/>
            <w:rFonts w:ascii="Arial Narrow" w:hAnsi="Arial Narrow"/>
          </w:rPr>
          <w:t>2.5.</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Затраты на участие в запросе предложений</w:t>
        </w:r>
        <w:r w:rsidR="00264DB2">
          <w:rPr>
            <w:webHidden/>
          </w:rPr>
          <w:tab/>
        </w:r>
        <w:r>
          <w:rPr>
            <w:webHidden/>
          </w:rPr>
          <w:fldChar w:fldCharType="begin"/>
        </w:r>
        <w:r w:rsidR="00264DB2">
          <w:rPr>
            <w:webHidden/>
          </w:rPr>
          <w:instrText xml:space="preserve"> PAGEREF _Toc363406928 \h </w:instrText>
        </w:r>
        <w:r>
          <w:rPr>
            <w:webHidden/>
          </w:rPr>
        </w:r>
        <w:r>
          <w:rPr>
            <w:webHidden/>
          </w:rPr>
          <w:fldChar w:fldCharType="separate"/>
        </w:r>
        <w:r w:rsidR="00264DB2">
          <w:rPr>
            <w:webHidden/>
          </w:rPr>
          <w:t>8</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29" w:history="1">
        <w:r w:rsidR="00264DB2" w:rsidRPr="00A969F7">
          <w:rPr>
            <w:rStyle w:val="afc"/>
            <w:rFonts w:ascii="Arial Narrow" w:hAnsi="Arial Narrow"/>
          </w:rPr>
          <w:t>2.6.</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 xml:space="preserve">Отказ от проведения запроса предложений </w:t>
        </w:r>
        <w:r w:rsidR="00264DB2" w:rsidRPr="00A969F7">
          <w:rPr>
            <w:rStyle w:val="afc"/>
            <w:rFonts w:ascii="Arial Narrow" w:hAnsi="Arial Narrow"/>
            <w:i/>
          </w:rPr>
          <w:t>[или любого лота запроса предложений]</w:t>
        </w:r>
        <w:r w:rsidR="00264DB2">
          <w:rPr>
            <w:webHidden/>
          </w:rPr>
          <w:tab/>
        </w:r>
        <w:r>
          <w:rPr>
            <w:webHidden/>
          </w:rPr>
          <w:fldChar w:fldCharType="begin"/>
        </w:r>
        <w:r w:rsidR="00264DB2">
          <w:rPr>
            <w:webHidden/>
          </w:rPr>
          <w:instrText xml:space="preserve"> PAGEREF _Toc363406929 \h </w:instrText>
        </w:r>
        <w:r>
          <w:rPr>
            <w:webHidden/>
          </w:rPr>
        </w:r>
        <w:r>
          <w:rPr>
            <w:webHidden/>
          </w:rPr>
          <w:fldChar w:fldCharType="separate"/>
        </w:r>
        <w:r w:rsidR="00264DB2">
          <w:rPr>
            <w:webHidden/>
          </w:rPr>
          <w:t>8</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30" w:history="1">
        <w:r w:rsidR="00264DB2" w:rsidRPr="00A969F7">
          <w:rPr>
            <w:rStyle w:val="afc"/>
            <w:rFonts w:ascii="Arial Narrow" w:hAnsi="Arial Narrow"/>
          </w:rPr>
          <w:t>2.7.</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Официальный источник информации о ходе и результатах запроса предложений</w:t>
        </w:r>
        <w:r w:rsidR="00264DB2">
          <w:rPr>
            <w:webHidden/>
          </w:rPr>
          <w:tab/>
        </w:r>
        <w:r>
          <w:rPr>
            <w:webHidden/>
          </w:rPr>
          <w:fldChar w:fldCharType="begin"/>
        </w:r>
        <w:r w:rsidR="00264DB2">
          <w:rPr>
            <w:webHidden/>
          </w:rPr>
          <w:instrText xml:space="preserve"> PAGEREF _Toc363406930 \h </w:instrText>
        </w:r>
        <w:r>
          <w:rPr>
            <w:webHidden/>
          </w:rPr>
        </w:r>
        <w:r>
          <w:rPr>
            <w:webHidden/>
          </w:rPr>
          <w:fldChar w:fldCharType="separate"/>
        </w:r>
        <w:r w:rsidR="00264DB2">
          <w:rPr>
            <w:webHidden/>
          </w:rPr>
          <w:t>9</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31" w:history="1">
        <w:r w:rsidR="00264DB2" w:rsidRPr="00A969F7">
          <w:rPr>
            <w:rStyle w:val="afc"/>
            <w:rFonts w:ascii="Arial Narrow" w:hAnsi="Arial Narrow"/>
          </w:rPr>
          <w:t>2.8.</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Прочие положения</w:t>
        </w:r>
        <w:r w:rsidR="00264DB2">
          <w:rPr>
            <w:webHidden/>
          </w:rPr>
          <w:tab/>
        </w:r>
        <w:r>
          <w:rPr>
            <w:webHidden/>
          </w:rPr>
          <w:fldChar w:fldCharType="begin"/>
        </w:r>
        <w:r w:rsidR="00264DB2">
          <w:rPr>
            <w:webHidden/>
          </w:rPr>
          <w:instrText xml:space="preserve"> PAGEREF _Toc363406931 \h </w:instrText>
        </w:r>
        <w:r>
          <w:rPr>
            <w:webHidden/>
          </w:rPr>
        </w:r>
        <w:r>
          <w:rPr>
            <w:webHidden/>
          </w:rPr>
          <w:fldChar w:fldCharType="separate"/>
        </w:r>
        <w:r w:rsidR="00264DB2">
          <w:rPr>
            <w:webHidden/>
          </w:rPr>
          <w:t>9</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32" w:history="1">
        <w:r w:rsidR="00264DB2" w:rsidRPr="00A969F7">
          <w:rPr>
            <w:rStyle w:val="afc"/>
            <w:rFonts w:ascii="Arial Narrow" w:hAnsi="Arial Narrow"/>
          </w:rPr>
          <w:t>3.</w:t>
        </w:r>
        <w:r w:rsidR="00264DB2">
          <w:rPr>
            <w:rFonts w:asciiTheme="minorHAnsi" w:eastAsiaTheme="minorEastAsia" w:hAnsiTheme="minorHAnsi" w:cstheme="minorBidi"/>
            <w:sz w:val="22"/>
            <w:szCs w:val="22"/>
          </w:rPr>
          <w:tab/>
        </w:r>
        <w:r w:rsidR="00264DB2" w:rsidRPr="00A969F7">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264DB2">
          <w:rPr>
            <w:webHidden/>
          </w:rPr>
          <w:tab/>
        </w:r>
        <w:r>
          <w:rPr>
            <w:webHidden/>
          </w:rPr>
          <w:fldChar w:fldCharType="begin"/>
        </w:r>
        <w:r w:rsidR="00264DB2">
          <w:rPr>
            <w:webHidden/>
          </w:rPr>
          <w:instrText xml:space="preserve"> PAGEREF _Toc363406932 \h </w:instrText>
        </w:r>
        <w:r>
          <w:rPr>
            <w:webHidden/>
          </w:rPr>
        </w:r>
        <w:r>
          <w:rPr>
            <w:webHidden/>
          </w:rPr>
          <w:fldChar w:fldCharType="separate"/>
        </w:r>
        <w:r w:rsidR="00264DB2">
          <w:rPr>
            <w:webHidden/>
          </w:rPr>
          <w:t>10</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33" w:history="1">
        <w:r w:rsidR="00264DB2" w:rsidRPr="00A969F7">
          <w:rPr>
            <w:rStyle w:val="afc"/>
            <w:rFonts w:ascii="Arial Narrow" w:hAnsi="Arial Narrow"/>
          </w:rPr>
          <w:t>3.1.</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Требования к участникам запроса предложений</w:t>
        </w:r>
        <w:r w:rsidR="00264DB2">
          <w:rPr>
            <w:webHidden/>
          </w:rPr>
          <w:tab/>
        </w:r>
        <w:r>
          <w:rPr>
            <w:webHidden/>
          </w:rPr>
          <w:fldChar w:fldCharType="begin"/>
        </w:r>
        <w:r w:rsidR="00264DB2">
          <w:rPr>
            <w:webHidden/>
          </w:rPr>
          <w:instrText xml:space="preserve"> PAGEREF _Toc363406933 \h </w:instrText>
        </w:r>
        <w:r>
          <w:rPr>
            <w:webHidden/>
          </w:rPr>
        </w:r>
        <w:r>
          <w:rPr>
            <w:webHidden/>
          </w:rPr>
          <w:fldChar w:fldCharType="separate"/>
        </w:r>
        <w:r w:rsidR="00264DB2">
          <w:rPr>
            <w:webHidden/>
          </w:rPr>
          <w:t>10</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34" w:history="1">
        <w:r w:rsidR="00264DB2" w:rsidRPr="00A969F7">
          <w:rPr>
            <w:rStyle w:val="afc"/>
            <w:rFonts w:ascii="Arial Narrow" w:hAnsi="Arial Narrow"/>
          </w:rPr>
          <w:t>3.2.</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Дополнительные требования к участникам запроса предложений</w:t>
        </w:r>
        <w:r w:rsidR="00264DB2">
          <w:rPr>
            <w:webHidden/>
          </w:rPr>
          <w:tab/>
        </w:r>
        <w:r>
          <w:rPr>
            <w:webHidden/>
          </w:rPr>
          <w:fldChar w:fldCharType="begin"/>
        </w:r>
        <w:r w:rsidR="00264DB2">
          <w:rPr>
            <w:webHidden/>
          </w:rPr>
          <w:instrText xml:space="preserve"> PAGEREF _Toc363406934 \h </w:instrText>
        </w:r>
        <w:r>
          <w:rPr>
            <w:webHidden/>
          </w:rPr>
        </w:r>
        <w:r>
          <w:rPr>
            <w:webHidden/>
          </w:rPr>
          <w:fldChar w:fldCharType="separate"/>
        </w:r>
        <w:r w:rsidR="00264DB2">
          <w:rPr>
            <w:webHidden/>
          </w:rPr>
          <w:t>10</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35" w:history="1">
        <w:r w:rsidR="00264DB2" w:rsidRPr="00A969F7">
          <w:rPr>
            <w:rStyle w:val="afc"/>
            <w:rFonts w:ascii="Arial Narrow" w:hAnsi="Arial Narrow"/>
          </w:rPr>
          <w:t>3.3.</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Документы, предоставляемые в составе заявки на участие в запросе предложений</w:t>
        </w:r>
        <w:r w:rsidR="00264DB2">
          <w:rPr>
            <w:webHidden/>
          </w:rPr>
          <w:tab/>
        </w:r>
        <w:r>
          <w:rPr>
            <w:webHidden/>
          </w:rPr>
          <w:fldChar w:fldCharType="begin"/>
        </w:r>
        <w:r w:rsidR="00264DB2">
          <w:rPr>
            <w:webHidden/>
          </w:rPr>
          <w:instrText xml:space="preserve"> PAGEREF _Toc363406935 \h </w:instrText>
        </w:r>
        <w:r>
          <w:rPr>
            <w:webHidden/>
          </w:rPr>
        </w:r>
        <w:r>
          <w:rPr>
            <w:webHidden/>
          </w:rPr>
          <w:fldChar w:fldCharType="separate"/>
        </w:r>
        <w:r w:rsidR="00264DB2">
          <w:rPr>
            <w:webHidden/>
          </w:rPr>
          <w:t>10</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36" w:history="1">
        <w:r w:rsidR="00264DB2" w:rsidRPr="00A969F7">
          <w:rPr>
            <w:rStyle w:val="afc"/>
            <w:rFonts w:ascii="Arial Narrow" w:hAnsi="Arial Narrow"/>
          </w:rPr>
          <w:t>3.4.</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 xml:space="preserve">Условия привлечения </w:t>
        </w:r>
        <w:r w:rsidR="00264DB2" w:rsidRPr="00A969F7">
          <w:rPr>
            <w:rStyle w:val="afc"/>
            <w:rFonts w:ascii="Arial Narrow" w:hAnsi="Arial Narrow"/>
            <w:i/>
          </w:rPr>
          <w:t>поставщиков/</w:t>
        </w:r>
        <w:r w:rsidR="00264DB2" w:rsidRPr="00A969F7">
          <w:rPr>
            <w:rStyle w:val="afc"/>
            <w:rFonts w:ascii="Arial Narrow" w:hAnsi="Arial Narrow"/>
          </w:rPr>
          <w:t xml:space="preserve"> </w:t>
        </w:r>
        <w:r w:rsidR="00264DB2" w:rsidRPr="00A969F7">
          <w:rPr>
            <w:rStyle w:val="afc"/>
            <w:rFonts w:ascii="Arial Narrow" w:hAnsi="Arial Narrow"/>
            <w:i/>
          </w:rPr>
          <w:t>субподрядчиков/ соисполнителей</w:t>
        </w:r>
        <w:r w:rsidR="00264DB2" w:rsidRPr="00A969F7">
          <w:rPr>
            <w:rStyle w:val="afc"/>
            <w:rFonts w:ascii="Arial Narrow" w:hAnsi="Arial Narrow"/>
          </w:rPr>
          <w:t xml:space="preserve"> и порядок подтверждения их соответствия установленным требованиям</w:t>
        </w:r>
        <w:r w:rsidR="00264DB2">
          <w:rPr>
            <w:webHidden/>
          </w:rPr>
          <w:tab/>
        </w:r>
        <w:r>
          <w:rPr>
            <w:webHidden/>
          </w:rPr>
          <w:fldChar w:fldCharType="begin"/>
        </w:r>
        <w:r w:rsidR="00264DB2">
          <w:rPr>
            <w:webHidden/>
          </w:rPr>
          <w:instrText xml:space="preserve"> PAGEREF _Toc363406936 \h </w:instrText>
        </w:r>
        <w:r>
          <w:rPr>
            <w:webHidden/>
          </w:rPr>
        </w:r>
        <w:r>
          <w:rPr>
            <w:webHidden/>
          </w:rPr>
          <w:fldChar w:fldCharType="separate"/>
        </w:r>
        <w:r w:rsidR="00264DB2">
          <w:rPr>
            <w:webHidden/>
          </w:rPr>
          <w:t>11</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37" w:history="1">
        <w:r w:rsidR="00264DB2" w:rsidRPr="00A969F7">
          <w:rPr>
            <w:rStyle w:val="afc"/>
            <w:rFonts w:ascii="Arial Narrow" w:hAnsi="Arial Narrow"/>
          </w:rPr>
          <w:t>3.5.</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 xml:space="preserve">Привлечение </w:t>
        </w:r>
        <w:r w:rsidR="00264DB2" w:rsidRPr="00A969F7">
          <w:rPr>
            <w:rStyle w:val="afc"/>
            <w:rFonts w:ascii="Arial Narrow" w:hAnsi="Arial Narrow"/>
            <w:i/>
          </w:rPr>
          <w:t>поставщиков/</w:t>
        </w:r>
        <w:r w:rsidR="00264DB2" w:rsidRPr="00A969F7">
          <w:rPr>
            <w:rStyle w:val="afc"/>
            <w:rFonts w:ascii="Arial Narrow" w:hAnsi="Arial Narrow"/>
          </w:rPr>
          <w:t xml:space="preserve"> </w:t>
        </w:r>
        <w:r w:rsidR="00264DB2" w:rsidRPr="00A969F7">
          <w:rPr>
            <w:rStyle w:val="afc"/>
            <w:rFonts w:ascii="Arial Narrow" w:hAnsi="Arial Narrow"/>
            <w:i/>
          </w:rPr>
          <w:t>субподрядчиков/ соисполнителей [в отношении любого лота запроса предложений].</w:t>
        </w:r>
        <w:r w:rsidR="00264DB2">
          <w:rPr>
            <w:webHidden/>
          </w:rPr>
          <w:tab/>
        </w:r>
        <w:r>
          <w:rPr>
            <w:webHidden/>
          </w:rPr>
          <w:fldChar w:fldCharType="begin"/>
        </w:r>
        <w:r w:rsidR="00264DB2">
          <w:rPr>
            <w:webHidden/>
          </w:rPr>
          <w:instrText xml:space="preserve"> PAGEREF _Toc363406937 \h </w:instrText>
        </w:r>
        <w:r>
          <w:rPr>
            <w:webHidden/>
          </w:rPr>
        </w:r>
        <w:r>
          <w:rPr>
            <w:webHidden/>
          </w:rPr>
          <w:fldChar w:fldCharType="separate"/>
        </w:r>
        <w:r w:rsidR="00264DB2">
          <w:rPr>
            <w:webHidden/>
          </w:rPr>
          <w:t>11</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38" w:history="1">
        <w:r w:rsidR="00264DB2" w:rsidRPr="00A969F7">
          <w:rPr>
            <w:rStyle w:val="afc"/>
            <w:rFonts w:ascii="Arial Narrow" w:hAnsi="Arial Narrow"/>
          </w:rPr>
          <w:t>4.</w:t>
        </w:r>
        <w:r w:rsidR="00264DB2">
          <w:rPr>
            <w:rFonts w:asciiTheme="minorHAnsi" w:eastAsiaTheme="minorEastAsia" w:hAnsiTheme="minorHAnsi" w:cstheme="minorBidi"/>
            <w:sz w:val="22"/>
            <w:szCs w:val="22"/>
          </w:rPr>
          <w:tab/>
        </w:r>
        <w:r w:rsidR="00264DB2" w:rsidRPr="00A969F7">
          <w:rPr>
            <w:rStyle w:val="afc"/>
            <w:rFonts w:ascii="Arial Narrow" w:hAnsi="Arial Narrow"/>
            <w:lang w:val="en-US"/>
          </w:rPr>
          <w:t>ПОРЯДОК ПРОВЕДЕНИЯ ЗАПРОСА ПРЕДЛОЖЕНИЙ</w:t>
        </w:r>
        <w:r w:rsidR="00264DB2">
          <w:rPr>
            <w:webHidden/>
          </w:rPr>
          <w:tab/>
        </w:r>
        <w:r>
          <w:rPr>
            <w:webHidden/>
          </w:rPr>
          <w:fldChar w:fldCharType="begin"/>
        </w:r>
        <w:r w:rsidR="00264DB2">
          <w:rPr>
            <w:webHidden/>
          </w:rPr>
          <w:instrText xml:space="preserve"> PAGEREF _Toc363406938 \h </w:instrText>
        </w:r>
        <w:r>
          <w:rPr>
            <w:webHidden/>
          </w:rPr>
        </w:r>
        <w:r>
          <w:rPr>
            <w:webHidden/>
          </w:rPr>
          <w:fldChar w:fldCharType="separate"/>
        </w:r>
        <w:r w:rsidR="00264DB2">
          <w:rPr>
            <w:webHidden/>
          </w:rPr>
          <w:t>14</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39" w:history="1">
        <w:r w:rsidR="00264DB2" w:rsidRPr="00A969F7">
          <w:rPr>
            <w:rStyle w:val="afc"/>
            <w:rFonts w:ascii="Arial Narrow" w:hAnsi="Arial Narrow" w:cs="Times New Roman"/>
          </w:rPr>
          <w:t>4.1.</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Получение документации по запросу предложений</w:t>
        </w:r>
        <w:r w:rsidR="00264DB2">
          <w:rPr>
            <w:webHidden/>
          </w:rPr>
          <w:tab/>
        </w:r>
        <w:r>
          <w:rPr>
            <w:webHidden/>
          </w:rPr>
          <w:fldChar w:fldCharType="begin"/>
        </w:r>
        <w:r w:rsidR="00264DB2">
          <w:rPr>
            <w:webHidden/>
          </w:rPr>
          <w:instrText xml:space="preserve"> PAGEREF _Toc363406939 \h </w:instrText>
        </w:r>
        <w:r>
          <w:rPr>
            <w:webHidden/>
          </w:rPr>
        </w:r>
        <w:r>
          <w:rPr>
            <w:webHidden/>
          </w:rPr>
          <w:fldChar w:fldCharType="separate"/>
        </w:r>
        <w:r w:rsidR="00264DB2">
          <w:rPr>
            <w:webHidden/>
          </w:rPr>
          <w:t>14</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40" w:history="1">
        <w:r w:rsidR="00264DB2" w:rsidRPr="00A969F7">
          <w:rPr>
            <w:rStyle w:val="afc"/>
            <w:rFonts w:ascii="Arial Narrow" w:hAnsi="Arial Narrow" w:cs="Times New Roman"/>
          </w:rPr>
          <w:t>4.2.</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Разъяснение положений документации по запросу предложений</w:t>
        </w:r>
        <w:r w:rsidR="00264DB2">
          <w:rPr>
            <w:webHidden/>
          </w:rPr>
          <w:tab/>
        </w:r>
        <w:r>
          <w:rPr>
            <w:webHidden/>
          </w:rPr>
          <w:fldChar w:fldCharType="begin"/>
        </w:r>
        <w:r w:rsidR="00264DB2">
          <w:rPr>
            <w:webHidden/>
          </w:rPr>
          <w:instrText xml:space="preserve"> PAGEREF _Toc363406940 \h </w:instrText>
        </w:r>
        <w:r>
          <w:rPr>
            <w:webHidden/>
          </w:rPr>
        </w:r>
        <w:r>
          <w:rPr>
            <w:webHidden/>
          </w:rPr>
          <w:fldChar w:fldCharType="separate"/>
        </w:r>
        <w:r w:rsidR="00264DB2">
          <w:rPr>
            <w:webHidden/>
          </w:rPr>
          <w:t>14</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41" w:history="1">
        <w:r w:rsidR="00264DB2" w:rsidRPr="00A969F7">
          <w:rPr>
            <w:rStyle w:val="afc"/>
            <w:rFonts w:ascii="Arial Narrow" w:hAnsi="Arial Narrow" w:cs="Times New Roman"/>
          </w:rPr>
          <w:t>4.3.</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264DB2">
          <w:rPr>
            <w:webHidden/>
          </w:rPr>
          <w:tab/>
        </w:r>
        <w:r>
          <w:rPr>
            <w:webHidden/>
          </w:rPr>
          <w:fldChar w:fldCharType="begin"/>
        </w:r>
        <w:r w:rsidR="00264DB2">
          <w:rPr>
            <w:webHidden/>
          </w:rPr>
          <w:instrText xml:space="preserve"> PAGEREF _Toc363406941 \h </w:instrText>
        </w:r>
        <w:r>
          <w:rPr>
            <w:webHidden/>
          </w:rPr>
        </w:r>
        <w:r>
          <w:rPr>
            <w:webHidden/>
          </w:rPr>
          <w:fldChar w:fldCharType="separate"/>
        </w:r>
        <w:r w:rsidR="00264DB2">
          <w:rPr>
            <w:webHidden/>
          </w:rPr>
          <w:t>14</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42" w:history="1">
        <w:r w:rsidR="00264DB2" w:rsidRPr="00A969F7">
          <w:rPr>
            <w:rStyle w:val="afc"/>
            <w:rFonts w:ascii="Arial Narrow" w:hAnsi="Arial Narrow" w:cs="Times New Roman"/>
          </w:rPr>
          <w:t>4.4.</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Общие требования к заявке на участие в запросе предложений</w:t>
        </w:r>
        <w:r w:rsidR="00264DB2">
          <w:rPr>
            <w:webHidden/>
          </w:rPr>
          <w:tab/>
        </w:r>
        <w:r>
          <w:rPr>
            <w:webHidden/>
          </w:rPr>
          <w:fldChar w:fldCharType="begin"/>
        </w:r>
        <w:r w:rsidR="00264DB2">
          <w:rPr>
            <w:webHidden/>
          </w:rPr>
          <w:instrText xml:space="preserve"> PAGEREF _Toc363406942 \h </w:instrText>
        </w:r>
        <w:r>
          <w:rPr>
            <w:webHidden/>
          </w:rPr>
        </w:r>
        <w:r>
          <w:rPr>
            <w:webHidden/>
          </w:rPr>
          <w:fldChar w:fldCharType="separate"/>
        </w:r>
        <w:r w:rsidR="00264DB2">
          <w:rPr>
            <w:webHidden/>
          </w:rPr>
          <w:t>15</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43" w:history="1">
        <w:r w:rsidR="00264DB2" w:rsidRPr="00A969F7">
          <w:rPr>
            <w:rStyle w:val="afc"/>
            <w:rFonts w:ascii="Arial Narrow" w:hAnsi="Arial Narrow" w:cs="Times New Roman"/>
          </w:rPr>
          <w:t>4.5.</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Срок действия заявки на участие в запросе предложений</w:t>
        </w:r>
        <w:r w:rsidR="00264DB2">
          <w:rPr>
            <w:webHidden/>
          </w:rPr>
          <w:tab/>
        </w:r>
        <w:r>
          <w:rPr>
            <w:webHidden/>
          </w:rPr>
          <w:fldChar w:fldCharType="begin"/>
        </w:r>
        <w:r w:rsidR="00264DB2">
          <w:rPr>
            <w:webHidden/>
          </w:rPr>
          <w:instrText xml:space="preserve"> PAGEREF _Toc363406943 \h </w:instrText>
        </w:r>
        <w:r>
          <w:rPr>
            <w:webHidden/>
          </w:rPr>
        </w:r>
        <w:r>
          <w:rPr>
            <w:webHidden/>
          </w:rPr>
          <w:fldChar w:fldCharType="separate"/>
        </w:r>
        <w:r w:rsidR="00264DB2">
          <w:rPr>
            <w:webHidden/>
          </w:rPr>
          <w:t>16</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44" w:history="1">
        <w:r w:rsidR="00264DB2" w:rsidRPr="00A969F7">
          <w:rPr>
            <w:rStyle w:val="afc"/>
            <w:rFonts w:ascii="Arial Narrow" w:hAnsi="Arial Narrow" w:cs="Times New Roman"/>
          </w:rPr>
          <w:t>4.6.</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Официальный язык запроса предложений</w:t>
        </w:r>
        <w:r w:rsidR="00264DB2">
          <w:rPr>
            <w:webHidden/>
          </w:rPr>
          <w:tab/>
        </w:r>
        <w:r>
          <w:rPr>
            <w:webHidden/>
          </w:rPr>
          <w:fldChar w:fldCharType="begin"/>
        </w:r>
        <w:r w:rsidR="00264DB2">
          <w:rPr>
            <w:webHidden/>
          </w:rPr>
          <w:instrText xml:space="preserve"> PAGEREF _Toc363406944 \h </w:instrText>
        </w:r>
        <w:r>
          <w:rPr>
            <w:webHidden/>
          </w:rPr>
        </w:r>
        <w:r>
          <w:rPr>
            <w:webHidden/>
          </w:rPr>
          <w:fldChar w:fldCharType="separate"/>
        </w:r>
        <w:r w:rsidR="00264DB2">
          <w:rPr>
            <w:webHidden/>
          </w:rPr>
          <w:t>16</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45" w:history="1">
        <w:r w:rsidR="00264DB2" w:rsidRPr="00A969F7">
          <w:rPr>
            <w:rStyle w:val="afc"/>
            <w:rFonts w:ascii="Arial Narrow" w:hAnsi="Arial Narrow" w:cs="Times New Roman"/>
          </w:rPr>
          <w:t>4.7.</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Валюта запроса предложений</w:t>
        </w:r>
        <w:r w:rsidR="00264DB2">
          <w:rPr>
            <w:webHidden/>
          </w:rPr>
          <w:tab/>
        </w:r>
        <w:r>
          <w:rPr>
            <w:webHidden/>
          </w:rPr>
          <w:fldChar w:fldCharType="begin"/>
        </w:r>
        <w:r w:rsidR="00264DB2">
          <w:rPr>
            <w:webHidden/>
          </w:rPr>
          <w:instrText xml:space="preserve"> PAGEREF _Toc363406945 \h </w:instrText>
        </w:r>
        <w:r>
          <w:rPr>
            <w:webHidden/>
          </w:rPr>
        </w:r>
        <w:r>
          <w:rPr>
            <w:webHidden/>
          </w:rPr>
          <w:fldChar w:fldCharType="separate"/>
        </w:r>
        <w:r w:rsidR="00264DB2">
          <w:rPr>
            <w:webHidden/>
          </w:rPr>
          <w:t>16</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46" w:history="1">
        <w:r w:rsidR="00264DB2" w:rsidRPr="00A969F7">
          <w:rPr>
            <w:rStyle w:val="afc"/>
            <w:rFonts w:ascii="Arial Narrow" w:hAnsi="Arial Narrow" w:cs="Times New Roman"/>
          </w:rPr>
          <w:t>4.8.</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Начальная (максимальная) цена договора [цена лота]</w:t>
        </w:r>
        <w:r w:rsidR="00264DB2">
          <w:rPr>
            <w:webHidden/>
          </w:rPr>
          <w:tab/>
        </w:r>
        <w:r>
          <w:rPr>
            <w:webHidden/>
          </w:rPr>
          <w:fldChar w:fldCharType="begin"/>
        </w:r>
        <w:r w:rsidR="00264DB2">
          <w:rPr>
            <w:webHidden/>
          </w:rPr>
          <w:instrText xml:space="preserve"> PAGEREF _Toc363406946 \h </w:instrText>
        </w:r>
        <w:r>
          <w:rPr>
            <w:webHidden/>
          </w:rPr>
        </w:r>
        <w:r>
          <w:rPr>
            <w:webHidden/>
          </w:rPr>
          <w:fldChar w:fldCharType="separate"/>
        </w:r>
        <w:r w:rsidR="00264DB2">
          <w:rPr>
            <w:webHidden/>
          </w:rPr>
          <w:t>17</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47" w:history="1">
        <w:r w:rsidR="00264DB2" w:rsidRPr="00A969F7">
          <w:rPr>
            <w:rStyle w:val="afc"/>
            <w:rFonts w:ascii="Arial Narrow" w:hAnsi="Arial Narrow" w:cs="Times New Roman"/>
          </w:rPr>
          <w:t>4.9.</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Обеспечение исполнения обязательств, связанных с участием в</w:t>
        </w:r>
        <w:r w:rsidR="00264DB2" w:rsidRPr="00A969F7">
          <w:rPr>
            <w:rStyle w:val="afc"/>
            <w:rFonts w:ascii="Arial Narrow" w:hAnsi="Arial Narrow" w:cs="Times New Roman"/>
            <w:lang w:val="en-US"/>
          </w:rPr>
          <w:t> </w:t>
        </w:r>
        <w:r w:rsidR="00264DB2" w:rsidRPr="00A969F7">
          <w:rPr>
            <w:rStyle w:val="afc"/>
            <w:rFonts w:ascii="Arial Narrow" w:hAnsi="Arial Narrow" w:cs="Times New Roman"/>
          </w:rPr>
          <w:t>запросе предложений (обеспечение заявки на участие в запросе предложений)</w:t>
        </w:r>
        <w:r w:rsidR="00264DB2">
          <w:rPr>
            <w:webHidden/>
          </w:rPr>
          <w:tab/>
        </w:r>
        <w:r>
          <w:rPr>
            <w:webHidden/>
          </w:rPr>
          <w:fldChar w:fldCharType="begin"/>
        </w:r>
        <w:r w:rsidR="00264DB2">
          <w:rPr>
            <w:webHidden/>
          </w:rPr>
          <w:instrText xml:space="preserve"> PAGEREF _Toc363406947 \h </w:instrText>
        </w:r>
        <w:r>
          <w:rPr>
            <w:webHidden/>
          </w:rPr>
        </w:r>
        <w:r>
          <w:rPr>
            <w:webHidden/>
          </w:rPr>
          <w:fldChar w:fldCharType="separate"/>
        </w:r>
        <w:r w:rsidR="00264DB2">
          <w:rPr>
            <w:webHidden/>
          </w:rPr>
          <w:t>17</w:t>
        </w:r>
        <w:r>
          <w:rPr>
            <w:webHidden/>
          </w:rPr>
          <w:fldChar w:fldCharType="end"/>
        </w:r>
      </w:hyperlink>
    </w:p>
    <w:p w:rsidR="00264DB2" w:rsidRDefault="00C02793">
      <w:pPr>
        <w:pStyle w:val="29"/>
        <w:tabs>
          <w:tab w:val="left" w:pos="1134"/>
        </w:tabs>
        <w:rPr>
          <w:rFonts w:asciiTheme="minorHAnsi" w:eastAsiaTheme="minorEastAsia" w:hAnsiTheme="minorHAnsi" w:cstheme="minorBidi"/>
          <w:b w:val="0"/>
          <w:bCs w:val="0"/>
          <w:sz w:val="22"/>
          <w:szCs w:val="22"/>
        </w:rPr>
      </w:pPr>
      <w:hyperlink w:anchor="_Toc363406948" w:history="1">
        <w:r w:rsidR="00264DB2" w:rsidRPr="00A969F7">
          <w:rPr>
            <w:rStyle w:val="afc"/>
            <w:rFonts w:ascii="Arial Narrow" w:hAnsi="Arial Narrow" w:cs="Times New Roman"/>
          </w:rPr>
          <w:t>4.10.</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Подача и прием заявок на участие в запросе предложений</w:t>
        </w:r>
        <w:r w:rsidR="00264DB2">
          <w:rPr>
            <w:webHidden/>
          </w:rPr>
          <w:tab/>
        </w:r>
        <w:r>
          <w:rPr>
            <w:webHidden/>
          </w:rPr>
          <w:fldChar w:fldCharType="begin"/>
        </w:r>
        <w:r w:rsidR="00264DB2">
          <w:rPr>
            <w:webHidden/>
          </w:rPr>
          <w:instrText xml:space="preserve"> PAGEREF _Toc363406948 \h </w:instrText>
        </w:r>
        <w:r>
          <w:rPr>
            <w:webHidden/>
          </w:rPr>
        </w:r>
        <w:r>
          <w:rPr>
            <w:webHidden/>
          </w:rPr>
          <w:fldChar w:fldCharType="separate"/>
        </w:r>
        <w:r w:rsidR="00264DB2">
          <w:rPr>
            <w:webHidden/>
          </w:rPr>
          <w:t>18</w:t>
        </w:r>
        <w:r>
          <w:rPr>
            <w:webHidden/>
          </w:rPr>
          <w:fldChar w:fldCharType="end"/>
        </w:r>
      </w:hyperlink>
    </w:p>
    <w:p w:rsidR="00264DB2" w:rsidRDefault="00C02793">
      <w:pPr>
        <w:pStyle w:val="29"/>
        <w:tabs>
          <w:tab w:val="left" w:pos="1134"/>
        </w:tabs>
        <w:rPr>
          <w:rFonts w:asciiTheme="minorHAnsi" w:eastAsiaTheme="minorEastAsia" w:hAnsiTheme="minorHAnsi" w:cstheme="minorBidi"/>
          <w:b w:val="0"/>
          <w:bCs w:val="0"/>
          <w:sz w:val="22"/>
          <w:szCs w:val="22"/>
        </w:rPr>
      </w:pPr>
      <w:hyperlink w:anchor="_Toc363406949" w:history="1">
        <w:r w:rsidR="00264DB2" w:rsidRPr="00A969F7">
          <w:rPr>
            <w:rStyle w:val="afc"/>
            <w:rFonts w:ascii="Arial Narrow" w:hAnsi="Arial Narrow" w:cs="Times New Roman"/>
          </w:rPr>
          <w:t>4.11.</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Изменение заявок на участие в запросе предложений или их отзыв</w:t>
        </w:r>
        <w:r w:rsidR="00264DB2">
          <w:rPr>
            <w:webHidden/>
          </w:rPr>
          <w:tab/>
        </w:r>
        <w:r>
          <w:rPr>
            <w:webHidden/>
          </w:rPr>
          <w:fldChar w:fldCharType="begin"/>
        </w:r>
        <w:r w:rsidR="00264DB2">
          <w:rPr>
            <w:webHidden/>
          </w:rPr>
          <w:instrText xml:space="preserve"> PAGEREF _Toc363406949 \h </w:instrText>
        </w:r>
        <w:r>
          <w:rPr>
            <w:webHidden/>
          </w:rPr>
        </w:r>
        <w:r>
          <w:rPr>
            <w:webHidden/>
          </w:rPr>
          <w:fldChar w:fldCharType="separate"/>
        </w:r>
        <w:r w:rsidR="00264DB2">
          <w:rPr>
            <w:webHidden/>
          </w:rPr>
          <w:t>18</w:t>
        </w:r>
        <w:r>
          <w:rPr>
            <w:webHidden/>
          </w:rPr>
          <w:fldChar w:fldCharType="end"/>
        </w:r>
      </w:hyperlink>
    </w:p>
    <w:p w:rsidR="00264DB2" w:rsidRDefault="00C02793">
      <w:pPr>
        <w:pStyle w:val="29"/>
        <w:tabs>
          <w:tab w:val="left" w:pos="1134"/>
        </w:tabs>
        <w:rPr>
          <w:rFonts w:asciiTheme="minorHAnsi" w:eastAsiaTheme="minorEastAsia" w:hAnsiTheme="minorHAnsi" w:cstheme="minorBidi"/>
          <w:b w:val="0"/>
          <w:bCs w:val="0"/>
          <w:sz w:val="22"/>
          <w:szCs w:val="22"/>
        </w:rPr>
      </w:pPr>
      <w:hyperlink w:anchor="_Toc363406950" w:history="1">
        <w:r w:rsidR="00264DB2" w:rsidRPr="00A969F7">
          <w:rPr>
            <w:rStyle w:val="afc"/>
            <w:rFonts w:ascii="Arial Narrow" w:hAnsi="Arial Narrow" w:cs="Times New Roman"/>
          </w:rPr>
          <w:t>4.12.</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cs="Times New Roman"/>
          </w:rPr>
          <w:t>Открытие доступа к поданным заявкам на участие в запросе предложений</w:t>
        </w:r>
        <w:r w:rsidR="00264DB2">
          <w:rPr>
            <w:webHidden/>
          </w:rPr>
          <w:tab/>
        </w:r>
        <w:r>
          <w:rPr>
            <w:webHidden/>
          </w:rPr>
          <w:fldChar w:fldCharType="begin"/>
        </w:r>
        <w:r w:rsidR="00264DB2">
          <w:rPr>
            <w:webHidden/>
          </w:rPr>
          <w:instrText xml:space="preserve"> PAGEREF _Toc363406950 \h </w:instrText>
        </w:r>
        <w:r>
          <w:rPr>
            <w:webHidden/>
          </w:rPr>
        </w:r>
        <w:r>
          <w:rPr>
            <w:webHidden/>
          </w:rPr>
          <w:fldChar w:fldCharType="separate"/>
        </w:r>
        <w:r w:rsidR="00264DB2">
          <w:rPr>
            <w:webHidden/>
          </w:rPr>
          <w:t>19</w:t>
        </w:r>
        <w:r>
          <w:rPr>
            <w:webHidden/>
          </w:rPr>
          <w:fldChar w:fldCharType="end"/>
        </w:r>
      </w:hyperlink>
    </w:p>
    <w:p w:rsidR="00264DB2" w:rsidRDefault="00C02793">
      <w:pPr>
        <w:pStyle w:val="29"/>
        <w:tabs>
          <w:tab w:val="left" w:pos="1134"/>
        </w:tabs>
        <w:rPr>
          <w:rFonts w:asciiTheme="minorHAnsi" w:eastAsiaTheme="minorEastAsia" w:hAnsiTheme="minorHAnsi" w:cstheme="minorBidi"/>
          <w:b w:val="0"/>
          <w:bCs w:val="0"/>
          <w:sz w:val="22"/>
          <w:szCs w:val="22"/>
        </w:rPr>
      </w:pPr>
      <w:hyperlink w:anchor="_Toc363406951" w:history="1">
        <w:r w:rsidR="00264DB2" w:rsidRPr="00A969F7">
          <w:rPr>
            <w:rStyle w:val="afc"/>
            <w:rFonts w:ascii="Arial Narrow" w:hAnsi="Arial Narrow"/>
          </w:rPr>
          <w:t>4.13.</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Опоздавшие заявки на участие в запросе предложений</w:t>
        </w:r>
        <w:r w:rsidR="00264DB2">
          <w:rPr>
            <w:webHidden/>
          </w:rPr>
          <w:tab/>
        </w:r>
        <w:r>
          <w:rPr>
            <w:webHidden/>
          </w:rPr>
          <w:fldChar w:fldCharType="begin"/>
        </w:r>
        <w:r w:rsidR="00264DB2">
          <w:rPr>
            <w:webHidden/>
          </w:rPr>
          <w:instrText xml:space="preserve"> PAGEREF _Toc363406951 \h </w:instrText>
        </w:r>
        <w:r>
          <w:rPr>
            <w:webHidden/>
          </w:rPr>
        </w:r>
        <w:r>
          <w:rPr>
            <w:webHidden/>
          </w:rPr>
          <w:fldChar w:fldCharType="separate"/>
        </w:r>
        <w:r w:rsidR="00264DB2">
          <w:rPr>
            <w:webHidden/>
          </w:rPr>
          <w:t>20</w:t>
        </w:r>
        <w:r>
          <w:rPr>
            <w:webHidden/>
          </w:rPr>
          <w:fldChar w:fldCharType="end"/>
        </w:r>
      </w:hyperlink>
    </w:p>
    <w:p w:rsidR="00264DB2" w:rsidRDefault="00C02793">
      <w:pPr>
        <w:pStyle w:val="29"/>
        <w:tabs>
          <w:tab w:val="left" w:pos="1134"/>
        </w:tabs>
        <w:rPr>
          <w:rFonts w:asciiTheme="minorHAnsi" w:eastAsiaTheme="minorEastAsia" w:hAnsiTheme="minorHAnsi" w:cstheme="minorBidi"/>
          <w:b w:val="0"/>
          <w:bCs w:val="0"/>
          <w:sz w:val="22"/>
          <w:szCs w:val="22"/>
        </w:rPr>
      </w:pPr>
      <w:hyperlink w:anchor="_Toc363406952" w:history="1">
        <w:r w:rsidR="00264DB2" w:rsidRPr="00A969F7">
          <w:rPr>
            <w:rStyle w:val="afc"/>
            <w:rFonts w:ascii="Arial Narrow" w:hAnsi="Arial Narrow"/>
          </w:rPr>
          <w:t>4.14.</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264DB2">
          <w:rPr>
            <w:webHidden/>
          </w:rPr>
          <w:tab/>
        </w:r>
        <w:r>
          <w:rPr>
            <w:webHidden/>
          </w:rPr>
          <w:fldChar w:fldCharType="begin"/>
        </w:r>
        <w:r w:rsidR="00264DB2">
          <w:rPr>
            <w:webHidden/>
          </w:rPr>
          <w:instrText xml:space="preserve"> PAGEREF _Toc363406952 \h </w:instrText>
        </w:r>
        <w:r>
          <w:rPr>
            <w:webHidden/>
          </w:rPr>
        </w:r>
        <w:r>
          <w:rPr>
            <w:webHidden/>
          </w:rPr>
          <w:fldChar w:fldCharType="separate"/>
        </w:r>
        <w:r w:rsidR="00264DB2">
          <w:rPr>
            <w:webHidden/>
          </w:rPr>
          <w:t>20</w:t>
        </w:r>
        <w:r>
          <w:rPr>
            <w:webHidden/>
          </w:rPr>
          <w:fldChar w:fldCharType="end"/>
        </w:r>
      </w:hyperlink>
    </w:p>
    <w:p w:rsidR="00264DB2" w:rsidRDefault="00C02793">
      <w:pPr>
        <w:pStyle w:val="29"/>
        <w:tabs>
          <w:tab w:val="left" w:pos="1134"/>
        </w:tabs>
        <w:rPr>
          <w:rFonts w:asciiTheme="minorHAnsi" w:eastAsiaTheme="minorEastAsia" w:hAnsiTheme="minorHAnsi" w:cstheme="minorBidi"/>
          <w:b w:val="0"/>
          <w:bCs w:val="0"/>
          <w:sz w:val="22"/>
          <w:szCs w:val="22"/>
        </w:rPr>
      </w:pPr>
      <w:hyperlink w:anchor="_Toc363406953" w:history="1">
        <w:r w:rsidR="00264DB2" w:rsidRPr="00A969F7">
          <w:rPr>
            <w:rStyle w:val="afc"/>
            <w:rFonts w:ascii="Arial Narrow" w:hAnsi="Arial Narrow"/>
          </w:rPr>
          <w:t>4.15.</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Заключение договора по результатам запроса предложений</w:t>
        </w:r>
        <w:r w:rsidR="00264DB2">
          <w:rPr>
            <w:webHidden/>
          </w:rPr>
          <w:tab/>
        </w:r>
        <w:r>
          <w:rPr>
            <w:webHidden/>
          </w:rPr>
          <w:fldChar w:fldCharType="begin"/>
        </w:r>
        <w:r w:rsidR="00264DB2">
          <w:rPr>
            <w:webHidden/>
          </w:rPr>
          <w:instrText xml:space="preserve"> PAGEREF _Toc363406953 \h </w:instrText>
        </w:r>
        <w:r>
          <w:rPr>
            <w:webHidden/>
          </w:rPr>
        </w:r>
        <w:r>
          <w:rPr>
            <w:webHidden/>
          </w:rPr>
          <w:fldChar w:fldCharType="separate"/>
        </w:r>
        <w:r w:rsidR="00264DB2">
          <w:rPr>
            <w:webHidden/>
          </w:rPr>
          <w:t>29</w:t>
        </w:r>
        <w:r>
          <w:rPr>
            <w:webHidden/>
          </w:rPr>
          <w:fldChar w:fldCharType="end"/>
        </w:r>
      </w:hyperlink>
    </w:p>
    <w:p w:rsidR="00264DB2" w:rsidRDefault="00C02793">
      <w:pPr>
        <w:pStyle w:val="29"/>
        <w:tabs>
          <w:tab w:val="left" w:pos="1134"/>
        </w:tabs>
        <w:rPr>
          <w:rFonts w:asciiTheme="minorHAnsi" w:eastAsiaTheme="minorEastAsia" w:hAnsiTheme="minorHAnsi" w:cstheme="minorBidi"/>
          <w:b w:val="0"/>
          <w:bCs w:val="0"/>
          <w:sz w:val="22"/>
          <w:szCs w:val="22"/>
        </w:rPr>
      </w:pPr>
      <w:hyperlink w:anchor="_Toc363406954" w:history="1">
        <w:r w:rsidR="00264DB2" w:rsidRPr="00A969F7">
          <w:rPr>
            <w:rStyle w:val="afc"/>
            <w:rFonts w:ascii="Arial Narrow" w:hAnsi="Arial Narrow"/>
          </w:rPr>
          <w:t>4.16.</w:t>
        </w:r>
        <w:r w:rsidR="00264DB2">
          <w:rPr>
            <w:rFonts w:asciiTheme="minorHAnsi" w:eastAsiaTheme="minorEastAsia" w:hAnsiTheme="minorHAnsi" w:cstheme="minorBidi"/>
            <w:b w:val="0"/>
            <w:bCs w:val="0"/>
            <w:sz w:val="22"/>
            <w:szCs w:val="22"/>
          </w:rPr>
          <w:tab/>
        </w:r>
        <w:r w:rsidR="00264DB2" w:rsidRPr="00A969F7">
          <w:rPr>
            <w:rStyle w:val="afc"/>
            <w:rFonts w:ascii="Arial Narrow" w:hAnsi="Arial Narrow"/>
          </w:rPr>
          <w:t xml:space="preserve">Обеспечение исполнения </w:t>
        </w:r>
        <w:r w:rsidR="00264DB2" w:rsidRPr="00A969F7">
          <w:rPr>
            <w:rStyle w:val="afc"/>
            <w:rFonts w:ascii="Arial Narrow" w:hAnsi="Arial Narrow" w:cs="Times New Roman"/>
          </w:rPr>
          <w:t>обязательств по договору</w:t>
        </w:r>
        <w:r w:rsidR="00264DB2">
          <w:rPr>
            <w:webHidden/>
          </w:rPr>
          <w:tab/>
        </w:r>
        <w:r>
          <w:rPr>
            <w:webHidden/>
          </w:rPr>
          <w:fldChar w:fldCharType="begin"/>
        </w:r>
        <w:r w:rsidR="00264DB2">
          <w:rPr>
            <w:webHidden/>
          </w:rPr>
          <w:instrText xml:space="preserve"> PAGEREF _Toc363406954 \h </w:instrText>
        </w:r>
        <w:r>
          <w:rPr>
            <w:webHidden/>
          </w:rPr>
        </w:r>
        <w:r>
          <w:rPr>
            <w:webHidden/>
          </w:rPr>
          <w:fldChar w:fldCharType="separate"/>
        </w:r>
        <w:r w:rsidR="00264DB2">
          <w:rPr>
            <w:webHidden/>
          </w:rPr>
          <w:t>32</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55" w:history="1">
        <w:r w:rsidR="00264DB2" w:rsidRPr="00A969F7">
          <w:rPr>
            <w:rStyle w:val="afc"/>
            <w:rFonts w:ascii="Arial Narrow" w:hAnsi="Arial Narrow"/>
          </w:rPr>
          <w:t>5.</w:t>
        </w:r>
        <w:r w:rsidR="00264DB2">
          <w:rPr>
            <w:rFonts w:asciiTheme="minorHAnsi" w:eastAsiaTheme="minorEastAsia" w:hAnsiTheme="minorHAnsi" w:cstheme="minorBidi"/>
            <w:sz w:val="22"/>
            <w:szCs w:val="22"/>
          </w:rPr>
          <w:tab/>
        </w:r>
        <w:r w:rsidR="00264DB2" w:rsidRPr="00A969F7">
          <w:rPr>
            <w:rStyle w:val="afc"/>
            <w:rFonts w:ascii="Arial Narrow" w:hAnsi="Arial Narrow"/>
          </w:rPr>
          <w:t>ИНФОРМАЦИОННАЯ КАРТА ЗАПРОСА ПРЕДЛОЖЕНИЙ</w:t>
        </w:r>
        <w:r w:rsidR="00264DB2">
          <w:rPr>
            <w:webHidden/>
          </w:rPr>
          <w:tab/>
        </w:r>
        <w:r>
          <w:rPr>
            <w:webHidden/>
          </w:rPr>
          <w:fldChar w:fldCharType="begin"/>
        </w:r>
        <w:r w:rsidR="00264DB2">
          <w:rPr>
            <w:webHidden/>
          </w:rPr>
          <w:instrText xml:space="preserve"> PAGEREF _Toc363406955 \h </w:instrText>
        </w:r>
        <w:r>
          <w:rPr>
            <w:webHidden/>
          </w:rPr>
        </w:r>
        <w:r>
          <w:rPr>
            <w:webHidden/>
          </w:rPr>
          <w:fldChar w:fldCharType="separate"/>
        </w:r>
        <w:r w:rsidR="00264DB2">
          <w:rPr>
            <w:webHidden/>
          </w:rPr>
          <w:t>34</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56" w:history="1">
        <w:r w:rsidR="00264DB2" w:rsidRPr="00A969F7">
          <w:rPr>
            <w:rStyle w:val="afc"/>
            <w:rFonts w:ascii="Arial Narrow" w:hAnsi="Arial Narrow"/>
          </w:rPr>
          <w:t>6.</w:t>
        </w:r>
        <w:r w:rsidR="00264DB2">
          <w:rPr>
            <w:rFonts w:asciiTheme="minorHAnsi" w:eastAsiaTheme="minorEastAsia" w:hAnsiTheme="minorHAnsi" w:cstheme="minorBidi"/>
            <w:sz w:val="22"/>
            <w:szCs w:val="22"/>
          </w:rPr>
          <w:tab/>
        </w:r>
        <w:r w:rsidR="00264DB2" w:rsidRPr="00A969F7">
          <w:rPr>
            <w:rStyle w:val="afc"/>
            <w:rFonts w:ascii="Arial Narrow" w:hAnsi="Arial Narrow"/>
          </w:rPr>
          <w:t>ОБРАЗЦЫ ФОРМ ОСНОВНЫХ ДОКУМЕНТОВ, ВКЛЮЧАЕМЫХ В ЗАЯВКУ НА УЧАСТИЕ В ЗАПРОСЕ ПРЕДЛОЖЕНИЙ</w:t>
        </w:r>
        <w:r w:rsidR="00264DB2">
          <w:rPr>
            <w:webHidden/>
          </w:rPr>
          <w:tab/>
        </w:r>
        <w:r>
          <w:rPr>
            <w:webHidden/>
          </w:rPr>
          <w:fldChar w:fldCharType="begin"/>
        </w:r>
        <w:r w:rsidR="00264DB2">
          <w:rPr>
            <w:webHidden/>
          </w:rPr>
          <w:instrText xml:space="preserve"> PAGEREF _Toc363406956 \h </w:instrText>
        </w:r>
        <w:r>
          <w:rPr>
            <w:webHidden/>
          </w:rPr>
        </w:r>
        <w:r>
          <w:rPr>
            <w:webHidden/>
          </w:rPr>
          <w:fldChar w:fldCharType="separate"/>
        </w:r>
        <w:r w:rsidR="00264DB2">
          <w:rPr>
            <w:webHidden/>
          </w:rPr>
          <w:t>42</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57" w:history="1">
        <w:r w:rsidR="00264DB2" w:rsidRPr="00A969F7">
          <w:rPr>
            <w:rStyle w:val="afc"/>
            <w:rFonts w:ascii="Arial Narrow" w:hAnsi="Arial Narrow" w:cs="Times New Roman"/>
          </w:rPr>
          <w:t>ЗАЯВКА НА УЧАСТИЕ В ЗАПРОСЕ ПРЕДЛОЖЕНИЙ (Форма 1)</w:t>
        </w:r>
        <w:r w:rsidR="00264DB2">
          <w:rPr>
            <w:webHidden/>
          </w:rPr>
          <w:tab/>
        </w:r>
        <w:r>
          <w:rPr>
            <w:webHidden/>
          </w:rPr>
          <w:fldChar w:fldCharType="begin"/>
        </w:r>
        <w:r w:rsidR="00264DB2">
          <w:rPr>
            <w:webHidden/>
          </w:rPr>
          <w:instrText xml:space="preserve"> PAGEREF _Toc363406957 \h </w:instrText>
        </w:r>
        <w:r>
          <w:rPr>
            <w:webHidden/>
          </w:rPr>
        </w:r>
        <w:r>
          <w:rPr>
            <w:webHidden/>
          </w:rPr>
          <w:fldChar w:fldCharType="separate"/>
        </w:r>
        <w:r w:rsidR="00264DB2">
          <w:rPr>
            <w:webHidden/>
          </w:rPr>
          <w:t>42</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58" w:history="1">
        <w:r w:rsidR="00264DB2" w:rsidRPr="00A969F7">
          <w:rPr>
            <w:rStyle w:val="afc"/>
            <w:rFonts w:ascii="Arial Narrow" w:hAnsi="Arial Narrow" w:cs="Times New Roman"/>
          </w:rPr>
          <w:t>АНКЕТА УЧАСТНИКА ЗАПРОСА ПРЕДЛОЖЕНИЙ (Форма 2)</w:t>
        </w:r>
        <w:r w:rsidR="00264DB2">
          <w:rPr>
            <w:webHidden/>
          </w:rPr>
          <w:tab/>
        </w:r>
        <w:r>
          <w:rPr>
            <w:webHidden/>
          </w:rPr>
          <w:fldChar w:fldCharType="begin"/>
        </w:r>
        <w:r w:rsidR="00264DB2">
          <w:rPr>
            <w:webHidden/>
          </w:rPr>
          <w:instrText xml:space="preserve"> PAGEREF _Toc363406958 \h </w:instrText>
        </w:r>
        <w:r>
          <w:rPr>
            <w:webHidden/>
          </w:rPr>
        </w:r>
        <w:r>
          <w:rPr>
            <w:webHidden/>
          </w:rPr>
          <w:fldChar w:fldCharType="separate"/>
        </w:r>
        <w:r w:rsidR="00264DB2">
          <w:rPr>
            <w:webHidden/>
          </w:rPr>
          <w:t>45</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59" w:history="1">
        <w:r w:rsidR="00264DB2" w:rsidRPr="00A969F7">
          <w:rPr>
            <w:rStyle w:val="afc"/>
            <w:rFonts w:ascii="Arial Narrow" w:hAnsi="Arial Narrow" w:cs="Times New Roman"/>
          </w:rPr>
          <w:t>ТЕХНИЧЕСКОЕ ПРЕДЛОЖЕНИЕ (Форма 3)</w:t>
        </w:r>
        <w:r w:rsidR="00264DB2">
          <w:rPr>
            <w:webHidden/>
          </w:rPr>
          <w:tab/>
        </w:r>
        <w:r>
          <w:rPr>
            <w:webHidden/>
          </w:rPr>
          <w:fldChar w:fldCharType="begin"/>
        </w:r>
        <w:r w:rsidR="00264DB2">
          <w:rPr>
            <w:webHidden/>
          </w:rPr>
          <w:instrText xml:space="preserve"> PAGEREF _Toc363406959 \h </w:instrText>
        </w:r>
        <w:r>
          <w:rPr>
            <w:webHidden/>
          </w:rPr>
        </w:r>
        <w:r>
          <w:rPr>
            <w:webHidden/>
          </w:rPr>
          <w:fldChar w:fldCharType="separate"/>
        </w:r>
        <w:r w:rsidR="00264DB2">
          <w:rPr>
            <w:webHidden/>
          </w:rPr>
          <w:t>51</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60" w:history="1">
        <w:r w:rsidR="00264DB2" w:rsidRPr="00A969F7">
          <w:rPr>
            <w:rStyle w:val="afc"/>
            <w:rFonts w:ascii="Arial Narrow" w:hAnsi="Arial Narrow" w:cs="Times New Roman"/>
          </w:rPr>
          <w:t>СПЕЦИФИКАЦИЯ ОБОРУДОВАНИЯ (МАТЕРИАЛОВ)</w:t>
        </w:r>
        <w:r w:rsidR="00264DB2" w:rsidRPr="00A969F7">
          <w:rPr>
            <w:rStyle w:val="afc"/>
            <w:rFonts w:ascii="Times New Roman" w:hAnsi="Times New Roman" w:cs="Times New Roman"/>
          </w:rPr>
          <w:t xml:space="preserve"> </w:t>
        </w:r>
        <w:r w:rsidR="00264DB2" w:rsidRPr="00A969F7">
          <w:rPr>
            <w:rStyle w:val="afc"/>
            <w:rFonts w:ascii="Arial Narrow" w:hAnsi="Arial Narrow" w:cs="Times New Roman"/>
          </w:rPr>
          <w:t>(Форма 4)</w:t>
        </w:r>
        <w:r w:rsidR="00264DB2">
          <w:rPr>
            <w:webHidden/>
          </w:rPr>
          <w:tab/>
        </w:r>
        <w:r>
          <w:rPr>
            <w:webHidden/>
          </w:rPr>
          <w:fldChar w:fldCharType="begin"/>
        </w:r>
        <w:r w:rsidR="00264DB2">
          <w:rPr>
            <w:webHidden/>
          </w:rPr>
          <w:instrText xml:space="preserve"> PAGEREF _Toc363406960 \h </w:instrText>
        </w:r>
        <w:r>
          <w:rPr>
            <w:webHidden/>
          </w:rPr>
        </w:r>
        <w:r>
          <w:rPr>
            <w:webHidden/>
          </w:rPr>
          <w:fldChar w:fldCharType="separate"/>
        </w:r>
        <w:r w:rsidR="00264DB2">
          <w:rPr>
            <w:webHidden/>
          </w:rPr>
          <w:t>53</w:t>
        </w:r>
        <w:r>
          <w:rPr>
            <w:webHidden/>
          </w:rPr>
          <w:fldChar w:fldCharType="end"/>
        </w:r>
      </w:hyperlink>
    </w:p>
    <w:p w:rsidR="00264DB2" w:rsidRDefault="00C02793">
      <w:pPr>
        <w:pStyle w:val="29"/>
        <w:rPr>
          <w:rFonts w:asciiTheme="minorHAnsi" w:eastAsiaTheme="minorEastAsia" w:hAnsiTheme="minorHAnsi" w:cstheme="minorBidi"/>
          <w:b w:val="0"/>
          <w:bCs w:val="0"/>
          <w:sz w:val="22"/>
          <w:szCs w:val="22"/>
        </w:rPr>
      </w:pPr>
      <w:hyperlink w:anchor="_Toc363406961" w:history="1">
        <w:r w:rsidR="00264DB2" w:rsidRPr="00A969F7">
          <w:rPr>
            <w:rStyle w:val="afc"/>
            <w:rFonts w:ascii="Arial Narrow" w:hAnsi="Arial Narrow" w:cs="Times New Roman"/>
          </w:rPr>
          <w:t>СПРАВКА ОБ ОПЫТЕ ВЫПОЛНЕНИЯ ДОГОВОРОВ (Форма 5)</w:t>
        </w:r>
        <w:r w:rsidR="00264DB2">
          <w:rPr>
            <w:webHidden/>
          </w:rPr>
          <w:tab/>
        </w:r>
        <w:r>
          <w:rPr>
            <w:webHidden/>
          </w:rPr>
          <w:fldChar w:fldCharType="begin"/>
        </w:r>
        <w:r w:rsidR="00264DB2">
          <w:rPr>
            <w:webHidden/>
          </w:rPr>
          <w:instrText xml:space="preserve"> PAGEREF _Toc363406961 \h </w:instrText>
        </w:r>
        <w:r>
          <w:rPr>
            <w:webHidden/>
          </w:rPr>
        </w:r>
        <w:r>
          <w:rPr>
            <w:webHidden/>
          </w:rPr>
          <w:fldChar w:fldCharType="separate"/>
        </w:r>
        <w:r w:rsidR="00264DB2">
          <w:rPr>
            <w:webHidden/>
          </w:rPr>
          <w:t>54</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62" w:history="1">
        <w:r w:rsidR="00264DB2" w:rsidRPr="00A969F7">
          <w:rPr>
            <w:rStyle w:val="afc"/>
            <w:rFonts w:ascii="Arial Narrow" w:hAnsi="Arial Narrow"/>
          </w:rPr>
          <w:t>7.</w:t>
        </w:r>
        <w:r w:rsidR="00264DB2">
          <w:rPr>
            <w:rFonts w:asciiTheme="minorHAnsi" w:eastAsiaTheme="minorEastAsia" w:hAnsiTheme="minorHAnsi" w:cstheme="minorBidi"/>
            <w:sz w:val="22"/>
            <w:szCs w:val="22"/>
          </w:rPr>
          <w:tab/>
        </w:r>
        <w:r w:rsidR="00264DB2" w:rsidRPr="00A969F7">
          <w:rPr>
            <w:rStyle w:val="afc"/>
            <w:rFonts w:ascii="Arial Narrow" w:hAnsi="Arial Narrow"/>
          </w:rPr>
          <w:t>ТЕХНИЧЕСКАЯ ЧАСТЬ</w:t>
        </w:r>
        <w:r w:rsidR="00264DB2">
          <w:rPr>
            <w:webHidden/>
          </w:rPr>
          <w:tab/>
        </w:r>
        <w:r>
          <w:rPr>
            <w:webHidden/>
          </w:rPr>
          <w:fldChar w:fldCharType="begin"/>
        </w:r>
        <w:r w:rsidR="00264DB2">
          <w:rPr>
            <w:webHidden/>
          </w:rPr>
          <w:instrText xml:space="preserve"> PAGEREF _Toc363406962 \h </w:instrText>
        </w:r>
        <w:r>
          <w:rPr>
            <w:webHidden/>
          </w:rPr>
        </w:r>
        <w:r>
          <w:rPr>
            <w:webHidden/>
          </w:rPr>
          <w:fldChar w:fldCharType="separate"/>
        </w:r>
        <w:r w:rsidR="00264DB2">
          <w:rPr>
            <w:webHidden/>
          </w:rPr>
          <w:t>56</w:t>
        </w:r>
        <w:r>
          <w:rPr>
            <w:webHidden/>
          </w:rPr>
          <w:fldChar w:fldCharType="end"/>
        </w:r>
      </w:hyperlink>
    </w:p>
    <w:p w:rsidR="00264DB2" w:rsidRDefault="00C02793">
      <w:pPr>
        <w:pStyle w:val="15"/>
        <w:rPr>
          <w:rFonts w:asciiTheme="minorHAnsi" w:eastAsiaTheme="minorEastAsia" w:hAnsiTheme="minorHAnsi" w:cstheme="minorBidi"/>
          <w:sz w:val="22"/>
          <w:szCs w:val="22"/>
        </w:rPr>
      </w:pPr>
      <w:hyperlink w:anchor="_Toc363406963" w:history="1">
        <w:r w:rsidR="00264DB2" w:rsidRPr="00A969F7">
          <w:rPr>
            <w:rStyle w:val="afc"/>
            <w:rFonts w:ascii="Arial Narrow" w:hAnsi="Arial Narrow"/>
          </w:rPr>
          <w:t>8.</w:t>
        </w:r>
        <w:r w:rsidR="00264DB2">
          <w:rPr>
            <w:rFonts w:asciiTheme="minorHAnsi" w:eastAsiaTheme="minorEastAsia" w:hAnsiTheme="minorHAnsi" w:cstheme="minorBidi"/>
            <w:sz w:val="22"/>
            <w:szCs w:val="22"/>
          </w:rPr>
          <w:tab/>
        </w:r>
        <w:r w:rsidR="00264DB2" w:rsidRPr="00A969F7">
          <w:rPr>
            <w:rStyle w:val="afc"/>
            <w:rFonts w:ascii="Arial Narrow" w:hAnsi="Arial Narrow"/>
          </w:rPr>
          <w:t>ПРОЕКТ ДОГОВОРА</w:t>
        </w:r>
        <w:r w:rsidR="00264DB2">
          <w:rPr>
            <w:webHidden/>
          </w:rPr>
          <w:tab/>
        </w:r>
        <w:r>
          <w:rPr>
            <w:webHidden/>
          </w:rPr>
          <w:fldChar w:fldCharType="begin"/>
        </w:r>
        <w:r w:rsidR="00264DB2">
          <w:rPr>
            <w:webHidden/>
          </w:rPr>
          <w:instrText xml:space="preserve"> PAGEREF _Toc363406963 \h </w:instrText>
        </w:r>
        <w:r>
          <w:rPr>
            <w:webHidden/>
          </w:rPr>
        </w:r>
        <w:r>
          <w:rPr>
            <w:webHidden/>
          </w:rPr>
          <w:fldChar w:fldCharType="separate"/>
        </w:r>
        <w:r w:rsidR="00264DB2">
          <w:rPr>
            <w:webHidden/>
          </w:rPr>
          <w:t>74</w:t>
        </w:r>
        <w:r>
          <w:rPr>
            <w:webHidden/>
          </w:rPr>
          <w:fldChar w:fldCharType="end"/>
        </w:r>
      </w:hyperlink>
    </w:p>
    <w:p w:rsidR="00C87330" w:rsidRPr="0009756A" w:rsidRDefault="00C02793"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63406921"/>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495F7D" w:rsidRDefault="00C87330" w:rsidP="00FB2931">
      <w:pPr>
        <w:tabs>
          <w:tab w:val="left" w:pos="1134"/>
        </w:tabs>
        <w:spacing w:before="120"/>
        <w:ind w:firstLine="567"/>
        <w:jc w:val="center"/>
        <w:rPr>
          <w:rFonts w:ascii="Arial Narrow" w:hAnsi="Arial Narrow"/>
          <w:sz w:val="22"/>
          <w:szCs w:val="22"/>
        </w:rPr>
      </w:pP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Форма</w:t>
      </w:r>
      <w:r w:rsidR="00A415BA" w:rsidRPr="00495F7D">
        <w:rPr>
          <w:rFonts w:ascii="Arial Narrow" w:hAnsi="Arial Narrow"/>
          <w:spacing w:val="-6"/>
          <w:sz w:val="22"/>
          <w:szCs w:val="22"/>
        </w:rPr>
        <w:t xml:space="preserve"> и способ</w:t>
      </w:r>
      <w:r w:rsidRPr="00495F7D">
        <w:rPr>
          <w:rFonts w:ascii="Arial Narrow" w:hAnsi="Arial Narrow"/>
          <w:spacing w:val="-6"/>
          <w:sz w:val="22"/>
          <w:szCs w:val="22"/>
        </w:rPr>
        <w:t xml:space="preserve"> процедуры закупки: </w:t>
      </w:r>
      <w:r w:rsidRPr="00495F7D">
        <w:rPr>
          <w:rFonts w:ascii="Arial Narrow" w:hAnsi="Arial Narrow"/>
          <w:sz w:val="22"/>
          <w:szCs w:val="22"/>
        </w:rPr>
        <w:t xml:space="preserve">Открытый одноэтапный </w:t>
      </w:r>
      <w:r w:rsidR="0086714B" w:rsidRPr="00495F7D">
        <w:rPr>
          <w:rFonts w:ascii="Arial Narrow" w:hAnsi="Arial Narrow"/>
          <w:sz w:val="22"/>
          <w:szCs w:val="22"/>
        </w:rPr>
        <w:t>запрос предложений</w:t>
      </w:r>
      <w:r w:rsidRPr="00495F7D">
        <w:rPr>
          <w:rFonts w:ascii="Arial Narrow" w:hAnsi="Arial Narrow"/>
          <w:sz w:val="22"/>
          <w:szCs w:val="22"/>
        </w:rPr>
        <w:t xml:space="preserve"> </w:t>
      </w:r>
      <w:r w:rsidR="000A1961" w:rsidRPr="00495F7D">
        <w:rPr>
          <w:rFonts w:ascii="Arial Narrow" w:hAnsi="Arial Narrow"/>
          <w:sz w:val="22"/>
          <w:szCs w:val="22"/>
        </w:rPr>
        <w:t xml:space="preserve">в электронной форме </w:t>
      </w:r>
      <w:r w:rsidRPr="00495F7D">
        <w:rPr>
          <w:rFonts w:ascii="Arial Narrow" w:hAnsi="Arial Narrow"/>
          <w:sz w:val="22"/>
          <w:szCs w:val="22"/>
        </w:rPr>
        <w:t>без квалификационного отбора</w:t>
      </w:r>
      <w:r w:rsidR="007E559C" w:rsidRPr="00495F7D">
        <w:rPr>
          <w:rFonts w:ascii="Arial Narrow" w:hAnsi="Arial Narrow"/>
          <w:sz w:val="22"/>
          <w:szCs w:val="22"/>
        </w:rPr>
        <w:t>.</w:t>
      </w:r>
    </w:p>
    <w:p w:rsidR="00C425BB"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pacing w:val="-6"/>
          <w:sz w:val="22"/>
          <w:szCs w:val="22"/>
        </w:rPr>
        <w:t>Заказчик</w:t>
      </w:r>
      <w:r w:rsidR="00C425BB" w:rsidRPr="00495F7D">
        <w:rPr>
          <w:rFonts w:ascii="Arial Narrow" w:hAnsi="Arial Narrow"/>
          <w:spacing w:val="-6"/>
          <w:sz w:val="22"/>
          <w:szCs w:val="22"/>
        </w:rPr>
        <w:t>:</w:t>
      </w:r>
      <w:r w:rsidRPr="00495F7D">
        <w:rPr>
          <w:rFonts w:ascii="Arial Narrow" w:hAnsi="Arial Narrow"/>
          <w:spacing w:val="-6"/>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proofErr w:type="gramStart"/>
      <w:r w:rsidRPr="00495F7D">
        <w:rPr>
          <w:rFonts w:ascii="Arial Narrow" w:hAnsi="Arial Narrow"/>
          <w:sz w:val="22"/>
          <w:szCs w:val="22"/>
        </w:rPr>
        <w:t>.М</w:t>
      </w:r>
      <w:proofErr w:type="gramEnd"/>
      <w:r w:rsidRPr="00495F7D">
        <w:rPr>
          <w:rFonts w:ascii="Arial Narrow" w:hAnsi="Arial Narrow"/>
          <w:sz w:val="22"/>
          <w:szCs w:val="22"/>
        </w:rPr>
        <w:t>урманск -17.</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Телефон/факс, </w:t>
      </w:r>
      <w:proofErr w:type="spellStart"/>
      <w:r w:rsidRPr="00495F7D">
        <w:rPr>
          <w:rFonts w:ascii="Arial Narrow" w:hAnsi="Arial Narrow"/>
          <w:sz w:val="22"/>
          <w:szCs w:val="22"/>
        </w:rPr>
        <w:t>эл.почта</w:t>
      </w:r>
      <w:proofErr w:type="spellEnd"/>
      <w:r w:rsidRPr="00495F7D">
        <w:rPr>
          <w:rFonts w:ascii="Arial Narrow" w:hAnsi="Arial Narrow"/>
          <w:sz w:val="22"/>
          <w:szCs w:val="22"/>
        </w:rPr>
        <w:t xml:space="preserve">: (8152) 553-355/(8152)553-300, </w:t>
      </w:r>
      <w:proofErr w:type="spellStart"/>
      <w:r w:rsidRPr="00495F7D">
        <w:rPr>
          <w:rFonts w:ascii="Arial Narrow" w:hAnsi="Arial Narrow"/>
          <w:sz w:val="22"/>
          <w:szCs w:val="22"/>
        </w:rPr>
        <w:t>general@rosatomflot.ru</w:t>
      </w:r>
      <w:proofErr w:type="spellEnd"/>
      <w:r w:rsidRPr="00495F7D">
        <w:rPr>
          <w:rFonts w:ascii="Arial Narrow" w:hAnsi="Arial Narrow"/>
          <w:sz w:val="22"/>
          <w:szCs w:val="22"/>
        </w:rPr>
        <w:t>.</w:t>
      </w:r>
    </w:p>
    <w:p w:rsidR="00C87330" w:rsidRPr="00495F7D" w:rsidRDefault="00C87330" w:rsidP="008B32BE">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00C425BB" w:rsidRPr="00495F7D">
        <w:rPr>
          <w:rFonts w:ascii="Arial Narrow" w:hAnsi="Arial Narrow"/>
          <w:sz w:val="22"/>
          <w:szCs w:val="22"/>
        </w:rPr>
        <w:t>:</w:t>
      </w:r>
      <w:r w:rsidRPr="00495F7D">
        <w:rPr>
          <w:rFonts w:ascii="Arial Narrow" w:hAnsi="Arial Narrow"/>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495F7D" w:rsidRDefault="00EE4833" w:rsidP="008B32BE">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r w:rsidRPr="00495F7D">
        <w:rPr>
          <w:rFonts w:ascii="Arial Narrow" w:hAnsi="Arial Narrow"/>
          <w:sz w:val="22"/>
          <w:szCs w:val="22"/>
        </w:rPr>
        <w:t>.Мурманск -17.</w:t>
      </w:r>
    </w:p>
    <w:p w:rsidR="00311B73" w:rsidRPr="00495F7D" w:rsidRDefault="00EE4833" w:rsidP="008B32BE">
      <w:pPr>
        <w:tabs>
          <w:tab w:val="left" w:pos="6015"/>
        </w:tabs>
        <w:spacing w:before="120"/>
        <w:ind w:firstLine="567"/>
        <w:jc w:val="both"/>
        <w:rPr>
          <w:rFonts w:ascii="Arial Narrow" w:hAnsi="Arial Narrow"/>
          <w:sz w:val="22"/>
          <w:szCs w:val="22"/>
        </w:rPr>
      </w:pPr>
      <w:r w:rsidRPr="00495F7D">
        <w:rPr>
          <w:rFonts w:ascii="Arial Narrow" w:hAnsi="Arial Narrow"/>
          <w:sz w:val="22"/>
          <w:szCs w:val="22"/>
        </w:rPr>
        <w:t>Контактн</w:t>
      </w:r>
      <w:r w:rsidR="005513A5" w:rsidRPr="00495F7D">
        <w:rPr>
          <w:rFonts w:ascii="Arial Narrow" w:hAnsi="Arial Narrow"/>
          <w:sz w:val="22"/>
          <w:szCs w:val="22"/>
        </w:rPr>
        <w:t>о</w:t>
      </w:r>
      <w:r w:rsidR="00912FB6" w:rsidRPr="00495F7D">
        <w:rPr>
          <w:rFonts w:ascii="Arial Narrow" w:hAnsi="Arial Narrow"/>
          <w:sz w:val="22"/>
          <w:szCs w:val="22"/>
        </w:rPr>
        <w:t>е</w:t>
      </w:r>
      <w:r w:rsidRPr="00495F7D">
        <w:rPr>
          <w:rFonts w:ascii="Arial Narrow" w:hAnsi="Arial Narrow"/>
          <w:sz w:val="22"/>
          <w:szCs w:val="22"/>
        </w:rPr>
        <w:t xml:space="preserve"> лиц</w:t>
      </w:r>
      <w:r w:rsidR="005513A5" w:rsidRPr="00495F7D">
        <w:rPr>
          <w:rFonts w:ascii="Arial Narrow" w:hAnsi="Arial Narrow"/>
          <w:sz w:val="22"/>
          <w:szCs w:val="22"/>
        </w:rPr>
        <w:t>о</w:t>
      </w:r>
      <w:r w:rsidRPr="00495F7D">
        <w:rPr>
          <w:rFonts w:ascii="Arial Narrow" w:hAnsi="Arial Narrow"/>
          <w:sz w:val="22"/>
          <w:szCs w:val="22"/>
        </w:rPr>
        <w:t xml:space="preserve">: </w:t>
      </w:r>
      <w:proofErr w:type="spellStart"/>
      <w:r w:rsidRPr="00495F7D">
        <w:rPr>
          <w:rFonts w:ascii="Arial Narrow" w:hAnsi="Arial Narrow"/>
          <w:sz w:val="22"/>
          <w:szCs w:val="22"/>
        </w:rPr>
        <w:t>Сосунова</w:t>
      </w:r>
      <w:proofErr w:type="spellEnd"/>
      <w:r w:rsidRPr="00495F7D">
        <w:rPr>
          <w:rFonts w:ascii="Arial Narrow" w:hAnsi="Arial Narrow"/>
          <w:sz w:val="22"/>
          <w:szCs w:val="22"/>
        </w:rPr>
        <w:t xml:space="preserve"> Анна Александровна, р.т. (8152) 553-301, </w:t>
      </w:r>
      <w:r w:rsidR="00CD072F" w:rsidRPr="00495F7D">
        <w:rPr>
          <w:rFonts w:ascii="Arial Narrow" w:hAnsi="Arial Narrow"/>
          <w:sz w:val="22"/>
          <w:szCs w:val="22"/>
        </w:rPr>
        <w:t>доб.6236; м.т.+7 911 345 67 63</w:t>
      </w:r>
      <w:r w:rsidR="00311B73" w:rsidRPr="00495F7D">
        <w:rPr>
          <w:rFonts w:ascii="Arial Narrow" w:hAnsi="Arial Narrow"/>
          <w:sz w:val="22"/>
          <w:szCs w:val="22"/>
        </w:rPr>
        <w:t>.</w:t>
      </w:r>
    </w:p>
    <w:p w:rsidR="00912FB6" w:rsidRPr="00495F7D" w:rsidRDefault="00912FB6" w:rsidP="008B32BE">
      <w:pPr>
        <w:tabs>
          <w:tab w:val="left" w:pos="6015"/>
        </w:tabs>
        <w:spacing w:before="120"/>
        <w:ind w:firstLine="567"/>
        <w:jc w:val="both"/>
        <w:rPr>
          <w:rFonts w:ascii="Arial Narrow" w:hAnsi="Arial Narrow"/>
          <w:sz w:val="22"/>
          <w:szCs w:val="22"/>
          <w:lang w:val="en-US"/>
        </w:rPr>
      </w:pPr>
      <w:r w:rsidRPr="00495F7D">
        <w:rPr>
          <w:rFonts w:ascii="Arial Narrow" w:hAnsi="Arial Narrow"/>
          <w:sz w:val="22"/>
          <w:szCs w:val="22"/>
          <w:lang w:val="en-US"/>
        </w:rPr>
        <w:t xml:space="preserve">E-mail: </w:t>
      </w:r>
      <w:hyperlink r:id="rId10" w:history="1">
        <w:r w:rsidR="00311B73" w:rsidRPr="00495F7D">
          <w:rPr>
            <w:rStyle w:val="afc"/>
            <w:rFonts w:ascii="Arial Narrow" w:hAnsi="Arial Narrow"/>
            <w:sz w:val="22"/>
            <w:szCs w:val="22"/>
            <w:lang w:val="en-US"/>
          </w:rPr>
          <w:t>SosunovaAA@rosatomflot.ru</w:t>
        </w:r>
      </w:hyperlink>
      <w:r w:rsidR="00311B73" w:rsidRPr="00495F7D">
        <w:rPr>
          <w:rFonts w:ascii="Arial Narrow" w:hAnsi="Arial Narrow"/>
          <w:sz w:val="22"/>
          <w:szCs w:val="22"/>
          <w:lang w:val="en-US"/>
        </w:rPr>
        <w:t>.</w:t>
      </w:r>
    </w:p>
    <w:p w:rsidR="00B96AB7" w:rsidRPr="00495F7D" w:rsidRDefault="00C87330" w:rsidP="008B32BE">
      <w:pPr>
        <w:spacing w:before="120"/>
        <w:ind w:firstLine="567"/>
        <w:jc w:val="both"/>
        <w:rPr>
          <w:rFonts w:ascii="Arial Narrow" w:hAnsi="Arial Narrow"/>
          <w:sz w:val="22"/>
          <w:szCs w:val="22"/>
        </w:rPr>
      </w:pPr>
      <w:r w:rsidRPr="00495F7D">
        <w:rPr>
          <w:rFonts w:ascii="Arial Narrow" w:hAnsi="Arial Narrow"/>
          <w:sz w:val="22"/>
          <w:szCs w:val="22"/>
        </w:rPr>
        <w:t xml:space="preserve">Предмет договора </w:t>
      </w:r>
      <w:r w:rsidRPr="00495F7D">
        <w:rPr>
          <w:rFonts w:ascii="Arial Narrow" w:hAnsi="Arial Narrow"/>
          <w:i/>
          <w:sz w:val="22"/>
          <w:szCs w:val="22"/>
        </w:rPr>
        <w:t>[по лоту 1]</w:t>
      </w:r>
      <w:r w:rsidR="00C53925" w:rsidRPr="00495F7D">
        <w:rPr>
          <w:rFonts w:ascii="Arial Narrow" w:hAnsi="Arial Narrow"/>
          <w:sz w:val="22"/>
          <w:szCs w:val="22"/>
        </w:rPr>
        <w:t xml:space="preserve">: </w:t>
      </w:r>
      <w:r w:rsidR="00C23052">
        <w:rPr>
          <w:rFonts w:ascii="Arial Narrow" w:hAnsi="Arial Narrow"/>
          <w:sz w:val="22"/>
          <w:szCs w:val="22"/>
        </w:rPr>
        <w:t>п</w:t>
      </w:r>
      <w:r w:rsidR="00C23052" w:rsidRPr="006C5D24">
        <w:rPr>
          <w:rFonts w:ascii="Arial Narrow" w:hAnsi="Arial Narrow"/>
          <w:sz w:val="22"/>
          <w:szCs w:val="22"/>
        </w:rPr>
        <w:t>оставк</w:t>
      </w:r>
      <w:r w:rsidR="00C23052">
        <w:rPr>
          <w:rFonts w:ascii="Arial Narrow" w:hAnsi="Arial Narrow"/>
          <w:sz w:val="22"/>
          <w:szCs w:val="22"/>
        </w:rPr>
        <w:t>а</w:t>
      </w:r>
      <w:r w:rsidR="00C23052" w:rsidRPr="006C5D24">
        <w:rPr>
          <w:rFonts w:ascii="Arial Narrow" w:hAnsi="Arial Narrow"/>
          <w:sz w:val="22"/>
          <w:szCs w:val="22"/>
        </w:rPr>
        <w:t xml:space="preserve"> </w:t>
      </w:r>
      <w:r w:rsidR="00C23052" w:rsidRPr="00B03099">
        <w:rPr>
          <w:rFonts w:ascii="Arial Narrow" w:hAnsi="Arial Narrow"/>
          <w:sz w:val="22"/>
          <w:szCs w:val="22"/>
        </w:rPr>
        <w:t>бакалейной и кондитерской продукции, воды (номенклатурная группа №1.108 - поставка бакалейной и кондитерской продукции, воды)</w:t>
      </w:r>
      <w:r w:rsidR="009E7567" w:rsidRPr="006C5D24">
        <w:rPr>
          <w:rFonts w:ascii="Arial Narrow" w:hAnsi="Arial Narrow"/>
          <w:sz w:val="22"/>
          <w:szCs w:val="22"/>
        </w:rPr>
        <w:t>.</w:t>
      </w:r>
    </w:p>
    <w:p w:rsidR="00C425BB" w:rsidRPr="00495F7D" w:rsidRDefault="00C87330" w:rsidP="008B32BE">
      <w:pPr>
        <w:tabs>
          <w:tab w:val="left" w:pos="1134"/>
        </w:tabs>
        <w:spacing w:before="120"/>
        <w:ind w:firstLine="567"/>
        <w:jc w:val="both"/>
        <w:rPr>
          <w:rFonts w:ascii="Arial Narrow" w:hAnsi="Arial Narrow"/>
          <w:sz w:val="22"/>
          <w:szCs w:val="22"/>
        </w:rPr>
      </w:pPr>
      <w:r w:rsidRPr="00495F7D">
        <w:rPr>
          <w:rFonts w:ascii="Arial Narrow" w:hAnsi="Arial Narrow"/>
          <w:sz w:val="22"/>
          <w:szCs w:val="22"/>
        </w:rPr>
        <w:t xml:space="preserve">Состав и объем </w:t>
      </w:r>
      <w:r w:rsidRPr="00495F7D">
        <w:rPr>
          <w:rFonts w:ascii="Arial Narrow" w:hAnsi="Arial Narrow"/>
          <w:i/>
          <w:sz w:val="22"/>
          <w:szCs w:val="22"/>
        </w:rPr>
        <w:t>[товара/работ/услуг]</w:t>
      </w:r>
      <w:r w:rsidRPr="00495F7D">
        <w:rPr>
          <w:rFonts w:ascii="Arial Narrow" w:hAnsi="Arial Narrow"/>
          <w:sz w:val="22"/>
          <w:szCs w:val="22"/>
        </w:rPr>
        <w:t xml:space="preserve"> </w:t>
      </w:r>
      <w:r w:rsidRPr="00495F7D">
        <w:rPr>
          <w:rFonts w:ascii="Arial Narrow" w:hAnsi="Arial Narrow"/>
          <w:i/>
          <w:sz w:val="22"/>
          <w:szCs w:val="22"/>
        </w:rPr>
        <w:t>[по лоту 1]</w:t>
      </w:r>
      <w:r w:rsidRPr="00495F7D">
        <w:rPr>
          <w:rFonts w:ascii="Arial Narrow" w:hAnsi="Arial Narrow"/>
          <w:sz w:val="22"/>
          <w:szCs w:val="22"/>
        </w:rPr>
        <w:t>:</w:t>
      </w:r>
      <w:r w:rsidR="00B80F80" w:rsidRPr="00495F7D">
        <w:rPr>
          <w:rFonts w:ascii="Arial Narrow" w:hAnsi="Arial Narrow"/>
          <w:sz w:val="22"/>
          <w:szCs w:val="22"/>
        </w:rPr>
        <w:t xml:space="preserve"> </w:t>
      </w:r>
      <w:r w:rsidR="00C425BB" w:rsidRPr="00495F7D">
        <w:rPr>
          <w:rFonts w:ascii="Arial Narrow" w:hAnsi="Arial Narrow"/>
          <w:sz w:val="22"/>
          <w:szCs w:val="22"/>
        </w:rPr>
        <w:t>в соответствии с условиями технической части документации.</w:t>
      </w:r>
    </w:p>
    <w:p w:rsidR="008A0589" w:rsidRPr="008B32BE" w:rsidRDefault="00C425BB" w:rsidP="008B32BE">
      <w:pPr>
        <w:spacing w:before="120"/>
        <w:ind w:firstLine="567"/>
        <w:jc w:val="both"/>
        <w:rPr>
          <w:rFonts w:ascii="Arial Narrow" w:hAnsi="Arial Narrow"/>
          <w:color w:val="000000"/>
          <w:sz w:val="22"/>
          <w:szCs w:val="22"/>
        </w:rPr>
      </w:pPr>
      <w:r w:rsidRPr="008B32BE">
        <w:rPr>
          <w:rFonts w:ascii="Arial Narrow" w:hAnsi="Arial Narrow"/>
          <w:sz w:val="22"/>
          <w:szCs w:val="22"/>
        </w:rPr>
        <w:t xml:space="preserve">Срок </w:t>
      </w:r>
      <w:r w:rsidRPr="008B32BE">
        <w:rPr>
          <w:rFonts w:ascii="Arial Narrow" w:hAnsi="Arial Narrow"/>
          <w:i/>
          <w:sz w:val="22"/>
          <w:szCs w:val="22"/>
        </w:rPr>
        <w:t>поставки товара, выполнения работ или оказания услуг</w:t>
      </w:r>
      <w:r w:rsidRPr="008B32BE">
        <w:rPr>
          <w:rFonts w:ascii="Arial Narrow" w:hAnsi="Arial Narrow"/>
          <w:sz w:val="22"/>
          <w:szCs w:val="22"/>
        </w:rPr>
        <w:t xml:space="preserve"> </w:t>
      </w:r>
      <w:r w:rsidRPr="008B32BE">
        <w:rPr>
          <w:rFonts w:ascii="Arial Narrow" w:hAnsi="Arial Narrow"/>
          <w:i/>
          <w:sz w:val="22"/>
          <w:szCs w:val="22"/>
        </w:rPr>
        <w:t>[по лоту 1]</w:t>
      </w:r>
      <w:r w:rsidR="004E3004" w:rsidRPr="008B32BE">
        <w:rPr>
          <w:rFonts w:ascii="Arial Narrow" w:hAnsi="Arial Narrow"/>
          <w:sz w:val="22"/>
          <w:szCs w:val="22"/>
        </w:rPr>
        <w:t>:</w:t>
      </w:r>
      <w:r w:rsidR="007C7B74" w:rsidRPr="008B32BE">
        <w:rPr>
          <w:rFonts w:ascii="Arial Narrow" w:hAnsi="Arial Narrow"/>
          <w:sz w:val="22"/>
          <w:szCs w:val="22"/>
        </w:rPr>
        <w:t xml:space="preserve"> </w:t>
      </w:r>
      <w:r w:rsidR="00C23052">
        <w:rPr>
          <w:rFonts w:ascii="Arial Narrow" w:hAnsi="Arial Narrow"/>
          <w:color w:val="000000"/>
          <w:sz w:val="22"/>
          <w:szCs w:val="22"/>
        </w:rPr>
        <w:t>по «31</w:t>
      </w:r>
      <w:r w:rsidR="008B32BE" w:rsidRPr="008B32BE">
        <w:rPr>
          <w:rFonts w:ascii="Arial Narrow" w:hAnsi="Arial Narrow"/>
          <w:color w:val="000000"/>
          <w:sz w:val="22"/>
          <w:szCs w:val="22"/>
        </w:rPr>
        <w:t xml:space="preserve">» </w:t>
      </w:r>
      <w:r w:rsidR="00C23052">
        <w:rPr>
          <w:rFonts w:ascii="Arial Narrow" w:hAnsi="Arial Narrow"/>
          <w:color w:val="000000"/>
          <w:sz w:val="22"/>
          <w:szCs w:val="22"/>
        </w:rPr>
        <w:t>октября</w:t>
      </w:r>
      <w:r w:rsidR="008B32BE" w:rsidRPr="008B32BE">
        <w:rPr>
          <w:rFonts w:ascii="Arial Narrow" w:hAnsi="Arial Narrow"/>
          <w:color w:val="000000"/>
          <w:sz w:val="22"/>
          <w:szCs w:val="22"/>
        </w:rPr>
        <w:t xml:space="preserve"> 2013г. </w:t>
      </w:r>
    </w:p>
    <w:p w:rsidR="00C425BB" w:rsidRPr="00495F7D" w:rsidRDefault="00C87330" w:rsidP="008B32BE">
      <w:pPr>
        <w:spacing w:before="120"/>
        <w:ind w:firstLine="567"/>
        <w:jc w:val="both"/>
        <w:rPr>
          <w:rFonts w:ascii="Arial Narrow" w:hAnsi="Arial Narrow"/>
          <w:i/>
          <w:sz w:val="22"/>
          <w:szCs w:val="22"/>
        </w:rPr>
      </w:pPr>
      <w:r w:rsidRPr="00495F7D">
        <w:rPr>
          <w:rFonts w:ascii="Arial Narrow" w:hAnsi="Arial Narrow"/>
          <w:sz w:val="22"/>
          <w:szCs w:val="22"/>
        </w:rPr>
        <w:t xml:space="preserve">Место </w:t>
      </w:r>
      <w:r w:rsidRPr="00495F7D">
        <w:rPr>
          <w:rFonts w:ascii="Arial Narrow" w:hAnsi="Arial Narrow"/>
          <w:i/>
          <w:sz w:val="22"/>
          <w:szCs w:val="22"/>
        </w:rPr>
        <w:t>поставки товара, выполнения работ, оказания услуг [по лоту 1]</w:t>
      </w:r>
      <w:r w:rsidRPr="00495F7D">
        <w:rPr>
          <w:rFonts w:ascii="Arial Narrow" w:hAnsi="Arial Narrow"/>
          <w:sz w:val="22"/>
          <w:szCs w:val="22"/>
        </w:rPr>
        <w:t xml:space="preserve">: </w:t>
      </w:r>
      <w:r w:rsidR="00C04632" w:rsidRPr="001B10D1">
        <w:rPr>
          <w:rFonts w:ascii="Arial Narrow" w:hAnsi="Arial Narrow"/>
          <w:bCs/>
          <w:sz w:val="22"/>
          <w:szCs w:val="22"/>
        </w:rPr>
        <w:t>в соответствии с условиями проекта договора</w:t>
      </w:r>
      <w:r w:rsidR="00747B32" w:rsidRPr="00495F7D">
        <w:rPr>
          <w:rFonts w:ascii="Arial Narrow" w:hAnsi="Arial Narrow"/>
          <w:sz w:val="22"/>
          <w:szCs w:val="22"/>
        </w:rPr>
        <w:t>.</w:t>
      </w:r>
    </w:p>
    <w:p w:rsidR="007E559C" w:rsidRPr="00495F7D" w:rsidRDefault="001E0335" w:rsidP="008B32BE">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Сведения о порядке проведения, в том числе об оформлении участия в </w:t>
      </w:r>
      <w:r w:rsidR="003E0066" w:rsidRPr="00495F7D">
        <w:rPr>
          <w:rFonts w:ascii="Arial Narrow" w:hAnsi="Arial Narrow"/>
          <w:sz w:val="22"/>
          <w:szCs w:val="22"/>
        </w:rPr>
        <w:t>запросе предложений</w:t>
      </w:r>
      <w:r w:rsidRPr="00495F7D">
        <w:rPr>
          <w:rFonts w:ascii="Arial Narrow" w:hAnsi="Arial Narrow"/>
          <w:sz w:val="22"/>
          <w:szCs w:val="22"/>
        </w:rPr>
        <w:t xml:space="preserve">, определении лица, выигравшего </w:t>
      </w:r>
      <w:r w:rsidR="003E0066" w:rsidRPr="00495F7D">
        <w:rPr>
          <w:rFonts w:ascii="Arial Narrow" w:hAnsi="Arial Narrow"/>
          <w:sz w:val="22"/>
          <w:szCs w:val="22"/>
        </w:rPr>
        <w:t>запрос предложений</w:t>
      </w:r>
      <w:r w:rsidRPr="00495F7D">
        <w:rPr>
          <w:rFonts w:ascii="Arial Narrow" w:hAnsi="Arial Narrow"/>
          <w:sz w:val="22"/>
          <w:szCs w:val="22"/>
        </w:rPr>
        <w:t>:</w:t>
      </w:r>
    </w:p>
    <w:p w:rsidR="00DA0A0B" w:rsidRPr="00495F7D" w:rsidRDefault="003E0066"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Запрос предложений</w:t>
      </w:r>
      <w:r w:rsidR="00C87330" w:rsidRPr="00495F7D">
        <w:rPr>
          <w:rFonts w:ascii="Arial Narrow" w:hAnsi="Arial Narrow"/>
          <w:sz w:val="22"/>
          <w:szCs w:val="22"/>
        </w:rPr>
        <w:t xml:space="preserve"> проводится </w:t>
      </w:r>
      <w:r w:rsidR="007E559C" w:rsidRPr="00495F7D">
        <w:rPr>
          <w:rFonts w:ascii="Arial Narrow" w:hAnsi="Arial Narrow"/>
          <w:sz w:val="22"/>
          <w:szCs w:val="22"/>
        </w:rPr>
        <w:t xml:space="preserve">на электронной торговой площадке </w:t>
      </w:r>
      <w:r w:rsidR="00900B95" w:rsidRPr="00495F7D">
        <w:rPr>
          <w:rFonts w:ascii="Arial Narrow" w:hAnsi="Arial Narrow"/>
          <w:sz w:val="22"/>
          <w:szCs w:val="22"/>
        </w:rPr>
        <w:t xml:space="preserve">«Аукционный Конкурсный Дом» в сети «Интернет» по адресу: </w:t>
      </w:r>
      <w:hyperlink r:id="rId11" w:history="1">
        <w:r w:rsidR="00900B95" w:rsidRPr="00495F7D">
          <w:rPr>
            <w:rStyle w:val="afc"/>
            <w:rFonts w:ascii="Arial Narrow" w:hAnsi="Arial Narrow"/>
            <w:sz w:val="22"/>
            <w:szCs w:val="22"/>
            <w:lang w:val="en-US"/>
          </w:rPr>
          <w:t>www</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a</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k</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d</w:t>
        </w:r>
        <w:r w:rsidR="00900B95" w:rsidRPr="00495F7D">
          <w:rPr>
            <w:rStyle w:val="afc"/>
            <w:rFonts w:ascii="Arial Narrow" w:hAnsi="Arial Narrow"/>
            <w:sz w:val="22"/>
            <w:szCs w:val="22"/>
          </w:rPr>
          <w:t>.</w:t>
        </w:r>
        <w:proofErr w:type="spellStart"/>
        <w:r w:rsidR="00900B95" w:rsidRPr="00495F7D">
          <w:rPr>
            <w:rStyle w:val="afc"/>
            <w:rFonts w:ascii="Arial Narrow" w:hAnsi="Arial Narrow"/>
            <w:sz w:val="22"/>
            <w:szCs w:val="22"/>
            <w:lang w:val="en-US"/>
          </w:rPr>
          <w:t>ru</w:t>
        </w:r>
        <w:proofErr w:type="spellEnd"/>
      </w:hyperlink>
      <w:r w:rsidR="00900B95" w:rsidRPr="00495F7D">
        <w:rPr>
          <w:rFonts w:ascii="Arial Narrow" w:hAnsi="Arial Narrow"/>
          <w:sz w:val="22"/>
          <w:szCs w:val="22"/>
        </w:rPr>
        <w:t xml:space="preserve"> </w:t>
      </w:r>
      <w:r w:rsidR="007E559C" w:rsidRPr="00495F7D">
        <w:rPr>
          <w:rFonts w:ascii="Arial Narrow" w:hAnsi="Arial Narrow"/>
          <w:sz w:val="22"/>
          <w:szCs w:val="22"/>
        </w:rPr>
        <w:t xml:space="preserve">в порядке, установленном регламентом </w:t>
      </w:r>
      <w:r w:rsidR="001E0335" w:rsidRPr="00495F7D">
        <w:rPr>
          <w:rFonts w:ascii="Arial Narrow" w:hAnsi="Arial Narrow"/>
          <w:sz w:val="22"/>
          <w:szCs w:val="22"/>
        </w:rPr>
        <w:t xml:space="preserve">данной </w:t>
      </w:r>
      <w:r w:rsidR="007E559C" w:rsidRPr="00495F7D">
        <w:rPr>
          <w:rFonts w:ascii="Arial Narrow" w:hAnsi="Arial Narrow"/>
          <w:sz w:val="22"/>
          <w:szCs w:val="22"/>
        </w:rPr>
        <w:t xml:space="preserve">электронной торговой площадки </w:t>
      </w:r>
      <w:r w:rsidR="00C87330" w:rsidRPr="00495F7D">
        <w:rPr>
          <w:rFonts w:ascii="Arial Narrow" w:hAnsi="Arial Narrow"/>
          <w:sz w:val="22"/>
          <w:szCs w:val="22"/>
        </w:rPr>
        <w:t>в соответствии с условиями и требов</w:t>
      </w:r>
      <w:r w:rsidR="00DA0A0B" w:rsidRPr="00495F7D">
        <w:rPr>
          <w:rFonts w:ascii="Arial Narrow" w:hAnsi="Arial Narrow"/>
          <w:sz w:val="22"/>
          <w:szCs w:val="22"/>
        </w:rPr>
        <w:t xml:space="preserve">аниями </w:t>
      </w:r>
      <w:r w:rsidRPr="00495F7D">
        <w:rPr>
          <w:rFonts w:ascii="Arial Narrow" w:hAnsi="Arial Narrow"/>
          <w:sz w:val="22"/>
          <w:szCs w:val="22"/>
        </w:rPr>
        <w:t>документации по запросу предложений</w:t>
      </w:r>
      <w:r w:rsidR="00DA0A0B" w:rsidRPr="00495F7D">
        <w:rPr>
          <w:rFonts w:ascii="Arial Narrow" w:hAnsi="Arial Narrow"/>
          <w:sz w:val="22"/>
          <w:szCs w:val="22"/>
        </w:rPr>
        <w:t>.</w:t>
      </w:r>
    </w:p>
    <w:p w:rsidR="00E0155B"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Для участия в </w:t>
      </w:r>
      <w:r w:rsidR="008D4E40" w:rsidRPr="00495F7D">
        <w:rPr>
          <w:rFonts w:ascii="Arial Narrow" w:hAnsi="Arial Narrow"/>
          <w:sz w:val="22"/>
          <w:szCs w:val="22"/>
        </w:rPr>
        <w:t>запросе предложений</w:t>
      </w:r>
      <w:r w:rsidRPr="00495F7D">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П</w:t>
      </w:r>
      <w:r w:rsidR="007F0991" w:rsidRPr="00495F7D">
        <w:rPr>
          <w:rFonts w:ascii="Arial Narrow" w:hAnsi="Arial Narrow"/>
          <w:sz w:val="22"/>
          <w:szCs w:val="22"/>
        </w:rPr>
        <w:t>обедител</w:t>
      </w:r>
      <w:r w:rsidR="001E0335" w:rsidRPr="00495F7D">
        <w:rPr>
          <w:rFonts w:ascii="Arial Narrow" w:hAnsi="Arial Narrow"/>
          <w:sz w:val="22"/>
          <w:szCs w:val="22"/>
        </w:rPr>
        <w:t>ем</w:t>
      </w:r>
      <w:r w:rsidR="007F0991"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w:t>
      </w:r>
      <w:r w:rsidR="001E0335" w:rsidRPr="00495F7D">
        <w:rPr>
          <w:rFonts w:ascii="Arial Narrow" w:hAnsi="Arial Narrow"/>
          <w:sz w:val="22"/>
          <w:szCs w:val="22"/>
        </w:rPr>
        <w:t xml:space="preserve">признается, </w:t>
      </w:r>
      <w:r w:rsidR="007F0991" w:rsidRPr="00495F7D">
        <w:rPr>
          <w:rFonts w:ascii="Arial Narrow" w:hAnsi="Arial Narrow"/>
          <w:sz w:val="22"/>
          <w:szCs w:val="22"/>
        </w:rPr>
        <w:t xml:space="preserve">по решению </w:t>
      </w:r>
      <w:r w:rsidR="002E77A5" w:rsidRPr="00495F7D">
        <w:rPr>
          <w:rFonts w:ascii="Arial Narrow" w:hAnsi="Arial Narrow"/>
          <w:sz w:val="22"/>
          <w:szCs w:val="22"/>
        </w:rPr>
        <w:t>закупочной комиссии</w:t>
      </w:r>
      <w:r w:rsidR="001E0335" w:rsidRPr="00495F7D">
        <w:rPr>
          <w:rFonts w:ascii="Arial Narrow" w:hAnsi="Arial Narrow"/>
          <w:sz w:val="22"/>
          <w:szCs w:val="22"/>
        </w:rPr>
        <w:t>,</w:t>
      </w:r>
      <w:r w:rsidR="007F0991" w:rsidRPr="00495F7D">
        <w:rPr>
          <w:rFonts w:ascii="Arial Narrow" w:hAnsi="Arial Narrow"/>
          <w:sz w:val="22"/>
          <w:szCs w:val="22"/>
        </w:rPr>
        <w:t xml:space="preserve"> </w:t>
      </w:r>
      <w:r w:rsidR="009430A7" w:rsidRPr="00495F7D">
        <w:rPr>
          <w:rFonts w:ascii="Arial Narrow" w:hAnsi="Arial Narrow"/>
          <w:sz w:val="22"/>
          <w:szCs w:val="22"/>
        </w:rPr>
        <w:t xml:space="preserve">допущенный </w:t>
      </w:r>
      <w:r w:rsidR="007F0991" w:rsidRPr="00495F7D">
        <w:rPr>
          <w:rFonts w:ascii="Arial Narrow" w:hAnsi="Arial Narrow"/>
          <w:sz w:val="22"/>
          <w:szCs w:val="22"/>
        </w:rPr>
        <w:t>участник</w:t>
      </w:r>
      <w:r w:rsidR="001E0335"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предложивший наилучшие </w:t>
      </w:r>
      <w:r w:rsidRPr="00495F7D">
        <w:rPr>
          <w:rFonts w:ascii="Arial Narrow" w:hAnsi="Arial Narrow"/>
          <w:sz w:val="22"/>
          <w:szCs w:val="22"/>
        </w:rPr>
        <w:t>условия исполнения договора, по </w:t>
      </w:r>
      <w:r w:rsidR="007F0991" w:rsidRPr="00495F7D">
        <w:rPr>
          <w:rFonts w:ascii="Arial Narrow" w:hAnsi="Arial Narrow"/>
          <w:sz w:val="22"/>
          <w:szCs w:val="22"/>
        </w:rPr>
        <w:t xml:space="preserve">совокупности критериев, объявленных в </w:t>
      </w:r>
      <w:r w:rsidR="003E0066" w:rsidRPr="00495F7D">
        <w:rPr>
          <w:rFonts w:ascii="Arial Narrow" w:hAnsi="Arial Narrow"/>
          <w:sz w:val="22"/>
          <w:szCs w:val="22"/>
        </w:rPr>
        <w:t>документации по запросу предложений</w:t>
      </w:r>
      <w:r w:rsidR="007F0991" w:rsidRPr="00495F7D">
        <w:rPr>
          <w:rFonts w:ascii="Arial Narrow" w:hAnsi="Arial Narrow"/>
          <w:sz w:val="22"/>
          <w:szCs w:val="22"/>
        </w:rPr>
        <w:t>.</w:t>
      </w:r>
    </w:p>
    <w:p w:rsidR="00B92DB3" w:rsidRPr="006E6B2E" w:rsidRDefault="00C87330" w:rsidP="00B92DB3">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6E6B2E">
        <w:rPr>
          <w:rFonts w:ascii="Arial Narrow" w:hAnsi="Arial Narrow"/>
          <w:sz w:val="22"/>
          <w:szCs w:val="22"/>
        </w:rPr>
        <w:t xml:space="preserve">Начальная (максимальная) цена договора </w:t>
      </w:r>
      <w:r w:rsidRPr="006E6B2E">
        <w:rPr>
          <w:rFonts w:ascii="Arial Narrow" w:hAnsi="Arial Narrow"/>
          <w:i/>
          <w:sz w:val="22"/>
          <w:szCs w:val="22"/>
        </w:rPr>
        <w:t>[по лоту 1]</w:t>
      </w:r>
      <w:r w:rsidRPr="006E6B2E">
        <w:rPr>
          <w:rFonts w:ascii="Arial Narrow" w:hAnsi="Arial Narrow"/>
          <w:sz w:val="22"/>
          <w:szCs w:val="22"/>
        </w:rPr>
        <w:t xml:space="preserve">: </w:t>
      </w:r>
      <w:r w:rsidR="007B306E">
        <w:rPr>
          <w:rFonts w:ascii="Arial Narrow" w:hAnsi="Arial Narrow"/>
          <w:sz w:val="22"/>
          <w:szCs w:val="22"/>
        </w:rPr>
        <w:t>5 987 335</w:t>
      </w:r>
      <w:r w:rsidR="006E6B2E" w:rsidRPr="006E6B2E">
        <w:rPr>
          <w:rFonts w:ascii="Arial Narrow" w:hAnsi="Arial Narrow"/>
          <w:sz w:val="22"/>
          <w:szCs w:val="22"/>
        </w:rPr>
        <w:t>,</w:t>
      </w:r>
      <w:r w:rsidR="00C60F60">
        <w:rPr>
          <w:rFonts w:ascii="Arial Narrow" w:hAnsi="Arial Narrow"/>
          <w:sz w:val="22"/>
          <w:szCs w:val="22"/>
        </w:rPr>
        <w:t>23</w:t>
      </w:r>
      <w:r w:rsidR="006E6B2E" w:rsidRPr="006E6B2E">
        <w:rPr>
          <w:rFonts w:ascii="Arial Narrow" w:hAnsi="Arial Narrow"/>
          <w:sz w:val="22"/>
          <w:szCs w:val="22"/>
        </w:rPr>
        <w:t xml:space="preserve"> </w:t>
      </w:r>
      <w:r w:rsidR="00C53925" w:rsidRPr="006E6B2E">
        <w:rPr>
          <w:rFonts w:ascii="Arial Narrow" w:hAnsi="Arial Narrow"/>
          <w:sz w:val="22"/>
          <w:szCs w:val="22"/>
        </w:rPr>
        <w:t xml:space="preserve"> руб</w:t>
      </w:r>
      <w:r w:rsidR="006E6B2E" w:rsidRPr="006E6B2E">
        <w:rPr>
          <w:rFonts w:ascii="Arial Narrow" w:hAnsi="Arial Narrow"/>
          <w:sz w:val="22"/>
          <w:szCs w:val="22"/>
        </w:rPr>
        <w:t>лей</w:t>
      </w:r>
      <w:r w:rsidR="003C013E" w:rsidRPr="006E6B2E">
        <w:rPr>
          <w:rFonts w:ascii="Arial Narrow" w:hAnsi="Arial Narrow"/>
          <w:sz w:val="22"/>
          <w:szCs w:val="22"/>
        </w:rPr>
        <w:t xml:space="preserve"> (в т.ч. НДС)</w:t>
      </w:r>
      <w:r w:rsidR="00900B95" w:rsidRPr="006E6B2E">
        <w:rPr>
          <w:rFonts w:ascii="Arial Narrow" w:hAnsi="Arial Narrow"/>
          <w:sz w:val="22"/>
          <w:szCs w:val="22"/>
        </w:rPr>
        <w:t>.</w:t>
      </w:r>
      <w:r w:rsidR="00DF1A5E" w:rsidRPr="006E6B2E">
        <w:rPr>
          <w:rFonts w:ascii="Arial Narrow" w:hAnsi="Arial Narrow"/>
          <w:sz w:val="22"/>
          <w:szCs w:val="22"/>
        </w:rPr>
        <w:t xml:space="preserve"> </w:t>
      </w:r>
    </w:p>
    <w:p w:rsidR="00872B31" w:rsidRPr="00B92DB3" w:rsidRDefault="00B92DB3" w:rsidP="00B92DB3">
      <w:pPr>
        <w:tabs>
          <w:tab w:val="left" w:pos="1134"/>
          <w:tab w:val="left" w:pos="1418"/>
        </w:tabs>
        <w:spacing w:before="120"/>
        <w:ind w:firstLine="567"/>
        <w:jc w:val="both"/>
        <w:rPr>
          <w:rFonts w:ascii="Arial Narrow" w:hAnsi="Arial Narrow"/>
          <w:bCs/>
          <w:i/>
          <w:sz w:val="22"/>
          <w:szCs w:val="22"/>
          <w:shd w:val="clear" w:color="auto" w:fill="FDE9D9"/>
        </w:rPr>
      </w:pPr>
      <w:r w:rsidRPr="00B92DB3">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Срок, место и порядок предоставления </w:t>
      </w:r>
      <w:r w:rsidR="003E0066" w:rsidRPr="00495F7D">
        <w:rPr>
          <w:rFonts w:ascii="Arial Narrow" w:hAnsi="Arial Narrow"/>
          <w:spacing w:val="-6"/>
          <w:sz w:val="22"/>
          <w:szCs w:val="22"/>
        </w:rPr>
        <w:t>документации по запросу предложений</w:t>
      </w:r>
      <w:r w:rsidRPr="00495F7D">
        <w:rPr>
          <w:rFonts w:ascii="Arial Narrow" w:hAnsi="Arial Narrow"/>
          <w:spacing w:val="-6"/>
          <w:sz w:val="22"/>
          <w:szCs w:val="22"/>
        </w:rPr>
        <w:t>:</w:t>
      </w:r>
    </w:p>
    <w:p w:rsidR="00FD7D29" w:rsidRPr="00495F7D" w:rsidRDefault="00B640F7" w:rsidP="00FD7D29">
      <w:pPr>
        <w:tabs>
          <w:tab w:val="left" w:pos="1134"/>
          <w:tab w:val="left" w:pos="1418"/>
        </w:tabs>
        <w:spacing w:before="120"/>
        <w:ind w:firstLine="567"/>
        <w:jc w:val="both"/>
        <w:rPr>
          <w:rFonts w:ascii="Arial Narrow" w:hAnsi="Arial Narrow"/>
          <w:spacing w:val="-6"/>
          <w:sz w:val="22"/>
          <w:szCs w:val="22"/>
        </w:rPr>
      </w:pPr>
      <w:r w:rsidRPr="00495F7D">
        <w:rPr>
          <w:rFonts w:ascii="Arial Narrow" w:hAnsi="Arial Narrow"/>
          <w:spacing w:val="-6"/>
          <w:sz w:val="22"/>
          <w:szCs w:val="22"/>
        </w:rPr>
        <w:t xml:space="preserve">На официальном сайте </w:t>
      </w:r>
      <w:r w:rsidRPr="00495F7D">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495F7D">
          <w:rPr>
            <w:rStyle w:val="afc"/>
            <w:rFonts w:ascii="Arial Narrow" w:hAnsi="Arial Narrow"/>
            <w:color w:val="auto"/>
            <w:sz w:val="22"/>
            <w:szCs w:val="22"/>
          </w:rPr>
          <w:t>http://www.zakupki.gov.ru</w:t>
        </w:r>
      </w:hyperlink>
      <w:r w:rsidRPr="00495F7D">
        <w:rPr>
          <w:rFonts w:ascii="Arial Narrow" w:hAnsi="Arial Narrow"/>
          <w:sz w:val="22"/>
          <w:szCs w:val="22"/>
        </w:rPr>
        <w:t xml:space="preserve">), на официальном сайте по закупкам атомной отрасли </w:t>
      </w:r>
      <w:proofErr w:type="spellStart"/>
      <w:r w:rsidRPr="00495F7D">
        <w:rPr>
          <w:rFonts w:ascii="Arial Narrow" w:hAnsi="Arial Narrow"/>
          <w:sz w:val="22"/>
          <w:szCs w:val="22"/>
        </w:rPr>
        <w:t>Госкорпорации</w:t>
      </w:r>
      <w:proofErr w:type="spellEnd"/>
      <w:r w:rsidRPr="00495F7D">
        <w:rPr>
          <w:rFonts w:ascii="Arial Narrow" w:hAnsi="Arial Narrow"/>
          <w:sz w:val="22"/>
          <w:szCs w:val="22"/>
        </w:rPr>
        <w:t xml:space="preserve"> «</w:t>
      </w:r>
      <w:proofErr w:type="spellStart"/>
      <w:r w:rsidRPr="00495F7D">
        <w:rPr>
          <w:rFonts w:ascii="Arial Narrow" w:hAnsi="Arial Narrow"/>
          <w:sz w:val="22"/>
          <w:szCs w:val="22"/>
        </w:rPr>
        <w:t>Рос</w:t>
      </w:r>
      <w:r w:rsidRPr="00495F7D">
        <w:rPr>
          <w:rFonts w:ascii="Arial Narrow" w:hAnsi="Arial Narrow"/>
          <w:spacing w:val="-6"/>
          <w:sz w:val="22"/>
          <w:szCs w:val="22"/>
        </w:rPr>
        <w:t>атом</w:t>
      </w:r>
      <w:proofErr w:type="spellEnd"/>
      <w:r w:rsidRPr="00495F7D">
        <w:rPr>
          <w:rFonts w:ascii="Arial Narrow" w:hAnsi="Arial Narrow"/>
          <w:spacing w:val="-6"/>
          <w:sz w:val="22"/>
          <w:szCs w:val="22"/>
        </w:rPr>
        <w:t>» (</w:t>
      </w:r>
      <w:hyperlink r:id="rId13" w:history="1">
        <w:r w:rsidRPr="00495F7D">
          <w:rPr>
            <w:rStyle w:val="afc"/>
            <w:rFonts w:ascii="Arial Narrow" w:hAnsi="Arial Narrow"/>
            <w:color w:val="auto"/>
            <w:sz w:val="22"/>
            <w:szCs w:val="22"/>
          </w:rPr>
          <w:t>http://zakupki.rosatom.ru</w:t>
        </w:r>
      </w:hyperlink>
      <w:r w:rsidRPr="00495F7D">
        <w:rPr>
          <w:rFonts w:ascii="Arial Narrow" w:hAnsi="Arial Narrow"/>
          <w:spacing w:val="-6"/>
          <w:sz w:val="22"/>
          <w:szCs w:val="22"/>
        </w:rPr>
        <w:t xml:space="preserve">) документация по запросу предложений находится в открытом доступе, начиная </w:t>
      </w:r>
      <w:r w:rsidRPr="00495F7D">
        <w:rPr>
          <w:rFonts w:ascii="Arial Narrow" w:hAnsi="Arial Narrow"/>
          <w:sz w:val="22"/>
          <w:szCs w:val="22"/>
        </w:rPr>
        <w:t>с даты размещения настоящего извещения и документации по запросу предложений</w:t>
      </w:r>
      <w:r w:rsidRPr="00495F7D">
        <w:rPr>
          <w:rFonts w:ascii="Arial Narrow" w:hAnsi="Arial Narrow"/>
          <w:spacing w:val="-6"/>
          <w:sz w:val="22"/>
          <w:szCs w:val="22"/>
        </w:rPr>
        <w:t>.</w:t>
      </w:r>
      <w:r w:rsidR="00D5400D" w:rsidRPr="00495F7D">
        <w:rPr>
          <w:rFonts w:ascii="Arial Narrow" w:hAnsi="Arial Narrow"/>
          <w:spacing w:val="-6"/>
          <w:sz w:val="22"/>
          <w:szCs w:val="22"/>
        </w:rPr>
        <w:t xml:space="preserve"> </w:t>
      </w:r>
      <w:r w:rsidR="00973E61" w:rsidRPr="00495F7D">
        <w:rPr>
          <w:rFonts w:ascii="Arial Narrow" w:hAnsi="Arial Narrow"/>
          <w:spacing w:val="-6"/>
          <w:sz w:val="22"/>
          <w:szCs w:val="22"/>
        </w:rPr>
        <w:t xml:space="preserve">Порядок получения </w:t>
      </w:r>
      <w:r w:rsidR="003E0066" w:rsidRPr="00495F7D">
        <w:rPr>
          <w:rFonts w:ascii="Arial Narrow" w:hAnsi="Arial Narrow"/>
          <w:spacing w:val="-6"/>
          <w:sz w:val="22"/>
          <w:szCs w:val="22"/>
        </w:rPr>
        <w:t>документации по запросу предложений</w:t>
      </w:r>
      <w:r w:rsidR="00973E61" w:rsidRPr="00495F7D">
        <w:rPr>
          <w:rFonts w:ascii="Arial Narrow" w:hAnsi="Arial Narrow"/>
          <w:spacing w:val="-6"/>
          <w:sz w:val="22"/>
          <w:szCs w:val="22"/>
        </w:rPr>
        <w:t xml:space="preserve"> на </w:t>
      </w:r>
      <w:r w:rsidR="00BB734C" w:rsidRPr="00495F7D">
        <w:rPr>
          <w:rFonts w:ascii="Arial Narrow" w:hAnsi="Arial Narrow"/>
          <w:spacing w:val="-6"/>
          <w:sz w:val="22"/>
          <w:szCs w:val="22"/>
        </w:rPr>
        <w:t xml:space="preserve">электронной торговой площадке </w:t>
      </w:r>
      <w:r w:rsidR="006D5F4B" w:rsidRPr="00495F7D">
        <w:rPr>
          <w:rFonts w:ascii="Arial Narrow" w:hAnsi="Arial Narrow"/>
          <w:sz w:val="22"/>
          <w:szCs w:val="22"/>
        </w:rPr>
        <w:t xml:space="preserve">«Аукционный Конкурсный Дом» </w:t>
      </w:r>
      <w:hyperlink r:id="rId14" w:history="1">
        <w:r w:rsidR="006D5F4B" w:rsidRPr="00495F7D">
          <w:rPr>
            <w:rStyle w:val="afc"/>
            <w:rFonts w:ascii="Arial Narrow" w:hAnsi="Arial Narrow"/>
            <w:sz w:val="22"/>
            <w:szCs w:val="22"/>
            <w:lang w:val="en-US"/>
          </w:rPr>
          <w:t>www</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a</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k</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d</w:t>
        </w:r>
        <w:r w:rsidR="006D5F4B" w:rsidRPr="00495F7D">
          <w:rPr>
            <w:rStyle w:val="afc"/>
            <w:rFonts w:ascii="Arial Narrow" w:hAnsi="Arial Narrow"/>
            <w:sz w:val="22"/>
            <w:szCs w:val="22"/>
          </w:rPr>
          <w:t>.</w:t>
        </w:r>
        <w:proofErr w:type="spellStart"/>
        <w:r w:rsidR="006D5F4B" w:rsidRPr="00495F7D">
          <w:rPr>
            <w:rStyle w:val="afc"/>
            <w:rFonts w:ascii="Arial Narrow" w:hAnsi="Arial Narrow"/>
            <w:sz w:val="22"/>
            <w:szCs w:val="22"/>
            <w:lang w:val="en-US"/>
          </w:rPr>
          <w:t>ru</w:t>
        </w:r>
        <w:proofErr w:type="spellEnd"/>
      </w:hyperlink>
      <w:r w:rsidR="006D5F4B" w:rsidRPr="00495F7D">
        <w:rPr>
          <w:rFonts w:ascii="Arial Narrow" w:hAnsi="Arial Narrow"/>
          <w:i/>
          <w:sz w:val="22"/>
          <w:szCs w:val="22"/>
        </w:rPr>
        <w:t xml:space="preserve">  </w:t>
      </w:r>
      <w:r w:rsidR="00973E61" w:rsidRPr="00495F7D">
        <w:rPr>
          <w:rFonts w:ascii="Arial Narrow" w:hAnsi="Arial Narrow"/>
          <w:spacing w:val="-6"/>
          <w:sz w:val="22"/>
          <w:szCs w:val="22"/>
        </w:rPr>
        <w:t xml:space="preserve">определяется правилами данной </w:t>
      </w:r>
      <w:r w:rsidR="00BB734C" w:rsidRPr="00495F7D">
        <w:rPr>
          <w:rFonts w:ascii="Arial Narrow" w:hAnsi="Arial Narrow"/>
          <w:spacing w:val="-6"/>
          <w:sz w:val="22"/>
          <w:szCs w:val="22"/>
        </w:rPr>
        <w:t>электронной торговой площадки</w:t>
      </w:r>
      <w:r w:rsidR="00973E61" w:rsidRPr="00495F7D">
        <w:rPr>
          <w:rFonts w:ascii="Arial Narrow" w:hAnsi="Arial Narrow"/>
          <w:spacing w:val="-6"/>
          <w:sz w:val="22"/>
          <w:szCs w:val="22"/>
        </w:rPr>
        <w:t>.</w:t>
      </w:r>
    </w:p>
    <w:p w:rsidR="00584F2D" w:rsidRPr="00495F7D" w:rsidRDefault="00C87330" w:rsidP="00B50DF8">
      <w:pPr>
        <w:numPr>
          <w:ilvl w:val="0"/>
          <w:numId w:val="6"/>
        </w:numPr>
        <w:tabs>
          <w:tab w:val="clear" w:pos="720"/>
          <w:tab w:val="num" w:pos="480"/>
          <w:tab w:val="left" w:pos="1134"/>
          <w:tab w:val="left" w:pos="1418"/>
        </w:tabs>
        <w:spacing w:before="120"/>
        <w:ind w:left="0" w:firstLine="567"/>
        <w:jc w:val="both"/>
        <w:rPr>
          <w:rFonts w:ascii="Arial Narrow" w:hAnsi="Arial Narrow"/>
          <w:bCs/>
        </w:rPr>
      </w:pPr>
      <w:r w:rsidRPr="00495F7D">
        <w:rPr>
          <w:rFonts w:ascii="Arial Narrow" w:hAnsi="Arial Narrow"/>
          <w:spacing w:val="-6"/>
          <w:sz w:val="22"/>
          <w:szCs w:val="22"/>
        </w:rPr>
        <w:t>Обеспечение</w:t>
      </w:r>
      <w:r w:rsidRPr="00495F7D">
        <w:rPr>
          <w:rFonts w:ascii="Arial Narrow" w:hAnsi="Arial Narrow"/>
          <w:sz w:val="22"/>
          <w:szCs w:val="22"/>
        </w:rPr>
        <w:t xml:space="preserve"> заявки на участие в </w:t>
      </w:r>
      <w:r w:rsidR="009D6ADE" w:rsidRPr="00495F7D">
        <w:rPr>
          <w:rFonts w:ascii="Arial Narrow" w:hAnsi="Arial Narrow"/>
          <w:sz w:val="22"/>
          <w:szCs w:val="22"/>
        </w:rPr>
        <w:t>запросе предложений</w:t>
      </w:r>
      <w:r w:rsidRPr="00495F7D">
        <w:rPr>
          <w:rFonts w:ascii="Arial Narrow" w:hAnsi="Arial Narrow"/>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z w:val="22"/>
          <w:szCs w:val="22"/>
        </w:rPr>
        <w:t>:</w:t>
      </w:r>
      <w:r w:rsidR="00096971">
        <w:rPr>
          <w:rFonts w:ascii="Arial Narrow" w:hAnsi="Arial Narrow"/>
          <w:sz w:val="22"/>
          <w:szCs w:val="22"/>
        </w:rPr>
        <w:t xml:space="preserve"> </w:t>
      </w:r>
      <w:r w:rsidR="00B50DF8">
        <w:rPr>
          <w:rFonts w:ascii="Arial Narrow" w:hAnsi="Arial Narrow"/>
          <w:spacing w:val="-6"/>
          <w:sz w:val="22"/>
          <w:szCs w:val="22"/>
        </w:rPr>
        <w:t>не требуется.</w:t>
      </w:r>
    </w:p>
    <w:p w:rsidR="006D5F4B" w:rsidRPr="00495F7D"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pacing w:val="-6"/>
          <w:sz w:val="22"/>
          <w:szCs w:val="22"/>
        </w:rPr>
        <w:t xml:space="preserve">Возможность проведения процедуры </w:t>
      </w:r>
      <w:r w:rsidR="00213571" w:rsidRPr="00495F7D">
        <w:rPr>
          <w:rFonts w:ascii="Arial Narrow" w:hAnsi="Arial Narrow"/>
          <w:spacing w:val="-6"/>
          <w:sz w:val="22"/>
          <w:szCs w:val="22"/>
        </w:rPr>
        <w:t>переторжки</w:t>
      </w:r>
      <w:r w:rsidR="006D5F4B" w:rsidRPr="00495F7D">
        <w:rPr>
          <w:rFonts w:ascii="Arial Narrow" w:hAnsi="Arial Narrow"/>
          <w:spacing w:val="-6"/>
          <w:sz w:val="22"/>
          <w:szCs w:val="22"/>
        </w:rPr>
        <w:t xml:space="preserve">: возможна, </w:t>
      </w:r>
      <w:r w:rsidR="00213571" w:rsidRPr="00495F7D">
        <w:rPr>
          <w:rFonts w:ascii="Arial Narrow" w:hAnsi="Arial Narrow"/>
          <w:spacing w:val="-6"/>
          <w:sz w:val="22"/>
          <w:szCs w:val="22"/>
        </w:rPr>
        <w:t xml:space="preserve"> по снижению </w:t>
      </w:r>
      <w:r w:rsidR="00213571" w:rsidRPr="00495F7D">
        <w:rPr>
          <w:rFonts w:ascii="Arial Narrow" w:hAnsi="Arial Narrow"/>
          <w:sz w:val="22"/>
          <w:szCs w:val="22"/>
        </w:rPr>
        <w:t xml:space="preserve">первоначально указанной в заявке на участие в </w:t>
      </w:r>
      <w:r w:rsidR="009D6ADE" w:rsidRPr="00495F7D">
        <w:rPr>
          <w:rFonts w:ascii="Arial Narrow" w:hAnsi="Arial Narrow"/>
          <w:sz w:val="22"/>
          <w:szCs w:val="22"/>
        </w:rPr>
        <w:t>запросе предложений</w:t>
      </w:r>
      <w:r w:rsidR="000D147B" w:rsidRPr="00495F7D">
        <w:rPr>
          <w:rFonts w:ascii="Arial Narrow" w:hAnsi="Arial Narrow"/>
          <w:sz w:val="22"/>
          <w:szCs w:val="22"/>
        </w:rPr>
        <w:t xml:space="preserve"> цены.</w:t>
      </w:r>
    </w:p>
    <w:p w:rsidR="00110379" w:rsidRPr="00495F7D"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z w:val="22"/>
          <w:szCs w:val="22"/>
        </w:rPr>
        <w:t>Дата</w:t>
      </w:r>
      <w:r w:rsidRPr="00495F7D">
        <w:rPr>
          <w:rFonts w:ascii="Arial Narrow" w:hAnsi="Arial Narrow"/>
          <w:spacing w:val="-6"/>
          <w:sz w:val="22"/>
          <w:szCs w:val="22"/>
        </w:rPr>
        <w:t xml:space="preserve"> начала и дата и время окончания подачи заявок на участие в </w:t>
      </w:r>
      <w:r w:rsidR="009D6ADE" w:rsidRPr="00495F7D">
        <w:rPr>
          <w:rFonts w:ascii="Arial Narrow" w:hAnsi="Arial Narrow"/>
          <w:spacing w:val="-6"/>
          <w:sz w:val="22"/>
          <w:szCs w:val="22"/>
        </w:rPr>
        <w:t>запросе предложений</w:t>
      </w:r>
      <w:r w:rsidR="003D2803" w:rsidRPr="00495F7D">
        <w:rPr>
          <w:rFonts w:ascii="Arial Narrow" w:hAnsi="Arial Narrow"/>
          <w:spacing w:val="-6"/>
          <w:sz w:val="22"/>
          <w:szCs w:val="22"/>
        </w:rPr>
        <w:t>, мест</w:t>
      </w:r>
      <w:r w:rsidR="002141E9" w:rsidRPr="00495F7D">
        <w:rPr>
          <w:rFonts w:ascii="Arial Narrow" w:hAnsi="Arial Narrow"/>
          <w:spacing w:val="-6"/>
          <w:sz w:val="22"/>
          <w:szCs w:val="22"/>
        </w:rPr>
        <w:t>о</w:t>
      </w:r>
      <w:r w:rsidR="003D2803" w:rsidRPr="00495F7D">
        <w:rPr>
          <w:rFonts w:ascii="Arial Narrow" w:hAnsi="Arial Narrow"/>
          <w:spacing w:val="-6"/>
          <w:sz w:val="22"/>
          <w:szCs w:val="22"/>
        </w:rPr>
        <w:t xml:space="preserve"> и поряд</w:t>
      </w:r>
      <w:r w:rsidR="002141E9" w:rsidRPr="00495F7D">
        <w:rPr>
          <w:rFonts w:ascii="Arial Narrow" w:hAnsi="Arial Narrow"/>
          <w:spacing w:val="-6"/>
          <w:sz w:val="22"/>
          <w:szCs w:val="22"/>
        </w:rPr>
        <w:t>о</w:t>
      </w:r>
      <w:r w:rsidR="003D2803" w:rsidRPr="00495F7D">
        <w:rPr>
          <w:rFonts w:ascii="Arial Narrow" w:hAnsi="Arial Narrow"/>
          <w:spacing w:val="-6"/>
          <w:sz w:val="22"/>
          <w:szCs w:val="22"/>
        </w:rPr>
        <w:t>к их подачи участниками</w:t>
      </w:r>
      <w:r w:rsidR="007C12A6" w:rsidRPr="00495F7D">
        <w:rPr>
          <w:rFonts w:ascii="Arial Narrow" w:hAnsi="Arial Narrow"/>
          <w:spacing w:val="-6"/>
          <w:sz w:val="22"/>
          <w:szCs w:val="22"/>
        </w:rPr>
        <w:t xml:space="preserve"> </w:t>
      </w:r>
      <w:r w:rsidR="007C12A6" w:rsidRPr="00495F7D">
        <w:rPr>
          <w:rFonts w:ascii="Arial Narrow" w:hAnsi="Arial Narrow"/>
          <w:i/>
          <w:sz w:val="22"/>
          <w:szCs w:val="22"/>
        </w:rPr>
        <w:t>[по лотам 1…</w:t>
      </w:r>
      <w:proofErr w:type="spellStart"/>
      <w:r w:rsidR="007C12A6" w:rsidRPr="00495F7D">
        <w:rPr>
          <w:rFonts w:ascii="Arial Narrow" w:hAnsi="Arial Narrow"/>
          <w:i/>
          <w:sz w:val="22"/>
          <w:szCs w:val="22"/>
        </w:rPr>
        <w:t>n</w:t>
      </w:r>
      <w:proofErr w:type="spellEnd"/>
      <w:r w:rsidR="007C12A6" w:rsidRPr="00495F7D">
        <w:rPr>
          <w:rFonts w:ascii="Arial Narrow" w:hAnsi="Arial Narrow"/>
          <w:i/>
          <w:sz w:val="22"/>
          <w:szCs w:val="22"/>
        </w:rPr>
        <w:t>]</w:t>
      </w:r>
      <w:r w:rsidR="00110379" w:rsidRPr="00495F7D">
        <w:rPr>
          <w:rFonts w:ascii="Arial Narrow" w:hAnsi="Arial Narrow"/>
          <w:spacing w:val="-6"/>
          <w:sz w:val="22"/>
          <w:szCs w:val="22"/>
        </w:rPr>
        <w:t>:</w:t>
      </w:r>
      <w:r w:rsidR="0079616A" w:rsidRPr="00495F7D">
        <w:rPr>
          <w:rFonts w:ascii="Arial Narrow" w:hAnsi="Arial Narrow"/>
          <w:spacing w:val="-6"/>
          <w:sz w:val="22"/>
          <w:szCs w:val="22"/>
        </w:rPr>
        <w:t xml:space="preserve"> з</w:t>
      </w:r>
      <w:r w:rsidR="0049084E" w:rsidRPr="00495F7D">
        <w:rPr>
          <w:rFonts w:ascii="Arial Narrow" w:hAnsi="Arial Narrow"/>
          <w:spacing w:val="-6"/>
          <w:sz w:val="22"/>
          <w:szCs w:val="22"/>
        </w:rPr>
        <w:t xml:space="preserve">аявки на участие в </w:t>
      </w:r>
      <w:r w:rsidR="009D6ADE" w:rsidRPr="00495F7D">
        <w:rPr>
          <w:rFonts w:ascii="Arial Narrow" w:hAnsi="Arial Narrow"/>
          <w:spacing w:val="-6"/>
          <w:sz w:val="22"/>
          <w:szCs w:val="22"/>
        </w:rPr>
        <w:t>запросе предложений</w:t>
      </w:r>
      <w:r w:rsidR="0049084E" w:rsidRPr="00495F7D">
        <w:rPr>
          <w:rFonts w:ascii="Arial Narrow" w:hAnsi="Arial Narrow"/>
          <w:spacing w:val="-6"/>
          <w:sz w:val="22"/>
          <w:szCs w:val="22"/>
        </w:rPr>
        <w:t xml:space="preserve"> </w:t>
      </w:r>
      <w:r w:rsidR="00110379" w:rsidRPr="00495F7D">
        <w:rPr>
          <w:rFonts w:ascii="Arial Narrow" w:hAnsi="Arial Narrow"/>
          <w:spacing w:val="-6"/>
          <w:sz w:val="22"/>
          <w:szCs w:val="22"/>
        </w:rPr>
        <w:t>предоставляются</w:t>
      </w:r>
      <w:r w:rsidR="0049084E" w:rsidRPr="00495F7D">
        <w:rPr>
          <w:rFonts w:ascii="Arial Narrow" w:hAnsi="Arial Narrow"/>
          <w:spacing w:val="-6"/>
          <w:sz w:val="22"/>
          <w:szCs w:val="22"/>
        </w:rPr>
        <w:t xml:space="preserve"> </w:t>
      </w:r>
      <w:r w:rsidR="002141E9" w:rsidRPr="00495F7D">
        <w:rPr>
          <w:rFonts w:ascii="Arial Narrow" w:hAnsi="Arial Narrow"/>
          <w:spacing w:val="-6"/>
          <w:sz w:val="22"/>
          <w:szCs w:val="22"/>
        </w:rPr>
        <w:t>на</w:t>
      </w:r>
      <w:r w:rsidR="00110379" w:rsidRPr="00495F7D">
        <w:rPr>
          <w:rFonts w:ascii="Arial Narrow" w:hAnsi="Arial Narrow"/>
          <w:spacing w:val="-6"/>
          <w:sz w:val="22"/>
          <w:szCs w:val="22"/>
        </w:rPr>
        <w:t xml:space="preserve"> </w:t>
      </w:r>
      <w:r w:rsidR="002141E9" w:rsidRPr="00495F7D">
        <w:rPr>
          <w:rFonts w:ascii="Arial Narrow" w:hAnsi="Arial Narrow"/>
          <w:spacing w:val="-6"/>
          <w:sz w:val="22"/>
          <w:szCs w:val="22"/>
        </w:rPr>
        <w:t xml:space="preserve">электронную торговую площадку </w:t>
      </w:r>
      <w:r w:rsidR="00614D51" w:rsidRPr="00495F7D">
        <w:rPr>
          <w:rFonts w:ascii="Arial Narrow" w:hAnsi="Arial Narrow"/>
          <w:sz w:val="22"/>
          <w:szCs w:val="22"/>
        </w:rPr>
        <w:t xml:space="preserve">«Аукционный Конкурсный Дом» </w:t>
      </w:r>
      <w:hyperlink r:id="rId15" w:history="1">
        <w:r w:rsidR="00614D51" w:rsidRPr="00495F7D">
          <w:rPr>
            <w:rFonts w:ascii="Arial Narrow" w:hAnsi="Arial Narrow"/>
            <w:sz w:val="22"/>
            <w:szCs w:val="22"/>
            <w:lang w:val="en-US"/>
          </w:rPr>
          <w:t>www</w:t>
        </w:r>
        <w:r w:rsidR="00614D51" w:rsidRPr="00495F7D">
          <w:rPr>
            <w:rFonts w:ascii="Arial Narrow" w:hAnsi="Arial Narrow"/>
            <w:sz w:val="22"/>
            <w:szCs w:val="22"/>
          </w:rPr>
          <w:t>.</w:t>
        </w:r>
        <w:r w:rsidR="00614D51" w:rsidRPr="00495F7D">
          <w:rPr>
            <w:rFonts w:ascii="Arial Narrow" w:hAnsi="Arial Narrow"/>
            <w:sz w:val="22"/>
            <w:szCs w:val="22"/>
            <w:lang w:val="en-US"/>
          </w:rPr>
          <w:t>a</w:t>
        </w:r>
        <w:r w:rsidR="00614D51" w:rsidRPr="00495F7D">
          <w:rPr>
            <w:rFonts w:ascii="Arial Narrow" w:hAnsi="Arial Narrow"/>
            <w:sz w:val="22"/>
            <w:szCs w:val="22"/>
          </w:rPr>
          <w:t>-</w:t>
        </w:r>
        <w:r w:rsidR="00614D51" w:rsidRPr="00495F7D">
          <w:rPr>
            <w:rFonts w:ascii="Arial Narrow" w:hAnsi="Arial Narrow"/>
            <w:sz w:val="22"/>
            <w:szCs w:val="22"/>
            <w:lang w:val="en-US"/>
          </w:rPr>
          <w:t>k</w:t>
        </w:r>
        <w:r w:rsidR="00614D51" w:rsidRPr="00495F7D">
          <w:rPr>
            <w:rFonts w:ascii="Arial Narrow" w:hAnsi="Arial Narrow"/>
            <w:sz w:val="22"/>
            <w:szCs w:val="22"/>
          </w:rPr>
          <w:t>-</w:t>
        </w:r>
        <w:r w:rsidR="00614D51" w:rsidRPr="00495F7D">
          <w:rPr>
            <w:rFonts w:ascii="Arial Narrow" w:hAnsi="Arial Narrow"/>
            <w:sz w:val="22"/>
            <w:szCs w:val="22"/>
            <w:lang w:val="en-US"/>
          </w:rPr>
          <w:t>d</w:t>
        </w:r>
        <w:r w:rsidR="00614D51" w:rsidRPr="00495F7D">
          <w:rPr>
            <w:rFonts w:ascii="Arial Narrow" w:hAnsi="Arial Narrow"/>
            <w:sz w:val="22"/>
            <w:szCs w:val="22"/>
          </w:rPr>
          <w:t>.</w:t>
        </w:r>
        <w:proofErr w:type="spellStart"/>
        <w:r w:rsidR="00614D51" w:rsidRPr="00495F7D">
          <w:rPr>
            <w:rFonts w:ascii="Arial Narrow" w:hAnsi="Arial Narrow"/>
            <w:sz w:val="22"/>
            <w:szCs w:val="22"/>
            <w:lang w:val="en-US"/>
          </w:rPr>
          <w:t>ru</w:t>
        </w:r>
        <w:proofErr w:type="spellEnd"/>
      </w:hyperlink>
      <w:r w:rsidRPr="00495F7D">
        <w:rPr>
          <w:rFonts w:ascii="Arial Narrow" w:hAnsi="Arial Narrow"/>
          <w:sz w:val="22"/>
          <w:szCs w:val="22"/>
        </w:rPr>
        <w:t xml:space="preserve">, </w:t>
      </w:r>
      <w:r w:rsidRPr="00495F7D">
        <w:rPr>
          <w:rFonts w:ascii="Arial Narrow" w:hAnsi="Arial Narrow"/>
          <w:spacing w:val="-6"/>
          <w:sz w:val="22"/>
          <w:szCs w:val="22"/>
        </w:rPr>
        <w:t>начиная с даты</w:t>
      </w:r>
      <w:r w:rsidRPr="00495F7D">
        <w:rPr>
          <w:rFonts w:ascii="Arial Narrow" w:hAnsi="Arial Narrow"/>
          <w:i/>
          <w:sz w:val="22"/>
          <w:szCs w:val="22"/>
        </w:rPr>
        <w:t xml:space="preserve"> </w:t>
      </w:r>
      <w:r w:rsidRPr="00495F7D">
        <w:rPr>
          <w:rFonts w:ascii="Arial Narrow" w:hAnsi="Arial Narrow"/>
          <w:sz w:val="22"/>
          <w:szCs w:val="22"/>
        </w:rPr>
        <w:t xml:space="preserve">размещения настоящего извещения и </w:t>
      </w:r>
      <w:r w:rsidR="003E0066" w:rsidRPr="00495F7D">
        <w:rPr>
          <w:rFonts w:ascii="Arial Narrow" w:hAnsi="Arial Narrow"/>
          <w:sz w:val="22"/>
          <w:szCs w:val="22"/>
        </w:rPr>
        <w:lastRenderedPageBreak/>
        <w:t>документации по запросу предложений</w:t>
      </w:r>
      <w:r w:rsidRPr="00495F7D">
        <w:rPr>
          <w:rFonts w:ascii="Arial Narrow" w:hAnsi="Arial Narrow"/>
          <w:sz w:val="22"/>
          <w:szCs w:val="22"/>
        </w:rPr>
        <w:t xml:space="preserve"> на официальном сайте и на данной ЭТП,</w:t>
      </w:r>
      <w:r w:rsidR="00110379" w:rsidRPr="00495F7D">
        <w:rPr>
          <w:rFonts w:ascii="Arial Narrow" w:hAnsi="Arial Narrow"/>
          <w:spacing w:val="-6"/>
          <w:sz w:val="22"/>
          <w:szCs w:val="22"/>
        </w:rPr>
        <w:t xml:space="preserve"> в порядке и в соответствии с регламентом работы </w:t>
      </w:r>
      <w:r w:rsidR="002141E9" w:rsidRPr="00495F7D">
        <w:rPr>
          <w:rFonts w:ascii="Arial Narrow" w:hAnsi="Arial Narrow"/>
          <w:spacing w:val="-6"/>
          <w:sz w:val="22"/>
          <w:szCs w:val="22"/>
        </w:rPr>
        <w:t>данной ЭТП,</w:t>
      </w:r>
      <w:r w:rsidR="00110379" w:rsidRPr="00495F7D">
        <w:rPr>
          <w:rFonts w:ascii="Arial Narrow" w:hAnsi="Arial Narrow"/>
          <w:spacing w:val="-6"/>
          <w:sz w:val="22"/>
          <w:szCs w:val="22"/>
        </w:rPr>
        <w:t xml:space="preserve"> </w:t>
      </w:r>
      <w:r w:rsidRPr="00495F7D">
        <w:rPr>
          <w:rFonts w:ascii="Arial Narrow" w:hAnsi="Arial Narrow"/>
          <w:spacing w:val="-6"/>
          <w:sz w:val="22"/>
          <w:szCs w:val="22"/>
        </w:rPr>
        <w:t xml:space="preserve">в срок </w:t>
      </w:r>
      <w:r w:rsidR="00110379" w:rsidRPr="00495F7D">
        <w:rPr>
          <w:rFonts w:ascii="Arial Narrow" w:hAnsi="Arial Narrow"/>
          <w:spacing w:val="-6"/>
          <w:sz w:val="22"/>
          <w:szCs w:val="22"/>
        </w:rPr>
        <w:t xml:space="preserve">не позднее </w:t>
      </w:r>
      <w:r w:rsidR="00614D51" w:rsidRPr="00495F7D">
        <w:rPr>
          <w:rFonts w:ascii="Arial Narrow" w:hAnsi="Arial Narrow"/>
          <w:spacing w:val="-6"/>
          <w:sz w:val="22"/>
          <w:szCs w:val="22"/>
        </w:rPr>
        <w:t>0</w:t>
      </w:r>
      <w:r w:rsidR="00104B6E">
        <w:rPr>
          <w:rFonts w:ascii="Arial Narrow" w:hAnsi="Arial Narrow"/>
          <w:spacing w:val="-6"/>
          <w:sz w:val="22"/>
          <w:szCs w:val="22"/>
        </w:rPr>
        <w:t>8</w:t>
      </w:r>
      <w:r w:rsidR="002141E9" w:rsidRPr="00495F7D">
        <w:rPr>
          <w:rFonts w:ascii="Arial Narrow" w:hAnsi="Arial Narrow"/>
          <w:spacing w:val="-6"/>
          <w:sz w:val="22"/>
          <w:szCs w:val="22"/>
        </w:rPr>
        <w:t xml:space="preserve">-00 (время московское) </w:t>
      </w:r>
      <w:r w:rsidR="00B678E8">
        <w:rPr>
          <w:rFonts w:ascii="Arial Narrow" w:hAnsi="Arial Narrow"/>
          <w:sz w:val="22"/>
          <w:szCs w:val="22"/>
        </w:rPr>
        <w:t>1</w:t>
      </w:r>
      <w:r w:rsidR="008E1570">
        <w:rPr>
          <w:rFonts w:ascii="Arial Narrow" w:hAnsi="Arial Narrow"/>
          <w:sz w:val="22"/>
          <w:szCs w:val="22"/>
        </w:rPr>
        <w:t>6</w:t>
      </w:r>
      <w:r w:rsidR="00614D51" w:rsidRPr="00495F7D">
        <w:rPr>
          <w:rFonts w:ascii="Arial Narrow" w:hAnsi="Arial Narrow"/>
          <w:sz w:val="22"/>
          <w:szCs w:val="22"/>
        </w:rPr>
        <w:t>.</w:t>
      </w:r>
      <w:r w:rsidR="00E229F8" w:rsidRPr="00495F7D">
        <w:rPr>
          <w:rFonts w:ascii="Arial Narrow" w:hAnsi="Arial Narrow"/>
          <w:sz w:val="22"/>
          <w:szCs w:val="22"/>
        </w:rPr>
        <w:t>0</w:t>
      </w:r>
      <w:r w:rsidR="008E1570">
        <w:rPr>
          <w:rFonts w:ascii="Arial Narrow" w:hAnsi="Arial Narrow"/>
          <w:sz w:val="22"/>
          <w:szCs w:val="22"/>
        </w:rPr>
        <w:t>8.2</w:t>
      </w:r>
      <w:r w:rsidR="00614D51" w:rsidRPr="00495F7D">
        <w:rPr>
          <w:rFonts w:ascii="Arial Narrow" w:hAnsi="Arial Narrow"/>
          <w:sz w:val="22"/>
          <w:szCs w:val="22"/>
        </w:rPr>
        <w:t>01</w:t>
      </w:r>
      <w:r w:rsidR="00E229F8" w:rsidRPr="00495F7D">
        <w:rPr>
          <w:rFonts w:ascii="Arial Narrow" w:hAnsi="Arial Narrow"/>
          <w:sz w:val="22"/>
          <w:szCs w:val="22"/>
        </w:rPr>
        <w:t>3</w:t>
      </w:r>
      <w:r w:rsidR="00110379" w:rsidRPr="00495F7D">
        <w:rPr>
          <w:rFonts w:ascii="Arial Narrow" w:hAnsi="Arial Narrow"/>
          <w:spacing w:val="-6"/>
          <w:sz w:val="22"/>
          <w:szCs w:val="22"/>
        </w:rPr>
        <w:t xml:space="preserve">.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дата и время </w:t>
      </w:r>
      <w:r w:rsidR="007C12A6" w:rsidRPr="00495F7D">
        <w:rPr>
          <w:rFonts w:ascii="Arial Narrow" w:hAnsi="Arial Narrow"/>
          <w:spacing w:val="-6"/>
          <w:sz w:val="22"/>
          <w:szCs w:val="22"/>
        </w:rPr>
        <w:t xml:space="preserve">открытия доступа к поданным заявкам на участие в </w:t>
      </w:r>
      <w:r w:rsidR="009D6ADE" w:rsidRPr="00495F7D">
        <w:rPr>
          <w:rFonts w:ascii="Arial Narrow" w:hAnsi="Arial Narrow"/>
          <w:spacing w:val="-6"/>
          <w:sz w:val="22"/>
          <w:szCs w:val="22"/>
        </w:rPr>
        <w:t>запросе предложений</w:t>
      </w:r>
      <w:r w:rsidR="007C12A6" w:rsidRPr="00495F7D">
        <w:rPr>
          <w:rFonts w:ascii="Arial Narrow" w:hAnsi="Arial Narrow"/>
          <w:i/>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104B6E">
        <w:rPr>
          <w:rFonts w:ascii="Arial Narrow" w:hAnsi="Arial Narrow"/>
          <w:spacing w:val="-6"/>
          <w:sz w:val="22"/>
          <w:szCs w:val="22"/>
        </w:rPr>
        <w:t>08</w:t>
      </w:r>
      <w:r w:rsidR="00614D51" w:rsidRPr="00495F7D">
        <w:rPr>
          <w:rFonts w:ascii="Arial Narrow" w:hAnsi="Arial Narrow"/>
          <w:spacing w:val="-6"/>
          <w:sz w:val="22"/>
          <w:szCs w:val="22"/>
        </w:rPr>
        <w:t xml:space="preserve">-00 (время московское), </w:t>
      </w:r>
      <w:r w:rsidR="00B678E8">
        <w:rPr>
          <w:rFonts w:ascii="Arial Narrow" w:hAnsi="Arial Narrow"/>
          <w:spacing w:val="-6"/>
          <w:sz w:val="22"/>
          <w:szCs w:val="22"/>
        </w:rPr>
        <w:t>1</w:t>
      </w:r>
      <w:r w:rsidR="008E1570">
        <w:rPr>
          <w:rFonts w:ascii="Arial Narrow" w:hAnsi="Arial Narrow"/>
          <w:spacing w:val="-6"/>
          <w:sz w:val="22"/>
          <w:szCs w:val="22"/>
        </w:rPr>
        <w:t>6</w:t>
      </w:r>
      <w:r w:rsidR="00614D51" w:rsidRPr="00495F7D">
        <w:rPr>
          <w:rFonts w:ascii="Arial Narrow" w:hAnsi="Arial Narrow"/>
          <w:sz w:val="22"/>
          <w:szCs w:val="22"/>
        </w:rPr>
        <w:t>.</w:t>
      </w:r>
      <w:r w:rsidR="00E229F8" w:rsidRPr="00495F7D">
        <w:rPr>
          <w:rFonts w:ascii="Arial Narrow" w:hAnsi="Arial Narrow"/>
          <w:sz w:val="22"/>
          <w:szCs w:val="22"/>
        </w:rPr>
        <w:t>0</w:t>
      </w:r>
      <w:r w:rsidR="008E1570">
        <w:rPr>
          <w:rFonts w:ascii="Arial Narrow" w:hAnsi="Arial Narrow"/>
          <w:sz w:val="22"/>
          <w:szCs w:val="22"/>
        </w:rPr>
        <w:t>8</w:t>
      </w:r>
      <w:r w:rsidR="00614D51" w:rsidRPr="00495F7D">
        <w:rPr>
          <w:rFonts w:ascii="Arial Narrow" w:hAnsi="Arial Narrow"/>
          <w:sz w:val="22"/>
          <w:szCs w:val="22"/>
        </w:rPr>
        <w:t>.201</w:t>
      </w:r>
      <w:r w:rsidR="00E229F8" w:rsidRPr="00495F7D">
        <w:rPr>
          <w:rFonts w:ascii="Arial Narrow" w:hAnsi="Arial Narrow"/>
          <w:sz w:val="22"/>
          <w:szCs w:val="22"/>
        </w:rPr>
        <w:t>3</w:t>
      </w:r>
      <w:r w:rsidR="00BF230F" w:rsidRPr="00495F7D">
        <w:rPr>
          <w:rFonts w:ascii="Arial Narrow" w:hAnsi="Arial Narrow"/>
          <w:sz w:val="22"/>
          <w:szCs w:val="22"/>
        </w:rPr>
        <w:t>.</w:t>
      </w:r>
    </w:p>
    <w:p w:rsidR="00BF230F" w:rsidRPr="00495F7D"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w:t>
      </w:r>
      <w:r w:rsidR="00822AB6" w:rsidRPr="00495F7D">
        <w:rPr>
          <w:rFonts w:ascii="Arial Narrow" w:hAnsi="Arial Narrow"/>
          <w:spacing w:val="-6"/>
          <w:sz w:val="22"/>
          <w:szCs w:val="22"/>
        </w:rPr>
        <w:t>проведения отборочной стадии</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8E1570">
        <w:rPr>
          <w:rFonts w:ascii="Arial Narrow" w:hAnsi="Arial Narrow"/>
          <w:sz w:val="22"/>
          <w:szCs w:val="22"/>
        </w:rPr>
        <w:t>23</w:t>
      </w:r>
      <w:r w:rsidR="00E229F8" w:rsidRPr="00495F7D">
        <w:rPr>
          <w:rFonts w:ascii="Arial Narrow" w:hAnsi="Arial Narrow"/>
          <w:sz w:val="22"/>
          <w:szCs w:val="22"/>
        </w:rPr>
        <w:t>.</w:t>
      </w:r>
      <w:r w:rsidR="000D4325" w:rsidRPr="00495F7D">
        <w:rPr>
          <w:rFonts w:ascii="Arial Narrow" w:hAnsi="Arial Narrow"/>
          <w:sz w:val="22"/>
          <w:szCs w:val="22"/>
        </w:rPr>
        <w:t>0</w:t>
      </w:r>
      <w:r w:rsidR="008E1570">
        <w:rPr>
          <w:rFonts w:ascii="Arial Narrow" w:hAnsi="Arial Narrow"/>
          <w:sz w:val="22"/>
          <w:szCs w:val="22"/>
        </w:rPr>
        <w:t>8</w:t>
      </w:r>
      <w:r w:rsidR="00E229F8" w:rsidRPr="00495F7D">
        <w:rPr>
          <w:rFonts w:ascii="Arial Narrow" w:hAnsi="Arial Narrow"/>
          <w:sz w:val="22"/>
          <w:szCs w:val="22"/>
        </w:rPr>
        <w:t>.2013</w:t>
      </w:r>
      <w:r w:rsidR="00BF230F" w:rsidRPr="00495F7D">
        <w:rPr>
          <w:rFonts w:ascii="Arial Narrow" w:hAnsi="Arial Narrow"/>
          <w:sz w:val="22"/>
          <w:szCs w:val="22"/>
        </w:rPr>
        <w:t>.</w:t>
      </w:r>
    </w:p>
    <w:p w:rsidR="00C87330" w:rsidRPr="00495F7D"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подведения итогов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8E1570">
        <w:rPr>
          <w:rFonts w:ascii="Arial Narrow" w:hAnsi="Arial Narrow"/>
          <w:sz w:val="22"/>
          <w:szCs w:val="22"/>
        </w:rPr>
        <w:t>30</w:t>
      </w:r>
      <w:r w:rsidR="00E229F8" w:rsidRPr="00495F7D">
        <w:rPr>
          <w:rFonts w:ascii="Arial Narrow" w:hAnsi="Arial Narrow"/>
          <w:sz w:val="22"/>
          <w:szCs w:val="22"/>
        </w:rPr>
        <w:t>.</w:t>
      </w:r>
      <w:r w:rsidR="00E956D7" w:rsidRPr="00495F7D">
        <w:rPr>
          <w:rFonts w:ascii="Arial Narrow" w:hAnsi="Arial Narrow"/>
          <w:sz w:val="22"/>
          <w:szCs w:val="22"/>
        </w:rPr>
        <w:t>0</w:t>
      </w:r>
      <w:r w:rsidR="008E1570">
        <w:rPr>
          <w:rFonts w:ascii="Arial Narrow" w:hAnsi="Arial Narrow"/>
          <w:sz w:val="22"/>
          <w:szCs w:val="22"/>
        </w:rPr>
        <w:t>8</w:t>
      </w:r>
      <w:r w:rsidR="00E229F8" w:rsidRPr="00495F7D">
        <w:rPr>
          <w:rFonts w:ascii="Arial Narrow" w:hAnsi="Arial Narrow"/>
          <w:sz w:val="22"/>
          <w:szCs w:val="22"/>
        </w:rPr>
        <w:t>.2013</w:t>
      </w:r>
      <w:r w:rsidR="00BF230F" w:rsidRPr="00495F7D">
        <w:rPr>
          <w:rFonts w:ascii="Arial Narrow" w:hAnsi="Arial Narrow"/>
          <w:spacing w:val="-6"/>
          <w:sz w:val="22"/>
          <w:szCs w:val="22"/>
        </w:rPr>
        <w:t>.</w:t>
      </w:r>
    </w:p>
    <w:p w:rsidR="00C87330" w:rsidRPr="00495F7D"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Срок</w:t>
      </w:r>
      <w:r w:rsidR="00C87330" w:rsidRPr="00495F7D">
        <w:rPr>
          <w:rFonts w:ascii="Arial Narrow" w:hAnsi="Arial Narrow"/>
          <w:spacing w:val="-6"/>
          <w:sz w:val="22"/>
          <w:szCs w:val="22"/>
        </w:rPr>
        <w:t xml:space="preserve"> заключения договора</w:t>
      </w:r>
      <w:r w:rsidR="00822AB6" w:rsidRPr="00495F7D">
        <w:rPr>
          <w:rFonts w:ascii="Arial Narrow" w:hAnsi="Arial Narrow"/>
          <w:spacing w:val="-6"/>
          <w:sz w:val="22"/>
          <w:szCs w:val="22"/>
        </w:rPr>
        <w:t xml:space="preserve"> после определения победителя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00A568B8"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BF230F" w:rsidRPr="00495F7D">
        <w:rPr>
          <w:rFonts w:ascii="Arial Narrow" w:hAnsi="Arial Narrow"/>
          <w:spacing w:val="-6"/>
          <w:sz w:val="22"/>
          <w:szCs w:val="22"/>
        </w:rPr>
        <w:t xml:space="preserve">не ранее 10 дней </w:t>
      </w:r>
      <w:r w:rsidR="00BF230F" w:rsidRPr="00495F7D">
        <w:rPr>
          <w:rFonts w:ascii="Arial Narrow" w:hAnsi="Arial Narrow"/>
          <w:sz w:val="22"/>
          <w:szCs w:val="22"/>
        </w:rPr>
        <w:t xml:space="preserve">после размещения на официальном сайте </w:t>
      </w:r>
      <w:r w:rsidR="007B0E41" w:rsidRPr="00495F7D">
        <w:rPr>
          <w:rFonts w:ascii="Arial Narrow" w:hAnsi="Arial Narrow"/>
          <w:sz w:val="22"/>
          <w:szCs w:val="22"/>
        </w:rPr>
        <w:t xml:space="preserve">и на ЭТП </w:t>
      </w:r>
      <w:r w:rsidR="00BF230F" w:rsidRPr="00495F7D">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495F7D">
        <w:rPr>
          <w:rFonts w:ascii="Arial Narrow" w:hAnsi="Arial Narrow"/>
          <w:spacing w:val="-6"/>
          <w:sz w:val="22"/>
          <w:szCs w:val="22"/>
        </w:rPr>
        <w:t xml:space="preserve">, после получения согласования заключения сделки от </w:t>
      </w:r>
      <w:proofErr w:type="spellStart"/>
      <w:r w:rsidR="00BF230F" w:rsidRPr="00495F7D">
        <w:rPr>
          <w:rFonts w:ascii="Arial Narrow" w:hAnsi="Arial Narrow"/>
          <w:spacing w:val="-6"/>
          <w:sz w:val="22"/>
          <w:szCs w:val="22"/>
        </w:rPr>
        <w:t>Госкорпорации</w:t>
      </w:r>
      <w:proofErr w:type="spellEnd"/>
      <w:r w:rsidR="00BF230F" w:rsidRPr="00495F7D">
        <w:rPr>
          <w:rFonts w:ascii="Arial Narrow" w:hAnsi="Arial Narrow"/>
          <w:spacing w:val="-6"/>
          <w:sz w:val="22"/>
          <w:szCs w:val="22"/>
        </w:rPr>
        <w:t xml:space="preserve"> «</w:t>
      </w:r>
      <w:proofErr w:type="spellStart"/>
      <w:r w:rsidR="00BF230F" w:rsidRPr="00495F7D">
        <w:rPr>
          <w:rFonts w:ascii="Arial Narrow" w:hAnsi="Arial Narrow"/>
          <w:spacing w:val="-6"/>
          <w:sz w:val="22"/>
          <w:szCs w:val="22"/>
        </w:rPr>
        <w:t>Росатом</w:t>
      </w:r>
      <w:proofErr w:type="spellEnd"/>
      <w:r w:rsidR="00BF230F" w:rsidRPr="00495F7D">
        <w:rPr>
          <w:rFonts w:ascii="Arial Narrow" w:hAnsi="Arial Narrow"/>
          <w:spacing w:val="-6"/>
          <w:sz w:val="22"/>
          <w:szCs w:val="22"/>
        </w:rPr>
        <w:t>».</w:t>
      </w:r>
    </w:p>
    <w:p w:rsidR="009F361B" w:rsidRPr="00495F7D"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495F7D">
        <w:rPr>
          <w:rFonts w:ascii="Arial Narrow" w:hAnsi="Arial Narrow"/>
          <w:spacing w:val="-6"/>
          <w:sz w:val="22"/>
          <w:szCs w:val="22"/>
        </w:rPr>
        <w:t>Форма, размер и срок предоставления обеспечения</w:t>
      </w:r>
      <w:r w:rsidR="00C87330" w:rsidRPr="00495F7D">
        <w:rPr>
          <w:rFonts w:ascii="Arial Narrow" w:hAnsi="Arial Narrow"/>
          <w:spacing w:val="-6"/>
          <w:sz w:val="22"/>
          <w:szCs w:val="22"/>
        </w:rPr>
        <w:t xml:space="preserve"> исполнения договора</w:t>
      </w:r>
      <w:r w:rsidR="00C87330" w:rsidRPr="00495F7D">
        <w:rPr>
          <w:rFonts w:ascii="Arial Narrow" w:hAnsi="Arial Narrow"/>
          <w:i/>
          <w:spacing w:val="-6"/>
          <w:sz w:val="22"/>
          <w:szCs w:val="22"/>
        </w:rPr>
        <w:t xml:space="preserve"> </w:t>
      </w:r>
      <w:r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A16AF1" w:rsidRPr="00495F7D">
        <w:rPr>
          <w:rFonts w:ascii="Arial Narrow" w:hAnsi="Arial Narrow"/>
          <w:bCs/>
          <w:sz w:val="22"/>
          <w:szCs w:val="22"/>
        </w:rPr>
        <w:t>не требуется</w:t>
      </w:r>
      <w:r w:rsidR="00796A6C" w:rsidRPr="00495F7D">
        <w:rPr>
          <w:rFonts w:ascii="Arial Narrow" w:hAnsi="Arial Narrow"/>
          <w:bCs/>
          <w:sz w:val="22"/>
          <w:szCs w:val="22"/>
        </w:rPr>
        <w:t>.</w:t>
      </w:r>
    </w:p>
    <w:p w:rsidR="00D54268" w:rsidRPr="00495F7D"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Процедура з</w:t>
      </w:r>
      <w:r w:rsidR="00D54268" w:rsidRPr="00495F7D">
        <w:rPr>
          <w:rFonts w:ascii="Arial Narrow" w:hAnsi="Arial Narrow"/>
          <w:sz w:val="22"/>
          <w:szCs w:val="22"/>
        </w:rPr>
        <w:t>апрос</w:t>
      </w:r>
      <w:r w:rsidRPr="00495F7D">
        <w:rPr>
          <w:rFonts w:ascii="Arial Narrow" w:hAnsi="Arial Narrow"/>
          <w:sz w:val="22"/>
          <w:szCs w:val="22"/>
        </w:rPr>
        <w:t>а</w:t>
      </w:r>
      <w:r w:rsidR="00D54268" w:rsidRPr="00495F7D">
        <w:rPr>
          <w:rFonts w:ascii="Arial Narrow" w:hAnsi="Arial Narrow"/>
          <w:sz w:val="22"/>
          <w:szCs w:val="22"/>
        </w:rPr>
        <w:t xml:space="preserve"> предложений не является торгами по законодательству Российской Федерации и </w:t>
      </w:r>
      <w:r w:rsidR="006810AE" w:rsidRPr="00495F7D">
        <w:rPr>
          <w:rFonts w:ascii="Arial Narrow" w:hAnsi="Arial Narrow"/>
          <w:sz w:val="22"/>
          <w:szCs w:val="22"/>
        </w:rPr>
        <w:t>заказчик/</w:t>
      </w:r>
      <w:r w:rsidRPr="00495F7D">
        <w:rPr>
          <w:rFonts w:ascii="Arial Narrow" w:hAnsi="Arial Narrow"/>
          <w:sz w:val="22"/>
          <w:szCs w:val="22"/>
        </w:rPr>
        <w:t>организатор запроса предложений</w:t>
      </w:r>
      <w:r w:rsidR="00D54268" w:rsidRPr="00495F7D">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495F7D"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вправе отказаться от проведения </w:t>
      </w:r>
      <w:r w:rsidR="003E0066" w:rsidRPr="00495F7D">
        <w:rPr>
          <w:rFonts w:ascii="Arial Narrow" w:hAnsi="Arial Narrow"/>
          <w:sz w:val="22"/>
          <w:szCs w:val="22"/>
        </w:rPr>
        <w:t>запроса предложений</w:t>
      </w:r>
      <w:r w:rsidR="00D54268" w:rsidRPr="00495F7D">
        <w:rPr>
          <w:rFonts w:ascii="Arial Narrow" w:hAnsi="Arial Narrow"/>
          <w:sz w:val="22"/>
          <w:szCs w:val="22"/>
        </w:rPr>
        <w:t xml:space="preserve"> </w:t>
      </w:r>
      <w:r w:rsidR="00D54268" w:rsidRPr="00495F7D">
        <w:rPr>
          <w:rFonts w:ascii="Arial Narrow" w:hAnsi="Arial Narrow"/>
          <w:i/>
          <w:sz w:val="22"/>
          <w:szCs w:val="22"/>
        </w:rPr>
        <w:t xml:space="preserve">[или любого лота запроса предложений] </w:t>
      </w:r>
      <w:r w:rsidR="00D54268" w:rsidRPr="00495F7D">
        <w:rPr>
          <w:rFonts w:ascii="Arial Narrow" w:hAnsi="Arial Narrow"/>
          <w:sz w:val="22"/>
          <w:szCs w:val="22"/>
        </w:rPr>
        <w:t>в любое время вплоть до подписания договора</w:t>
      </w:r>
      <w:r w:rsidRPr="00495F7D">
        <w:rPr>
          <w:rFonts w:ascii="Arial Narrow" w:hAnsi="Arial Narrow"/>
          <w:sz w:val="22"/>
          <w:szCs w:val="22"/>
        </w:rPr>
        <w:t xml:space="preserve">, не неся никакой ответственности перед участниками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или третьими лицами, которым такое действие может принести убытки.</w:t>
      </w:r>
    </w:p>
    <w:p w:rsidR="00C87330" w:rsidRPr="00495F7D"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Остальные и более подробные условия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содержатся в </w:t>
      </w:r>
      <w:r w:rsidR="003E0066" w:rsidRPr="00495F7D">
        <w:rPr>
          <w:rFonts w:ascii="Arial Narrow" w:hAnsi="Arial Narrow"/>
          <w:sz w:val="22"/>
          <w:szCs w:val="22"/>
        </w:rPr>
        <w:t>документации по запросу предложений</w:t>
      </w:r>
      <w:r w:rsidR="00392183" w:rsidRPr="00495F7D">
        <w:rPr>
          <w:rFonts w:ascii="Arial Narrow" w:hAnsi="Arial Narrow"/>
          <w:sz w:val="22"/>
          <w:szCs w:val="22"/>
        </w:rPr>
        <w:t>, являющейся неотъемлемым приложением к данному извещению</w:t>
      </w:r>
      <w:r w:rsidRPr="00495F7D">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63406922"/>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164A5E" w:rsidRPr="00164A5E">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164A5E" w:rsidRPr="00164A5E">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164A5E" w:rsidRPr="00164A5E">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345D8A">
          <w:rPr>
            <w:rStyle w:val="afc"/>
            <w:rFonts w:ascii="Arial Narrow" w:hAnsi="Arial Narrow"/>
            <w:color w:val="auto"/>
            <w:sz w:val="22"/>
            <w:szCs w:val="22"/>
          </w:rPr>
          <w:t>www.zakupki.gov.ru</w:t>
        </w:r>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345D8A">
        <w:rPr>
          <w:rStyle w:val="afc"/>
          <w:rFonts w:ascii="Arial Narrow" w:hAnsi="Arial Narrow"/>
          <w:color w:val="auto"/>
          <w:sz w:val="22"/>
          <w:szCs w:val="22"/>
        </w:rPr>
        <w:t>www.zakupki</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lang w:val="en-US"/>
        </w:rPr>
        <w:t>rosatom</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rPr>
        <w:t>ru</w:t>
      </w:r>
      <w:proofErr w:type="spellEnd"/>
      <w:r w:rsidRPr="00345D8A">
        <w:rPr>
          <w:rFonts w:ascii="Arial Narrow" w:hAnsi="Arial Narrow"/>
          <w:sz w:val="22"/>
          <w:szCs w:val="22"/>
        </w:rPr>
        <w:t>, предназначенный для публикации информации о закупках атомной отрасли.</w:t>
      </w:r>
    </w:p>
    <w:p w:rsidR="008D66C5" w:rsidRPr="00345D8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5164F7" w:rsidRPr="0009756A" w:rsidRDefault="005164F7" w:rsidP="008D66C5">
      <w:pPr>
        <w:tabs>
          <w:tab w:val="left" w:pos="1418"/>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отраслевой стандарт закупок (Положение о закупке) Государственной корпорации по атомной энергии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утвержденный решением наблюдательного совета </w:t>
      </w:r>
      <w:proofErr w:type="spellStart"/>
      <w:r w:rsidRPr="00F36198">
        <w:rPr>
          <w:rFonts w:ascii="Arial Narrow" w:hAnsi="Arial Narrow"/>
          <w:sz w:val="22"/>
          <w:szCs w:val="22"/>
        </w:rPr>
        <w:t>Госкорпорации</w:t>
      </w:r>
      <w:proofErr w:type="spellEnd"/>
      <w:r w:rsidRPr="00F36198">
        <w:rPr>
          <w:rFonts w:ascii="Arial Narrow" w:hAnsi="Arial Narrow"/>
          <w:sz w:val="22"/>
          <w:szCs w:val="22"/>
        </w:rPr>
        <w:t xml:space="preserve">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(протокол от 07.02.2012 № 37)  в редакции согласно пункту </w:t>
      </w:r>
      <w:fldSimple w:instr=" REF _Ref320198365 \r \h  \* MERGEFORMAT ">
        <w:r w:rsidR="00164A5E" w:rsidRPr="00164A5E">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в сфере закупок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63406923"/>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63406924"/>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w:t>
      </w:r>
      <w:proofErr w:type="spellStart"/>
      <w:r w:rsidRPr="00303E94">
        <w:rPr>
          <w:rFonts w:ascii="Arial Narrow" w:hAnsi="Arial Narrow"/>
          <w:bCs w:val="0"/>
          <w:i/>
          <w:sz w:val="22"/>
        </w:rPr>
        <w:t>ов</w:t>
      </w:r>
      <w:proofErr w:type="spellEnd"/>
      <w:r w:rsidRPr="00303E94">
        <w:rPr>
          <w:rFonts w:ascii="Arial Narrow" w:hAnsi="Arial Narrow"/>
          <w:sz w:val="22"/>
        </w:rPr>
        <w:t xml:space="preserve"> на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указанной в пункте </w:t>
      </w:r>
      <w:fldSimple w:instr=" REF _Ref317250534 \r \h  \* MERGEFORMAT ">
        <w:r w:rsidR="00164A5E" w:rsidRPr="00164A5E">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w:t>
      </w:r>
      <w:proofErr w:type="spellStart"/>
      <w:r w:rsidRPr="00303E94">
        <w:rPr>
          <w:rFonts w:ascii="Arial Narrow" w:hAnsi="Arial Narrow"/>
          <w:bCs w:val="0"/>
          <w:i/>
          <w:sz w:val="22"/>
        </w:rPr>
        <w:t>ам</w:t>
      </w:r>
      <w:proofErr w:type="spellEnd"/>
      <w:r w:rsidRPr="00303E94">
        <w:rPr>
          <w:rFonts w:ascii="Arial Narrow" w:hAnsi="Arial Narrow"/>
          <w:bCs w:val="0"/>
          <w:i/>
          <w:sz w:val="22"/>
        </w:rPr>
        <w:t xml:space="preserve">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w:t>
      </w:r>
      <w:proofErr w:type="spellStart"/>
      <w:r w:rsidRPr="00303E94">
        <w:rPr>
          <w:rFonts w:ascii="Arial Narrow" w:hAnsi="Arial Narrow"/>
          <w:bCs w:val="0"/>
          <w:i/>
          <w:sz w:val="22"/>
        </w:rPr>
        <w:t>ов</w:t>
      </w:r>
      <w:proofErr w:type="spellEnd"/>
      <w:r w:rsidRPr="00303E94">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164A5E" w:rsidRPr="00164A5E">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64A5E" w:rsidRPr="00164A5E">
          <w:rPr>
            <w:rFonts w:ascii="Arial Narrow" w:hAnsi="Arial Narrow"/>
            <w:sz w:val="22"/>
          </w:rPr>
          <w:t>1</w:t>
        </w:r>
      </w:fldSimple>
      <w:r w:rsidRPr="00303E94">
        <w:rPr>
          <w:rFonts w:ascii="Arial Narrow" w:hAnsi="Arial Narrow"/>
          <w:sz w:val="22"/>
        </w:rPr>
        <w:t>, </w:t>
      </w:r>
      <w:fldSimple w:instr=" REF _Ref317250598 \r \h  \* MERGEFORMAT ">
        <w:r w:rsidR="00164A5E" w:rsidRPr="00164A5E">
          <w:rPr>
            <w:rFonts w:ascii="Arial Narrow" w:hAnsi="Arial Narrow"/>
            <w:sz w:val="22"/>
          </w:rPr>
          <w:t>3</w:t>
        </w:r>
      </w:fldSimple>
      <w:r w:rsidRPr="00303E94">
        <w:rPr>
          <w:rFonts w:ascii="Arial Narrow" w:hAnsi="Arial Narrow"/>
          <w:sz w:val="22"/>
        </w:rPr>
        <w:t>, </w:t>
      </w:r>
      <w:fldSimple w:instr=" REF _Ref317250606 \r \h  \* MERGEFORMAT ">
        <w:r w:rsidR="00164A5E" w:rsidRPr="00164A5E">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63406925"/>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186E9A">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164A5E" w:rsidRPr="00164A5E">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164A5E" w:rsidRPr="00164A5E">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64A5E" w:rsidRPr="00164A5E">
          <w:rPr>
            <w:rFonts w:ascii="Arial Narrow" w:hAnsi="Arial Narrow"/>
            <w:sz w:val="22"/>
            <w:szCs w:val="22"/>
          </w:rPr>
          <w:t>4.14.1.8</w:t>
        </w:r>
      </w:fldSimple>
      <w:r w:rsidRPr="00303E94">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303E94">
        <w:rPr>
          <w:rFonts w:ascii="Arial Narrow" w:hAnsi="Arial Narrow"/>
          <w:sz w:val="22"/>
          <w:szCs w:val="22"/>
        </w:rPr>
        <w:t>ранжировке</w:t>
      </w:r>
      <w:proofErr w:type="spellEnd"/>
      <w:r w:rsidRPr="00303E94">
        <w:rPr>
          <w:rFonts w:ascii="Arial Narrow" w:hAnsi="Arial Narrow"/>
          <w:sz w:val="22"/>
          <w:szCs w:val="22"/>
        </w:rPr>
        <w:t>;</w:t>
      </w:r>
      <w:bookmarkEnd w:id="16"/>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получения заключения ЦАК</w:t>
      </w:r>
      <w:r w:rsidR="00613329">
        <w:rPr>
          <w:rFonts w:ascii="Arial Narrow" w:hAnsi="Arial Narrow"/>
          <w:sz w:val="22"/>
          <w:szCs w:val="22"/>
        </w:rPr>
        <w:t xml:space="preserve">, АК дивизиона </w:t>
      </w:r>
      <w:r w:rsidRPr="00303E94">
        <w:rPr>
          <w:rFonts w:ascii="Arial Narrow" w:hAnsi="Arial Narrow"/>
          <w:sz w:val="22"/>
          <w:szCs w:val="22"/>
        </w:rPr>
        <w:t xml:space="preserve">или Контрольного комитета (пункт </w:t>
      </w:r>
      <w:fldSimple w:instr=" REF _Ref321836472 \r \h  \* MERGEFORMAT ">
        <w:r w:rsidR="00164A5E" w:rsidRPr="00164A5E">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164A5E" w:rsidRPr="00164A5E">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64A5E" w:rsidRPr="00164A5E">
          <w:rPr>
            <w:rFonts w:ascii="Arial Narrow" w:hAnsi="Arial Narrow"/>
            <w:sz w:val="22"/>
          </w:rPr>
          <w:t>4.14.1.8</w:t>
        </w:r>
      </w:fldSimple>
      <w:r w:rsidRPr="00303E94">
        <w:rPr>
          <w:rFonts w:ascii="Arial Narrow" w:hAnsi="Arial Narrow"/>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164A5E" w:rsidRPr="00164A5E">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164A5E" w:rsidRPr="00164A5E">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63406926"/>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3E94">
        <w:rPr>
          <w:rFonts w:ascii="Arial Narrow" w:hAnsi="Arial Narrow"/>
          <w:sz w:val="22"/>
        </w:rPr>
        <w:t>Росатом</w:t>
      </w:r>
      <w:proofErr w:type="spellEnd"/>
      <w:r w:rsidRPr="00303E94">
        <w:rPr>
          <w:rFonts w:ascii="Arial Narrow" w:hAnsi="Arial Narrow"/>
          <w:sz w:val="22"/>
        </w:rPr>
        <w:t xml:space="preserve">», утвержденным решением наблюдательного совета </w:t>
      </w:r>
      <w:proofErr w:type="spellStart"/>
      <w:r w:rsidRPr="00303E94">
        <w:rPr>
          <w:rFonts w:ascii="Arial Narrow" w:hAnsi="Arial Narrow"/>
          <w:sz w:val="22"/>
        </w:rPr>
        <w:t>Госкорпорации</w:t>
      </w:r>
      <w:proofErr w:type="spellEnd"/>
      <w:r w:rsidRPr="00303E94">
        <w:rPr>
          <w:rFonts w:ascii="Arial Narrow" w:hAnsi="Arial Narrow"/>
          <w:sz w:val="22"/>
        </w:rPr>
        <w:t xml:space="preserve"> «</w:t>
      </w:r>
      <w:proofErr w:type="spellStart"/>
      <w:r w:rsidRPr="00303E94">
        <w:rPr>
          <w:rFonts w:ascii="Arial Narrow" w:hAnsi="Arial Narrow"/>
          <w:sz w:val="22"/>
        </w:rPr>
        <w:t>Росатом</w:t>
      </w:r>
      <w:proofErr w:type="spellEnd"/>
      <w:r w:rsidRPr="00303E94">
        <w:rPr>
          <w:rFonts w:ascii="Arial Narrow" w:hAnsi="Arial Narrow"/>
          <w:sz w:val="22"/>
        </w:rPr>
        <w:t xml:space="preserve">» (протокол от 07.02.2012 № 37) в редакции согласно пункту </w:t>
      </w:r>
      <w:fldSimple w:instr=" REF _Ref320198365 \r \h  \* MERGEFORMAT ">
        <w:r w:rsidR="00164A5E" w:rsidRPr="00164A5E">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63406927"/>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164A5E" w:rsidRPr="00164A5E">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63406928"/>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63406929"/>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63406930"/>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164A5E" w:rsidRPr="00164A5E">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63406931"/>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03E94">
        <w:rPr>
          <w:rFonts w:ascii="Arial Narrow" w:hAnsi="Arial Narrow"/>
          <w:sz w:val="22"/>
        </w:rPr>
        <w:t>очно</w:t>
      </w:r>
      <w:proofErr w:type="spellEnd"/>
      <w:r w:rsidRPr="00303E94">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63406932"/>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63406933"/>
      <w:bookmarkStart w:id="47" w:name="_Ref271038689"/>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164A5E" w:rsidRPr="00164A5E">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63406934"/>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164A5E" w:rsidRPr="00164A5E">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63406935"/>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164A5E" w:rsidRPr="00164A5E">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 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303E94">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r w:rsidR="00AB0B48">
        <w:rPr>
          <w:rFonts w:ascii="Arial Narrow" w:hAnsi="Arial Narrow"/>
          <w:sz w:val="22"/>
          <w:szCs w:val="22"/>
        </w:rPr>
        <w:t xml:space="preserve"> </w:t>
      </w:r>
      <w:r w:rsidR="00C02793">
        <w:rPr>
          <w:rFonts w:ascii="Arial Narrow" w:hAnsi="Arial Narrow"/>
          <w:sz w:val="22"/>
          <w:szCs w:val="22"/>
        </w:rPr>
        <w:fldChar w:fldCharType="begin"/>
      </w:r>
      <w:r w:rsidR="006515DA">
        <w:rPr>
          <w:rFonts w:ascii="Arial Narrow" w:hAnsi="Arial Narrow"/>
          <w:sz w:val="22"/>
          <w:szCs w:val="22"/>
        </w:rPr>
        <w:instrText xml:space="preserve"> REF _Ref360189167 \r \h </w:instrText>
      </w:r>
      <w:r w:rsidR="00C02793">
        <w:rPr>
          <w:rFonts w:ascii="Arial Narrow" w:hAnsi="Arial Narrow"/>
          <w:sz w:val="22"/>
          <w:szCs w:val="22"/>
        </w:rPr>
      </w:r>
      <w:r w:rsidR="00C02793">
        <w:rPr>
          <w:rFonts w:ascii="Arial Narrow" w:hAnsi="Arial Narrow"/>
          <w:sz w:val="22"/>
          <w:szCs w:val="22"/>
        </w:rPr>
        <w:fldChar w:fldCharType="separate"/>
      </w:r>
      <w:r w:rsidR="006515DA">
        <w:rPr>
          <w:rFonts w:ascii="Arial Narrow" w:hAnsi="Arial Narrow"/>
          <w:sz w:val="22"/>
          <w:szCs w:val="22"/>
        </w:rPr>
        <w:t>4.4.1</w:t>
      </w:r>
      <w:r w:rsidR="00C02793">
        <w:rPr>
          <w:rFonts w:ascii="Arial Narrow" w:hAnsi="Arial Narrow"/>
          <w:sz w:val="22"/>
          <w:szCs w:val="22"/>
        </w:rPr>
        <w:fldChar w:fldCharType="end"/>
      </w:r>
      <w:r w:rsidR="003C03DE">
        <w:rPr>
          <w:sz w:val="28"/>
          <w:szCs w:val="28"/>
        </w:rPr>
        <w:t xml:space="preserve"> </w:t>
      </w:r>
      <w:r w:rsidRPr="00303E94">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164A5E" w:rsidRPr="00164A5E">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w:t>
      </w:r>
      <w:proofErr w:type="spellStart"/>
      <w:r w:rsidRPr="00303E94">
        <w:rPr>
          <w:rFonts w:ascii="Arial Narrow" w:hAnsi="Arial Narrow"/>
          <w:sz w:val="22"/>
          <w:szCs w:val="22"/>
        </w:rPr>
        <w:t>ненахождении</w:t>
      </w:r>
      <w:proofErr w:type="spellEnd"/>
      <w:r w:rsidRPr="00303E94">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3E94">
        <w:rPr>
          <w:rFonts w:ascii="Arial Narrow" w:hAnsi="Arial Narrow"/>
          <w:sz w:val="22"/>
          <w:szCs w:val="22"/>
        </w:rPr>
        <w:t>неприостановлении</w:t>
      </w:r>
      <w:proofErr w:type="spellEnd"/>
      <w:r w:rsidRPr="00303E94">
        <w:rPr>
          <w:rFonts w:ascii="Arial Narrow" w:hAnsi="Arial Narrow"/>
          <w:sz w:val="22"/>
          <w:szCs w:val="22"/>
        </w:rPr>
        <w:t xml:space="preserve"> экономической деятельности участника запроса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164A5E" w:rsidRPr="00164A5E">
          <w:rPr>
            <w:rFonts w:ascii="Arial Narrow" w:hAnsi="Arial Narrow"/>
            <w:sz w:val="22"/>
            <w:szCs w:val="22"/>
          </w:rPr>
          <w:t>3.3.6</w:t>
        </w:r>
      </w:fldSimple>
      <w:r w:rsidR="00DB6556" w:rsidRPr="0004106E">
        <w:rPr>
          <w:rFonts w:ascii="Arial Narrow" w:hAnsi="Arial Narrow"/>
          <w:sz w:val="22"/>
          <w:szCs w:val="22"/>
        </w:rPr>
        <w:t xml:space="preserve">, </w:t>
      </w:r>
      <w:fldSimple w:instr=" REF _Ref317251962 \r \h  \* MERGEFORMAT ">
        <w:r w:rsidR="00164A5E" w:rsidRPr="00164A5E">
          <w:rPr>
            <w:rFonts w:ascii="Arial Narrow" w:hAnsi="Arial Narrow"/>
            <w:sz w:val="22"/>
            <w:szCs w:val="22"/>
          </w:rPr>
          <w:t>3.3.7</w:t>
        </w:r>
      </w:fldSimple>
      <w:r w:rsidRPr="0004106E">
        <w:rPr>
          <w:rFonts w:ascii="Arial Narrow" w:hAnsi="Arial Narrow"/>
          <w:sz w:val="22"/>
          <w:szCs w:val="22"/>
        </w:rPr>
        <w:t>, д</w:t>
      </w:r>
      <w:r w:rsidRPr="00303E94">
        <w:rPr>
          <w:rFonts w:ascii="Arial Narrow" w:hAnsi="Arial Narrow"/>
          <w:sz w:val="22"/>
          <w:szCs w:val="22"/>
        </w:rPr>
        <w:t>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64A5E" w:rsidRPr="00164A5E">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63406936"/>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164A5E" w:rsidRPr="00164A5E">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164A5E" w:rsidRPr="00164A5E">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63406937"/>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r w:rsidRPr="00303E94">
        <w:rPr>
          <w:rFonts w:ascii="Arial Narrow" w:hAnsi="Arial Narrow"/>
          <w:sz w:val="22"/>
        </w:rPr>
        <w:t xml:space="preserve">Если пунктом </w:t>
      </w:r>
      <w:fldSimple w:instr=" REF _Ref319670208 \r \h  \* MERGEFORMAT ">
        <w:r w:rsidR="00164A5E" w:rsidRPr="00164A5E">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164A5E" w:rsidRPr="00164A5E">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r w:rsidRPr="00303E94">
        <w:rPr>
          <w:rFonts w:ascii="Arial Narrow" w:hAnsi="Arial Narrow"/>
          <w:i/>
          <w:color w:val="auto"/>
          <w:sz w:val="22"/>
          <w:szCs w:val="22"/>
        </w:rPr>
        <w:t>поставки товара/ выполнения работ/ оказания услуг</w:t>
      </w:r>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164A5E" w:rsidRPr="00164A5E">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164A5E" w:rsidRPr="00164A5E">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164A5E" w:rsidRPr="00164A5E">
          <w:rPr>
            <w:rFonts w:ascii="Arial Narrow" w:hAnsi="Arial Narrow" w:hint="eastAsia"/>
            <w:color w:val="auto"/>
            <w:sz w:val="22"/>
            <w:szCs w:val="22"/>
          </w:rPr>
          <w:t>а</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164A5E" w:rsidRPr="00164A5E">
          <w:rPr>
            <w:rFonts w:ascii="Arial Narrow" w:hAnsi="Arial Narrow" w:hint="eastAsia"/>
            <w:color w:val="auto"/>
            <w:sz w:val="22"/>
            <w:szCs w:val="22"/>
          </w:rPr>
          <w:t>б</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164A5E" w:rsidRPr="00164A5E">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03E94">
        <w:rPr>
          <w:rFonts w:ascii="Arial Narrow" w:hAnsi="Arial Narrow"/>
          <w:i/>
          <w:color w:val="auto"/>
          <w:sz w:val="22"/>
          <w:szCs w:val="22"/>
        </w:rPr>
        <w:t>поставки товара/ выполнения работ/ оказания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164A5E" w:rsidRPr="00164A5E">
          <w:rPr>
            <w:rFonts w:ascii="Arial Narrow" w:hAnsi="Arial Narrow" w:hint="eastAsia"/>
            <w:color w:val="auto"/>
            <w:sz w:val="22"/>
            <w:szCs w:val="22"/>
          </w:rPr>
          <w:t>в</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164A5E" w:rsidRPr="00164A5E">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164A5E" w:rsidRPr="00164A5E">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164A5E" w:rsidRPr="00164A5E">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164A5E" w:rsidRPr="00164A5E">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164A5E" w:rsidRPr="00164A5E">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164A5E" w:rsidRPr="00164A5E">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164A5E" w:rsidRPr="00164A5E">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w:t>
      </w:r>
      <w:proofErr w:type="spellStart"/>
      <w:r w:rsidRPr="00303E94">
        <w:rPr>
          <w:rFonts w:ascii="Arial Narrow" w:hAnsi="Arial Narrow"/>
          <w:color w:val="auto"/>
          <w:sz w:val="22"/>
          <w:szCs w:val="22"/>
        </w:rPr>
        <w:t>непривлечения</w:t>
      </w:r>
      <w:proofErr w:type="spellEnd"/>
      <w:r w:rsidRPr="00303E94">
        <w:rPr>
          <w:rFonts w:ascii="Arial Narrow" w:hAnsi="Arial Narrow"/>
          <w:color w:val="auto"/>
          <w:sz w:val="22"/>
          <w:szCs w:val="22"/>
        </w:rPr>
        <w:t xml:space="preserve">;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 соисполнителей</w:t>
      </w:r>
      <w:r w:rsidRPr="00303E94">
        <w:rPr>
          <w:rFonts w:ascii="Arial Narrow" w:hAnsi="Arial Narrow"/>
          <w:sz w:val="22"/>
          <w:szCs w:val="22"/>
        </w:rPr>
        <w:t xml:space="preserve">, указав на особый порядок их выбора. </w:t>
      </w:r>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 xml:space="preserve">поставщиков/ субподрядчиков/ соисполнителей. </w:t>
      </w:r>
      <w:r w:rsidRPr="00303E94">
        <w:rPr>
          <w:rFonts w:ascii="Arial Narrow" w:hAnsi="Arial Narrow"/>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поставляемого товара/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w:t>
      </w:r>
      <w:r w:rsidRPr="00220392">
        <w:rPr>
          <w:rFonts w:ascii="Arial Narrow" w:hAnsi="Arial Narrow"/>
          <w:sz w:val="22"/>
        </w:rPr>
        <w:lastRenderedPageBreak/>
        <w:t xml:space="preserve">в пункте </w:t>
      </w:r>
      <w:r w:rsidR="00AB2FAF" w:rsidRPr="00AB2FAF">
        <w:rPr>
          <w:rFonts w:ascii="Arial Narrow" w:hAnsi="Arial Narrow"/>
          <w:sz w:val="22"/>
        </w:rPr>
        <w:t>13</w:t>
      </w:r>
      <w:r w:rsidRPr="00220392">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63406938"/>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63406939"/>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63406940"/>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64A5E" w:rsidRPr="00164A5E">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64A5E" w:rsidRPr="00164A5E">
          <w:rPr>
            <w:rFonts w:ascii="Arial Narrow" w:hAnsi="Arial Narrow"/>
            <w:sz w:val="22"/>
            <w:szCs w:val="22"/>
          </w:rPr>
          <w:t>4.2.1</w:t>
        </w:r>
      </w:fldSimple>
      <w:r w:rsidRPr="00764C6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764C69">
        <w:rPr>
          <w:rFonts w:ascii="Arial Narrow" w:hAnsi="Arial Narrow"/>
          <w:sz w:val="22"/>
          <w:szCs w:val="22"/>
        </w:rPr>
        <w:t>завпросе</w:t>
      </w:r>
      <w:proofErr w:type="spellEnd"/>
      <w:r w:rsidRPr="00764C69">
        <w:rPr>
          <w:rFonts w:ascii="Arial Narrow" w:hAnsi="Arial Narrow"/>
          <w:sz w:val="22"/>
          <w:szCs w:val="22"/>
        </w:rPr>
        <w:t xml:space="preserve"> предложений составлял не менее чем 2 (два) рабочих дня. Разъяснение положений документации по запросу предложений не изменяет ее </w:t>
      </w:r>
      <w:r w:rsidRPr="00764C69">
        <w:rPr>
          <w:rFonts w:ascii="Arial Narrow" w:hAnsi="Arial Narrow"/>
          <w:bCs/>
          <w:sz w:val="22"/>
          <w:szCs w:val="22"/>
        </w:rPr>
        <w:t>сути</w:t>
      </w:r>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не отвечать на запросы о</w:t>
      </w:r>
      <w:r w:rsidRPr="00764C69">
        <w:rPr>
          <w:rFonts w:ascii="Arial Narrow" w:hAnsi="Arial Narrow"/>
          <w:sz w:val="22"/>
          <w:szCs w:val="22"/>
          <w:lang w:val="en-US"/>
        </w:rPr>
        <w:t> </w:t>
      </w:r>
      <w:r w:rsidRPr="00764C69">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164A5E" w:rsidRPr="00164A5E">
          <w:rPr>
            <w:rFonts w:ascii="Arial Narrow" w:hAnsi="Arial Narrow"/>
            <w:sz w:val="22"/>
            <w:szCs w:val="22"/>
          </w:rPr>
          <w:t>4.2.1</w:t>
        </w:r>
      </w:fldSimple>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764C69" w:rsidRDefault="008D66C5" w:rsidP="00764C69">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63406941"/>
      <w:r w:rsidRPr="00764C69">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764C69">
        <w:rPr>
          <w:rFonts w:ascii="Arial Narrow" w:hAnsi="Arial Narrow"/>
          <w:sz w:val="22"/>
          <w:szCs w:val="22"/>
          <w:lang w:val="en-US"/>
        </w:rPr>
        <w:t> </w:t>
      </w:r>
      <w:r w:rsidRPr="00764C69">
        <w:rPr>
          <w:rFonts w:ascii="Arial Narrow" w:hAnsi="Arial Narrow"/>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764C69">
        <w:rPr>
          <w:rFonts w:ascii="Arial Narrow" w:hAnsi="Arial Narrow"/>
          <w:i/>
          <w:sz w:val="22"/>
          <w:szCs w:val="22"/>
        </w:rPr>
        <w:t>[в отношении любого лота запроса предложений]</w:t>
      </w:r>
      <w:r w:rsidRPr="00764C69">
        <w:rPr>
          <w:rFonts w:ascii="Arial Narrow" w:hAnsi="Arial Narrow"/>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Любое изменение документации по запросу предложений является неотъемлемой ее частью.</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В течение 3 (трех) рабочих дней со дня принятия решения о внесении изменений в </w:t>
      </w:r>
      <w:r w:rsidRPr="00764C69">
        <w:rPr>
          <w:rFonts w:ascii="Arial Narrow" w:hAnsi="Arial Narrow"/>
          <w:bCs/>
          <w:iCs/>
          <w:sz w:val="22"/>
          <w:szCs w:val="22"/>
        </w:rPr>
        <w:t xml:space="preserve">извещение о проведении запроса предложений или </w:t>
      </w:r>
      <w:r w:rsidRPr="00764C69">
        <w:rPr>
          <w:rFonts w:ascii="Arial Narrow" w:hAnsi="Arial Narrow"/>
          <w:sz w:val="22"/>
          <w:szCs w:val="22"/>
        </w:rPr>
        <w:t>документацию по запросу предложений, но не позднее срока окончания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такие</w:t>
      </w:r>
      <w:r w:rsidRPr="00764C69" w:rsidDel="008D1529">
        <w:rPr>
          <w:rFonts w:ascii="Arial Narrow" w:hAnsi="Arial Narrow"/>
          <w:sz w:val="22"/>
          <w:szCs w:val="22"/>
        </w:rPr>
        <w:t xml:space="preserve"> </w:t>
      </w:r>
      <w:r w:rsidRPr="00764C69">
        <w:rPr>
          <w:rFonts w:ascii="Arial Narrow" w:hAnsi="Arial Narrow"/>
          <w:sz w:val="22"/>
          <w:szCs w:val="22"/>
        </w:rPr>
        <w:t xml:space="preserve">изменения размещаются организатором запроса предложений </w:t>
      </w:r>
      <w:r w:rsidRPr="00764C69">
        <w:rPr>
          <w:rFonts w:ascii="Arial Narrow" w:hAnsi="Arial Narrow"/>
          <w:i/>
          <w:sz w:val="22"/>
          <w:szCs w:val="22"/>
        </w:rPr>
        <w:t xml:space="preserve">[в отношении любого лота запроса предложений] </w:t>
      </w:r>
      <w:r w:rsidRPr="00764C69">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При этом срок подачи заявок на участие в запросе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xml:space="preserve"> продлевается так, чтобы со дня размещения на</w:t>
      </w:r>
      <w:r w:rsidRPr="00764C69">
        <w:rPr>
          <w:rFonts w:ascii="Arial Narrow" w:hAnsi="Arial Narrow"/>
          <w:sz w:val="22"/>
          <w:szCs w:val="22"/>
          <w:lang w:val="en-US"/>
        </w:rPr>
        <w:t> </w:t>
      </w:r>
      <w:r w:rsidRPr="00764C69">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в любой момент до</w:t>
      </w:r>
      <w:r w:rsidRPr="00764C69">
        <w:rPr>
          <w:rFonts w:ascii="Arial Narrow" w:hAnsi="Arial Narrow"/>
          <w:sz w:val="22"/>
          <w:szCs w:val="22"/>
          <w:lang w:val="en-US"/>
        </w:rPr>
        <w:t> </w:t>
      </w:r>
      <w:r w:rsidRPr="00764C69">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63406942"/>
      <w:bookmarkEnd w:id="90"/>
      <w:r w:rsidRPr="00764C69">
        <w:rPr>
          <w:rFonts w:ascii="Arial Narrow" w:hAnsi="Arial Narrow" w:cs="Times New Roman"/>
          <w:b w:val="0"/>
          <w:i w:val="0"/>
          <w:sz w:val="22"/>
          <w:szCs w:val="22"/>
        </w:rPr>
        <w:lastRenderedPageBreak/>
        <w:t>Общие требования к заявке на участие в запросе предложений</w:t>
      </w:r>
      <w:bookmarkEnd w:id="91"/>
      <w:bookmarkEnd w:id="92"/>
      <w:bookmarkEnd w:id="9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4" w:name="_Ref360189167"/>
      <w:r w:rsidRPr="00764C69">
        <w:rPr>
          <w:rFonts w:ascii="Arial Narrow" w:hAnsi="Arial Narrow"/>
          <w:sz w:val="22"/>
          <w:szCs w:val="22"/>
        </w:rPr>
        <w:t>Для целей настоящей документации по запросу предложений под</w:t>
      </w:r>
      <w:r w:rsidRPr="00764C69">
        <w:rPr>
          <w:rFonts w:ascii="Arial Narrow" w:hAnsi="Arial Narrow"/>
          <w:sz w:val="22"/>
          <w:szCs w:val="22"/>
          <w:lang w:val="en-US"/>
        </w:rPr>
        <w:t> </w:t>
      </w:r>
      <w:r w:rsidRPr="00764C69">
        <w:rPr>
          <w:rFonts w:ascii="Arial Narrow" w:hAnsi="Arial Narrow"/>
          <w:bCs/>
          <w:sz w:val="22"/>
          <w:szCs w:val="22"/>
        </w:rPr>
        <w:t xml:space="preserve">заявкой на участие в запросе предложений </w:t>
      </w:r>
      <w:r w:rsidRPr="00764C69">
        <w:rPr>
          <w:rFonts w:ascii="Arial Narrow" w:hAnsi="Arial Narrow"/>
          <w:sz w:val="22"/>
          <w:szCs w:val="22"/>
        </w:rPr>
        <w:t>понимается предоставляемое участником запроса предложений с использованием функционала и в</w:t>
      </w:r>
      <w:r w:rsidRPr="00764C69">
        <w:rPr>
          <w:rFonts w:ascii="Arial Narrow" w:hAnsi="Arial Narrow"/>
          <w:sz w:val="22"/>
          <w:szCs w:val="22"/>
          <w:lang w:val="en-US"/>
        </w:rPr>
        <w:t> </w:t>
      </w:r>
      <w:r w:rsidRPr="00764C69">
        <w:rPr>
          <w:rFonts w:ascii="Arial Narrow" w:hAnsi="Arial Narrow"/>
          <w:sz w:val="22"/>
          <w:szCs w:val="22"/>
        </w:rPr>
        <w:t xml:space="preserve">соответствии с регламентом ЭТП предложение на участие в запросе предложений </w:t>
      </w:r>
      <w:r w:rsidRPr="00764C69">
        <w:rPr>
          <w:rFonts w:ascii="Arial Narrow" w:hAnsi="Arial Narrow"/>
          <w:i/>
          <w:sz w:val="22"/>
          <w:szCs w:val="22"/>
        </w:rPr>
        <w:t>[в отношении лота],</w:t>
      </w:r>
      <w:r w:rsidRPr="00764C69">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5262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i/>
          <w:sz w:val="22"/>
          <w:szCs w:val="22"/>
        </w:rPr>
        <w:t xml:space="preserve"> </w:t>
      </w:r>
      <w:r w:rsidRPr="00764C69">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164A5E" w:rsidRPr="00164A5E">
          <w:rPr>
            <w:rFonts w:ascii="Arial Narrow" w:hAnsi="Arial Narrow"/>
            <w:sz w:val="22"/>
            <w:szCs w:val="22"/>
          </w:rPr>
          <w:t>4.4.3.1</w:t>
        </w:r>
      </w:fldSimple>
      <w:r w:rsidRPr="00764C69">
        <w:rPr>
          <w:rFonts w:ascii="Arial Narrow" w:hAnsi="Arial Narrow"/>
          <w:sz w:val="22"/>
          <w:szCs w:val="22"/>
        </w:rPr>
        <w:t>, если в 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03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установления факта подачи одним участником двух и более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одного и того же лота]</w:t>
      </w:r>
      <w:r w:rsidRPr="00764C69">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764C69">
        <w:rPr>
          <w:rFonts w:ascii="Arial Narrow" w:hAnsi="Arial Narrow"/>
          <w:i/>
          <w:sz w:val="22"/>
          <w:szCs w:val="22"/>
        </w:rPr>
        <w:t>[поданные в отношении данного лота],</w:t>
      </w:r>
      <w:r w:rsidRPr="00764C69">
        <w:rPr>
          <w:rFonts w:ascii="Arial Narrow" w:hAnsi="Arial Narrow"/>
          <w:sz w:val="22"/>
          <w:szCs w:val="22"/>
        </w:rPr>
        <w:t xml:space="preserve"> не рассматриваются.</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bookmarkStart w:id="95" w:name="_Ref317252661"/>
      <w:r w:rsidRPr="00764C69">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764C69">
        <w:rPr>
          <w:rFonts w:ascii="Arial Narrow" w:hAnsi="Arial Narrow"/>
          <w:sz w:val="22"/>
          <w:szCs w:val="22"/>
          <w:lang w:val="en-US"/>
        </w:rPr>
        <w:t> </w:t>
      </w:r>
      <w:r w:rsidRPr="00764C69">
        <w:rPr>
          <w:rFonts w:ascii="Arial Narrow" w:hAnsi="Arial Narrow"/>
          <w:sz w:val="22"/>
          <w:szCs w:val="22"/>
        </w:rPr>
        <w:t>соответствии с правилами и регламентами подачи таких предложений на ЭТП.</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Альтернативным является предложение, дополнительное к</w:t>
      </w:r>
      <w:r w:rsidRPr="00764C69">
        <w:rPr>
          <w:rFonts w:ascii="Arial Narrow" w:hAnsi="Arial Narrow"/>
          <w:sz w:val="22"/>
          <w:szCs w:val="22"/>
          <w:lang w:val="en-US"/>
        </w:rPr>
        <w:t> </w:t>
      </w:r>
      <w:r w:rsidRPr="00764C69">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764C69">
        <w:rPr>
          <w:rFonts w:ascii="Arial Narrow" w:hAnsi="Arial Narrow"/>
          <w:sz w:val="22"/>
          <w:szCs w:val="22"/>
          <w:lang w:val="en-US"/>
        </w:rPr>
        <w:t> </w:t>
      </w:r>
      <w:r w:rsidRPr="00764C69">
        <w:rPr>
          <w:rFonts w:ascii="Arial Narrow" w:hAnsi="Arial Narrow"/>
          <w:sz w:val="22"/>
          <w:szCs w:val="22"/>
        </w:rPr>
        <w:t>наличии основного предложения. Основным должно быть предложение, в</w:t>
      </w:r>
      <w:r w:rsidRPr="00764C69">
        <w:rPr>
          <w:rFonts w:ascii="Arial Narrow" w:hAnsi="Arial Narrow"/>
          <w:sz w:val="22"/>
          <w:szCs w:val="22"/>
          <w:lang w:val="en-US"/>
        </w:rPr>
        <w:t> </w:t>
      </w:r>
      <w:r w:rsidRPr="00764C69">
        <w:rPr>
          <w:rFonts w:ascii="Arial Narrow" w:hAnsi="Arial Narrow"/>
          <w:sz w:val="22"/>
          <w:szCs w:val="22"/>
        </w:rPr>
        <w:t>наибольшей степени соответствующее требованиям и условиям, указанным в</w:t>
      </w:r>
      <w:r w:rsidRPr="00764C69">
        <w:rPr>
          <w:rFonts w:ascii="Arial Narrow" w:hAnsi="Arial Narrow"/>
          <w:sz w:val="22"/>
          <w:szCs w:val="22"/>
          <w:lang w:val="en-US"/>
        </w:rPr>
        <w:t> </w:t>
      </w:r>
      <w:r w:rsidRPr="00764C69">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64C69">
        <w:rPr>
          <w:rFonts w:ascii="Arial Narrow" w:hAnsi="Arial Narrow"/>
          <w:bCs/>
          <w:sz w:val="22"/>
          <w:szCs w:val="22"/>
          <w:lang w:val="en-US"/>
        </w:rPr>
        <w:t> </w:t>
      </w:r>
      <w:r w:rsidRPr="00764C69">
        <w:rPr>
          <w:rFonts w:ascii="Arial Narrow" w:hAnsi="Arial Narrow"/>
          <w:sz w:val="22"/>
          <w:szCs w:val="22"/>
        </w:rPr>
        <w:t>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4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164A5E" w:rsidRPr="00164A5E">
          <w:rPr>
            <w:rFonts w:ascii="Arial Narrow" w:hAnsi="Arial Narrow"/>
            <w:bCs/>
            <w:sz w:val="22"/>
            <w:szCs w:val="22"/>
          </w:rPr>
          <w:t>6</w:t>
        </w:r>
      </w:fldSimple>
      <w:r w:rsidRPr="00764C69">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64C69">
        <w:rPr>
          <w:rFonts w:ascii="Arial Narrow" w:hAnsi="Arial Narrow"/>
          <w:sz w:val="22"/>
          <w:szCs w:val="22"/>
        </w:rPr>
        <w:t>пункты </w:t>
      </w:r>
      <w:fldSimple w:instr=" REF _Ref317250645 \r \h  \* MERGEFORMAT ">
        <w:r w:rsidR="00164A5E" w:rsidRPr="00164A5E">
          <w:rPr>
            <w:rFonts w:ascii="Arial Narrow" w:hAnsi="Arial Narrow"/>
            <w:sz w:val="22"/>
            <w:szCs w:val="22"/>
          </w:rPr>
          <w:t>13.1</w:t>
        </w:r>
      </w:fldSimple>
      <w:r w:rsidRPr="00764C69">
        <w:rPr>
          <w:rFonts w:ascii="Arial Narrow" w:hAnsi="Arial Narrow"/>
          <w:sz w:val="22"/>
          <w:szCs w:val="22"/>
        </w:rPr>
        <w:t xml:space="preserve"> раздела </w:t>
      </w:r>
      <w:fldSimple w:instr=" REF _Ref317253259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подачи </w:t>
      </w:r>
      <w:r w:rsidRPr="00764C69">
        <w:rPr>
          <w:rFonts w:ascii="Arial Narrow" w:hAnsi="Arial Narrow"/>
          <w:sz w:val="22"/>
          <w:szCs w:val="22"/>
        </w:rPr>
        <w:t>предложения с допустимыми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 альтернативными параметрами,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w:t>
      </w:r>
      <w:r w:rsidRPr="00764C69">
        <w:rPr>
          <w:rFonts w:ascii="Arial Narrow" w:hAnsi="Arial Narrow"/>
          <w:bCs/>
          <w:sz w:val="22"/>
          <w:szCs w:val="22"/>
        </w:rPr>
        <w:t xml:space="preserve"> должно быть указание на предлагаемые альтернативные параметры.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6" w:name="_Ref317252426"/>
      <w:r w:rsidRPr="00764C69">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7" w:name="_Ref317252433"/>
      <w:r w:rsidRPr="00764C69">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Рекомендации пунктов </w:t>
      </w:r>
      <w:fldSimple w:instr=" REF _Ref317252426 \r \h  \* MERGEFORMAT ">
        <w:r w:rsidR="00164A5E" w:rsidRPr="00164A5E">
          <w:rPr>
            <w:rFonts w:ascii="Arial Narrow" w:hAnsi="Arial Narrow"/>
            <w:sz w:val="22"/>
            <w:szCs w:val="22"/>
          </w:rPr>
          <w:t>4.4.4</w:t>
        </w:r>
      </w:fldSimple>
      <w:r w:rsidRPr="00764C69">
        <w:rPr>
          <w:rFonts w:ascii="Arial Narrow" w:hAnsi="Arial Narrow"/>
          <w:sz w:val="22"/>
          <w:szCs w:val="22"/>
        </w:rPr>
        <w:t xml:space="preserve"> и </w:t>
      </w:r>
      <w:fldSimple w:instr=" REF _Ref317252433 \r \h  \* MERGEFORMAT ">
        <w:r w:rsidR="00164A5E" w:rsidRPr="00164A5E">
          <w:rPr>
            <w:rFonts w:ascii="Arial Narrow" w:hAnsi="Arial Narrow"/>
            <w:sz w:val="22"/>
            <w:szCs w:val="22"/>
          </w:rPr>
          <w:t>4.4.5</w:t>
        </w:r>
      </w:fldSimple>
      <w:r w:rsidRPr="00764C69">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764C69">
        <w:rPr>
          <w:rFonts w:ascii="Arial Narrow" w:hAnsi="Arial Narrow"/>
          <w:sz w:val="22"/>
          <w:szCs w:val="22"/>
          <w:lang w:val="en-US"/>
        </w:rPr>
        <w:t> </w:t>
      </w:r>
      <w:r w:rsidRPr="00764C69">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8" w:name="_Ref317253302"/>
      <w:r w:rsidRPr="00764C69">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Все документы (формы, заполненные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764C69">
        <w:rPr>
          <w:rFonts w:ascii="Arial Narrow" w:hAnsi="Arial Narrow"/>
          <w:sz w:val="22"/>
          <w:szCs w:val="22"/>
        </w:rPr>
        <w:t>pdf</w:t>
      </w:r>
      <w:proofErr w:type="spellEnd"/>
      <w:r w:rsidRPr="00764C69">
        <w:rPr>
          <w:rFonts w:ascii="Arial Narrow" w:hAnsi="Arial Narrow"/>
          <w:sz w:val="22"/>
          <w:szCs w:val="22"/>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64C69">
        <w:rPr>
          <w:rFonts w:ascii="Arial Narrow" w:hAnsi="Arial Narrow"/>
          <w:sz w:val="22"/>
          <w:szCs w:val="22"/>
          <w:lang w:val="en-US"/>
        </w:rPr>
        <w:t> </w:t>
      </w:r>
      <w:r w:rsidRPr="00764C69">
        <w:rPr>
          <w:rFonts w:ascii="Arial Narrow" w:hAnsi="Arial Narrow"/>
          <w:sz w:val="22"/>
          <w:szCs w:val="22"/>
        </w:rPr>
        <w:t>соответствии с рекомендациями, указанными в пунктах </w:t>
      </w:r>
      <w:fldSimple w:instr=" REF _Ref317252426 \r \h  \* MERGEFORMAT ">
        <w:r w:rsidR="00164A5E" w:rsidRPr="00164A5E">
          <w:rPr>
            <w:rFonts w:ascii="Arial Narrow" w:hAnsi="Arial Narrow"/>
            <w:sz w:val="22"/>
            <w:szCs w:val="22"/>
          </w:rPr>
          <w:t>4.4.4</w:t>
        </w:r>
      </w:fldSimple>
      <w:r w:rsidRPr="00764C69">
        <w:rPr>
          <w:rFonts w:ascii="Arial Narrow" w:hAnsi="Arial Narrow"/>
          <w:sz w:val="22"/>
          <w:szCs w:val="22"/>
        </w:rPr>
        <w:t xml:space="preserve"> – </w:t>
      </w:r>
      <w:fldSimple w:instr=" REF _Ref317253302 \r \h  \* MERGEFORMAT ">
        <w:r w:rsidR="00164A5E" w:rsidRPr="00164A5E">
          <w:rPr>
            <w:rFonts w:ascii="Arial Narrow" w:hAnsi="Arial Narrow"/>
            <w:sz w:val="22"/>
            <w:szCs w:val="22"/>
          </w:rPr>
          <w:t>4.4.8</w:t>
        </w:r>
      </w:fldSimple>
      <w:r w:rsidRPr="00764C69">
        <w:rPr>
          <w:rFonts w:ascii="Arial Narrow" w:hAnsi="Arial Narrow"/>
          <w:sz w:val="22"/>
          <w:szCs w:val="22"/>
        </w:rPr>
        <w:t xml:space="preserve">. </w:t>
      </w:r>
      <w:r w:rsidRPr="00764C69">
        <w:rPr>
          <w:rFonts w:ascii="Arial Narrow" w:hAnsi="Arial Narrow"/>
          <w:bCs/>
          <w:sz w:val="22"/>
          <w:szCs w:val="22"/>
        </w:rPr>
        <w:t>Допускается размещение на ЭТП документов, сохраненных в архивах, при этом размещение на</w:t>
      </w:r>
      <w:r w:rsidRPr="00764C69">
        <w:rPr>
          <w:rFonts w:ascii="Arial Narrow" w:hAnsi="Arial Narrow"/>
          <w:bCs/>
          <w:sz w:val="22"/>
          <w:szCs w:val="22"/>
          <w:lang w:val="en-US"/>
        </w:rPr>
        <w:t> </w:t>
      </w:r>
      <w:r w:rsidRPr="00764C69">
        <w:rPr>
          <w:rFonts w:ascii="Arial Narrow" w:hAnsi="Arial Narrow"/>
          <w:bCs/>
          <w:sz w:val="22"/>
          <w:szCs w:val="22"/>
        </w:rPr>
        <w:t>ЭТП</w:t>
      </w:r>
      <w:r w:rsidRPr="00764C69">
        <w:rPr>
          <w:rFonts w:ascii="Arial Narrow" w:hAnsi="Arial Narrow"/>
          <w:sz w:val="22"/>
          <w:szCs w:val="22"/>
        </w:rPr>
        <w:t xml:space="preserve"> </w:t>
      </w:r>
      <w:r w:rsidRPr="00764C69">
        <w:rPr>
          <w:rFonts w:ascii="Arial Narrow" w:hAnsi="Arial Narrow"/>
          <w:bCs/>
          <w:sz w:val="22"/>
          <w:szCs w:val="22"/>
        </w:rPr>
        <w:t>архивов, разделенных на несколько частей</w:t>
      </w:r>
      <w:r w:rsidRPr="00764C69">
        <w:rPr>
          <w:rFonts w:ascii="Arial Narrow" w:hAnsi="Arial Narrow"/>
          <w:sz w:val="22"/>
          <w:szCs w:val="22"/>
        </w:rPr>
        <w:t>,</w:t>
      </w:r>
      <w:r w:rsidRPr="00764C69">
        <w:rPr>
          <w:rFonts w:ascii="Arial Narrow" w:hAnsi="Arial Narrow"/>
          <w:bCs/>
          <w:sz w:val="22"/>
          <w:szCs w:val="22"/>
        </w:rPr>
        <w:t xml:space="preserve"> открытие каждой из которых по отдельности невозможно, не допускается.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3328 \r \h  \* MERGEFORMAT ">
        <w:r w:rsidR="00164A5E" w:rsidRPr="00164A5E">
          <w:rPr>
            <w:rFonts w:ascii="Arial Narrow" w:hAnsi="Arial Narrow"/>
            <w:sz w:val="22"/>
            <w:szCs w:val="22"/>
          </w:rPr>
          <w:t>3.3</w:t>
        </w:r>
      </w:fldSimple>
      <w:r w:rsidRPr="00764C69">
        <w:rPr>
          <w:rFonts w:ascii="Arial Narrow" w:hAnsi="Arial Narrow"/>
          <w:sz w:val="22"/>
          <w:szCs w:val="22"/>
        </w:rPr>
        <w:t xml:space="preserve"> настоящей документации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9" w:name="_Toc352769006"/>
      <w:bookmarkStart w:id="100" w:name="_Toc363406943"/>
      <w:r w:rsidRPr="00764C69">
        <w:rPr>
          <w:rFonts w:ascii="Arial Narrow" w:hAnsi="Arial Narrow" w:cs="Times New Roman"/>
          <w:b w:val="0"/>
          <w:i w:val="0"/>
          <w:sz w:val="22"/>
          <w:szCs w:val="22"/>
        </w:rPr>
        <w:t>Срок действия заявки на участие в запросе предложений</w:t>
      </w:r>
      <w:bookmarkEnd w:id="99"/>
      <w:bookmarkEnd w:id="100"/>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1" w:name="_Ref56220570"/>
      <w:bookmarkStart w:id="102" w:name="_Ref317257850"/>
      <w:r w:rsidRPr="00764C69">
        <w:rPr>
          <w:rFonts w:ascii="Arial Narrow" w:hAnsi="Arial Narrow"/>
          <w:sz w:val="22"/>
          <w:szCs w:val="22"/>
        </w:rPr>
        <w:t>Заявка на участие в запросе предложений [в отношении лота] должна быть действительна в</w:t>
      </w:r>
      <w:r w:rsidRPr="00764C69">
        <w:rPr>
          <w:rFonts w:ascii="Arial Narrow" w:hAnsi="Arial Narrow"/>
          <w:sz w:val="22"/>
          <w:szCs w:val="22"/>
          <w:lang w:val="en-US"/>
        </w:rPr>
        <w:t> </w:t>
      </w:r>
      <w:r w:rsidRPr="00764C69">
        <w:rPr>
          <w:rFonts w:ascii="Arial Narrow" w:hAnsi="Arial Narrow"/>
          <w:sz w:val="22"/>
          <w:szCs w:val="22"/>
        </w:rPr>
        <w:t>течение срока, указанного участником запроса предложений в</w:t>
      </w:r>
      <w:r w:rsidRPr="00764C69">
        <w:rPr>
          <w:rFonts w:ascii="Arial Narrow" w:hAnsi="Arial Narrow"/>
          <w:sz w:val="22"/>
          <w:szCs w:val="22"/>
          <w:lang w:val="en-US"/>
        </w:rPr>
        <w:t> </w:t>
      </w:r>
      <w:r w:rsidRPr="00764C69">
        <w:rPr>
          <w:rFonts w:ascii="Arial Narrow" w:hAnsi="Arial Narrow"/>
          <w:sz w:val="22"/>
          <w:szCs w:val="22"/>
        </w:rPr>
        <w:t>данной заявке (раздел </w:t>
      </w:r>
      <w:fldSimple w:instr=" REF _Ref317258884 \r \h  \* MERGEFORMAT ">
        <w:r w:rsidR="00164A5E" w:rsidRPr="00164A5E">
          <w:rPr>
            <w:rFonts w:ascii="Arial Narrow" w:hAnsi="Arial Narrow"/>
            <w:sz w:val="22"/>
            <w:szCs w:val="22"/>
          </w:rPr>
          <w:t>6</w:t>
        </w:r>
      </w:fldSimple>
      <w:r w:rsidRPr="00764C69">
        <w:rPr>
          <w:rFonts w:ascii="Arial Narrow" w:hAnsi="Arial Narrow"/>
          <w:sz w:val="22"/>
          <w:szCs w:val="22"/>
        </w:rPr>
        <w:t xml:space="preserve">, </w:t>
      </w:r>
      <w:hyperlink w:anchor="_Письмо_о_подаче" w:history="1">
        <w:r w:rsidRPr="00764C69">
          <w:rPr>
            <w:rStyle w:val="afc"/>
            <w:rFonts w:ascii="Arial Narrow" w:hAnsi="Arial Narrow"/>
            <w:color w:val="auto"/>
            <w:sz w:val="22"/>
            <w:szCs w:val="22"/>
          </w:rPr>
          <w:t>Форма 1</w:t>
        </w:r>
      </w:hyperlink>
      <w:r w:rsidRPr="00764C69">
        <w:rPr>
          <w:rFonts w:ascii="Arial Narrow" w:hAnsi="Arial Narrow"/>
          <w:sz w:val="22"/>
          <w:szCs w:val="22"/>
        </w:rPr>
        <w:t xml:space="preserve">), но </w:t>
      </w:r>
      <w:bookmarkEnd w:id="101"/>
      <w:r w:rsidRPr="00764C69">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2"/>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3" w:name="_Toc352769007"/>
      <w:bookmarkStart w:id="104" w:name="_Toc363406944"/>
      <w:r w:rsidRPr="00764C69">
        <w:rPr>
          <w:rFonts w:ascii="Arial Narrow" w:hAnsi="Arial Narrow" w:cs="Times New Roman"/>
          <w:b w:val="0"/>
          <w:i w:val="0"/>
          <w:sz w:val="22"/>
          <w:szCs w:val="22"/>
        </w:rPr>
        <w:t>Официальный язык запроса предложений</w:t>
      </w:r>
      <w:bookmarkEnd w:id="103"/>
      <w:bookmarkEnd w:id="104"/>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5" w:name="_Ref317253353"/>
      <w:r w:rsidRPr="00764C69">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64C69">
        <w:rPr>
          <w:rFonts w:ascii="Arial Narrow" w:hAnsi="Arial Narrow"/>
          <w:sz w:val="22"/>
          <w:szCs w:val="22"/>
          <w:lang w:val="en-US"/>
        </w:rPr>
        <w:t> </w:t>
      </w:r>
      <w:r w:rsidRPr="00764C69">
        <w:rPr>
          <w:rFonts w:ascii="Arial Narrow" w:hAnsi="Arial Narrow"/>
          <w:sz w:val="22"/>
          <w:szCs w:val="22"/>
        </w:rPr>
        <w:t>запросом предложений, которыми обмениваются участники запроса предложений и</w:t>
      </w:r>
      <w:r w:rsidRPr="00764C69">
        <w:rPr>
          <w:rFonts w:ascii="Arial Narrow" w:hAnsi="Arial Narrow"/>
          <w:sz w:val="22"/>
          <w:szCs w:val="22"/>
          <w:lang w:val="en-US"/>
        </w:rPr>
        <w:t> </w:t>
      </w:r>
      <w:r w:rsidRPr="00764C69">
        <w:rPr>
          <w:rFonts w:ascii="Arial Narrow" w:hAnsi="Arial Narrow"/>
          <w:sz w:val="22"/>
          <w:szCs w:val="22"/>
        </w:rPr>
        <w:t>организатор запроса предложений, должны быть написаны на</w:t>
      </w:r>
      <w:r w:rsidRPr="00764C69">
        <w:rPr>
          <w:rFonts w:ascii="Arial Narrow" w:hAnsi="Arial Narrow"/>
          <w:sz w:val="22"/>
          <w:szCs w:val="22"/>
          <w:lang w:val="en-US"/>
        </w:rPr>
        <w:t> </w:t>
      </w:r>
      <w:r w:rsidRPr="00764C69">
        <w:rPr>
          <w:rFonts w:ascii="Arial Narrow" w:hAnsi="Arial Narrow"/>
          <w:sz w:val="22"/>
          <w:szCs w:val="22"/>
        </w:rPr>
        <w:t>русском языке.</w:t>
      </w:r>
      <w:bookmarkEnd w:id="105"/>
      <w:r w:rsidRPr="00764C69">
        <w:rPr>
          <w:rFonts w:ascii="Arial Narrow" w:hAnsi="Arial Narrow"/>
          <w:sz w:val="22"/>
          <w:szCs w:val="22"/>
        </w:rPr>
        <w:t xml:space="preserve">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6" w:name="_Ref317253360"/>
      <w:r w:rsidRPr="00764C69">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64C69">
        <w:rPr>
          <w:rFonts w:ascii="Arial Narrow" w:hAnsi="Arial Narrow"/>
          <w:sz w:val="22"/>
          <w:szCs w:val="22"/>
          <w:lang w:val="en-US"/>
        </w:rPr>
        <w:t> </w:t>
      </w:r>
      <w:r w:rsidRPr="00764C6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64C69">
        <w:rPr>
          <w:rFonts w:ascii="Arial Narrow" w:hAnsi="Arial Narrow"/>
          <w:sz w:val="22"/>
          <w:szCs w:val="22"/>
        </w:rPr>
        <w:t>апостиль</w:t>
      </w:r>
      <w:proofErr w:type="spellEnd"/>
      <w:r w:rsidRPr="00764C6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64C69">
        <w:rPr>
          <w:rFonts w:ascii="Arial Narrow" w:hAnsi="Arial Narrow"/>
          <w:sz w:val="22"/>
          <w:szCs w:val="22"/>
          <w:lang w:val="en-US"/>
        </w:rPr>
        <w:t> </w:t>
      </w:r>
      <w:r w:rsidRPr="00764C69">
        <w:rPr>
          <w:rFonts w:ascii="Arial Narrow" w:hAnsi="Arial Narrow"/>
          <w:sz w:val="22"/>
          <w:szCs w:val="22"/>
        </w:rPr>
        <w:t>составе заявки на участие в запросе предложений.</w:t>
      </w:r>
      <w:bookmarkEnd w:id="10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Использование других языков для подготовки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164A5E" w:rsidRPr="00164A5E">
          <w:rPr>
            <w:rFonts w:ascii="Arial Narrow" w:hAnsi="Arial Narrow"/>
            <w:sz w:val="22"/>
            <w:szCs w:val="22"/>
          </w:rPr>
          <w:t>4.6.1</w:t>
        </w:r>
      </w:fldSimple>
      <w:r w:rsidRPr="00764C69">
        <w:rPr>
          <w:rFonts w:ascii="Arial Narrow" w:hAnsi="Arial Narrow"/>
          <w:sz w:val="22"/>
          <w:szCs w:val="22"/>
        </w:rPr>
        <w:t xml:space="preserve">, </w:t>
      </w:r>
      <w:fldSimple w:instr=" REF _Ref317253360 \r \h  \* MERGEFORMAT ">
        <w:r w:rsidR="00164A5E" w:rsidRPr="00164A5E">
          <w:rPr>
            <w:rFonts w:ascii="Arial Narrow" w:hAnsi="Arial Narrow"/>
            <w:sz w:val="22"/>
            <w:szCs w:val="22"/>
          </w:rPr>
          <w:t>4.6.2</w:t>
        </w:r>
      </w:fldSimple>
      <w:r w:rsidRPr="00764C69">
        <w:rPr>
          <w:rFonts w:ascii="Arial Narrow" w:hAnsi="Arial Narrow"/>
          <w:sz w:val="22"/>
          <w:szCs w:val="22"/>
        </w:rPr>
        <w:t>, может быть расценено закупочной комиссией как</w:t>
      </w:r>
      <w:r w:rsidRPr="00764C69">
        <w:rPr>
          <w:rFonts w:ascii="Arial Narrow" w:hAnsi="Arial Narrow"/>
          <w:sz w:val="22"/>
          <w:szCs w:val="22"/>
          <w:lang w:val="en-US"/>
        </w:rPr>
        <w:t> </w:t>
      </w:r>
      <w:r w:rsidRPr="00764C69">
        <w:rPr>
          <w:rFonts w:ascii="Arial Narrow" w:hAnsi="Arial Narrow"/>
          <w:sz w:val="22"/>
          <w:szCs w:val="22"/>
        </w:rPr>
        <w:t>несоответствие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7" w:name="_Toc352769008"/>
      <w:bookmarkStart w:id="108" w:name="_Toc363406945"/>
      <w:r w:rsidRPr="00764C69">
        <w:rPr>
          <w:rFonts w:ascii="Arial Narrow" w:hAnsi="Arial Narrow" w:cs="Times New Roman"/>
          <w:b w:val="0"/>
          <w:i w:val="0"/>
          <w:sz w:val="22"/>
          <w:szCs w:val="22"/>
        </w:rPr>
        <w:t>Валюта запроса предложений</w:t>
      </w:r>
      <w:bookmarkEnd w:id="107"/>
      <w:bookmarkEnd w:id="108"/>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9" w:name="_Ref517806908"/>
      <w:bookmarkStart w:id="110" w:name="_Toc518119274"/>
      <w:bookmarkStart w:id="111" w:name="_Ref52534291"/>
      <w:bookmarkStart w:id="112" w:name="_Ref317253459"/>
      <w:r w:rsidRPr="00764C69">
        <w:rPr>
          <w:rFonts w:ascii="Arial Narrow" w:hAnsi="Arial Narrow"/>
          <w:sz w:val="22"/>
          <w:szCs w:val="22"/>
        </w:rPr>
        <w:t>Все суммы денежных средств в заявке на участие в запросе предложений и</w:t>
      </w:r>
      <w:r w:rsidRPr="00764C69">
        <w:rPr>
          <w:rFonts w:ascii="Arial Narrow" w:hAnsi="Arial Narrow"/>
          <w:sz w:val="22"/>
          <w:szCs w:val="22"/>
          <w:lang w:val="en-US"/>
        </w:rPr>
        <w:t> </w:t>
      </w:r>
      <w:r w:rsidRPr="00764C69">
        <w:rPr>
          <w:rFonts w:ascii="Arial Narrow" w:hAnsi="Arial Narrow"/>
          <w:sz w:val="22"/>
          <w:szCs w:val="22"/>
        </w:rPr>
        <w:t xml:space="preserve">приложениях к ней должны быть выражены в </w:t>
      </w:r>
      <w:bookmarkEnd w:id="109"/>
      <w:bookmarkEnd w:id="110"/>
      <w:r w:rsidRPr="00764C69">
        <w:rPr>
          <w:rFonts w:ascii="Arial Narrow" w:hAnsi="Arial Narrow"/>
          <w:sz w:val="22"/>
          <w:szCs w:val="22"/>
        </w:rPr>
        <w:t>валюте, установленной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0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w:t>
      </w:r>
      <w:r w:rsidRPr="00764C69">
        <w:rPr>
          <w:rFonts w:ascii="Arial Narrow" w:hAnsi="Arial Narrow"/>
          <w:sz w:val="22"/>
          <w:szCs w:val="22"/>
        </w:rPr>
        <w:lastRenderedPageBreak/>
        <w:t>предложений», за исключением случаев, предусмотренных</w:t>
      </w:r>
      <w:bookmarkEnd w:id="111"/>
      <w:r w:rsidRPr="00764C69">
        <w:rPr>
          <w:rFonts w:ascii="Arial Narrow" w:hAnsi="Arial Narrow"/>
          <w:sz w:val="22"/>
          <w:szCs w:val="22"/>
        </w:rPr>
        <w:t xml:space="preserve">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1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12"/>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3" w:name="_Ref317253467"/>
      <w:bookmarkStart w:id="114" w:name="_Toc518119275"/>
      <w:r w:rsidRPr="00764C69">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4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164A5E" w:rsidRPr="00164A5E">
          <w:rPr>
            <w:rFonts w:ascii="Arial Narrow" w:hAnsi="Arial Narrow"/>
            <w:sz w:val="22"/>
            <w:szCs w:val="22"/>
          </w:rPr>
          <w:t>4.7.1</w:t>
        </w:r>
      </w:fldSimple>
      <w:r w:rsidRPr="00764C69">
        <w:rPr>
          <w:rFonts w:ascii="Arial Narrow" w:hAnsi="Arial Narrow"/>
          <w:sz w:val="22"/>
          <w:szCs w:val="22"/>
        </w:rPr>
        <w:t xml:space="preserve">, </w:t>
      </w:r>
      <w:fldSimple w:instr=" REF _Ref317253467 \r \h  \* MERGEFORMAT ">
        <w:r w:rsidR="00164A5E" w:rsidRPr="00164A5E">
          <w:rPr>
            <w:rFonts w:ascii="Arial Narrow" w:hAnsi="Arial Narrow"/>
            <w:sz w:val="22"/>
            <w:szCs w:val="22"/>
          </w:rPr>
          <w:t>4.7.2</w:t>
        </w:r>
      </w:fldSimple>
      <w:r w:rsidRPr="00764C69">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4"/>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5" w:name="_Toc352769009"/>
      <w:bookmarkStart w:id="116" w:name="_Toc363406946"/>
      <w:r w:rsidRPr="00764C69">
        <w:rPr>
          <w:rFonts w:ascii="Arial Narrow" w:hAnsi="Arial Narrow" w:cs="Times New Roman"/>
          <w:b w:val="0"/>
          <w:i w:val="0"/>
          <w:sz w:val="22"/>
          <w:szCs w:val="22"/>
        </w:rPr>
        <w:t xml:space="preserve">Начальная (максимальная) цена договора </w:t>
      </w:r>
      <w:r w:rsidRPr="00764C69">
        <w:rPr>
          <w:rFonts w:ascii="Arial Narrow" w:hAnsi="Arial Narrow" w:cs="Times New Roman"/>
          <w:b w:val="0"/>
          <w:bCs w:val="0"/>
          <w:iCs w:val="0"/>
          <w:sz w:val="22"/>
          <w:szCs w:val="22"/>
        </w:rPr>
        <w:t>[цена лота]</w:t>
      </w:r>
      <w:bookmarkEnd w:id="115"/>
      <w:bookmarkEnd w:id="116"/>
    </w:p>
    <w:p w:rsidR="008D66C5" w:rsidRPr="00764C69" w:rsidRDefault="008D66C5" w:rsidP="00764C69">
      <w:pPr>
        <w:pStyle w:val="Times12"/>
        <w:tabs>
          <w:tab w:val="num" w:pos="1418"/>
        </w:tabs>
        <w:spacing w:before="120"/>
        <w:rPr>
          <w:rFonts w:ascii="Arial Narrow" w:hAnsi="Arial Narrow"/>
          <w:sz w:val="22"/>
        </w:rPr>
      </w:pPr>
      <w:r w:rsidRPr="00764C69">
        <w:rPr>
          <w:rFonts w:ascii="Arial Narrow" w:hAnsi="Arial Narrow"/>
          <w:sz w:val="22"/>
        </w:rPr>
        <w:t xml:space="preserve">Начальная (максимальная) цена договора </w:t>
      </w:r>
      <w:r w:rsidRPr="00764C69">
        <w:rPr>
          <w:rFonts w:ascii="Arial Narrow" w:hAnsi="Arial Narrow"/>
          <w:bCs w:val="0"/>
          <w:sz w:val="22"/>
        </w:rPr>
        <w:t>[для каждого лота отдельно]</w:t>
      </w:r>
      <w:r w:rsidRPr="00764C69">
        <w:rPr>
          <w:rFonts w:ascii="Arial Narrow" w:hAnsi="Arial Narrow"/>
          <w:sz w:val="22"/>
        </w:rPr>
        <w:t xml:space="preserve"> указана в извещении о проведении запроса предложений и в пункте </w:t>
      </w:r>
      <w:fldSimple w:instr=" REF _Ref317250440 \r \h  \* MERGEFORMAT ">
        <w:r w:rsidR="00164A5E" w:rsidRPr="00164A5E">
          <w:rPr>
            <w:rFonts w:ascii="Arial Narrow" w:hAnsi="Arial Narrow"/>
            <w:sz w:val="22"/>
          </w:rPr>
          <w:t>9</w:t>
        </w:r>
      </w:fldSimple>
      <w:r w:rsidRPr="00764C69">
        <w:rPr>
          <w:rFonts w:ascii="Arial Narrow" w:hAnsi="Arial Narrow"/>
          <w:sz w:val="22"/>
        </w:rPr>
        <w:t xml:space="preserve"> раздела </w:t>
      </w:r>
      <w:fldSimple w:instr=" REF _Ref317253501 \r \h  \* MERGEFORMAT ">
        <w:r w:rsidR="00164A5E" w:rsidRPr="00164A5E">
          <w:rPr>
            <w:rFonts w:ascii="Arial Narrow" w:hAnsi="Arial Narrow"/>
            <w:sz w:val="22"/>
          </w:rPr>
          <w:t>5</w:t>
        </w:r>
      </w:fldSimple>
      <w:r w:rsidRPr="00764C69">
        <w:rPr>
          <w:rFonts w:ascii="Arial Narrow" w:hAnsi="Arial Narrow"/>
          <w:sz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17" w:name="_Ref317258254"/>
      <w:bookmarkStart w:id="118" w:name="_Toc352769010"/>
      <w:bookmarkStart w:id="119" w:name="_Toc363406947"/>
      <w:r w:rsidRPr="00764C69">
        <w:rPr>
          <w:rFonts w:ascii="Arial Narrow" w:hAnsi="Arial Narrow" w:cs="Times New Roman"/>
          <w:b w:val="0"/>
          <w:i w:val="0"/>
          <w:sz w:val="22"/>
          <w:szCs w:val="22"/>
        </w:rPr>
        <w:t>Обеспечение исполнения обязательств, связанных с участием в</w:t>
      </w:r>
      <w:r w:rsidRPr="00764C69">
        <w:rPr>
          <w:rFonts w:ascii="Arial Narrow" w:hAnsi="Arial Narrow" w:cs="Times New Roman"/>
          <w:b w:val="0"/>
          <w:i w:val="0"/>
          <w:sz w:val="22"/>
          <w:szCs w:val="22"/>
          <w:lang w:val="en-US"/>
        </w:rPr>
        <w:t> </w:t>
      </w:r>
      <w:r w:rsidRPr="00764C69">
        <w:rPr>
          <w:rFonts w:ascii="Arial Narrow" w:hAnsi="Arial Narrow" w:cs="Times New Roman"/>
          <w:b w:val="0"/>
          <w:i w:val="0"/>
          <w:sz w:val="22"/>
          <w:szCs w:val="22"/>
        </w:rPr>
        <w:t>запросе предложений (обеспечение заявки на участие в запросе предложений)</w:t>
      </w:r>
      <w:bookmarkEnd w:id="117"/>
      <w:bookmarkEnd w:id="118"/>
      <w:bookmarkEnd w:id="11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2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установленными в извещении о проведении запроса предложений и в пункте</w:t>
      </w:r>
      <w:r w:rsidRPr="00764C69">
        <w:rPr>
          <w:rFonts w:ascii="Arial Narrow" w:hAnsi="Arial Narrow"/>
          <w:sz w:val="22"/>
          <w:szCs w:val="22"/>
          <w:lang w:val="en-US"/>
        </w:rPr>
        <w:t>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4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764C69">
        <w:rPr>
          <w:rFonts w:ascii="Arial Narrow" w:hAnsi="Arial Narrow"/>
          <w:sz w:val="22"/>
          <w:szCs w:val="22"/>
          <w:lang w:val="en-US"/>
        </w:rPr>
        <w:t> </w:t>
      </w:r>
      <w:r w:rsidRPr="00764C69">
        <w:rPr>
          <w:rFonts w:ascii="Arial Narrow" w:hAnsi="Arial Narrow"/>
          <w:sz w:val="22"/>
          <w:szCs w:val="22"/>
        </w:rPr>
        <w:t>каждому такому лоту.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764C69">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безотзывной.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сумма банковской гарантии должна быть выражена в российских рублях.</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действовать не менее </w:t>
      </w:r>
      <w:r w:rsidRPr="00764C69" w:rsidDel="00076279">
        <w:rPr>
          <w:rFonts w:ascii="Arial Narrow" w:hAnsi="Arial Narrow"/>
          <w:color w:val="auto"/>
          <w:sz w:val="22"/>
          <w:szCs w:val="22"/>
        </w:rPr>
        <w:t xml:space="preserve"> </w:t>
      </w:r>
      <w:r w:rsidRPr="00764C69">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764C69">
        <w:rPr>
          <w:rFonts w:ascii="Arial Narrow" w:hAnsi="Arial Narrow"/>
          <w:color w:val="auto"/>
          <w:sz w:val="22"/>
          <w:szCs w:val="22"/>
          <w:lang w:val="en-US"/>
        </w:rPr>
        <w:t> </w:t>
      </w:r>
      <w:r w:rsidRPr="00764C69">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64A5E" w:rsidRPr="00164A5E">
          <w:rPr>
            <w:rFonts w:ascii="Arial Narrow" w:hAnsi="Arial Narrow"/>
            <w:color w:val="auto"/>
            <w:sz w:val="22"/>
            <w:szCs w:val="22"/>
          </w:rPr>
          <w:t>4.9.8</w:t>
        </w:r>
      </w:fldSimple>
      <w:r w:rsidRPr="00764C69">
        <w:rPr>
          <w:rFonts w:ascii="Arial Narrow" w:hAnsi="Arial Narrow"/>
          <w:color w:val="auto"/>
          <w:sz w:val="22"/>
          <w:szCs w:val="22"/>
        </w:rPr>
        <w:t>.</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________ </w:t>
      </w:r>
      <w:r w:rsidRPr="008963E2">
        <w:rPr>
          <w:rFonts w:ascii="Arial Narrow" w:hAnsi="Arial Narrow"/>
          <w:i/>
          <w:color w:val="auto"/>
          <w:sz w:val="22"/>
          <w:szCs w:val="22"/>
        </w:rPr>
        <w:t>[иные требования, установленные распорядительными документами Корпорации]</w:t>
      </w:r>
      <w:r w:rsidRPr="00764C69">
        <w:rPr>
          <w:rFonts w:ascii="Arial Narrow" w:hAnsi="Arial Narrow"/>
          <w:color w:val="auto"/>
          <w:sz w:val="22"/>
          <w:szCs w:val="22"/>
        </w:rPr>
        <w:t xml:space="preserve">. </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При возможности предоставления участниками банковской гарантии в</w:t>
      </w:r>
      <w:r w:rsidRPr="00764C69">
        <w:rPr>
          <w:rFonts w:ascii="Arial Narrow" w:hAnsi="Arial Narrow"/>
          <w:i/>
          <w:sz w:val="22"/>
          <w:szCs w:val="22"/>
          <w:lang w:val="en-US"/>
        </w:rPr>
        <w:t> </w:t>
      </w:r>
      <w:r w:rsidRPr="00764C69">
        <w:rPr>
          <w:rFonts w:ascii="Arial Narrow" w:hAnsi="Arial Narrow"/>
          <w:i/>
          <w:sz w:val="22"/>
          <w:szCs w:val="22"/>
        </w:rPr>
        <w:t xml:space="preserve">качестве обеспечения заявки на участие в запросе предложений]. </w:t>
      </w:r>
      <w:r w:rsidRPr="00764C69">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764C69">
        <w:rPr>
          <w:rFonts w:ascii="Arial Narrow" w:hAnsi="Arial Narrow"/>
          <w:sz w:val="22"/>
          <w:szCs w:val="22"/>
        </w:rPr>
        <w:lastRenderedPageBreak/>
        <w:t xml:space="preserve">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0" w:name="_Ref317253663"/>
      <w:r w:rsidRPr="00764C69">
        <w:rPr>
          <w:rFonts w:ascii="Arial Narrow" w:hAnsi="Arial Narrow"/>
          <w:sz w:val="22"/>
          <w:szCs w:val="22"/>
        </w:rPr>
        <w:t>Обеспечение заявки на участие в запросе предложений возвращается:</w:t>
      </w:r>
      <w:bookmarkEnd w:id="120"/>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участником запроса предложений согласно пунктам </w:t>
      </w:r>
      <w:fldSimple w:instr=" REF _Ref318475514 \r \h  \* MERGEFORMAT ">
        <w:r w:rsidR="00164A5E" w:rsidRPr="00164A5E">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164A5E" w:rsidRPr="00164A5E">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164A5E" w:rsidRPr="00164A5E">
          <w:rPr>
            <w:rFonts w:ascii="Arial Narrow" w:hAnsi="Arial Narrow"/>
            <w:color w:val="auto"/>
            <w:sz w:val="22"/>
            <w:szCs w:val="22"/>
          </w:rPr>
          <w:t>4.15.15</w:t>
        </w:r>
      </w:fldSimple>
      <w:r w:rsidRPr="00764C69">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764C69">
        <w:rPr>
          <w:rFonts w:ascii="Arial Narrow" w:hAnsi="Arial Narrow"/>
          <w:color w:val="auto"/>
          <w:sz w:val="22"/>
          <w:szCs w:val="22"/>
          <w:lang w:val="en-US"/>
        </w:rPr>
        <w:t> </w:t>
      </w:r>
      <w:r w:rsidRPr="00764C69">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764C69">
        <w:rPr>
          <w:rFonts w:ascii="Arial Narrow" w:hAnsi="Arial Narrow"/>
          <w:color w:val="auto"/>
          <w:sz w:val="22"/>
          <w:szCs w:val="22"/>
        </w:rPr>
        <w:t>незаключении</w:t>
      </w:r>
      <w:proofErr w:type="spellEnd"/>
      <w:r w:rsidRPr="00764C69">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1" w:name="_Ref317253690"/>
      <w:r w:rsidRPr="00764C69">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64A5E" w:rsidRPr="00164A5E">
          <w:rPr>
            <w:rFonts w:ascii="Arial Narrow" w:hAnsi="Arial Narrow"/>
            <w:sz w:val="22"/>
            <w:szCs w:val="22"/>
          </w:rPr>
          <w:t>4.9.6</w:t>
        </w:r>
      </w:fldSimple>
      <w:r w:rsidRPr="00764C69">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2" w:name="_Ref317515319"/>
      <w:r w:rsidRPr="00764C69">
        <w:rPr>
          <w:rFonts w:ascii="Arial Narrow" w:hAnsi="Arial Narrow"/>
          <w:sz w:val="22"/>
          <w:szCs w:val="22"/>
        </w:rPr>
        <w:t>Обеспечение заявки на участие в запросе предложений может быть удержано в</w:t>
      </w:r>
      <w:r w:rsidRPr="00764C69">
        <w:rPr>
          <w:rFonts w:ascii="Arial Narrow" w:hAnsi="Arial Narrow"/>
          <w:sz w:val="22"/>
          <w:szCs w:val="22"/>
          <w:lang w:val="en-US"/>
        </w:rPr>
        <w:t> </w:t>
      </w:r>
      <w:r w:rsidRPr="00764C69">
        <w:rPr>
          <w:rFonts w:ascii="Arial Narrow" w:hAnsi="Arial Narrow"/>
          <w:sz w:val="22"/>
          <w:szCs w:val="22"/>
        </w:rPr>
        <w:t>следующих случаях:</w:t>
      </w:r>
      <w:bookmarkEnd w:id="121"/>
      <w:bookmarkEnd w:id="122"/>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64C69">
        <w:rPr>
          <w:rFonts w:ascii="Arial Narrow" w:hAnsi="Arial Narrow"/>
          <w:color w:val="auto"/>
          <w:sz w:val="22"/>
          <w:szCs w:val="22"/>
          <w:lang w:val="en-US"/>
        </w:rPr>
        <w:t> </w:t>
      </w:r>
      <w:fldSimple w:instr=" REF _Ref317250778 \r \h  \* MERGEFORMAT ">
        <w:r w:rsidR="00164A5E" w:rsidRPr="00164A5E">
          <w:rPr>
            <w:rFonts w:ascii="Arial Narrow" w:hAnsi="Arial Narrow"/>
            <w:color w:val="auto"/>
            <w:sz w:val="22"/>
            <w:szCs w:val="22"/>
          </w:rPr>
          <w:t>20</w:t>
        </w:r>
      </w:fldSimple>
      <w:r w:rsidRPr="00764C69">
        <w:rPr>
          <w:rFonts w:ascii="Arial Narrow" w:hAnsi="Arial Narrow"/>
          <w:color w:val="auto"/>
          <w:sz w:val="22"/>
          <w:szCs w:val="22"/>
        </w:rPr>
        <w:t xml:space="preserve"> раздела</w:t>
      </w:r>
      <w:r w:rsidRPr="00764C69">
        <w:rPr>
          <w:rFonts w:ascii="Arial Narrow" w:hAnsi="Arial Narrow"/>
          <w:color w:val="auto"/>
          <w:sz w:val="22"/>
          <w:szCs w:val="22"/>
          <w:lang w:val="en-US"/>
        </w:rPr>
        <w:t> </w:t>
      </w:r>
      <w:fldSimple w:instr=" REF _Ref317253625 \r \h  \* MERGEFORMAT ">
        <w:r w:rsidR="00164A5E" w:rsidRPr="00164A5E">
          <w:rPr>
            <w:rFonts w:ascii="Arial Narrow" w:hAnsi="Arial Narrow"/>
            <w:color w:val="auto"/>
            <w:sz w:val="22"/>
            <w:szCs w:val="22"/>
          </w:rPr>
          <w:t>5</w:t>
        </w:r>
      </w:fldSimple>
      <w:r w:rsidRPr="00764C69">
        <w:rPr>
          <w:rFonts w:ascii="Arial Narrow" w:hAnsi="Arial Narrow"/>
          <w:color w:val="auto"/>
          <w:sz w:val="22"/>
          <w:szCs w:val="22"/>
        </w:rPr>
        <w:t xml:space="preserve"> «Информационная карта запроса предложений»;</w:t>
      </w:r>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164A5E" w:rsidRPr="00164A5E">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164A5E" w:rsidRPr="00164A5E">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164A5E" w:rsidRPr="00164A5E">
          <w:rPr>
            <w:rFonts w:ascii="Arial Narrow" w:hAnsi="Arial Narrow"/>
            <w:color w:val="auto"/>
            <w:sz w:val="22"/>
            <w:szCs w:val="22"/>
          </w:rPr>
          <w:t>4.15.15</w:t>
        </w:r>
      </w:fldSimple>
      <w:r w:rsidRPr="00764C69">
        <w:rPr>
          <w:rFonts w:ascii="Arial Narrow" w:hAnsi="Arial Narrow"/>
          <w:color w:val="auto"/>
          <w:sz w:val="22"/>
          <w:szCs w:val="22"/>
        </w:rPr>
        <w:t>, от заключения договора (пункт </w:t>
      </w:r>
      <w:fldSimple w:instr=" REF _Ref352057514 \r \h  \* MERGEFORMAT ">
        <w:r w:rsidR="00164A5E" w:rsidRPr="00164A5E">
          <w:rPr>
            <w:rFonts w:ascii="Arial Narrow" w:hAnsi="Arial Narrow"/>
            <w:color w:val="auto"/>
            <w:sz w:val="22"/>
            <w:szCs w:val="22"/>
          </w:rPr>
          <w:t>4.15.16</w:t>
        </w:r>
      </w:fldSimple>
      <w:r w:rsidRPr="00764C69">
        <w:rPr>
          <w:rFonts w:ascii="Arial Narrow" w:hAnsi="Arial Narrow"/>
          <w:color w:val="auto"/>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При наступлении случая, указанного в пункте </w:t>
      </w:r>
      <w:fldSimple w:instr=" REF _Ref317515319 \r \h  \* MERGEFORMAT ">
        <w:r w:rsidR="00164A5E" w:rsidRPr="00164A5E">
          <w:rPr>
            <w:rFonts w:ascii="Arial Narrow" w:hAnsi="Arial Narrow"/>
            <w:sz w:val="22"/>
            <w:szCs w:val="22"/>
          </w:rPr>
          <w:t>4.9.8</w:t>
        </w:r>
      </w:fldSimple>
      <w:r w:rsidRPr="00764C69">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3" w:name="_Ref317254894"/>
      <w:bookmarkStart w:id="124" w:name="_Toc352769011"/>
      <w:bookmarkStart w:id="125" w:name="_Toc363406948"/>
      <w:r w:rsidRPr="00764C69">
        <w:rPr>
          <w:rFonts w:ascii="Arial Narrow" w:hAnsi="Arial Narrow" w:cs="Times New Roman"/>
          <w:b w:val="0"/>
          <w:i w:val="0"/>
          <w:sz w:val="22"/>
          <w:szCs w:val="22"/>
        </w:rPr>
        <w:t>Подача и прием заявок на участие в запросе предложений</w:t>
      </w:r>
      <w:bookmarkEnd w:id="123"/>
      <w:bookmarkEnd w:id="124"/>
      <w:bookmarkEnd w:id="125"/>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Заявки на участие в запросе предложений должны быть поданы на</w:t>
      </w:r>
      <w:r w:rsidRPr="00764C69">
        <w:rPr>
          <w:rFonts w:ascii="Arial Narrow" w:hAnsi="Arial Narrow"/>
          <w:sz w:val="22"/>
          <w:szCs w:val="22"/>
          <w:lang w:val="en-US"/>
        </w:rPr>
        <w:t> </w:t>
      </w:r>
      <w:r w:rsidRPr="00764C69">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73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Toc352769012"/>
      <w:bookmarkStart w:id="127" w:name="_Toc363406949"/>
      <w:r w:rsidRPr="00764C69">
        <w:rPr>
          <w:rFonts w:ascii="Arial Narrow" w:hAnsi="Arial Narrow" w:cs="Times New Roman"/>
          <w:b w:val="0"/>
          <w:i w:val="0"/>
          <w:sz w:val="22"/>
          <w:szCs w:val="22"/>
        </w:rPr>
        <w:t>Изменение заявок на участие в запросе предложений или их отзыв</w:t>
      </w:r>
      <w:bookmarkEnd w:id="126"/>
      <w:bookmarkEnd w:id="127"/>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подавший заявку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какого-либо лота]</w:t>
      </w:r>
      <w:r w:rsidRPr="00764C69">
        <w:rPr>
          <w:rFonts w:ascii="Arial Narrow" w:hAnsi="Arial Narrow"/>
          <w:sz w:val="22"/>
          <w:szCs w:val="22"/>
        </w:rPr>
        <w:t xml:space="preserve">, вправе изменить или отозвать свою заявку на участие в запросе предложений </w:t>
      </w:r>
      <w:r w:rsidRPr="00764C69">
        <w:rPr>
          <w:rFonts w:ascii="Arial Narrow" w:hAnsi="Arial Narrow"/>
          <w:i/>
          <w:sz w:val="22"/>
          <w:szCs w:val="22"/>
        </w:rPr>
        <w:t>[поданную на данный лот]</w:t>
      </w:r>
      <w:r w:rsidRPr="00764C69">
        <w:rPr>
          <w:rFonts w:ascii="Arial Narrow" w:hAnsi="Arial Narrow"/>
          <w:sz w:val="22"/>
          <w:szCs w:val="22"/>
        </w:rPr>
        <w:t>, в соответствии с регламентом ЭТП, в любое время после ее</w:t>
      </w:r>
      <w:r w:rsidRPr="00764C69">
        <w:rPr>
          <w:rFonts w:ascii="Arial Narrow" w:hAnsi="Arial Narrow"/>
          <w:sz w:val="22"/>
          <w:szCs w:val="22"/>
          <w:lang w:val="en-US"/>
        </w:rPr>
        <w:t> </w:t>
      </w:r>
      <w:r w:rsidRPr="00764C69">
        <w:rPr>
          <w:rFonts w:ascii="Arial Narrow" w:hAnsi="Arial Narrow"/>
          <w:sz w:val="22"/>
          <w:szCs w:val="22"/>
        </w:rPr>
        <w:t>подачи, но до</w:t>
      </w:r>
      <w:r w:rsidRPr="00764C69">
        <w:rPr>
          <w:rFonts w:ascii="Arial Narrow" w:hAnsi="Arial Narrow"/>
          <w:sz w:val="22"/>
          <w:szCs w:val="22"/>
          <w:lang w:val="en-US"/>
        </w:rPr>
        <w:t> </w:t>
      </w:r>
      <w:r w:rsidRPr="00764C69">
        <w:rPr>
          <w:rFonts w:ascii="Arial Narrow" w:hAnsi="Arial Narrow"/>
          <w:sz w:val="22"/>
          <w:szCs w:val="22"/>
        </w:rPr>
        <w:t xml:space="preserve">истечения срока окончания </w:t>
      </w:r>
      <w:r w:rsidRPr="00764C69">
        <w:rPr>
          <w:rFonts w:ascii="Arial Narrow" w:hAnsi="Arial Narrow"/>
          <w:sz w:val="22"/>
          <w:szCs w:val="22"/>
        </w:rPr>
        <w:lastRenderedPageBreak/>
        <w:t xml:space="preserve">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указанного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74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764C69">
        <w:rPr>
          <w:rFonts w:ascii="Arial Narrow" w:hAnsi="Arial Narrow"/>
          <w:sz w:val="22"/>
          <w:szCs w:val="22"/>
          <w:lang w:val="en-US"/>
        </w:rPr>
        <w:t> </w:t>
      </w:r>
      <w:r w:rsidRPr="00764C69">
        <w:rPr>
          <w:rFonts w:ascii="Arial Narrow" w:hAnsi="Arial Narrow"/>
          <w:sz w:val="22"/>
          <w:szCs w:val="22"/>
        </w:rPr>
        <w:t>регламентом работы данной ЭТП.</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8" w:name="_Ref317253800"/>
      <w:r w:rsidRPr="00764C69">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8"/>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отозвать поданную заявку и подать ее вновь (при желании);</w:t>
      </w:r>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bookmarkStart w:id="129" w:name="_Ref307223370"/>
      <w:r w:rsidRPr="00764C69">
        <w:rPr>
          <w:rFonts w:ascii="Arial Narrow" w:hAnsi="Arial Narrow"/>
          <w:sz w:val="22"/>
          <w:szCs w:val="22"/>
        </w:rPr>
        <w:t>продлить срок действия заявки на соответствующий период времени;</w:t>
      </w:r>
      <w:bookmarkEnd w:id="129"/>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Продление срока действия заявки в соответствии с подпунктом </w:t>
      </w:r>
      <w:fldSimple w:instr=" REF _Ref307223370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17253800 \r \h  \* MERGEFORMAT ">
        <w:r w:rsidR="00164A5E" w:rsidRPr="00164A5E">
          <w:rPr>
            <w:rFonts w:ascii="Arial Narrow" w:hAnsi="Arial Narrow"/>
            <w:sz w:val="22"/>
            <w:szCs w:val="22"/>
          </w:rPr>
          <w:t>4.11.3</w:t>
        </w:r>
      </w:fldSimple>
      <w:r w:rsidRPr="00764C69">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0" w:name="_Ref317254920"/>
      <w:bookmarkStart w:id="131" w:name="_Toc352769013"/>
      <w:bookmarkStart w:id="132" w:name="_Toc363406950"/>
      <w:r w:rsidRPr="00764C69">
        <w:rPr>
          <w:rFonts w:ascii="Arial Narrow" w:hAnsi="Arial Narrow" w:cs="Times New Roman"/>
          <w:b w:val="0"/>
          <w:i w:val="0"/>
          <w:sz w:val="22"/>
          <w:szCs w:val="22"/>
        </w:rPr>
        <w:t>Открытие доступа к поданным заявкам на участие в запросе предложений</w:t>
      </w:r>
      <w:bookmarkEnd w:id="130"/>
      <w:bookmarkEnd w:id="131"/>
      <w:bookmarkEnd w:id="132"/>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83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и</w:t>
      </w:r>
      <w:r w:rsidRPr="00764C69">
        <w:rPr>
          <w:rFonts w:ascii="Arial Narrow" w:hAnsi="Arial Narrow"/>
          <w:sz w:val="22"/>
          <w:szCs w:val="22"/>
          <w:lang w:val="en-US"/>
        </w:rPr>
        <w:t> </w:t>
      </w:r>
      <w:r w:rsidRPr="00764C69">
        <w:rPr>
          <w:rFonts w:ascii="Arial Narrow" w:hAnsi="Arial Narrow"/>
          <w:sz w:val="22"/>
          <w:szCs w:val="22"/>
        </w:rPr>
        <w:t>содержащимся в них документам и сведениям.</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bookmarkStart w:id="133" w:name="_Ref318387012"/>
      <w:r w:rsidRPr="00764C69">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наименование ЭТП и ее адрес в информационно-телекоммуникационной сети «Интернет»;</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дату и время окончания подачи заявок;</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764C69">
      <w:pPr>
        <w:tabs>
          <w:tab w:val="num" w:pos="1288"/>
          <w:tab w:val="num" w:pos="1418"/>
          <w:tab w:val="num" w:pos="1560"/>
        </w:tabs>
        <w:spacing w:before="120"/>
        <w:ind w:firstLine="567"/>
        <w:jc w:val="both"/>
        <w:rPr>
          <w:rFonts w:ascii="Arial Narrow" w:hAnsi="Arial Narrow"/>
          <w:sz w:val="22"/>
          <w:szCs w:val="22"/>
        </w:rPr>
      </w:pPr>
      <w:r w:rsidRPr="00764C69">
        <w:rPr>
          <w:rFonts w:ascii="Arial Narrow" w:hAnsi="Arial Narrow"/>
          <w:sz w:val="22"/>
          <w:szCs w:val="22"/>
        </w:rPr>
        <w:t>Данный протокол в день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подписывается секретарем комиссии и</w:t>
      </w:r>
      <w:r w:rsidRPr="00764C69">
        <w:rPr>
          <w:rFonts w:ascii="Arial Narrow" w:hAnsi="Arial Narrow"/>
          <w:sz w:val="22"/>
          <w:szCs w:val="22"/>
          <w:lang w:val="en-US"/>
        </w:rPr>
        <w:t> </w:t>
      </w:r>
      <w:r w:rsidRPr="00764C69">
        <w:rPr>
          <w:rFonts w:ascii="Arial Narrow" w:hAnsi="Arial Narrow"/>
          <w:sz w:val="22"/>
          <w:szCs w:val="22"/>
        </w:rPr>
        <w:t>размещается на официальном сайте и на ЭТП.</w:t>
      </w:r>
      <w:bookmarkEnd w:id="133"/>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bookmarkStart w:id="134" w:name="_Ref318214577"/>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на ЭТП </w:t>
      </w:r>
      <w:r w:rsidRPr="00764C69">
        <w:rPr>
          <w:rFonts w:ascii="Arial Narrow" w:hAnsi="Arial Narrow"/>
          <w:i/>
          <w:sz w:val="22"/>
          <w:szCs w:val="22"/>
        </w:rPr>
        <w:t>[по лоту]</w:t>
      </w:r>
      <w:r w:rsidRPr="00764C69">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64C69">
        <w:rPr>
          <w:rFonts w:ascii="Arial Narrow" w:hAnsi="Arial Narrow"/>
          <w:sz w:val="22"/>
          <w:szCs w:val="22"/>
          <w:lang w:val="en-US"/>
        </w:rPr>
        <w:t> </w:t>
      </w:r>
      <w:r w:rsidRPr="00764C69">
        <w:rPr>
          <w:rFonts w:ascii="Arial Narrow" w:hAnsi="Arial Narrow"/>
          <w:sz w:val="22"/>
          <w:szCs w:val="22"/>
        </w:rPr>
        <w:t xml:space="preserve">подано ни одной заявки на участие в 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64C69">
        <w:rPr>
          <w:rFonts w:ascii="Arial Narrow" w:hAnsi="Arial Narrow"/>
          <w:i/>
          <w:sz w:val="22"/>
          <w:szCs w:val="22"/>
        </w:rPr>
        <w:t>[в отношении такого лота]</w:t>
      </w:r>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64A5E" w:rsidRPr="00164A5E">
          <w:rPr>
            <w:rFonts w:ascii="Arial Narrow" w:hAnsi="Arial Narrow"/>
            <w:sz w:val="22"/>
            <w:szCs w:val="22"/>
          </w:rPr>
          <w:t>4.14</w:t>
        </w:r>
      </w:fldSimple>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34"/>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764C69">
        <w:rPr>
          <w:rFonts w:ascii="Arial Narrow" w:hAnsi="Arial Narrow"/>
          <w:sz w:val="22"/>
          <w:szCs w:val="22"/>
        </w:rPr>
        <w:lastRenderedPageBreak/>
        <w:t>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86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средств связи,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5" w:name="_Ref320194434"/>
      <w:r w:rsidRPr="00764C69">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764C69">
        <w:rPr>
          <w:rFonts w:ascii="Arial Narrow" w:hAnsi="Arial Narrow"/>
          <w:i/>
          <w:sz w:val="22"/>
          <w:szCs w:val="22"/>
        </w:rPr>
        <w:t>[отдельно по лотам].</w:t>
      </w:r>
      <w:bookmarkEnd w:id="135"/>
    </w:p>
    <w:p w:rsidR="008D66C5" w:rsidRPr="00764C69" w:rsidRDefault="008D66C5" w:rsidP="00764C69">
      <w:pPr>
        <w:numPr>
          <w:ilvl w:val="2"/>
          <w:numId w:val="11"/>
        </w:numPr>
        <w:tabs>
          <w:tab w:val="num" w:pos="1418"/>
          <w:tab w:val="num" w:pos="1560"/>
          <w:tab w:val="num" w:pos="1713"/>
        </w:tabs>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вправе осуществлять </w:t>
      </w:r>
      <w:proofErr w:type="spellStart"/>
      <w:r w:rsidRPr="00764C69">
        <w:rPr>
          <w:rFonts w:ascii="Arial Narrow" w:hAnsi="Arial Narrow"/>
          <w:sz w:val="22"/>
          <w:szCs w:val="22"/>
        </w:rPr>
        <w:t>видеотрансляцию</w:t>
      </w:r>
      <w:proofErr w:type="spellEnd"/>
      <w:r w:rsidRPr="00764C69">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7" w:history="1">
        <w:r w:rsidRPr="00764C69">
          <w:rPr>
            <w:rStyle w:val="afc"/>
            <w:rFonts w:ascii="Arial Narrow" w:hAnsi="Arial Narrow"/>
            <w:color w:val="auto"/>
            <w:sz w:val="22"/>
            <w:szCs w:val="22"/>
          </w:rPr>
          <w:t>http://zakupki.rosatom.ru/</w:t>
        </w:r>
      </w:hyperlink>
      <w:r w:rsidRPr="00764C69">
        <w:rPr>
          <w:rStyle w:val="afc"/>
          <w:rFonts w:ascii="Arial Narrow" w:hAnsi="Arial Narrow"/>
          <w:color w:val="auto"/>
          <w:sz w:val="22"/>
          <w:szCs w:val="22"/>
        </w:rPr>
        <w:t xml:space="preserve"> </w:t>
      </w:r>
      <w:r w:rsidR="00C62C30" w:rsidRPr="00764C69">
        <w:rPr>
          <w:rFonts w:ascii="Arial Narrow" w:hAnsi="Arial Narrow"/>
          <w:sz w:val="22"/>
          <w:szCs w:val="22"/>
        </w:rPr>
        <w:t xml:space="preserve">официальный сайт организатора запроса предложений </w:t>
      </w:r>
      <w:hyperlink r:id="rId18"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rosatomflot</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ru</w:t>
        </w:r>
      </w:hyperlink>
      <w:r w:rsidR="00C62C30" w:rsidRPr="00764C69">
        <w:rPr>
          <w:rFonts w:ascii="Arial Narrow" w:hAnsi="Arial Narrow"/>
          <w:sz w:val="22"/>
          <w:szCs w:val="22"/>
        </w:rPr>
        <w:t xml:space="preserve">. </w:t>
      </w:r>
      <w:r w:rsidRPr="00764C69">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764C69">
        <w:rPr>
          <w:rFonts w:ascii="Arial Narrow" w:hAnsi="Arial Narrow"/>
          <w:i/>
          <w:sz w:val="22"/>
          <w:szCs w:val="22"/>
        </w:rPr>
        <w:t xml:space="preserve"> [отдельно по лотам] </w:t>
      </w:r>
      <w:r w:rsidRPr="00764C69">
        <w:rPr>
          <w:rFonts w:ascii="Arial Narrow" w:hAnsi="Arial Narrow"/>
          <w:sz w:val="22"/>
          <w:szCs w:val="22"/>
        </w:rPr>
        <w:t>в соответствии с пунктом </w:t>
      </w:r>
      <w:fldSimple w:instr=" REF _Ref320194434 \r \h  \* MERGEFORMAT ">
        <w:r w:rsidR="00164A5E" w:rsidRPr="00164A5E">
          <w:rPr>
            <w:rFonts w:ascii="Arial Narrow" w:hAnsi="Arial Narrow"/>
            <w:sz w:val="22"/>
            <w:szCs w:val="22"/>
          </w:rPr>
          <w:t>4.12.7</w:t>
        </w:r>
      </w:fldSimple>
      <w:r w:rsidRPr="00764C69">
        <w:rPr>
          <w:rFonts w:ascii="Arial Narrow" w:hAnsi="Arial Narrow"/>
          <w:sz w:val="22"/>
          <w:szCs w:val="22"/>
        </w:rPr>
        <w:t xml:space="preserve">, тем самым выражают согласие на осуществление </w:t>
      </w:r>
      <w:proofErr w:type="spellStart"/>
      <w:r w:rsidRPr="00764C69">
        <w:rPr>
          <w:rFonts w:ascii="Arial Narrow" w:hAnsi="Arial Narrow"/>
          <w:sz w:val="22"/>
          <w:szCs w:val="22"/>
        </w:rPr>
        <w:t>видеотрансляции</w:t>
      </w:r>
      <w:proofErr w:type="spellEnd"/>
      <w:r w:rsidRPr="00764C69">
        <w:rPr>
          <w:rFonts w:ascii="Arial Narrow" w:hAnsi="Arial Narrow"/>
          <w:sz w:val="22"/>
          <w:szCs w:val="22"/>
        </w:rPr>
        <w:t xml:space="preserve"> на официальный сайт о размещении заказов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9" w:history="1">
        <w:r w:rsidRPr="00764C69">
          <w:rPr>
            <w:rStyle w:val="afc"/>
            <w:rFonts w:ascii="Arial Narrow" w:hAnsi="Arial Narrow"/>
            <w:color w:val="auto"/>
            <w:sz w:val="22"/>
            <w:szCs w:val="22"/>
          </w:rPr>
          <w:t>http://zakupki.rosatom.ru/</w:t>
        </w:r>
      </w:hyperlink>
      <w:r w:rsidR="00C62C30" w:rsidRPr="00764C69">
        <w:rPr>
          <w:rFonts w:ascii="Arial Narrow" w:hAnsi="Arial Narrow"/>
          <w:sz w:val="22"/>
          <w:szCs w:val="22"/>
        </w:rPr>
        <w:t xml:space="preserve">, официальный сайт организатора запроса предложений </w:t>
      </w:r>
      <w:hyperlink r:id="rId20"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rosatomflot</w:t>
        </w:r>
        <w:proofErr w:type="spellEnd"/>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ru</w:t>
        </w:r>
        <w:proofErr w:type="spellEnd"/>
      </w:hyperlink>
      <w:r w:rsidR="00C62C30" w:rsidRPr="00764C69">
        <w:rPr>
          <w:rFonts w:ascii="Arial Narrow" w:hAnsi="Arial Narrow"/>
          <w:sz w:val="22"/>
          <w:szCs w:val="22"/>
        </w:rPr>
        <w:t xml:space="preserve"> </w:t>
      </w:r>
      <w:r w:rsidRPr="00764C69">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53967300"/>
      <w:bookmarkStart w:id="155" w:name="_Toc363406951"/>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764C69">
        <w:rPr>
          <w:rFonts w:ascii="Arial Narrow" w:hAnsi="Arial Narrow"/>
          <w:b w:val="0"/>
          <w:i w:val="0"/>
          <w:sz w:val="22"/>
          <w:szCs w:val="22"/>
        </w:rPr>
        <w:t xml:space="preserve">Опоздавшие </w:t>
      </w:r>
      <w:bookmarkEnd w:id="152"/>
      <w:r w:rsidRPr="00764C69">
        <w:rPr>
          <w:rFonts w:ascii="Arial Narrow" w:hAnsi="Arial Narrow"/>
          <w:b w:val="0"/>
          <w:i w:val="0"/>
          <w:sz w:val="22"/>
          <w:szCs w:val="22"/>
        </w:rPr>
        <w:t>заявки на участие в запросе предложений</w:t>
      </w:r>
      <w:bookmarkEnd w:id="153"/>
      <w:bookmarkEnd w:id="154"/>
      <w:bookmarkEnd w:id="155"/>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764C69">
        <w:rPr>
          <w:rFonts w:ascii="Arial Narrow" w:hAnsi="Arial Narrow"/>
          <w:i/>
          <w:sz w:val="22"/>
          <w:szCs w:val="22"/>
        </w:rPr>
        <w:t xml:space="preserve">[в отношение лота] </w:t>
      </w:r>
      <w:r w:rsidRPr="00764C69">
        <w:rPr>
          <w:rFonts w:ascii="Arial Narrow" w:hAnsi="Arial Narrow"/>
          <w:sz w:val="22"/>
          <w:szCs w:val="22"/>
        </w:rPr>
        <w:t xml:space="preserve">на ЭТП после окончания срока подачи заявок на участие в запросе предложений </w:t>
      </w:r>
      <w:r w:rsidRPr="00764C69">
        <w:rPr>
          <w:rFonts w:ascii="Arial Narrow" w:hAnsi="Arial Narrow"/>
          <w:i/>
          <w:sz w:val="22"/>
          <w:szCs w:val="22"/>
        </w:rPr>
        <w:t>[по данному лоту].</w:t>
      </w:r>
    </w:p>
    <w:p w:rsidR="008D66C5" w:rsidRPr="00764C69" w:rsidRDefault="008D66C5" w:rsidP="00764C69">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6" w:name="_Toc269472550"/>
      <w:bookmarkStart w:id="157" w:name="_Ref317258080"/>
      <w:bookmarkStart w:id="158" w:name="_Ref317258098"/>
      <w:bookmarkStart w:id="159" w:name="_Toc353967301"/>
      <w:bookmarkStart w:id="160" w:name="_Toc363406952"/>
      <w:r w:rsidRPr="00764C69">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6"/>
      <w:r w:rsidRPr="00764C69">
        <w:rPr>
          <w:rFonts w:ascii="Arial Narrow" w:hAnsi="Arial Narrow"/>
          <w:b w:val="0"/>
          <w:i w:val="0"/>
          <w:sz w:val="22"/>
          <w:szCs w:val="22"/>
        </w:rPr>
        <w:t>запроса предложений</w:t>
      </w:r>
      <w:bookmarkEnd w:id="157"/>
      <w:bookmarkEnd w:id="158"/>
      <w:bookmarkEnd w:id="159"/>
      <w:bookmarkEnd w:id="160"/>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Общие положения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w:t>
      </w:r>
      <w:r w:rsidRPr="00764C69">
        <w:rPr>
          <w:rFonts w:ascii="Arial Narrow" w:eastAsia="Arial Unicode MS" w:hAnsi="Arial Narrow"/>
          <w:sz w:val="22"/>
          <w:szCs w:val="22"/>
        </w:rPr>
        <w:t>ассмотрение заявок осуществляется в</w:t>
      </w:r>
      <w:r w:rsidRPr="00764C69">
        <w:rPr>
          <w:rFonts w:ascii="Arial Narrow" w:eastAsia="Arial Unicode MS" w:hAnsi="Arial Narrow"/>
          <w:sz w:val="22"/>
          <w:szCs w:val="22"/>
          <w:lang w:val="en-US"/>
        </w:rPr>
        <w:t> </w:t>
      </w:r>
      <w:r w:rsidRPr="00764C69">
        <w:rPr>
          <w:rFonts w:ascii="Arial Narrow" w:eastAsia="Arial Unicode MS" w:hAnsi="Arial Narrow"/>
          <w:sz w:val="22"/>
          <w:szCs w:val="22"/>
        </w:rPr>
        <w:t>следующем порядке:</w:t>
      </w:r>
    </w:p>
    <w:p w:rsidR="008D66C5" w:rsidRPr="00764C69" w:rsidRDefault="008D66C5" w:rsidP="00186E9A">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отборочной стадии (пункт </w:t>
      </w:r>
      <w:fldSimple w:instr=" REF _Ref317258141 \r \h  \* MERGEFORMAT ">
        <w:r w:rsidR="00164A5E" w:rsidRPr="00164A5E">
          <w:rPr>
            <w:rFonts w:ascii="Arial Narrow" w:eastAsia="Arial Unicode MS" w:hAnsi="Arial Narrow"/>
            <w:bCs/>
            <w:sz w:val="22"/>
            <w:szCs w:val="22"/>
          </w:rPr>
          <w:t>4.14.2</w:t>
        </w:r>
      </w:fldSimple>
      <w:r w:rsidRPr="00764C69">
        <w:rPr>
          <w:rFonts w:ascii="Arial Narrow" w:eastAsia="Arial Unicode MS" w:hAnsi="Arial Narrow"/>
          <w:sz w:val="22"/>
          <w:szCs w:val="22"/>
        </w:rPr>
        <w:t>);</w:t>
      </w:r>
    </w:p>
    <w:p w:rsidR="008D66C5" w:rsidRPr="00764C69" w:rsidRDefault="008D66C5" w:rsidP="00186E9A">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оценочной стадии (пункт </w:t>
      </w:r>
      <w:fldSimple w:instr=" REF _Ref317258175 \r \h  \* MERGEFORMAT ">
        <w:r w:rsidR="00164A5E" w:rsidRPr="00164A5E">
          <w:rPr>
            <w:rFonts w:ascii="Arial Narrow" w:eastAsia="Arial Unicode MS" w:hAnsi="Arial Narrow"/>
            <w:sz w:val="22"/>
            <w:szCs w:val="22"/>
          </w:rPr>
          <w:t>4.14.5</w:t>
        </w:r>
      </w:fldSimple>
      <w:r w:rsidRPr="00764C69">
        <w:rPr>
          <w:rFonts w:ascii="Arial Narrow" w:eastAsia="Arial Unicode MS" w:hAnsi="Arial Narrow"/>
          <w:sz w:val="22"/>
          <w:szCs w:val="22"/>
        </w:rPr>
        <w:t>).</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764C69">
        <w:rPr>
          <w:rFonts w:ascii="Arial Narrow" w:hAnsi="Arial Narrow"/>
          <w:sz w:val="22"/>
          <w:szCs w:val="22"/>
        </w:rPr>
        <w:t xml:space="preserve">по решению закупочной комиссии </w:t>
      </w:r>
      <w:r w:rsidRPr="00764C69">
        <w:rPr>
          <w:rFonts w:ascii="Arial Narrow" w:eastAsia="Arial Unicode MS" w:hAnsi="Arial Narrow"/>
          <w:sz w:val="22"/>
          <w:szCs w:val="22"/>
        </w:rPr>
        <w:t>проведение переговоров (пункт </w:t>
      </w:r>
      <w:fldSimple w:instr=" REF _Ref318369480 \r \h  \* MERGEFORMAT ">
        <w:r w:rsidR="00164A5E" w:rsidRPr="00164A5E">
          <w:rPr>
            <w:rFonts w:ascii="Arial Narrow" w:eastAsia="Arial Unicode MS" w:hAnsi="Arial Narrow"/>
            <w:sz w:val="22"/>
            <w:szCs w:val="22"/>
          </w:rPr>
          <w:t>4.14.3</w:t>
        </w:r>
      </w:fldSimple>
      <w:r w:rsidRPr="00764C69">
        <w:rPr>
          <w:rFonts w:ascii="Arial Narrow" w:eastAsia="Arial Unicode MS" w:hAnsi="Arial Narrow"/>
          <w:sz w:val="22"/>
          <w:szCs w:val="22"/>
        </w:rPr>
        <w:t>)</w:t>
      </w:r>
      <w:r w:rsidRPr="00764C69">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[В отношении любого лота] </w:t>
      </w:r>
      <w:r w:rsidRPr="00764C69">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проводится в сроки, установленные извещением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пунктом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15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764C69">
        <w:rPr>
          <w:rFonts w:ascii="Arial Narrow" w:hAnsi="Arial Narrow"/>
          <w:sz w:val="22"/>
          <w:szCs w:val="22"/>
        </w:rPr>
        <w:lastRenderedPageBreak/>
        <w:t>лиц, указанных в</w:t>
      </w:r>
      <w:r w:rsidRPr="00764C69">
        <w:rPr>
          <w:rFonts w:ascii="Arial Narrow" w:hAnsi="Arial Narrow"/>
          <w:sz w:val="22"/>
          <w:szCs w:val="22"/>
          <w:lang w:val="en-US"/>
        </w:rPr>
        <w:t> </w:t>
      </w:r>
      <w:r w:rsidRPr="00764C69">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сведений.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317251555"/>
      <w:r w:rsidRPr="00764C69">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8D66C5" w:rsidRPr="00764C69" w:rsidRDefault="008D66C5" w:rsidP="00186E9A">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62" w:name="_Ref352334466"/>
      <w:r w:rsidRPr="00764C69">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64C69">
        <w:rPr>
          <w:rFonts w:ascii="Arial Narrow" w:hAnsi="Arial Narrow"/>
          <w:sz w:val="22"/>
          <w:szCs w:val="22"/>
        </w:rPr>
        <w:t>саморегулируемых</w:t>
      </w:r>
      <w:proofErr w:type="spellEnd"/>
      <w:r w:rsidRPr="00764C69">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2"/>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64C69">
        <w:rPr>
          <w:rFonts w:ascii="Arial Narrow" w:hAnsi="Arial Narrow"/>
          <w:sz w:val="22"/>
          <w:szCs w:val="22"/>
          <w:lang w:val="en-US"/>
        </w:rPr>
        <w:t> </w:t>
      </w:r>
      <w:r w:rsidRPr="00764C69">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764C69" w:rsidRDefault="008D66C5" w:rsidP="00764C69">
      <w:pPr>
        <w:tabs>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Исправление иных ошибок не допускается.</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3" w:name="_Ref349118445"/>
      <w:r w:rsidRPr="00764C69">
        <w:rPr>
          <w:rFonts w:ascii="Arial Narrow" w:hAnsi="Arial Narrow"/>
          <w:sz w:val="22"/>
          <w:szCs w:val="22"/>
        </w:rPr>
        <w:t xml:space="preserve">направить участникам запроса предложений запросы о замене </w:t>
      </w:r>
      <w:r w:rsidRPr="00764C69">
        <w:rPr>
          <w:rFonts w:ascii="Arial Narrow" w:hAnsi="Arial Narrow"/>
          <w:i/>
          <w:sz w:val="22"/>
          <w:szCs w:val="22"/>
        </w:rPr>
        <w:t>субподрядчика/ поставщика/ соисполнителя</w:t>
      </w:r>
      <w:r w:rsidRPr="00764C69">
        <w:rPr>
          <w:rFonts w:ascii="Arial Narrow" w:hAnsi="Arial Narrow"/>
          <w:sz w:val="22"/>
          <w:szCs w:val="22"/>
        </w:rPr>
        <w:t xml:space="preserve">, если сведения о таком </w:t>
      </w:r>
      <w:r w:rsidRPr="00764C69">
        <w:rPr>
          <w:rFonts w:ascii="Arial Narrow" w:hAnsi="Arial Narrow"/>
          <w:i/>
          <w:sz w:val="22"/>
          <w:szCs w:val="22"/>
        </w:rPr>
        <w:t>субподрядчике/ поставщике/ соисполнителе</w:t>
      </w:r>
      <w:r w:rsidRPr="00764C6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764C69">
        <w:rPr>
          <w:rFonts w:ascii="Arial Narrow" w:hAnsi="Arial Narrow"/>
          <w:sz w:val="22"/>
          <w:szCs w:val="22"/>
        </w:rPr>
        <w:t xml:space="preserve">13 </w:t>
      </w:r>
      <w:r w:rsidRPr="00764C69">
        <w:rPr>
          <w:rFonts w:ascii="Arial Narrow" w:hAnsi="Arial Narrow"/>
          <w:sz w:val="22"/>
          <w:szCs w:val="22"/>
        </w:rPr>
        <w:t>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63"/>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0737"/>
      <w:r w:rsidRPr="00764C69">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rsidRPr="00764C69">
        <w:rPr>
          <w:rFonts w:ascii="Arial Narrow" w:hAnsi="Arial Narrow"/>
          <w:sz w:val="22"/>
          <w:szCs w:val="22"/>
        </w:rPr>
        <w:t xml:space="preserve"> Предусмотренные подпунктом </w:t>
      </w:r>
      <w:fldSimple w:instr=" REF _Ref352334466 \r \h  \* MERGEFORMAT ">
        <w:r w:rsidR="00164A5E" w:rsidRPr="00164A5E">
          <w:rPr>
            <w:rFonts w:ascii="Arial Narrow" w:hAnsi="Arial Narrow"/>
            <w:sz w:val="22"/>
            <w:szCs w:val="22"/>
          </w:rPr>
          <w:t>а)</w:t>
        </w:r>
      </w:fldSimple>
      <w:r w:rsidRPr="00764C69">
        <w:rPr>
          <w:rFonts w:ascii="Arial Narrow" w:hAnsi="Arial Narrow"/>
          <w:sz w:val="22"/>
          <w:szCs w:val="22"/>
        </w:rPr>
        <w:t xml:space="preserve"> пункта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Допускается не направлять участнику запроса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лота]</w:t>
      </w:r>
      <w:r w:rsidRPr="00764C69">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764C69">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164A5E" w:rsidRPr="00164A5E">
          <w:rPr>
            <w:rFonts w:ascii="Arial Narrow" w:hAnsi="Arial Narrow"/>
            <w:sz w:val="22"/>
            <w:szCs w:val="22"/>
          </w:rPr>
          <w:t>4.14.2.3</w:t>
        </w:r>
      </w:fldSimple>
      <w:r w:rsidRPr="00764C69">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317254290"/>
      <w:r w:rsidRPr="00764C69">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64C69">
        <w:rPr>
          <w:rFonts w:ascii="Arial Narrow" w:hAnsi="Arial Narrow"/>
          <w:sz w:val="22"/>
          <w:szCs w:val="22"/>
          <w:lang w:val="en-US"/>
        </w:rPr>
        <w:t> </w:t>
      </w:r>
      <w:r w:rsidRPr="00764C69">
        <w:rPr>
          <w:rFonts w:ascii="Arial Narrow" w:hAnsi="Arial Narrow"/>
          <w:sz w:val="22"/>
          <w:szCs w:val="22"/>
        </w:rPr>
        <w:t>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6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4290 \r \h  \* MERGEFORMAT ">
        <w:r w:rsidR="00164A5E" w:rsidRPr="00164A5E">
          <w:rPr>
            <w:rFonts w:ascii="Arial Narrow" w:hAnsi="Arial Narrow"/>
            <w:sz w:val="22"/>
            <w:szCs w:val="22"/>
          </w:rPr>
          <w:t>4.14.1.11</w:t>
        </w:r>
      </w:fldSimple>
      <w:r w:rsidRPr="00764C69">
        <w:rPr>
          <w:rFonts w:ascii="Arial Narrow" w:hAnsi="Arial Narrow"/>
          <w:sz w:val="22"/>
          <w:szCs w:val="22"/>
        </w:rPr>
        <w:t xml:space="preserve">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рассмотрении заявок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764C69" w:rsidRDefault="008D66C5" w:rsidP="00764C69">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6" w:name="_Ref317258141"/>
      <w:r w:rsidRPr="00764C69">
        <w:rPr>
          <w:rFonts w:ascii="Arial Narrow" w:hAnsi="Arial Narrow"/>
          <w:b w:val="0"/>
          <w:sz w:val="22"/>
          <w:szCs w:val="22"/>
        </w:rPr>
        <w:t>Проведение отборочной стадии</w:t>
      </w:r>
      <w:bookmarkEnd w:id="166"/>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рамках отборочной стадии закупочная комиссия в срок, указанный в 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в пункте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37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осуществляет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125833092"/>
      <w:r w:rsidRPr="00764C69">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8" w:name="_Ref266805430"/>
      <w:bookmarkStart w:id="169" w:name="_Ref297560912"/>
      <w:r w:rsidRPr="00764C69">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319671106"/>
      <w:r w:rsidRPr="00764C69">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0"/>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1" w:name="_Ref310366279"/>
      <w:r w:rsidRPr="00764C69">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оформлению;</w:t>
      </w:r>
      <w:bookmarkEnd w:id="171"/>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2" w:name="_Ref319658796"/>
      <w:r w:rsidRPr="00764C69">
        <w:rPr>
          <w:rFonts w:ascii="Arial Narrow" w:hAnsi="Arial Narrow"/>
          <w:sz w:val="22"/>
          <w:szCs w:val="22"/>
        </w:rPr>
        <w:t>достоверность сведений и действительность документов, приведенных в заявке;</w:t>
      </w:r>
      <w:bookmarkEnd w:id="172"/>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9658823"/>
      <w:r w:rsidRPr="00764C69">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764C69">
        <w:rPr>
          <w:rFonts w:ascii="Arial Narrow" w:hAnsi="Arial Narrow"/>
          <w:i/>
          <w:sz w:val="22"/>
          <w:szCs w:val="22"/>
        </w:rPr>
        <w:t>субподрядчиков/ поставщиков/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(в соответствии с Р 50-605-80-93)</w:t>
      </w:r>
      <w:r w:rsidRPr="00764C69">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164A5E" w:rsidRPr="00164A5E">
          <w:rPr>
            <w:rFonts w:ascii="Arial Narrow" w:hAnsi="Arial Narrow"/>
            <w:sz w:val="22"/>
            <w:szCs w:val="22"/>
          </w:rPr>
          <w:t>13</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3"/>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9212"/>
      <w:r w:rsidRPr="00764C69">
        <w:rPr>
          <w:rFonts w:ascii="Arial Narrow" w:hAnsi="Arial Narrow"/>
          <w:sz w:val="22"/>
          <w:szCs w:val="22"/>
        </w:rPr>
        <w:t xml:space="preserve">соответствие предлагаемых участником запроса предложений </w:t>
      </w:r>
      <w:r w:rsidRPr="00764C69">
        <w:rPr>
          <w:rFonts w:ascii="Arial Narrow" w:hAnsi="Arial Narrow"/>
          <w:i/>
          <w:sz w:val="22"/>
          <w:szCs w:val="22"/>
        </w:rPr>
        <w:t>товаров, работ, услуг</w:t>
      </w:r>
      <w:r w:rsidRPr="00764C69">
        <w:rPr>
          <w:rFonts w:ascii="Arial Narrow" w:hAnsi="Arial Narrow"/>
          <w:sz w:val="22"/>
          <w:szCs w:val="22"/>
        </w:rPr>
        <w:t xml:space="preserve"> требованиям, установленным в пункте </w:t>
      </w:r>
      <w:fldSimple w:instr=" REF _Ref317257394 \r \h  \* MERGEFORMAT ">
        <w:r w:rsidR="00164A5E" w:rsidRPr="00164A5E">
          <w:rPr>
            <w:rFonts w:ascii="Arial Narrow" w:hAnsi="Arial Narrow"/>
            <w:sz w:val="22"/>
            <w:szCs w:val="22"/>
          </w:rPr>
          <w:t>15</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4"/>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9237"/>
      <w:r w:rsidRPr="00764C69">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764C69">
        <w:rPr>
          <w:rFonts w:ascii="Arial Narrow" w:hAnsi="Arial Narrow"/>
          <w:sz w:val="22"/>
          <w:szCs w:val="22"/>
        </w:rPr>
        <w:t>непревышения</w:t>
      </w:r>
      <w:proofErr w:type="spellEnd"/>
      <w:r w:rsidRPr="00764C6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164A5E" w:rsidRPr="00164A5E">
          <w:rPr>
            <w:rFonts w:ascii="Arial Narrow" w:hAnsi="Arial Narrow"/>
            <w:sz w:val="22"/>
            <w:szCs w:val="22"/>
          </w:rPr>
          <w:t>3</w:t>
        </w:r>
      </w:fldSimple>
      <w:r w:rsidRPr="00764C69">
        <w:rPr>
          <w:rFonts w:ascii="Arial Narrow" w:hAnsi="Arial Narrow"/>
          <w:sz w:val="22"/>
          <w:szCs w:val="22"/>
        </w:rPr>
        <w:t>, </w:t>
      </w:r>
      <w:fldSimple w:instr=" REF _Ref317250440 \r \h  \* MERGEFORMAT ">
        <w:r w:rsidR="00164A5E" w:rsidRPr="00164A5E">
          <w:rPr>
            <w:rFonts w:ascii="Arial Narrow" w:hAnsi="Arial Narrow"/>
            <w:sz w:val="22"/>
            <w:szCs w:val="22"/>
          </w:rPr>
          <w:t>9</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«Информационная карта запроса предложений»;</w:t>
      </w:r>
      <w:bookmarkEnd w:id="175"/>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80"/>
      <w:r w:rsidRPr="00764C69">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6"/>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итогам отборочной стадии закупочная комиссия </w:t>
      </w:r>
      <w:r w:rsidRPr="00764C69">
        <w:rPr>
          <w:rFonts w:ascii="Arial Narrow" w:hAnsi="Arial Narrow"/>
          <w:i/>
          <w:sz w:val="22"/>
          <w:szCs w:val="22"/>
        </w:rPr>
        <w:t>[в отношении рассматриваемого лота]</w:t>
      </w:r>
      <w:r w:rsidRPr="00764C69">
        <w:rPr>
          <w:rFonts w:ascii="Arial Narrow" w:hAnsi="Arial Narrow"/>
          <w:sz w:val="22"/>
          <w:szCs w:val="22"/>
        </w:rPr>
        <w:t xml:space="preserve"> на своем заседании в отношении каждого участника запроса предложений </w:t>
      </w:r>
      <w:r w:rsidRPr="00764C69">
        <w:rPr>
          <w:rFonts w:ascii="Arial Narrow" w:hAnsi="Arial Narrow"/>
          <w:i/>
          <w:sz w:val="22"/>
          <w:szCs w:val="22"/>
        </w:rPr>
        <w:t xml:space="preserve">[данного лота] </w:t>
      </w:r>
      <w:r w:rsidRPr="00764C69">
        <w:rPr>
          <w:rFonts w:ascii="Arial Narrow" w:hAnsi="Arial Narrow"/>
          <w:sz w:val="22"/>
          <w:szCs w:val="22"/>
        </w:rPr>
        <w:t>принимает решение о</w:t>
      </w:r>
      <w:r w:rsidRPr="00764C69">
        <w:rPr>
          <w:rFonts w:ascii="Arial Narrow" w:hAnsi="Arial Narrow"/>
          <w:sz w:val="22"/>
          <w:szCs w:val="22"/>
          <w:lang w:val="en-US"/>
        </w:rPr>
        <w:t> </w:t>
      </w:r>
      <w:r w:rsidRPr="00764C69">
        <w:rPr>
          <w:rFonts w:ascii="Arial Narrow" w:hAnsi="Arial Narrow"/>
          <w:sz w:val="22"/>
          <w:szCs w:val="22"/>
        </w:rPr>
        <w:t>допуске к дальнейшему участию в запросе предложений, либо об отказе в</w:t>
      </w:r>
      <w:r w:rsidRPr="00764C69">
        <w:rPr>
          <w:rFonts w:ascii="Arial Narrow" w:hAnsi="Arial Narrow"/>
          <w:sz w:val="22"/>
          <w:szCs w:val="22"/>
          <w:lang w:val="en-US"/>
        </w:rPr>
        <w:t> </w:t>
      </w:r>
      <w:r w:rsidRPr="00764C69">
        <w:rPr>
          <w:rFonts w:ascii="Arial Narrow" w:hAnsi="Arial Narrow"/>
          <w:sz w:val="22"/>
          <w:szCs w:val="22"/>
        </w:rPr>
        <w:t>допуске</w:t>
      </w:r>
      <w:bookmarkEnd w:id="168"/>
      <w:r w:rsidRPr="00764C69">
        <w:rPr>
          <w:rFonts w:ascii="Arial Narrow" w:hAnsi="Arial Narrow"/>
          <w:sz w:val="22"/>
          <w:szCs w:val="22"/>
        </w:rPr>
        <w:t xml:space="preserve"> </w:t>
      </w:r>
      <w:r w:rsidRPr="00764C69">
        <w:rPr>
          <w:rFonts w:ascii="Arial Narrow" w:hAnsi="Arial Narrow"/>
          <w:i/>
          <w:sz w:val="22"/>
          <w:szCs w:val="22"/>
        </w:rPr>
        <w:t xml:space="preserve">[в отношении данного лота] </w:t>
      </w:r>
      <w:r w:rsidRPr="00764C69">
        <w:rPr>
          <w:rFonts w:ascii="Arial Narrow" w:hAnsi="Arial Narrow"/>
          <w:sz w:val="22"/>
          <w:szCs w:val="22"/>
        </w:rPr>
        <w:t>в соответствии с критериями отбора и в</w:t>
      </w:r>
      <w:r w:rsidRPr="00764C69">
        <w:rPr>
          <w:rFonts w:ascii="Arial Narrow" w:hAnsi="Arial Narrow"/>
          <w:sz w:val="22"/>
          <w:szCs w:val="22"/>
          <w:lang w:val="en-US"/>
        </w:rPr>
        <w:t> </w:t>
      </w:r>
      <w:r w:rsidRPr="00764C69">
        <w:rPr>
          <w:rFonts w:ascii="Arial Narrow" w:hAnsi="Arial Narrow"/>
          <w:sz w:val="22"/>
          <w:szCs w:val="22"/>
        </w:rPr>
        <w:t>порядке, которые установлены в документации по запросу предложений, по</w:t>
      </w:r>
      <w:r w:rsidRPr="00764C69">
        <w:rPr>
          <w:rFonts w:ascii="Arial Narrow" w:hAnsi="Arial Narrow"/>
          <w:sz w:val="22"/>
          <w:szCs w:val="22"/>
          <w:lang w:val="en-US"/>
        </w:rPr>
        <w:t> </w:t>
      </w:r>
      <w:r w:rsidRPr="00764C69">
        <w:rPr>
          <w:rFonts w:ascii="Arial Narrow" w:hAnsi="Arial Narrow"/>
          <w:sz w:val="22"/>
          <w:szCs w:val="22"/>
        </w:rPr>
        <w:t>следующим основаниям:</w:t>
      </w:r>
      <w:bookmarkStart w:id="177" w:name="sub_1211"/>
      <w:bookmarkEnd w:id="167"/>
      <w:bookmarkEnd w:id="169"/>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78" w:name="_Ref299324479"/>
      <w:r w:rsidRPr="00764C69">
        <w:rPr>
          <w:rFonts w:ascii="Arial Narrow" w:hAnsi="Arial Narrow"/>
          <w:sz w:val="22"/>
          <w:szCs w:val="22"/>
        </w:rPr>
        <w:t>несоответствие заявки требованиям подпункта </w:t>
      </w:r>
      <w:fldSimple w:instr=" REF _Ref310366279 \r \h  \* MERGEFORMAT ">
        <w:r w:rsidR="00164A5E" w:rsidRPr="00164A5E">
          <w:rPr>
            <w:rFonts w:ascii="Arial Narrow" w:hAnsi="Arial Narrow"/>
            <w:sz w:val="22"/>
            <w:szCs w:val="22"/>
          </w:rPr>
          <w:t>а)</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764C69">
        <w:rPr>
          <w:rFonts w:ascii="Arial Narrow" w:hAnsi="Arial Narrow"/>
          <w:sz w:val="22"/>
          <w:szCs w:val="22"/>
          <w:lang w:val="en-US"/>
        </w:rPr>
        <w:t> </w:t>
      </w:r>
      <w:r w:rsidRPr="00764C69">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8"/>
      <w:r w:rsidRPr="00764C69">
        <w:rPr>
          <w:rFonts w:ascii="Arial Narrow" w:hAnsi="Arial Narrow"/>
          <w:sz w:val="22"/>
          <w:szCs w:val="22"/>
        </w:rPr>
        <w:t xml:space="preserve">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рассматриваемого лота]</w:t>
      </w:r>
      <w:r w:rsidRPr="00764C6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764C69">
        <w:rPr>
          <w:rFonts w:ascii="Arial Narrow" w:hAnsi="Arial Narrow"/>
          <w:i/>
          <w:sz w:val="22"/>
          <w:szCs w:val="22"/>
        </w:rPr>
        <w:t>[цену лота]</w:t>
      </w:r>
      <w:r w:rsidRPr="00764C69">
        <w:rPr>
          <w:rFonts w:ascii="Arial Narrow" w:hAnsi="Arial Narrow"/>
          <w:sz w:val="22"/>
          <w:szCs w:val="22"/>
        </w:rPr>
        <w:t xml:space="preserve">, начальную (максимальную) цену единицы товара, услуги, работы, срока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Если в заявке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указан срок в периодах (дни, недели, месяцы), а</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пункте </w:t>
      </w:r>
      <w:fldSimple w:instr=" REF _Ref317250598 \r \h  \* MERGEFORMAT ">
        <w:r w:rsidR="00164A5E" w:rsidRPr="00164A5E">
          <w:rPr>
            <w:rFonts w:ascii="Arial Narrow" w:hAnsi="Arial Narrow"/>
            <w:sz w:val="22"/>
            <w:szCs w:val="22"/>
          </w:rPr>
          <w:t>3</w:t>
        </w:r>
      </w:fldSimple>
      <w:r w:rsidRPr="00764C69">
        <w:rPr>
          <w:rFonts w:ascii="Arial Narrow" w:hAnsi="Arial Narrow"/>
          <w:sz w:val="22"/>
          <w:szCs w:val="22"/>
        </w:rPr>
        <w:t xml:space="preserve"> раздела </w:t>
      </w:r>
      <w:fldSimple w:instr=" REF _Ref31725458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xml:space="preserve"> отсчитывается от предполагаемой даты заключения договора, рассчитываемой в</w:t>
      </w:r>
      <w:r w:rsidRPr="00764C69">
        <w:rPr>
          <w:rFonts w:ascii="Arial Narrow" w:hAnsi="Arial Narrow"/>
          <w:sz w:val="22"/>
          <w:szCs w:val="22"/>
          <w:lang w:val="en-US"/>
        </w:rPr>
        <w:t> </w:t>
      </w:r>
      <w:r w:rsidRPr="00764C69">
        <w:rPr>
          <w:rFonts w:ascii="Arial Narrow" w:hAnsi="Arial Narrow"/>
          <w:sz w:val="22"/>
          <w:szCs w:val="22"/>
        </w:rPr>
        <w:t>соответствии с датой подведения итогов запроса предложений, указанной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w:t>
      </w:r>
      <w:r w:rsidRPr="00764C69">
        <w:rPr>
          <w:rFonts w:ascii="Arial Narrow" w:hAnsi="Arial Narrow"/>
          <w:sz w:val="22"/>
          <w:szCs w:val="22"/>
          <w:lang w:val="en-US"/>
        </w:rPr>
        <w:t>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62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4668 \r \h  \* MERGEFORMAT ">
        <w:r w:rsidR="00164A5E" w:rsidRPr="00164A5E">
          <w:rPr>
            <w:rFonts w:ascii="Arial Narrow" w:hAnsi="Arial Narrow"/>
            <w:bCs/>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предоставление участником запроса предложений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недостоверных сведений (подпункт </w:t>
      </w:r>
      <w:fldSimple w:instr=" REF _Ref319658796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164A5E" w:rsidRPr="00164A5E">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несоответствие </w:t>
      </w:r>
      <w:r w:rsidRPr="00764C69">
        <w:rPr>
          <w:rFonts w:ascii="Arial Narrow" w:hAnsi="Arial Narrow"/>
          <w:i/>
          <w:sz w:val="22"/>
          <w:szCs w:val="22"/>
        </w:rPr>
        <w:t>поставщиков/</w:t>
      </w:r>
      <w:r w:rsidRPr="00764C69">
        <w:rPr>
          <w:rFonts w:ascii="Arial Narrow" w:hAnsi="Arial Narrow"/>
          <w:sz w:val="22"/>
          <w:szCs w:val="22"/>
        </w:rPr>
        <w:t xml:space="preserve"> </w:t>
      </w:r>
      <w:r w:rsidRPr="00764C69">
        <w:rPr>
          <w:rFonts w:ascii="Arial Narrow" w:hAnsi="Arial Narrow"/>
          <w:i/>
          <w:sz w:val="22"/>
          <w:szCs w:val="22"/>
        </w:rPr>
        <w:t>субподрядчиков/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(в соответствии с Р 50-605-80-93)</w:t>
      </w:r>
      <w:r w:rsidRPr="00764C69">
        <w:rPr>
          <w:rFonts w:ascii="Arial Narrow" w:hAnsi="Arial Narrow"/>
          <w:sz w:val="22"/>
          <w:szCs w:val="22"/>
        </w:rPr>
        <w:t xml:space="preserve"> согласно критерию отбора подпункта </w:t>
      </w:r>
      <w:fldSimple w:instr=" REF _Ref319658823 \r \h  \* MERGEFORMAT ">
        <w:r w:rsidR="00164A5E" w:rsidRPr="00164A5E">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если требования к ним были установлены;</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64A5E" w:rsidRPr="00164A5E">
          <w:rPr>
            <w:rFonts w:ascii="Arial Narrow" w:hAnsi="Arial Narrow"/>
            <w:sz w:val="22"/>
            <w:szCs w:val="22"/>
          </w:rPr>
          <w:t>г)</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C02793">
        <w:fldChar w:fldCharType="begin"/>
      </w:r>
      <w:r w:rsidR="00707877">
        <w:instrText xml:space="preserve"> REF _Ref319659237 \r \h  \* MERGEFORMAT </w:instrText>
      </w:r>
      <w:r w:rsidR="00C02793">
        <w:fldChar w:fldCharType="separate"/>
      </w:r>
      <w:r w:rsidR="00164A5E" w:rsidRPr="00164A5E">
        <w:rPr>
          <w:rFonts w:ascii="Arial Narrow" w:hAnsi="Arial Narrow"/>
          <w:sz w:val="22"/>
          <w:szCs w:val="22"/>
        </w:rPr>
        <w:t>д</w:t>
      </w:r>
      <w:proofErr w:type="spellEnd"/>
      <w:r w:rsidR="00164A5E" w:rsidRPr="00164A5E">
        <w:rPr>
          <w:rFonts w:ascii="Arial Narrow" w:hAnsi="Arial Narrow"/>
          <w:sz w:val="22"/>
          <w:szCs w:val="22"/>
        </w:rPr>
        <w:t>)</w:t>
      </w:r>
      <w:r w:rsidR="00C02793">
        <w:fldChar w:fldCharType="end"/>
      </w:r>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164A5E" w:rsidRPr="00164A5E">
          <w:rPr>
            <w:rFonts w:ascii="Arial Narrow" w:hAnsi="Arial Narrow"/>
            <w:sz w:val="22"/>
            <w:szCs w:val="22"/>
          </w:rPr>
          <w:t>е)</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данного участника, обеспечение заявки считается представленным надлежащим образом.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sub_1214"/>
      <w:bookmarkEnd w:id="177"/>
      <w:r w:rsidRPr="00764C69">
        <w:rPr>
          <w:rFonts w:ascii="Arial Narrow" w:hAnsi="Arial Narrow"/>
          <w:i/>
          <w:sz w:val="22"/>
          <w:szCs w:val="22"/>
        </w:rPr>
        <w:t>[По каждому лоту отдельно]</w:t>
      </w:r>
      <w:r w:rsidRPr="00764C69">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764C69">
        <w:rPr>
          <w:rFonts w:ascii="Arial Narrow" w:hAnsi="Arial Narrow"/>
          <w:sz w:val="22"/>
          <w:szCs w:val="22"/>
          <w:lang w:val="en-US"/>
        </w:rPr>
        <w:t> </w:t>
      </w:r>
      <w:r w:rsidRPr="00764C69">
        <w:rPr>
          <w:rFonts w:ascii="Arial Narrow" w:hAnsi="Arial Narrow"/>
          <w:sz w:val="22"/>
          <w:szCs w:val="22"/>
        </w:rPr>
        <w:t>допуске к участию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64C69">
        <w:rPr>
          <w:rFonts w:ascii="Arial Narrow" w:hAnsi="Arial Narrow"/>
          <w:sz w:val="22"/>
          <w:szCs w:val="22"/>
          <w:lang w:val="en-US"/>
        </w:rPr>
        <w:t> </w:t>
      </w:r>
      <w:r w:rsidRPr="00764C69">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764C69">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w:t>
      </w:r>
      <w:r w:rsidRPr="00764C69">
        <w:rPr>
          <w:rFonts w:ascii="Arial Narrow" w:hAnsi="Arial Narrow"/>
          <w:i/>
          <w:sz w:val="22"/>
          <w:szCs w:val="22"/>
        </w:rPr>
        <w:lastRenderedPageBreak/>
        <w:t>не</w:t>
      </w:r>
      <w:r w:rsidRPr="00764C69">
        <w:rPr>
          <w:rFonts w:ascii="Arial Narrow" w:hAnsi="Arial Narrow"/>
          <w:i/>
          <w:sz w:val="22"/>
          <w:szCs w:val="22"/>
          <w:lang w:val="en-US"/>
        </w:rPr>
        <w:t> </w:t>
      </w:r>
      <w:r w:rsidRPr="00764C69">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764C69">
        <w:rPr>
          <w:rFonts w:ascii="Arial Narrow" w:hAnsi="Arial Narrow"/>
          <w:i/>
          <w:sz w:val="22"/>
          <w:szCs w:val="22"/>
          <w:lang w:val="en-US"/>
        </w:rPr>
        <w:t> </w:t>
      </w:r>
      <w:r w:rsidRPr="00764C69">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764C69">
        <w:rPr>
          <w:rFonts w:ascii="Arial Narrow" w:hAnsi="Arial Narrow"/>
          <w:i/>
          <w:sz w:val="22"/>
          <w:szCs w:val="22"/>
          <w:lang w:val="en-US"/>
        </w:rPr>
        <w:t> </w:t>
      </w:r>
      <w:r w:rsidRPr="00764C69">
        <w:rPr>
          <w:rFonts w:ascii="Arial Narrow" w:hAnsi="Arial Narrow"/>
          <w:i/>
          <w:sz w:val="22"/>
          <w:szCs w:val="22"/>
        </w:rPr>
        <w:t>отношении этого лота].</w:t>
      </w:r>
    </w:p>
    <w:p w:rsidR="004471DB" w:rsidRPr="006556E5" w:rsidRDefault="004471DB"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C02793">
        <w:rPr>
          <w:rFonts w:ascii="Arial Narrow" w:hAnsi="Arial Narrow"/>
          <w:sz w:val="22"/>
          <w:szCs w:val="22"/>
        </w:rPr>
        <w:fldChar w:fldCharType="begin"/>
      </w:r>
      <w:r w:rsidR="00293306">
        <w:rPr>
          <w:rFonts w:ascii="Arial Narrow" w:hAnsi="Arial Narrow"/>
          <w:sz w:val="22"/>
          <w:szCs w:val="22"/>
        </w:rPr>
        <w:instrText xml:space="preserve"> REF _Ref358107968 \r \h </w:instrText>
      </w:r>
      <w:r w:rsidR="00C02793">
        <w:rPr>
          <w:rFonts w:ascii="Arial Narrow" w:hAnsi="Arial Narrow"/>
          <w:sz w:val="22"/>
          <w:szCs w:val="22"/>
        </w:rPr>
      </w:r>
      <w:r w:rsidR="00C02793">
        <w:rPr>
          <w:rFonts w:ascii="Arial Narrow" w:hAnsi="Arial Narrow"/>
          <w:sz w:val="22"/>
          <w:szCs w:val="22"/>
        </w:rPr>
        <w:fldChar w:fldCharType="separate"/>
      </w:r>
      <w:r w:rsidR="00164A5E">
        <w:rPr>
          <w:rFonts w:ascii="Arial Narrow" w:hAnsi="Arial Narrow"/>
          <w:sz w:val="22"/>
          <w:szCs w:val="22"/>
        </w:rPr>
        <w:t>4.15.8</w:t>
      </w:r>
      <w:r w:rsidR="00C02793">
        <w:rPr>
          <w:rFonts w:ascii="Arial Narrow" w:hAnsi="Arial Narrow"/>
          <w:sz w:val="22"/>
          <w:szCs w:val="22"/>
        </w:rPr>
        <w:fldChar w:fldCharType="end"/>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7254711"/>
      <w:bookmarkEnd w:id="179"/>
      <w:r w:rsidRPr="00764C69">
        <w:rPr>
          <w:rFonts w:ascii="Arial Narrow" w:hAnsi="Arial Narrow"/>
          <w:i/>
          <w:sz w:val="22"/>
          <w:szCs w:val="22"/>
        </w:rPr>
        <w:t>[По каждому лоту отдельно]</w:t>
      </w:r>
      <w:r w:rsidRPr="00764C69">
        <w:rPr>
          <w:rFonts w:ascii="Arial Narrow" w:hAnsi="Arial Narrow"/>
          <w:sz w:val="22"/>
          <w:szCs w:val="22"/>
        </w:rPr>
        <w:t>, решения закупочной комиссии по</w:t>
      </w:r>
      <w:r w:rsidRPr="00764C69">
        <w:rPr>
          <w:rFonts w:ascii="Arial Narrow" w:hAnsi="Arial Narrow"/>
          <w:sz w:val="22"/>
          <w:szCs w:val="22"/>
          <w:lang w:val="en-US"/>
        </w:rPr>
        <w:t> </w:t>
      </w:r>
      <w:r w:rsidRPr="00764C69">
        <w:rPr>
          <w:rFonts w:ascii="Arial Narrow" w:hAnsi="Arial Narrow"/>
          <w:sz w:val="22"/>
          <w:szCs w:val="22"/>
        </w:rPr>
        <w:t>итогам отборочной стадии оформляются протоколом</w:t>
      </w:r>
      <w:r w:rsidRPr="00764C69">
        <w:rPr>
          <w:rFonts w:ascii="Arial Narrow" w:hAnsi="Arial Narrow"/>
          <w:i/>
          <w:sz w:val="22"/>
          <w:szCs w:val="22"/>
        </w:rPr>
        <w:t>/</w:t>
      </w:r>
      <w:proofErr w:type="spellStart"/>
      <w:r w:rsidRPr="00764C69">
        <w:rPr>
          <w:rFonts w:ascii="Arial Narrow" w:hAnsi="Arial Narrow"/>
          <w:i/>
          <w:sz w:val="22"/>
          <w:szCs w:val="22"/>
        </w:rPr>
        <w:t>ами</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в 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bookmarkEnd w:id="180"/>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1" w:name="_Ref267002804"/>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bookmarkEnd w:id="181"/>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(при необходимости);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2" w:name="_Ref267002810"/>
      <w:r w:rsidRPr="00764C69">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результатах голосования членов закупочной комиссии, принявших участие в голосовании;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12"/>
      <w:r w:rsidRPr="00764C69">
        <w:rPr>
          <w:rFonts w:ascii="Arial Narrow" w:hAnsi="Arial Narrow"/>
          <w:sz w:val="22"/>
          <w:szCs w:val="22"/>
        </w:rPr>
        <w:t>информация о признании запроса предложений несостоявшимся (пункт 4.14.2.7), а</w:t>
      </w:r>
      <w:r w:rsidRPr="00764C69">
        <w:rPr>
          <w:rFonts w:ascii="Arial Narrow" w:hAnsi="Arial Narrow"/>
          <w:sz w:val="22"/>
          <w:szCs w:val="22"/>
          <w:lang w:val="en-US"/>
        </w:rPr>
        <w:t> </w:t>
      </w:r>
      <w:r w:rsidRPr="00764C69">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318214593"/>
      <w:bookmarkEnd w:id="183"/>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8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5" w:name="_Ref270006910"/>
      <w:r w:rsidRPr="00764C69">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764C69">
        <w:rPr>
          <w:rFonts w:ascii="Arial Narrow" w:hAnsi="Arial Narrow"/>
          <w:sz w:val="22"/>
          <w:szCs w:val="22"/>
          <w:lang w:val="en-US"/>
        </w:rPr>
        <w:t> </w:t>
      </w:r>
      <w:r w:rsidRPr="00764C69">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64C69">
        <w:rPr>
          <w:rFonts w:ascii="Arial Narrow" w:hAnsi="Arial Narrow"/>
          <w:sz w:val="22"/>
          <w:szCs w:val="22"/>
          <w:lang w:val="en-US"/>
        </w:rPr>
        <w:t> </w:t>
      </w:r>
      <w:r w:rsidRPr="00764C69">
        <w:rPr>
          <w:rFonts w:ascii="Arial Narrow" w:hAnsi="Arial Narrow"/>
          <w:sz w:val="22"/>
          <w:szCs w:val="22"/>
        </w:rPr>
        <w:t>письменной форме соответствующие разъяснения.</w:t>
      </w:r>
      <w:bookmarkEnd w:id="185"/>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6" w:name="_Ref299529821"/>
      <w:bookmarkStart w:id="187" w:name="_Toc314731845"/>
      <w:bookmarkStart w:id="188" w:name="_Ref318369480"/>
      <w:r w:rsidRPr="00764C69">
        <w:rPr>
          <w:rFonts w:ascii="Arial Narrow" w:hAnsi="Arial Narrow"/>
          <w:b w:val="0"/>
          <w:sz w:val="22"/>
          <w:szCs w:val="22"/>
        </w:rPr>
        <w:t>Проведение переговоров с участниками</w:t>
      </w:r>
      <w:bookmarkEnd w:id="186"/>
      <w:bookmarkEnd w:id="187"/>
      <w:r w:rsidRPr="00764C69">
        <w:rPr>
          <w:rFonts w:ascii="Arial Narrow" w:hAnsi="Arial Narrow"/>
          <w:b w:val="0"/>
          <w:sz w:val="22"/>
          <w:szCs w:val="22"/>
        </w:rPr>
        <w:t xml:space="preserve"> запроса предложений</w:t>
      </w:r>
      <w:bookmarkEnd w:id="18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764C69">
        <w:rPr>
          <w:rFonts w:ascii="Arial Narrow" w:hAnsi="Arial Narrow"/>
          <w:sz w:val="22"/>
          <w:szCs w:val="22"/>
          <w:lang w:val="en-US"/>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достигнутые договоренности.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Переторжка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52057923"/>
      <w:r w:rsidRPr="00764C69">
        <w:rPr>
          <w:rFonts w:ascii="Arial Narrow" w:hAnsi="Arial Narrow"/>
          <w:sz w:val="22"/>
          <w:szCs w:val="22"/>
        </w:rPr>
        <w:t>Если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764C69">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764C69">
        <w:rPr>
          <w:rFonts w:ascii="Arial Narrow" w:hAnsi="Arial Narrow"/>
          <w:i/>
          <w:sz w:val="22"/>
          <w:szCs w:val="22"/>
          <w:lang w:val="en-US"/>
        </w:rPr>
        <w:t> </w:t>
      </w:r>
      <w:r w:rsidRPr="00764C69">
        <w:rPr>
          <w:rFonts w:ascii="Arial Narrow" w:hAnsi="Arial Narrow"/>
          <w:i/>
          <w:sz w:val="22"/>
          <w:szCs w:val="22"/>
        </w:rPr>
        <w:t xml:space="preserve">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sz w:val="22"/>
          <w:szCs w:val="22"/>
        </w:rPr>
        <w:t xml:space="preserve">. </w:t>
      </w:r>
      <w:r w:rsidRPr="00764C69">
        <w:rPr>
          <w:rFonts w:ascii="Arial Narrow" w:hAnsi="Arial Narrow"/>
          <w:i/>
          <w:sz w:val="22"/>
          <w:szCs w:val="22"/>
        </w:rPr>
        <w:t>Снижение цены заявки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w:t>
      </w:r>
      <w:r w:rsidRPr="00764C69">
        <w:rPr>
          <w:rFonts w:ascii="Arial Narrow" w:hAnsi="Arial Narrow"/>
          <w:sz w:val="22"/>
          <w:szCs w:val="22"/>
        </w:rPr>
        <w:t xml:space="preserve"> </w:t>
      </w:r>
      <w:r w:rsidRPr="00764C69">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w:t>
      </w:r>
      <w:r w:rsidRPr="00764C69">
        <w:rPr>
          <w:rFonts w:ascii="Arial Narrow" w:hAnsi="Arial Narrow"/>
          <w:sz w:val="22"/>
          <w:szCs w:val="22"/>
        </w:rPr>
        <w:t>не должно повлечь за собой изменение иных условий заявки на участие в запросе предложений.</w:t>
      </w:r>
      <w:bookmarkEnd w:id="189"/>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64C69">
        <w:rPr>
          <w:rFonts w:ascii="Arial Narrow" w:hAnsi="Arial Narrow"/>
          <w:i/>
          <w:sz w:val="22"/>
          <w:szCs w:val="22"/>
        </w:rPr>
        <w:t xml:space="preserve">ценовых </w:t>
      </w:r>
      <w:r w:rsidRPr="00764C69">
        <w:rPr>
          <w:rFonts w:ascii="Arial Narrow" w:hAnsi="Arial Narrow"/>
          <w:sz w:val="22"/>
          <w:szCs w:val="22"/>
        </w:rPr>
        <w:t xml:space="preserve">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764C69">
        <w:rPr>
          <w:rFonts w:ascii="Arial Narrow" w:hAnsi="Arial Narrow"/>
          <w:i/>
          <w:sz w:val="22"/>
          <w:szCs w:val="22"/>
        </w:rPr>
        <w:t xml:space="preserve">[по данным лотам], </w:t>
      </w:r>
      <w:r w:rsidRPr="00764C69">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764C69">
        <w:rPr>
          <w:rFonts w:ascii="Arial Narrow" w:hAnsi="Arial Narrow"/>
          <w:i/>
          <w:sz w:val="22"/>
          <w:szCs w:val="22"/>
        </w:rPr>
        <w:t>[по какому-либо лоту]</w:t>
      </w:r>
      <w:r w:rsidRPr="00764C6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по которому он не участвовал в переторжке,</w:t>
      </w:r>
      <w:r w:rsidRPr="00764C69">
        <w:rPr>
          <w:rFonts w:ascii="Arial Narrow" w:hAnsi="Arial Narrow"/>
          <w:i/>
          <w:sz w:val="22"/>
          <w:szCs w:val="22"/>
        </w:rPr>
        <w:t xml:space="preserve"> </w:t>
      </w:r>
      <w:r w:rsidRPr="00764C69">
        <w:rPr>
          <w:rFonts w:ascii="Arial Narrow" w:hAnsi="Arial Narrow"/>
          <w:sz w:val="22"/>
          <w:szCs w:val="22"/>
        </w:rPr>
        <w:t xml:space="preserve">остается действующим с ранее </w:t>
      </w:r>
      <w:r w:rsidRPr="00764C6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764C69">
        <w:rPr>
          <w:rFonts w:ascii="Arial Narrow" w:hAnsi="Arial Narrow"/>
          <w:i/>
          <w:sz w:val="22"/>
          <w:szCs w:val="22"/>
          <w:lang w:val="en-US"/>
        </w:rPr>
        <w:t> </w:t>
      </w:r>
      <w:fldSimple w:instr=" REF _Ref352057923 \r \h  \* MERGEFORMAT ">
        <w:r w:rsidR="00164A5E" w:rsidRPr="00164A5E">
          <w:rPr>
            <w:rFonts w:ascii="Arial Narrow" w:hAnsi="Arial Narrow"/>
            <w:i/>
            <w:sz w:val="22"/>
            <w:szCs w:val="22"/>
          </w:rPr>
          <w:t>4.14.4.1</w:t>
        </w:r>
      </w:fldSimple>
      <w:r w:rsidRPr="00764C69">
        <w:rPr>
          <w:rFonts w:ascii="Arial Narrow" w:hAnsi="Arial Narrow"/>
          <w:i/>
          <w:sz w:val="22"/>
          <w:szCs w:val="22"/>
        </w:rPr>
        <w:t>)]</w:t>
      </w:r>
      <w:r w:rsidRPr="00764C69">
        <w:rPr>
          <w:rFonts w:ascii="Arial Narrow" w:hAnsi="Arial Narrow"/>
          <w:sz w:val="22"/>
          <w:szCs w:val="22"/>
        </w:rPr>
        <w:t>, указанной</w:t>
      </w:r>
      <w:r w:rsidRPr="00764C69">
        <w:rPr>
          <w:rFonts w:ascii="Arial Narrow" w:hAnsi="Arial Narrow"/>
          <w:i/>
          <w:sz w:val="22"/>
          <w:szCs w:val="22"/>
        </w:rPr>
        <w:t>/</w:t>
      </w:r>
      <w:proofErr w:type="spellStart"/>
      <w:r w:rsidRPr="00764C69">
        <w:rPr>
          <w:rFonts w:ascii="Arial Narrow" w:hAnsi="Arial Narrow"/>
          <w:i/>
          <w:sz w:val="22"/>
          <w:szCs w:val="22"/>
        </w:rPr>
        <w:t>ыми</w:t>
      </w:r>
      <w:proofErr w:type="spellEnd"/>
      <w:r w:rsidRPr="00764C69">
        <w:rPr>
          <w:rFonts w:ascii="Arial Narrow" w:hAnsi="Arial Narrow"/>
          <w:sz w:val="22"/>
          <w:szCs w:val="22"/>
        </w:rPr>
        <w:t xml:space="preserve"> в заявке на участие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iCs/>
          <w:sz w:val="22"/>
          <w:szCs w:val="22"/>
        </w:rPr>
        <w:tab/>
      </w:r>
      <w:r w:rsidRPr="00764C69">
        <w:rPr>
          <w:rFonts w:ascii="Arial Narrow" w:hAnsi="Arial Narrow"/>
          <w:i/>
          <w:sz w:val="22"/>
          <w:szCs w:val="22"/>
        </w:rPr>
        <w:t>[В случае возможной процедуры переторжки только по цене]</w:t>
      </w:r>
      <w:r w:rsidRPr="00764C69">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w:t>
      </w:r>
    </w:p>
    <w:p w:rsidR="008D66C5" w:rsidRPr="00764C69" w:rsidRDefault="008D66C5" w:rsidP="00764C69">
      <w:pPr>
        <w:tabs>
          <w:tab w:val="num" w:pos="709"/>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i/>
          <w:iCs/>
          <w:sz w:val="22"/>
          <w:szCs w:val="22"/>
        </w:rPr>
        <w:tab/>
      </w:r>
      <w:r w:rsidRPr="00764C69">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w:t>
      </w:r>
      <w:r w:rsidRPr="00764C69">
        <w:rPr>
          <w:rFonts w:ascii="Arial Narrow" w:hAnsi="Arial Narrow"/>
          <w:i/>
          <w:sz w:val="22"/>
          <w:szCs w:val="22"/>
        </w:rPr>
        <w:lastRenderedPageBreak/>
        <w:t>авансовым платежам]</w:t>
      </w:r>
      <w:r w:rsidRPr="00764C69">
        <w:rPr>
          <w:rFonts w:ascii="Arial Narrow" w:hAnsi="Arial Narrow"/>
          <w:sz w:val="22"/>
          <w:szCs w:val="22"/>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 либо ранее объявленными условиями</w:t>
      </w:r>
      <w:r w:rsidRPr="00764C69">
        <w:rPr>
          <w:rFonts w:ascii="Arial Narrow" w:hAnsi="Arial Narrow"/>
          <w:iCs/>
          <w:sz w:val="22"/>
          <w:szCs w:val="22"/>
        </w:rPr>
        <w:t xml:space="preserve"> </w:t>
      </w:r>
      <w:r w:rsidRPr="00764C69">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iCs/>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Переторжка может проводиться в режиме реального времени или иметь заочную форму.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0" w:name="_Ref308079787"/>
      <w:r w:rsidRPr="00764C69">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изменению подлежит только цена предложения.</w:t>
      </w:r>
      <w:bookmarkEnd w:id="190"/>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время начала и окончания процедуры переторжки;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о цене договора, сделанные участниками;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left" w:pos="0"/>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bookmarkStart w:id="191" w:name="_Ref308083408"/>
      <w:r w:rsidRPr="00764C69">
        <w:rPr>
          <w:rFonts w:ascii="Arial Narrow" w:hAnsi="Arial Narrow"/>
          <w:sz w:val="22"/>
          <w:szCs w:val="22"/>
        </w:rPr>
        <w:t>Участники, участвовавшие в переторжке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64A5E" w:rsidRPr="00164A5E">
          <w:rPr>
            <w:rFonts w:ascii="Arial Narrow" w:hAnsi="Arial Narrow"/>
            <w:sz w:val="22"/>
            <w:szCs w:val="22"/>
          </w:rPr>
          <w:t>4.4</w:t>
        </w:r>
      </w:fldSimple>
      <w:r w:rsidRPr="00764C69">
        <w:rPr>
          <w:rFonts w:ascii="Arial Narrow" w:hAnsi="Arial Narrow"/>
          <w:sz w:val="22"/>
          <w:szCs w:val="22"/>
        </w:rPr>
        <w:t xml:space="preserve"> </w:t>
      </w:r>
      <w:r w:rsidRPr="00764C69">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64A5E" w:rsidRPr="00164A5E">
          <w:rPr>
            <w:rFonts w:ascii="Arial Narrow" w:hAnsi="Arial Narrow"/>
            <w:i/>
            <w:sz w:val="22"/>
            <w:szCs w:val="22"/>
          </w:rPr>
          <w:t>6</w:t>
        </w:r>
      </w:fldSimple>
      <w:r w:rsidRPr="00764C69">
        <w:rPr>
          <w:rFonts w:ascii="Arial Narrow" w:hAnsi="Arial Narrow"/>
          <w:i/>
          <w:sz w:val="22"/>
          <w:szCs w:val="22"/>
        </w:rPr>
        <w:t xml:space="preserve"> раздела </w:t>
      </w:r>
      <w:fldSimple w:instr=" REF _Ref317252507 \r \h  \* MERGEFORMAT ">
        <w:r w:rsidR="00164A5E" w:rsidRPr="00164A5E">
          <w:rPr>
            <w:rFonts w:ascii="Arial Narrow" w:hAnsi="Arial Narrow"/>
            <w:i/>
            <w:sz w:val="22"/>
            <w:szCs w:val="22"/>
          </w:rPr>
          <w:t>5</w:t>
        </w:r>
      </w:fldSimple>
      <w:r w:rsidRPr="00764C69">
        <w:rPr>
          <w:rFonts w:ascii="Arial Narrow" w:hAnsi="Arial Narrow"/>
          <w:i/>
          <w:sz w:val="22"/>
          <w:szCs w:val="22"/>
        </w:rPr>
        <w:t xml:space="preserve"> «Информационная карта запроса предложений»].</w:t>
      </w:r>
      <w:bookmarkEnd w:id="191"/>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299577527"/>
      <w:r w:rsidRPr="00764C6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64A5E" w:rsidRPr="00164A5E">
          <w:rPr>
            <w:rFonts w:ascii="Arial Narrow" w:hAnsi="Arial Narrow"/>
            <w:sz w:val="22"/>
            <w:szCs w:val="22"/>
          </w:rPr>
          <w:t>4.10</w:t>
        </w:r>
      </w:fldSimple>
      <w:r w:rsidRPr="00764C69">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764C69">
        <w:rPr>
          <w:rFonts w:ascii="Arial Narrow" w:hAnsi="Arial Narrow"/>
          <w:sz w:val="22"/>
          <w:szCs w:val="22"/>
          <w:lang w:val="en-US"/>
        </w:rPr>
        <w:t> </w:t>
      </w:r>
      <w:r w:rsidRPr="00764C69">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средств связи,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3" w:name="_Ref308808337"/>
      <w:r w:rsidRPr="00764C69">
        <w:rPr>
          <w:rFonts w:ascii="Arial Narrow" w:hAnsi="Arial Narrow"/>
          <w:i/>
          <w:sz w:val="22"/>
          <w:szCs w:val="22"/>
        </w:rPr>
        <w:t xml:space="preserve">[При наличии функционала проведения заочной переторжки на ЭТП] </w:t>
      </w:r>
      <w:r w:rsidRPr="00764C69">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64A5E" w:rsidRPr="00164A5E">
          <w:rPr>
            <w:rFonts w:ascii="Arial Narrow" w:hAnsi="Arial Narrow"/>
            <w:sz w:val="22"/>
            <w:szCs w:val="22"/>
          </w:rPr>
          <w:t>4.12</w:t>
        </w:r>
      </w:fldSimple>
      <w:r w:rsidRPr="00764C6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3"/>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[При отсутствии функционала проведения заочной переторжки на ЭТП] </w:t>
      </w:r>
      <w:r w:rsidRPr="00764C69">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764C69">
        <w:rPr>
          <w:rFonts w:ascii="Arial Narrow" w:hAnsi="Arial Narrow"/>
          <w:i/>
          <w:sz w:val="22"/>
          <w:szCs w:val="22"/>
        </w:rPr>
        <w:t>[в отношении данного лота]</w:t>
      </w:r>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После проведения переторжки победитель определяется в</w:t>
      </w:r>
      <w:r w:rsidRPr="00764C69">
        <w:rPr>
          <w:rFonts w:ascii="Arial Narrow" w:hAnsi="Arial Narrow"/>
          <w:sz w:val="22"/>
          <w:szCs w:val="22"/>
          <w:lang w:val="en-US"/>
        </w:rPr>
        <w:t> </w:t>
      </w:r>
      <w:r w:rsidRPr="00764C69">
        <w:rPr>
          <w:rFonts w:ascii="Arial Narrow" w:hAnsi="Arial Narrow"/>
          <w:sz w:val="22"/>
          <w:szCs w:val="22"/>
        </w:rPr>
        <w:t>порядке, установленном для данного запроса предложений в соответствии с</w:t>
      </w:r>
      <w:r w:rsidRPr="00764C69">
        <w:rPr>
          <w:rFonts w:ascii="Arial Narrow" w:hAnsi="Arial Narrow"/>
          <w:sz w:val="22"/>
          <w:szCs w:val="22"/>
          <w:lang w:val="en-US"/>
        </w:rPr>
        <w:t> </w:t>
      </w:r>
      <w:r w:rsidRPr="00764C69">
        <w:rPr>
          <w:rFonts w:ascii="Arial Narrow" w:hAnsi="Arial Narrow"/>
          <w:sz w:val="22"/>
          <w:szCs w:val="22"/>
        </w:rPr>
        <w:t>критериями оценки, указанными в документации по запросу предложений</w:t>
      </w:r>
      <w:bookmarkStart w:id="194" w:name="_Ref308080192"/>
      <w:bookmarkEnd w:id="192"/>
      <w:r w:rsidRPr="00764C69">
        <w:rPr>
          <w:rFonts w:ascii="Arial Narrow" w:hAnsi="Arial Narrow"/>
          <w:sz w:val="22"/>
          <w:szCs w:val="22"/>
        </w:rPr>
        <w:t>.</w:t>
      </w:r>
      <w:bookmarkEnd w:id="194"/>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5" w:name="_Ref317258175"/>
      <w:r w:rsidRPr="00764C69">
        <w:rPr>
          <w:rFonts w:ascii="Arial Narrow" w:hAnsi="Arial Narrow"/>
          <w:b w:val="0"/>
          <w:sz w:val="22"/>
          <w:szCs w:val="22"/>
        </w:rPr>
        <w:t>Проведение оценочной стадии</w:t>
      </w:r>
      <w:bookmarkEnd w:id="19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рамках оценочной стадии </w:t>
      </w:r>
      <w:r w:rsidRPr="00764C69">
        <w:rPr>
          <w:rFonts w:ascii="Arial Narrow" w:hAnsi="Arial Narrow"/>
          <w:i/>
          <w:sz w:val="22"/>
          <w:szCs w:val="22"/>
        </w:rPr>
        <w:t>[по каждому лоту отдельно]</w:t>
      </w:r>
      <w:r w:rsidRPr="00764C69">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96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64C69">
        <w:rPr>
          <w:rFonts w:ascii="Arial Narrow" w:hAnsi="Arial Narrow"/>
          <w:sz w:val="22"/>
          <w:szCs w:val="22"/>
          <w:lang w:val="en-US"/>
        </w:rPr>
        <w:t> </w:t>
      </w:r>
      <w:r w:rsidRPr="00764C69">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164A5E" w:rsidRPr="00164A5E">
          <w:rPr>
            <w:rFonts w:ascii="Arial Narrow" w:hAnsi="Arial Narrow"/>
            <w:sz w:val="22"/>
            <w:szCs w:val="22"/>
          </w:rPr>
          <w:t>23</w:t>
        </w:r>
      </w:fldSimple>
      <w:r w:rsidRPr="00764C69">
        <w:rPr>
          <w:rFonts w:ascii="Arial Narrow" w:hAnsi="Arial Narrow"/>
          <w:sz w:val="22"/>
          <w:szCs w:val="22"/>
        </w:rPr>
        <w:t xml:space="preserve"> раздела </w:t>
      </w:r>
      <w:fldSimple w:instr=" REF _Ref31725498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764C69">
        <w:rPr>
          <w:rFonts w:ascii="Arial Narrow" w:hAnsi="Arial Narrow"/>
          <w:sz w:val="22"/>
          <w:szCs w:val="22"/>
        </w:rPr>
        <w:lastRenderedPageBreak/>
        <w:t>запросе предложений) и их значимость указаны</w:t>
      </w:r>
      <w:r w:rsidRPr="00764C69" w:rsidDel="002F4DB7">
        <w:rPr>
          <w:rFonts w:ascii="Arial Narrow" w:hAnsi="Arial Narrow"/>
          <w:sz w:val="22"/>
          <w:szCs w:val="22"/>
        </w:rPr>
        <w:t xml:space="preserve"> </w:t>
      </w:r>
      <w:r w:rsidRPr="00764C69">
        <w:rPr>
          <w:rFonts w:ascii="Arial Narrow" w:hAnsi="Arial Narrow"/>
          <w:sz w:val="22"/>
          <w:szCs w:val="22"/>
        </w:rPr>
        <w:t>в пункте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раздела </w:t>
      </w:r>
      <w:fldSimple w:instr=" REF _Ref31725505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наличия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основного и/или альтернативных предложений они оцениваются отдельно в</w:t>
      </w:r>
      <w:r w:rsidRPr="00764C69">
        <w:rPr>
          <w:rFonts w:ascii="Arial Narrow" w:hAnsi="Arial Narrow"/>
          <w:sz w:val="22"/>
          <w:szCs w:val="22"/>
          <w:lang w:val="en-US"/>
        </w:rPr>
        <w:t> </w:t>
      </w:r>
      <w:r w:rsidRPr="00764C69">
        <w:rPr>
          <w:rFonts w:ascii="Arial Narrow" w:hAnsi="Arial Narrow"/>
          <w:sz w:val="22"/>
          <w:szCs w:val="22"/>
        </w:rPr>
        <w:t>соответствии с критериями и методикой оценки, указанными в пунктах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164A5E" w:rsidRPr="00164A5E">
          <w:rPr>
            <w:rFonts w:ascii="Arial Narrow" w:hAnsi="Arial Narrow"/>
            <w:sz w:val="22"/>
            <w:szCs w:val="22"/>
          </w:rPr>
          <w:t>23</w:t>
        </w:r>
      </w:fldSimple>
      <w:r w:rsidRPr="00764C69">
        <w:rPr>
          <w:rFonts w:ascii="Arial Narrow" w:hAnsi="Arial Narrow"/>
          <w:sz w:val="22"/>
          <w:szCs w:val="22"/>
        </w:rPr>
        <w:t xml:space="preserve"> раздела </w:t>
      </w:r>
      <w:fldSimple w:instr=" REF _Ref31725506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 [По каждому лоту отдельно]</w:t>
      </w:r>
      <w:r w:rsidRPr="00764C69">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64C69">
        <w:rPr>
          <w:rFonts w:ascii="Arial Narrow" w:hAnsi="Arial Narrow"/>
          <w:sz w:val="22"/>
          <w:szCs w:val="22"/>
          <w:lang w:val="en-US"/>
        </w:rPr>
        <w:t> </w:t>
      </w:r>
      <w:r w:rsidRPr="00764C69">
        <w:rPr>
          <w:rFonts w:ascii="Arial Narrow" w:hAnsi="Arial Narrow"/>
          <w:sz w:val="22"/>
          <w:szCs w:val="22"/>
        </w:rPr>
        <w:t>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6" w:name="_Ref264614940"/>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764C69">
        <w:rPr>
          <w:rFonts w:ascii="Arial Narrow" w:hAnsi="Arial Narrow"/>
          <w:i/>
          <w:sz w:val="22"/>
          <w:szCs w:val="22"/>
        </w:rPr>
        <w:t>[в отношении лота]</w:t>
      </w:r>
      <w:r w:rsidRPr="00764C69">
        <w:rPr>
          <w:rFonts w:ascii="Arial Narrow" w:hAnsi="Arial Narrow"/>
          <w:sz w:val="22"/>
          <w:szCs w:val="22"/>
        </w:rPr>
        <w:t>, и измененные условия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7" w:name="_Ref264625125"/>
      <w:bookmarkEnd w:id="196"/>
      <w:r w:rsidRPr="00764C69">
        <w:rPr>
          <w:rFonts w:ascii="Arial Narrow" w:hAnsi="Arial Narrow"/>
          <w:sz w:val="22"/>
          <w:szCs w:val="22"/>
        </w:rPr>
        <w:t>о результатах оценки каждой заявки</w:t>
      </w:r>
      <w:bookmarkEnd w:id="197"/>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64C69">
        <w:rPr>
          <w:rFonts w:ascii="Arial Narrow" w:hAnsi="Arial Narrow"/>
          <w:sz w:val="22"/>
          <w:szCs w:val="22"/>
          <w:lang w:val="en-US"/>
        </w:rPr>
        <w:t> </w:t>
      </w:r>
      <w:r w:rsidRPr="00764C69">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8" w:name="_Toc255985697"/>
      <w:r w:rsidRPr="00764C69">
        <w:rPr>
          <w:rFonts w:ascii="Arial Narrow" w:hAnsi="Arial Narrow"/>
          <w:b w:val="0"/>
          <w:sz w:val="22"/>
          <w:szCs w:val="22"/>
        </w:rPr>
        <w:t>Подведение итогов запроса предложений. Выбор победителя запроса предложений</w:t>
      </w:r>
      <w:bookmarkEnd w:id="19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Победителем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признается участник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которого присвоено первое место.</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Закупочная комиссия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имеет право принять решение о победителе запроса предложений в</w:t>
      </w:r>
      <w:r w:rsidRPr="00764C69">
        <w:rPr>
          <w:rFonts w:ascii="Arial Narrow" w:hAnsi="Arial Narrow"/>
          <w:sz w:val="22"/>
          <w:szCs w:val="22"/>
          <w:lang w:val="en-US"/>
        </w:rPr>
        <w:t> </w:t>
      </w:r>
      <w:r w:rsidRPr="00764C69">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результатам запроса 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месте, дате, времени проведения данного заседания закупочной комиссии;</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об участниках запроса предложений, заявки на участие в </w:t>
      </w:r>
      <w:r w:rsidRPr="00764C69">
        <w:rPr>
          <w:rFonts w:ascii="Arial Narrow" w:hAnsi="Arial Narrow"/>
          <w:i/>
          <w:sz w:val="22"/>
          <w:szCs w:val="22"/>
        </w:rPr>
        <w:t xml:space="preserve">[данном лоте] </w:t>
      </w:r>
      <w:r w:rsidRPr="00764C69">
        <w:rPr>
          <w:rFonts w:ascii="Arial Narrow" w:hAnsi="Arial Narrow"/>
          <w:sz w:val="22"/>
          <w:szCs w:val="22"/>
        </w:rPr>
        <w:t>запроса предложений которых были рассмотрены;</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25414"/>
      <w:r w:rsidRPr="00764C69">
        <w:rPr>
          <w:rFonts w:ascii="Arial Narrow" w:hAnsi="Arial Narrow"/>
          <w:sz w:val="22"/>
          <w:szCs w:val="22"/>
        </w:rPr>
        <w:t>о результатах переторжки (если проводилась);</w:t>
      </w:r>
      <w:bookmarkEnd w:id="199"/>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14947"/>
      <w:r w:rsidRPr="00764C69">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мест;</w:t>
      </w:r>
      <w:bookmarkEnd w:id="200"/>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20"/>
      <w:r w:rsidRPr="00764C69">
        <w:rPr>
          <w:rFonts w:ascii="Arial Narrow" w:hAnsi="Arial Narrow"/>
          <w:sz w:val="22"/>
          <w:szCs w:val="22"/>
        </w:rPr>
        <w:t>о наименовании и адресе победителя запроса предложений, цене его</w:t>
      </w:r>
      <w:r w:rsidRPr="00764C69">
        <w:rPr>
          <w:rFonts w:ascii="Arial Narrow" w:hAnsi="Arial Narrow"/>
          <w:sz w:val="22"/>
          <w:szCs w:val="22"/>
          <w:lang w:val="en-US"/>
        </w:rPr>
        <w:t> </w:t>
      </w:r>
      <w:r w:rsidRPr="00764C69">
        <w:rPr>
          <w:rFonts w:ascii="Arial Narrow" w:hAnsi="Arial Narrow"/>
          <w:sz w:val="22"/>
          <w:szCs w:val="22"/>
        </w:rPr>
        <w:t>заявки.</w:t>
      </w:r>
      <w:bookmarkEnd w:id="201"/>
    </w:p>
    <w:p w:rsidR="008D66C5" w:rsidRPr="00764C69" w:rsidRDefault="008D66C5" w:rsidP="00764C69">
      <w:pPr>
        <w:numPr>
          <w:ilvl w:val="3"/>
          <w:numId w:val="11"/>
        </w:numPr>
        <w:tabs>
          <w:tab w:val="clear" w:pos="7743"/>
          <w:tab w:val="num" w:pos="993"/>
          <w:tab w:val="num" w:pos="1418"/>
          <w:tab w:val="num" w:pos="1843"/>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[в отношении каждого лота]</w:t>
      </w:r>
      <w:r w:rsidRPr="00764C69">
        <w:rPr>
          <w:rFonts w:ascii="Arial Narrow" w:hAnsi="Arial Narrow"/>
          <w:sz w:val="22"/>
          <w:szCs w:val="22"/>
        </w:rPr>
        <w:t xml:space="preserve"> протокол/</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подведению итогов запроса предложений </w:t>
      </w:r>
      <w:r w:rsidRPr="00764C69">
        <w:rPr>
          <w:rFonts w:ascii="Arial Narrow" w:hAnsi="Arial Narrow"/>
          <w:i/>
          <w:sz w:val="22"/>
          <w:szCs w:val="22"/>
        </w:rPr>
        <w:t xml:space="preserve">[по лоту] </w:t>
      </w:r>
      <w:r w:rsidRPr="00764C69">
        <w:rPr>
          <w:rFonts w:ascii="Arial Narrow" w:hAnsi="Arial Narrow"/>
          <w:sz w:val="22"/>
          <w:szCs w:val="22"/>
        </w:rPr>
        <w:t>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 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02" w:name="_Toc353967302"/>
      <w:bookmarkStart w:id="203" w:name="_Toc363406953"/>
      <w:bookmarkStart w:id="204" w:name="_Ref440090183"/>
      <w:bookmarkStart w:id="205" w:name="_Ref440090175"/>
      <w:bookmarkStart w:id="206" w:name="_Ref469290666"/>
      <w:bookmarkStart w:id="207" w:name="_Ref440090241"/>
      <w:r w:rsidRPr="00764C69">
        <w:rPr>
          <w:rFonts w:ascii="Arial Narrow" w:hAnsi="Arial Narrow"/>
          <w:b w:val="0"/>
          <w:i w:val="0"/>
          <w:sz w:val="22"/>
          <w:szCs w:val="22"/>
        </w:rPr>
        <w:t xml:space="preserve">Заключение договора </w:t>
      </w:r>
      <w:bookmarkStart w:id="208" w:name="_Toc314731803"/>
      <w:r w:rsidRPr="00764C69">
        <w:rPr>
          <w:rFonts w:ascii="Arial Narrow" w:hAnsi="Arial Narrow"/>
          <w:b w:val="0"/>
          <w:i w:val="0"/>
          <w:sz w:val="22"/>
          <w:szCs w:val="22"/>
        </w:rPr>
        <w:t>по результатам запроса предложений</w:t>
      </w:r>
      <w:bookmarkEnd w:id="202"/>
      <w:bookmarkEnd w:id="203"/>
      <w:bookmarkEnd w:id="208"/>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09" w:name="_Ref317255645"/>
      <w:bookmarkStart w:id="210" w:name="sub_291"/>
      <w:bookmarkStart w:id="211" w:name="_Toc269835279"/>
      <w:bookmarkStart w:id="212" w:name="_Toc270595288"/>
      <w:bookmarkStart w:id="213" w:name="_Toc271294290"/>
      <w:bookmarkEnd w:id="204"/>
      <w:bookmarkEnd w:id="205"/>
      <w:bookmarkEnd w:id="206"/>
      <w:bookmarkEnd w:id="207"/>
      <w:r w:rsidRPr="00764C69">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заявке на участие в запросе предложений, в</w:t>
      </w:r>
      <w:r w:rsidRPr="00764C69">
        <w:rPr>
          <w:rFonts w:ascii="Arial Narrow" w:hAnsi="Arial Narrow"/>
          <w:sz w:val="22"/>
          <w:szCs w:val="22"/>
          <w:lang w:val="en-US"/>
        </w:rPr>
        <w:t> </w:t>
      </w:r>
      <w:r w:rsidRPr="00764C69">
        <w:rPr>
          <w:rFonts w:ascii="Arial Narrow" w:hAnsi="Arial Narrow"/>
          <w:sz w:val="22"/>
          <w:szCs w:val="22"/>
        </w:rPr>
        <w:t>проект договора, прилагаемый к документации по запросу предложений</w:t>
      </w:r>
      <w:r w:rsidR="003D0B77" w:rsidRPr="00764C69">
        <w:rPr>
          <w:rFonts w:ascii="Arial Narrow" w:hAnsi="Arial Narrow"/>
          <w:sz w:val="22"/>
          <w:szCs w:val="22"/>
        </w:rPr>
        <w:t xml:space="preserve"> с учетом преддоговорных переговоров (пункт 4.15.8)</w:t>
      </w:r>
      <w:r w:rsidRPr="00764C69">
        <w:rPr>
          <w:rFonts w:ascii="Arial Narrow" w:hAnsi="Arial Narrow"/>
          <w:sz w:val="22"/>
          <w:szCs w:val="22"/>
        </w:rPr>
        <w:t xml:space="preserve">. Победитель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9"/>
      <w:r w:rsidRPr="00764C69">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164A5E" w:rsidRPr="00164A5E">
          <w:rPr>
            <w:rFonts w:ascii="Arial Narrow" w:hAnsi="Arial Narrow"/>
            <w:sz w:val="22"/>
            <w:szCs w:val="22"/>
          </w:rPr>
          <w:t>16.2</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764C69">
        <w:rPr>
          <w:rFonts w:ascii="Arial Narrow" w:hAnsi="Arial Narrow"/>
          <w:i/>
          <w:sz w:val="22"/>
          <w:szCs w:val="22"/>
        </w:rPr>
        <w:t xml:space="preserve">[по данному лоту] </w:t>
      </w:r>
      <w:r w:rsidRPr="00764C6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4" w:name="_Ref352058229"/>
      <w:r w:rsidRPr="00764C69">
        <w:rPr>
          <w:rFonts w:ascii="Arial Narrow" w:hAnsi="Arial Narrow"/>
          <w:sz w:val="22"/>
          <w:szCs w:val="22"/>
        </w:rPr>
        <w:t xml:space="preserve">Договор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w:t>
      </w:r>
      <w:r w:rsidRPr="00764C69" w:rsidDel="00632244">
        <w:rPr>
          <w:rFonts w:ascii="Arial Narrow" w:hAnsi="Arial Narrow"/>
          <w:i/>
          <w:sz w:val="22"/>
          <w:szCs w:val="22"/>
        </w:rPr>
        <w:t xml:space="preserve"> </w:t>
      </w:r>
      <w:r w:rsidRPr="00764C69">
        <w:rPr>
          <w:rFonts w:ascii="Arial Narrow" w:hAnsi="Arial Narrow"/>
          <w:sz w:val="22"/>
          <w:szCs w:val="22"/>
        </w:rPr>
        <w:t>будет заключен в срок, указанный в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515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14"/>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i/>
          <w:sz w:val="22"/>
          <w:szCs w:val="22"/>
        </w:rPr>
      </w:pPr>
      <w:bookmarkStart w:id="215" w:name="_Ref317178853"/>
      <w:r w:rsidRPr="00764C69">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6" w:name="_Ref318475514"/>
      <w:r w:rsidRPr="00764C69">
        <w:rPr>
          <w:rFonts w:ascii="Arial Narrow" w:hAnsi="Arial Narrow"/>
          <w:sz w:val="22"/>
          <w:szCs w:val="22"/>
        </w:rPr>
        <w:t xml:space="preserve">В случае, если запрос предложений признан несостоявшимся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отдельного лота]</w:t>
      </w:r>
      <w:r w:rsidRPr="00764C69">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w:t>
      </w:r>
      <w:r w:rsidRPr="00764C69">
        <w:rPr>
          <w:rFonts w:ascii="Arial Narrow" w:hAnsi="Arial Narrow"/>
          <w:sz w:val="22"/>
          <w:szCs w:val="22"/>
        </w:rPr>
        <w:lastRenderedPageBreak/>
        <w:t>заявка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5"/>
      <w:bookmarkEnd w:id="216"/>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17" w:name="_Ref358107968"/>
      <w:r w:rsidRPr="00764C69">
        <w:rPr>
          <w:rFonts w:ascii="Arial Narrow" w:hAnsi="Arial Narrow"/>
          <w:sz w:val="22"/>
          <w:szCs w:val="22"/>
        </w:rPr>
        <w:t>Преддоговорные переговоры допускаются:</w:t>
      </w:r>
      <w:bookmarkEnd w:id="217"/>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764C69">
        <w:rPr>
          <w:rFonts w:ascii="Arial Narrow" w:hAnsi="Arial Narrow"/>
          <w:i/>
          <w:sz w:val="22"/>
          <w:szCs w:val="22"/>
        </w:rPr>
        <w:t xml:space="preserve"> </w:t>
      </w:r>
      <w:r w:rsidR="0074271D" w:rsidRPr="00764C69">
        <w:rPr>
          <w:rFonts w:ascii="Arial Narrow" w:hAnsi="Arial Narrow"/>
          <w:sz w:val="22"/>
          <w:szCs w:val="22"/>
        </w:rPr>
        <w:t>П</w:t>
      </w:r>
      <w:r w:rsidRPr="00764C69">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764C6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w:t>
      </w:r>
      <w:r w:rsidRPr="00764C69">
        <w:rPr>
          <w:rFonts w:ascii="Arial Narrow" w:hAnsi="Arial Narrow"/>
          <w:i/>
          <w:sz w:val="22"/>
          <w:szCs w:val="22"/>
        </w:rPr>
        <w:t xml:space="preserve">[в отношении лота] </w:t>
      </w:r>
      <w:r w:rsidRPr="00764C6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164A5E" w:rsidRPr="00164A5E">
          <w:rPr>
            <w:rFonts w:ascii="Arial Narrow" w:hAnsi="Arial Narrow"/>
            <w:sz w:val="22"/>
            <w:szCs w:val="22"/>
          </w:rPr>
          <w:t>4.15.2</w:t>
        </w:r>
      </w:fldSimple>
      <w:r w:rsidRPr="00764C6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18" w:name="_Ref352159321"/>
      <w:r w:rsidRPr="00764C69">
        <w:rPr>
          <w:rFonts w:ascii="Arial Narrow" w:hAnsi="Arial Narrow"/>
          <w:sz w:val="22"/>
          <w:szCs w:val="22"/>
        </w:rPr>
        <w:t>Заказчик вправе отказаться от заключения договора по результатам запроса предложений:</w:t>
      </w:r>
      <w:bookmarkEnd w:id="218"/>
    </w:p>
    <w:p w:rsidR="008D66C5" w:rsidRPr="00764C69" w:rsidRDefault="008D66C5" w:rsidP="00F33779">
      <w:pPr>
        <w:numPr>
          <w:ilvl w:val="0"/>
          <w:numId w:val="65"/>
        </w:numPr>
        <w:tabs>
          <w:tab w:val="left" w:pos="1276"/>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в случае изменения потребностей заказчика или при наличии у заказчика иных обоснованных причин;</w:t>
      </w:r>
    </w:p>
    <w:p w:rsidR="008D66C5" w:rsidRPr="00764C69" w:rsidRDefault="008D66C5" w:rsidP="00F33779">
      <w:pPr>
        <w:numPr>
          <w:ilvl w:val="0"/>
          <w:numId w:val="65"/>
        </w:numPr>
        <w:tabs>
          <w:tab w:val="left" w:pos="1276"/>
          <w:tab w:val="num" w:pos="1418"/>
        </w:tabs>
        <w:spacing w:before="120"/>
        <w:ind w:left="0" w:firstLine="567"/>
        <w:jc w:val="both"/>
        <w:rPr>
          <w:rFonts w:ascii="Arial Narrow" w:hAnsi="Arial Narrow"/>
          <w:sz w:val="22"/>
          <w:szCs w:val="22"/>
        </w:rPr>
      </w:pPr>
      <w:bookmarkStart w:id="219" w:name="_Ref352159320"/>
      <w:r w:rsidRPr="00764C69">
        <w:rPr>
          <w:rFonts w:ascii="Arial Narrow" w:hAnsi="Arial Narrow"/>
          <w:sz w:val="22"/>
          <w:szCs w:val="22"/>
        </w:rPr>
        <w:t xml:space="preserve">при </w:t>
      </w:r>
      <w:proofErr w:type="spellStart"/>
      <w:r w:rsidRPr="00764C69">
        <w:rPr>
          <w:rFonts w:ascii="Arial Narrow" w:hAnsi="Arial Narrow"/>
          <w:sz w:val="22"/>
          <w:szCs w:val="22"/>
        </w:rPr>
        <w:t>непредоставлении</w:t>
      </w:r>
      <w:proofErr w:type="spellEnd"/>
      <w:r w:rsidRPr="00764C6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64A5E" w:rsidRPr="00164A5E">
          <w:rPr>
            <w:rFonts w:ascii="Arial Narrow" w:hAnsi="Arial Narrow"/>
            <w:sz w:val="22"/>
            <w:szCs w:val="22"/>
          </w:rPr>
          <w:t>3.3.4</w:t>
        </w:r>
      </w:fldSimple>
      <w:r w:rsidRPr="00764C69">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19"/>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0" w:name="_Ref352315919"/>
      <w:r w:rsidRPr="00764C69">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52159321 \r \h  \* MERGEFORMAT ">
        <w:r w:rsidR="00164A5E" w:rsidRPr="00164A5E">
          <w:rPr>
            <w:rFonts w:ascii="Arial Narrow" w:hAnsi="Arial Narrow"/>
            <w:sz w:val="22"/>
            <w:szCs w:val="22"/>
          </w:rPr>
          <w:t>4.15.13</w:t>
        </w:r>
      </w:fldSimple>
      <w:r w:rsidRPr="00764C69">
        <w:rPr>
          <w:rFonts w:ascii="Arial Narrow" w:hAnsi="Arial Narrow"/>
          <w:sz w:val="22"/>
          <w:szCs w:val="22"/>
        </w:rPr>
        <w:t>, заказчик имеет право заключить договор с участником, занявшим второе место.</w:t>
      </w:r>
      <w:bookmarkEnd w:id="220"/>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1" w:name="_Ref323120555"/>
      <w:r w:rsidRPr="00764C6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1"/>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2" w:name="_Ref352057514"/>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признается уклонившимся от заключения договора</w:t>
      </w:r>
      <w:bookmarkStart w:id="223" w:name="_Ref311027194"/>
      <w:r w:rsidRPr="00764C6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604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23"/>
      <w:r w:rsidRPr="00764C69">
        <w:rPr>
          <w:rFonts w:ascii="Arial Narrow" w:hAnsi="Arial Narrow"/>
          <w:sz w:val="22"/>
          <w:szCs w:val="22"/>
        </w:rPr>
        <w:t>:</w:t>
      </w:r>
      <w:bookmarkEnd w:id="222"/>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прямой письменный отказ от подписания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164A5E" w:rsidRPr="00164A5E">
          <w:rPr>
            <w:rFonts w:ascii="Arial Narrow" w:hAnsi="Arial Narrow"/>
            <w:sz w:val="22"/>
            <w:szCs w:val="22"/>
          </w:rPr>
          <w:t>4.15.1</w:t>
        </w:r>
      </w:fldSimple>
      <w:r w:rsidRPr="00764C69">
        <w:rPr>
          <w:rFonts w:ascii="Arial Narrow" w:hAnsi="Arial Narrow"/>
          <w:sz w:val="22"/>
          <w:szCs w:val="22"/>
        </w:rPr>
        <w:t>;</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64C69">
        <w:rPr>
          <w:rFonts w:ascii="Arial Narrow" w:hAnsi="Arial Narrow"/>
          <w:sz w:val="22"/>
          <w:szCs w:val="22"/>
          <w:lang w:val="en-US"/>
        </w:rPr>
        <w:t> </w:t>
      </w:r>
      <w:r w:rsidRPr="00764C69">
        <w:rPr>
          <w:rFonts w:ascii="Arial Narrow" w:hAnsi="Arial Narrow"/>
          <w:sz w:val="22"/>
          <w:szCs w:val="22"/>
        </w:rPr>
        <w:t>заинтересованностью, указанных в пунктах </w:t>
      </w:r>
      <w:fldSimple w:instr=" REF _Ref317251956 \r \h  \* MERGEFORMAT ">
        <w:r w:rsidR="00164A5E" w:rsidRPr="00164A5E">
          <w:rPr>
            <w:rFonts w:ascii="Arial Narrow" w:hAnsi="Arial Narrow"/>
            <w:sz w:val="22"/>
            <w:szCs w:val="22"/>
          </w:rPr>
          <w:t>3.3.6</w:t>
        </w:r>
      </w:fldSimple>
      <w:r w:rsidRPr="00764C69">
        <w:rPr>
          <w:rFonts w:ascii="Arial Narrow" w:hAnsi="Arial Narrow"/>
          <w:sz w:val="22"/>
          <w:szCs w:val="22"/>
        </w:rPr>
        <w:t xml:space="preserve">, </w:t>
      </w:r>
      <w:fldSimple w:instr=" REF _Ref317251962 \r \h  \* MERGEFORMAT ">
        <w:r w:rsidR="00164A5E" w:rsidRPr="00164A5E">
          <w:rPr>
            <w:rFonts w:ascii="Arial Narrow" w:hAnsi="Arial Narrow"/>
            <w:sz w:val="22"/>
            <w:szCs w:val="22"/>
          </w:rPr>
          <w:t>3.3.7</w:t>
        </w:r>
      </w:fldSimple>
      <w:r w:rsidRPr="00764C69">
        <w:rPr>
          <w:rFonts w:ascii="Arial Narrow" w:hAnsi="Arial Narrow"/>
          <w:sz w:val="22"/>
          <w:szCs w:val="22"/>
        </w:rPr>
        <w:t>, до момента заключения договора.</w:t>
      </w:r>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4" w:name="_Ref317179204"/>
      <w:r w:rsidRPr="00764C69">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4"/>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5" w:name="_Ref297565397"/>
      <w:r w:rsidRPr="00764C69">
        <w:rPr>
          <w:rFonts w:ascii="Arial Narrow" w:hAnsi="Arial Narrow"/>
          <w:sz w:val="22"/>
          <w:szCs w:val="22"/>
        </w:rPr>
        <w:t xml:space="preserve">заключить договор с другим участником, занявшим следующее место </w:t>
      </w:r>
      <w:r w:rsidRPr="00764C69">
        <w:rPr>
          <w:rFonts w:ascii="Arial Narrow" w:hAnsi="Arial Narrow"/>
          <w:i/>
          <w:sz w:val="22"/>
          <w:szCs w:val="22"/>
        </w:rPr>
        <w:t>[в отношении данного лота]</w:t>
      </w:r>
      <w:r w:rsidRPr="00764C69">
        <w:rPr>
          <w:rFonts w:ascii="Arial Narrow" w:hAnsi="Arial Narrow"/>
          <w:sz w:val="22"/>
          <w:szCs w:val="22"/>
        </w:rPr>
        <w:t>, а также провести переговоры с ним по уменьшению цены его заявки;</w:t>
      </w:r>
      <w:bookmarkEnd w:id="225"/>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провести повторную процедуру закупки;</w:t>
      </w:r>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6" w:name="_Ref310532857"/>
      <w:r w:rsidRPr="00764C69">
        <w:rPr>
          <w:rFonts w:ascii="Arial Narrow" w:hAnsi="Arial Narrow"/>
          <w:sz w:val="22"/>
          <w:szCs w:val="22"/>
        </w:rPr>
        <w:t>отказаться от заключения договора и прекратить процедуру запроса предложений.</w:t>
      </w:r>
      <w:bookmarkEnd w:id="226"/>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уклонения победителя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участника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764C69" w:rsidRDefault="008D66C5" w:rsidP="00F33779">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764C69" w:rsidRDefault="008D66C5" w:rsidP="00F33779">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удержать обеспечение заявки такого участника запроса предложений.</w:t>
      </w:r>
    </w:p>
    <w:bookmarkEnd w:id="210"/>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такой участник запроса предложений:</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будучи признанным победителем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участником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победителем запроса предложений или участником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27" w:name="_Toc352334432"/>
      <w:bookmarkStart w:id="228" w:name="_Toc352348784"/>
      <w:bookmarkStart w:id="229" w:name="_Toc353546258"/>
      <w:bookmarkStart w:id="230" w:name="_Toc353547417"/>
      <w:bookmarkStart w:id="231" w:name="_Toc353967303"/>
      <w:bookmarkStart w:id="232" w:name="_Toc352334433"/>
      <w:bookmarkStart w:id="233" w:name="_Toc352348785"/>
      <w:bookmarkStart w:id="234" w:name="_Toc353546259"/>
      <w:bookmarkStart w:id="235" w:name="_Toc353547418"/>
      <w:bookmarkStart w:id="236" w:name="_Toc353967304"/>
      <w:bookmarkStart w:id="237" w:name="_Toc353967305"/>
      <w:bookmarkStart w:id="238" w:name="_Toc363406954"/>
      <w:bookmarkEnd w:id="227"/>
      <w:bookmarkEnd w:id="228"/>
      <w:bookmarkEnd w:id="229"/>
      <w:bookmarkEnd w:id="230"/>
      <w:bookmarkEnd w:id="231"/>
      <w:bookmarkEnd w:id="232"/>
      <w:bookmarkEnd w:id="233"/>
      <w:bookmarkEnd w:id="234"/>
      <w:bookmarkEnd w:id="235"/>
      <w:bookmarkEnd w:id="236"/>
      <w:r w:rsidRPr="00764C69">
        <w:rPr>
          <w:rFonts w:ascii="Arial Narrow" w:hAnsi="Arial Narrow"/>
          <w:b w:val="0"/>
          <w:i w:val="0"/>
          <w:sz w:val="22"/>
          <w:szCs w:val="22"/>
        </w:rPr>
        <w:t xml:space="preserve">Обеспечение исполнения </w:t>
      </w:r>
      <w:bookmarkEnd w:id="211"/>
      <w:bookmarkEnd w:id="212"/>
      <w:bookmarkEnd w:id="213"/>
      <w:r w:rsidRPr="00764C69">
        <w:rPr>
          <w:rFonts w:ascii="Arial Narrow" w:hAnsi="Arial Narrow" w:cs="Times New Roman"/>
          <w:b w:val="0"/>
          <w:i w:val="0"/>
          <w:sz w:val="22"/>
          <w:szCs w:val="22"/>
        </w:rPr>
        <w:t>обязательств по договору</w:t>
      </w:r>
      <w:bookmarkEnd w:id="237"/>
      <w:bookmarkEnd w:id="238"/>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39" w:name="_Ref166350669"/>
      <w:r w:rsidRPr="00764C69">
        <w:rPr>
          <w:rFonts w:ascii="Arial Narrow" w:hAnsi="Arial Narrow"/>
          <w:sz w:val="22"/>
          <w:szCs w:val="22"/>
        </w:rPr>
        <w:t>В случае, если указано в пункте </w:t>
      </w:r>
      <w:fldSimple w:instr=" REF _Ref317256138 \r \h  \* MERGEFORMAT ">
        <w:r w:rsidR="00164A5E" w:rsidRPr="00164A5E">
          <w:rPr>
            <w:rFonts w:ascii="Arial Narrow" w:hAnsi="Arial Narrow"/>
            <w:sz w:val="22"/>
            <w:szCs w:val="22"/>
          </w:rPr>
          <w:t>25</w:t>
        </w:r>
      </w:fldSimple>
      <w:r w:rsidRPr="00764C69">
        <w:rPr>
          <w:rFonts w:ascii="Arial Narrow" w:hAnsi="Arial Narrow"/>
          <w:sz w:val="22"/>
          <w:szCs w:val="22"/>
        </w:rPr>
        <w:t xml:space="preserve"> раздела </w:t>
      </w:r>
      <w:fldSimple w:instr=" REF _Ref31725615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обязательства по возврату аванса;</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гарантийных обязательств,</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одной или нескольких из следующих форм:</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безотзывная банковская гарантия, выданная банком;</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поручительство;</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в форме денежных средств путем их перечисления заказчику.</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64A5E" w:rsidRPr="00164A5E">
          <w:rPr>
            <w:rFonts w:ascii="Arial Narrow" w:hAnsi="Arial Narrow"/>
            <w:sz w:val="22"/>
            <w:szCs w:val="22"/>
          </w:rPr>
          <w:t>25</w:t>
        </w:r>
      </w:fldSimple>
      <w:r w:rsidRPr="00764C69">
        <w:rPr>
          <w:rFonts w:ascii="Arial Narrow" w:hAnsi="Arial Narrow"/>
          <w:sz w:val="22"/>
          <w:szCs w:val="22"/>
        </w:rPr>
        <w:t xml:space="preserve"> раздела </w:t>
      </w:r>
      <w:fldSimple w:instr=" REF _Ref31725629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и ее организаций, и размещенным на официальном сайте закупок атомной отрасли: </w:t>
      </w:r>
      <w:hyperlink r:id="rId21" w:history="1">
        <w:r w:rsidRPr="00764C69">
          <w:rPr>
            <w:rStyle w:val="afc"/>
            <w:rFonts w:ascii="Arial Narrow" w:hAnsi="Arial Narrow"/>
            <w:bCs/>
            <w:sz w:val="22"/>
            <w:szCs w:val="22"/>
          </w:rPr>
          <w:t>http://zakupki.rosatom.ru</w:t>
        </w:r>
      </w:hyperlink>
      <w:r w:rsidRPr="00764C6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64C69">
        <w:rPr>
          <w:rFonts w:ascii="Arial Narrow" w:hAnsi="Arial Narrow"/>
          <w:sz w:val="22"/>
          <w:szCs w:val="22"/>
        </w:rPr>
        <w:t>предусмотренным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0" w:name="_Ref347143584"/>
      <w:r w:rsidRPr="00764C6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0"/>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sz w:val="22"/>
          <w:szCs w:val="22"/>
        </w:rPr>
        <w:t>По решению заказчика, перечень документов, указанных в</w:t>
      </w:r>
      <w:r w:rsidRPr="00764C69">
        <w:rPr>
          <w:rFonts w:ascii="Arial Narrow" w:hAnsi="Arial Narrow"/>
          <w:bCs/>
          <w:sz w:val="22"/>
          <w:szCs w:val="22"/>
        </w:rPr>
        <w:t> пункте </w:t>
      </w:r>
      <w:fldSimple w:instr=" REF _Ref347143584 \r \h  \* MERGEFORMAT ">
        <w:r w:rsidR="00164A5E" w:rsidRPr="00164A5E">
          <w:rPr>
            <w:rFonts w:ascii="Arial Narrow" w:hAnsi="Arial Narrow"/>
            <w:bCs/>
            <w:sz w:val="22"/>
            <w:szCs w:val="22"/>
          </w:rPr>
          <w:t>4.16.5</w:t>
        </w:r>
      </w:fldSimple>
      <w:r w:rsidRPr="00764C69">
        <w:rPr>
          <w:rFonts w:ascii="Arial Narrow" w:hAnsi="Arial Narrow"/>
          <w:sz w:val="22"/>
          <w:szCs w:val="22"/>
        </w:rPr>
        <w:t xml:space="preserve"> может быть </w:t>
      </w:r>
      <w:r w:rsidRPr="00764C69">
        <w:rPr>
          <w:rFonts w:ascii="Arial Narrow" w:hAnsi="Arial Narrow"/>
          <w:bCs/>
          <w:sz w:val="22"/>
          <w:szCs w:val="22"/>
        </w:rPr>
        <w:t>ограничен только документами, необходимыми для актуализации уже имеющегося</w:t>
      </w:r>
      <w:r w:rsidRPr="00764C69">
        <w:rPr>
          <w:rFonts w:ascii="Arial Narrow" w:hAnsi="Arial Narrow"/>
          <w:sz w:val="22"/>
          <w:szCs w:val="22"/>
        </w:rPr>
        <w:t xml:space="preserve"> у заказчика </w:t>
      </w:r>
      <w:r w:rsidRPr="00764C69">
        <w:rPr>
          <w:rFonts w:ascii="Arial Narrow" w:hAnsi="Arial Narrow"/>
          <w:bCs/>
          <w:sz w:val="22"/>
          <w:szCs w:val="22"/>
        </w:rPr>
        <w:t>комплекта</w:t>
      </w:r>
      <w:r w:rsidRPr="00764C69">
        <w:rPr>
          <w:rFonts w:ascii="Arial Narrow" w:hAnsi="Arial Narrow"/>
          <w:sz w:val="22"/>
          <w:szCs w:val="22"/>
        </w:rPr>
        <w:t xml:space="preserve"> документов соответствующего </w:t>
      </w:r>
      <w:r w:rsidRPr="00764C69">
        <w:rPr>
          <w:rFonts w:ascii="Arial Narrow" w:hAnsi="Arial Narrow"/>
          <w:color w:val="000000"/>
          <w:sz w:val="22"/>
          <w:szCs w:val="22"/>
        </w:rPr>
        <w:t>поручителя или банка-гаранта.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1" w:name="_Ref264477417"/>
      <w:bookmarkStart w:id="242" w:name="_Ref264478467"/>
      <w:bookmarkStart w:id="243" w:name="_Ref298490302"/>
      <w:bookmarkStart w:id="244" w:name="_Toc342292943"/>
      <w:r w:rsidRPr="00764C69">
        <w:rPr>
          <w:rFonts w:ascii="Arial Narrow" w:hAnsi="Arial Narrow"/>
          <w:bCs/>
          <w:sz w:val="22"/>
          <w:szCs w:val="22"/>
        </w:rPr>
        <w:t>Срок действия обеспечения исполнения обязательств по договору</w:t>
      </w:r>
      <w:bookmarkEnd w:id="241"/>
      <w:bookmarkEnd w:id="242"/>
      <w:bookmarkEnd w:id="243"/>
      <w:bookmarkEnd w:id="244"/>
      <w:r w:rsidRPr="00764C69">
        <w:rPr>
          <w:rFonts w:ascii="Arial Narrow" w:hAnsi="Arial Narrow"/>
          <w:bCs/>
          <w:sz w:val="22"/>
          <w:szCs w:val="22"/>
        </w:rPr>
        <w:t xml:space="preserve"> должен составлять:</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w:t>
      </w:r>
      <w:r w:rsidRPr="00764C69">
        <w:rPr>
          <w:rFonts w:ascii="Arial Narrow" w:hAnsi="Arial Narrow"/>
        </w:rPr>
        <w:t xml:space="preserve"> обеспечения возврата аванса </w:t>
      </w:r>
      <w:r w:rsidRPr="00764C6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 xml:space="preserve">для обеспечения договора (кроме поручительства) - срок </w:t>
      </w:r>
      <w:r w:rsidRPr="00764C69">
        <w:rPr>
          <w:rFonts w:ascii="Arial Narrow" w:hAnsi="Arial Narrow"/>
        </w:rPr>
        <w:t xml:space="preserve">исполнения обязательств по договору </w:t>
      </w:r>
      <w:r w:rsidRPr="00764C69">
        <w:rPr>
          <w:rFonts w:ascii="Arial Narrow" w:eastAsia="Times New Roman" w:hAnsi="Arial Narrow"/>
          <w:bCs/>
          <w:lang w:eastAsia="ru-RU"/>
        </w:rPr>
        <w:t>плюс 60 дней;</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 обеспечения</w:t>
      </w:r>
      <w:r w:rsidRPr="00764C69">
        <w:rPr>
          <w:rFonts w:ascii="Arial Narrow" w:hAnsi="Arial Narrow"/>
        </w:rPr>
        <w:t xml:space="preserve"> исполнения гарантийных обязательств </w:t>
      </w:r>
      <w:r w:rsidRPr="00764C69">
        <w:rPr>
          <w:rFonts w:ascii="Arial Narrow" w:eastAsia="Times New Roman" w:hAnsi="Arial Narrow"/>
          <w:bCs/>
          <w:lang w:eastAsia="ru-RU"/>
        </w:rPr>
        <w:t>(кроме поручительства) - срок гарантийных обязательств плюс 60 дней.</w:t>
      </w:r>
    </w:p>
    <w:p w:rsidR="008D66C5" w:rsidRPr="00764C69" w:rsidRDefault="008D66C5" w:rsidP="00764C69">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764C69">
        <w:rPr>
          <w:rFonts w:ascii="Arial Narrow" w:hAnsi="Arial Narrow"/>
        </w:rPr>
        <w:t xml:space="preserve"> соответствующего </w:t>
      </w:r>
      <w:r w:rsidRPr="00764C69">
        <w:rPr>
          <w:rFonts w:ascii="Arial Narrow" w:eastAsia="Times New Roman" w:hAnsi="Arial Narrow"/>
          <w:bCs/>
          <w:lang w:eastAsia="ru-RU"/>
        </w:rPr>
        <w:t>обязательства плюс 1 (один) год.</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64C69">
        <w:rPr>
          <w:rFonts w:ascii="Arial Narrow" w:hAnsi="Arial Narrow"/>
          <w:i/>
          <w:sz w:val="22"/>
          <w:szCs w:val="22"/>
        </w:rPr>
        <w:t>поставщик товара /подрядчик /исполнитель</w:t>
      </w:r>
      <w:r w:rsidRPr="00764C69">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64C69">
        <w:rPr>
          <w:rFonts w:ascii="Arial Narrow" w:hAnsi="Arial Narrow"/>
          <w:sz w:val="22"/>
          <w:szCs w:val="22"/>
        </w:rPr>
        <w:t xml:space="preserve"> в порядке, предусмотренном проектом договора.</w:t>
      </w:r>
    </w:p>
    <w:bookmarkEnd w:id="239"/>
    <w:p w:rsidR="008D66C5" w:rsidRPr="00764C69" w:rsidRDefault="008D66C5" w:rsidP="00764C69">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764C69">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764C6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left" w:pos="709"/>
          <w:tab w:val="num" w:pos="1004"/>
          <w:tab w:val="left" w:pos="1134"/>
          <w:tab w:val="num" w:pos="1418"/>
          <w:tab w:val="num" w:pos="1701"/>
        </w:tabs>
        <w:spacing w:before="120"/>
        <w:ind w:firstLine="567"/>
        <w:jc w:val="both"/>
        <w:rPr>
          <w:rFonts w:ascii="Arial Narrow" w:hAnsi="Arial Narrow"/>
          <w:sz w:val="22"/>
          <w:szCs w:val="22"/>
        </w:rPr>
      </w:pPr>
      <w:r w:rsidRPr="00764C69">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num" w:pos="993"/>
          <w:tab w:val="left" w:pos="1134"/>
          <w:tab w:val="num" w:pos="1418"/>
          <w:tab w:val="left" w:pos="1701"/>
        </w:tabs>
        <w:spacing w:before="120"/>
        <w:ind w:firstLine="567"/>
        <w:jc w:val="both"/>
        <w:rPr>
          <w:rFonts w:ascii="Arial Narrow" w:hAnsi="Arial Narrow"/>
          <w:sz w:val="22"/>
          <w:szCs w:val="22"/>
        </w:rPr>
      </w:pPr>
      <w:r w:rsidRPr="00764C6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5" w:name="_Ref317249938"/>
      <w:bookmarkStart w:id="246" w:name="_Ref317250097"/>
      <w:bookmarkStart w:id="247" w:name="_Ref317250449"/>
      <w:bookmarkStart w:id="248" w:name="_Ref317250478"/>
      <w:bookmarkStart w:id="249" w:name="_Ref317250543"/>
      <w:bookmarkStart w:id="250" w:name="_Ref317250574"/>
      <w:bookmarkStart w:id="251" w:name="_Ref317250613"/>
      <w:bookmarkStart w:id="252" w:name="_Ref317250658"/>
      <w:bookmarkStart w:id="253" w:name="_Ref317250794"/>
      <w:bookmarkStart w:id="254" w:name="_Ref317250824"/>
      <w:bookmarkStart w:id="255" w:name="_Ref317250960"/>
      <w:bookmarkStart w:id="256" w:name="_Ref317251687"/>
      <w:bookmarkStart w:id="257" w:name="_Ref317251859"/>
      <w:bookmarkStart w:id="258" w:name="_Ref317251922"/>
      <w:bookmarkStart w:id="259" w:name="_Ref317252010"/>
      <w:bookmarkStart w:id="260" w:name="_Ref317252139"/>
      <w:bookmarkStart w:id="261" w:name="_Ref317252218"/>
      <w:bookmarkStart w:id="262" w:name="_Ref317252248"/>
      <w:bookmarkStart w:id="263" w:name="_Ref317252368"/>
      <w:bookmarkStart w:id="264" w:name="_Ref317252507"/>
      <w:bookmarkStart w:id="265" w:name="_Ref317252621"/>
      <w:bookmarkStart w:id="266" w:name="_Ref317252703"/>
      <w:bookmarkStart w:id="267" w:name="_Ref317252728"/>
      <w:bookmarkStart w:id="268" w:name="_Ref317252748"/>
      <w:bookmarkStart w:id="269" w:name="_Ref317253259"/>
      <w:bookmarkStart w:id="270" w:name="_Ref317253402"/>
      <w:bookmarkStart w:id="271" w:name="_Ref317253410"/>
      <w:bookmarkStart w:id="272" w:name="_Ref317253440"/>
      <w:bookmarkStart w:id="273" w:name="_Ref317253501"/>
      <w:bookmarkStart w:id="274" w:name="_Ref317253520"/>
      <w:bookmarkStart w:id="275" w:name="_Ref317253546"/>
      <w:bookmarkStart w:id="276" w:name="_Ref317253575"/>
      <w:bookmarkStart w:id="277" w:name="_Ref317253625"/>
      <w:bookmarkStart w:id="278" w:name="_Ref317253730"/>
      <w:bookmarkStart w:id="279" w:name="_Ref317253746"/>
      <w:bookmarkStart w:id="280" w:name="_Ref317253837"/>
      <w:bookmarkStart w:id="281" w:name="_Ref317253860"/>
      <w:bookmarkStart w:id="282" w:name="_Ref317253928"/>
      <w:bookmarkStart w:id="283" w:name="_Ref317253950"/>
      <w:bookmarkStart w:id="284" w:name="_Ref317254150"/>
      <w:bookmarkStart w:id="285" w:name="_Ref317254376"/>
      <w:bookmarkStart w:id="286" w:name="_Ref317254587"/>
      <w:bookmarkStart w:id="287" w:name="_Ref317254624"/>
      <w:bookmarkStart w:id="288" w:name="_Ref317254668"/>
      <w:bookmarkStart w:id="289" w:name="_Ref317254811"/>
      <w:bookmarkStart w:id="290" w:name="_Ref317254962"/>
      <w:bookmarkStart w:id="291" w:name="_Ref317254984"/>
      <w:bookmarkStart w:id="292" w:name="_Ref317255052"/>
      <w:bookmarkStart w:id="293" w:name="_Ref317255067"/>
      <w:bookmarkStart w:id="294" w:name="_Ref317255152"/>
      <w:bookmarkStart w:id="295" w:name="_Ref317255544"/>
      <w:bookmarkStart w:id="296" w:name="_Ref317255710"/>
      <w:bookmarkStart w:id="297" w:name="_Ref317255807"/>
      <w:bookmarkStart w:id="298" w:name="_Ref317256048"/>
      <w:bookmarkStart w:id="299" w:name="_Ref317256158"/>
      <w:bookmarkStart w:id="300" w:name="_Ref317256294"/>
      <w:bookmarkStart w:id="301" w:name="_Ref317256304"/>
      <w:bookmarkStart w:id="302" w:name="_Ref317256340"/>
      <w:bookmarkStart w:id="303" w:name="_Ref317256731"/>
      <w:bookmarkStart w:id="304" w:name="_Ref317257275"/>
      <w:bookmarkStart w:id="305" w:name="_Ref317257316"/>
      <w:bookmarkStart w:id="306" w:name="_Ref317257380"/>
      <w:bookmarkStart w:id="307" w:name="_Ref317257480"/>
      <w:bookmarkStart w:id="308" w:name="_Ref317257622"/>
      <w:bookmarkStart w:id="309" w:name="_Ref317257653"/>
      <w:bookmarkStart w:id="310" w:name="_Ref317257798"/>
      <w:bookmarkStart w:id="311" w:name="_Ref317257810"/>
      <w:bookmarkStart w:id="312" w:name="_Ref317257897"/>
      <w:bookmarkStart w:id="313" w:name="_Ref317258036"/>
      <w:bookmarkStart w:id="314" w:name="_Toc363406955"/>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164A5E" w:rsidRPr="00164A5E">
          <w:rPr>
            <w:rFonts w:ascii="Arial Narrow" w:hAnsi="Arial Narrow"/>
            <w:sz w:val="22"/>
            <w:szCs w:val="22"/>
          </w:rPr>
          <w:t>1</w:t>
        </w:r>
      </w:fldSimple>
      <w:r w:rsidRPr="0009756A">
        <w:rPr>
          <w:rFonts w:ascii="Arial Narrow" w:hAnsi="Arial Narrow"/>
          <w:sz w:val="22"/>
          <w:szCs w:val="22"/>
        </w:rPr>
        <w:t>…</w:t>
      </w:r>
      <w:fldSimple w:instr=" REF _Ref317259044 \r \h  \* MERGEFORMAT ">
        <w:r w:rsidR="00164A5E" w:rsidRPr="00164A5E">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r w:rsidRPr="0009756A">
              <w:rPr>
                <w:rFonts w:ascii="Arial Narrow" w:hAnsi="Arial Narrow"/>
                <w:sz w:val="16"/>
                <w:szCs w:val="16"/>
              </w:rPr>
              <w:t>п</w:t>
            </w:r>
            <w:proofErr w:type="spell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r w:rsidRPr="0009756A">
              <w:rPr>
                <w:rFonts w:ascii="Arial Narrow" w:hAnsi="Arial Narrow"/>
                <w:bCs/>
                <w:sz w:val="16"/>
                <w:szCs w:val="16"/>
              </w:rPr>
              <w:t>п</w:t>
            </w:r>
            <w:proofErr w:type="spell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186E9A">
            <w:pPr>
              <w:numPr>
                <w:ilvl w:val="0"/>
                <w:numId w:val="35"/>
              </w:numPr>
              <w:tabs>
                <w:tab w:val="num" w:pos="786"/>
              </w:tabs>
              <w:spacing w:before="120"/>
              <w:ind w:left="0" w:hanging="17"/>
              <w:jc w:val="center"/>
              <w:rPr>
                <w:rFonts w:ascii="Arial Narrow" w:hAnsi="Arial Narrow"/>
                <w:sz w:val="20"/>
                <w:szCs w:val="20"/>
              </w:rPr>
            </w:pPr>
            <w:bookmarkStart w:id="315" w:name="_Ref317250566"/>
          </w:p>
        </w:tc>
        <w:bookmarkEnd w:id="315"/>
        <w:tc>
          <w:tcPr>
            <w:tcW w:w="2409" w:type="dxa"/>
          </w:tcPr>
          <w:p w:rsidR="00CD072F"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5E2482" w:rsidRPr="007B306E" w:rsidRDefault="00963824" w:rsidP="001569AB">
            <w:pPr>
              <w:spacing w:before="240"/>
              <w:jc w:val="both"/>
              <w:rPr>
                <w:rFonts w:ascii="Arial Narrow" w:hAnsi="Arial Narrow"/>
                <w:sz w:val="20"/>
                <w:szCs w:val="20"/>
              </w:rPr>
            </w:pPr>
            <w:r w:rsidRPr="007B306E">
              <w:rPr>
                <w:rFonts w:ascii="Arial Narrow" w:hAnsi="Arial Narrow"/>
                <w:sz w:val="20"/>
                <w:szCs w:val="20"/>
              </w:rPr>
              <w:t xml:space="preserve">Право заключения договора </w:t>
            </w:r>
            <w:r w:rsidR="00931021" w:rsidRPr="007B306E">
              <w:rPr>
                <w:rFonts w:ascii="Arial Narrow" w:hAnsi="Arial Narrow"/>
                <w:sz w:val="20"/>
                <w:szCs w:val="20"/>
              </w:rPr>
              <w:t xml:space="preserve">на </w:t>
            </w:r>
            <w:r w:rsidR="007B306E" w:rsidRPr="007B306E">
              <w:rPr>
                <w:rFonts w:ascii="Arial Narrow" w:hAnsi="Arial Narrow"/>
                <w:sz w:val="20"/>
                <w:szCs w:val="20"/>
              </w:rPr>
              <w:t xml:space="preserve">поставку бакалейной и кондитерской продукции, воды (номенклатурная группа №1.108 - поставка бакалейной и кондитерской продукции, воды) </w:t>
            </w:r>
            <w:r w:rsidR="007B306E" w:rsidRPr="007B306E">
              <w:rPr>
                <w:rFonts w:ascii="Arial Narrow" w:hAnsi="Arial Narrow"/>
                <w:color w:val="000000"/>
                <w:sz w:val="20"/>
                <w:szCs w:val="20"/>
              </w:rPr>
              <w:t>для нужд ФГУП «Атомфлот»</w:t>
            </w:r>
            <w:r w:rsidR="005E2482" w:rsidRPr="007B306E">
              <w:rPr>
                <w:rFonts w:ascii="Arial Narrow" w:hAnsi="Arial Narrow"/>
                <w:sz w:val="20"/>
                <w:szCs w:val="20"/>
              </w:rPr>
              <w:t xml:space="preserve"> </w:t>
            </w:r>
          </w:p>
          <w:p w:rsidR="00963824" w:rsidRPr="007B306E" w:rsidRDefault="00963824" w:rsidP="001569AB">
            <w:pPr>
              <w:spacing w:before="240"/>
              <w:jc w:val="both"/>
              <w:rPr>
                <w:rFonts w:ascii="Arial Narrow" w:hAnsi="Arial Narrow"/>
                <w:bCs/>
                <w:sz w:val="20"/>
                <w:szCs w:val="20"/>
              </w:rPr>
            </w:pPr>
            <w:r w:rsidRPr="007B306E">
              <w:rPr>
                <w:rFonts w:ascii="Arial Narrow" w:hAnsi="Arial Narrow"/>
                <w:sz w:val="20"/>
                <w:szCs w:val="20"/>
              </w:rPr>
              <w:t xml:space="preserve">Состав и объем </w:t>
            </w:r>
            <w:r w:rsidRPr="007B306E">
              <w:rPr>
                <w:rFonts w:ascii="Arial Narrow" w:hAnsi="Arial Narrow"/>
                <w:i/>
                <w:sz w:val="20"/>
                <w:szCs w:val="20"/>
              </w:rPr>
              <w:t>[товара/работ/услуг]</w:t>
            </w:r>
            <w:r w:rsidRPr="007B306E">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6" w:name="_Ref320198365"/>
          </w:p>
        </w:tc>
        <w:bookmarkEnd w:id="316"/>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963824" w:rsidRPr="0009756A" w:rsidTr="0079616A">
        <w:trPr>
          <w:trHeight w:val="152"/>
        </w:trPr>
        <w:tc>
          <w:tcPr>
            <w:tcW w:w="498" w:type="dxa"/>
          </w:tcPr>
          <w:p w:rsidR="00963824" w:rsidRPr="0009756A" w:rsidRDefault="00963824" w:rsidP="00186E9A">
            <w:pPr>
              <w:numPr>
                <w:ilvl w:val="0"/>
                <w:numId w:val="35"/>
              </w:numPr>
              <w:tabs>
                <w:tab w:val="num" w:pos="786"/>
              </w:tabs>
              <w:spacing w:before="120"/>
              <w:ind w:left="0" w:hanging="15"/>
              <w:jc w:val="center"/>
              <w:rPr>
                <w:rFonts w:ascii="Arial Narrow" w:hAnsi="Arial Narrow"/>
                <w:sz w:val="20"/>
                <w:szCs w:val="20"/>
              </w:rPr>
            </w:pPr>
            <w:bookmarkStart w:id="317" w:name="_Ref317250598"/>
          </w:p>
        </w:tc>
        <w:bookmarkEnd w:id="317"/>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3877B3" w:rsidRDefault="00FD2E97" w:rsidP="00FD2E97">
            <w:pPr>
              <w:tabs>
                <w:tab w:val="left" w:pos="567"/>
                <w:tab w:val="left" w:pos="1134"/>
              </w:tabs>
              <w:spacing w:before="120"/>
              <w:jc w:val="both"/>
              <w:rPr>
                <w:rFonts w:ascii="Arial Narrow" w:hAnsi="Arial Narrow"/>
                <w:sz w:val="20"/>
                <w:szCs w:val="20"/>
              </w:rPr>
            </w:pPr>
          </w:p>
          <w:p w:rsidR="00642429" w:rsidRPr="003877B3" w:rsidRDefault="007B306E" w:rsidP="00FD2E97">
            <w:pPr>
              <w:spacing w:before="120"/>
              <w:jc w:val="both"/>
              <w:rPr>
                <w:rFonts w:ascii="Arial Narrow" w:hAnsi="Arial Narrow"/>
                <w:color w:val="000000"/>
                <w:sz w:val="20"/>
                <w:szCs w:val="20"/>
              </w:rPr>
            </w:pPr>
            <w:r w:rsidRPr="003877B3">
              <w:rPr>
                <w:rFonts w:ascii="Arial Narrow" w:hAnsi="Arial Narrow"/>
                <w:color w:val="000000"/>
                <w:sz w:val="20"/>
                <w:szCs w:val="20"/>
              </w:rPr>
              <w:t>По 31.10.2013</w:t>
            </w:r>
          </w:p>
          <w:p w:rsidR="00642429" w:rsidRPr="003877B3" w:rsidRDefault="00642429" w:rsidP="00FD2E97">
            <w:pPr>
              <w:spacing w:before="120"/>
              <w:jc w:val="both"/>
              <w:rPr>
                <w:rFonts w:ascii="Arial Narrow" w:hAnsi="Arial Narrow"/>
                <w:sz w:val="20"/>
                <w:szCs w:val="20"/>
              </w:rPr>
            </w:pPr>
          </w:p>
          <w:p w:rsidR="003877B3" w:rsidRPr="003877B3" w:rsidRDefault="003877B3" w:rsidP="00FD2E97">
            <w:pPr>
              <w:spacing w:before="120"/>
              <w:jc w:val="both"/>
              <w:rPr>
                <w:rFonts w:ascii="Arial Narrow" w:hAnsi="Arial Narrow"/>
                <w:sz w:val="20"/>
                <w:szCs w:val="20"/>
              </w:rPr>
            </w:pPr>
          </w:p>
          <w:p w:rsidR="00963824" w:rsidRPr="003877B3" w:rsidRDefault="003877B3" w:rsidP="00FD2E97">
            <w:pPr>
              <w:spacing w:before="120"/>
              <w:jc w:val="both"/>
              <w:rPr>
                <w:rFonts w:ascii="Arial Narrow" w:hAnsi="Arial Narrow"/>
                <w:bCs/>
                <w:color w:val="000000"/>
                <w:sz w:val="20"/>
                <w:szCs w:val="20"/>
              </w:rPr>
            </w:pPr>
            <w:r w:rsidRPr="003877B3">
              <w:rPr>
                <w:rFonts w:ascii="Arial Narrow" w:hAnsi="Arial Narrow"/>
                <w:bCs/>
                <w:sz w:val="20"/>
                <w:szCs w:val="20"/>
              </w:rPr>
              <w:t>в соответствии с условиями проекта договора</w:t>
            </w:r>
          </w:p>
          <w:p w:rsidR="00883BF0" w:rsidRPr="003877B3" w:rsidRDefault="00883BF0" w:rsidP="00FD2E97">
            <w:pPr>
              <w:spacing w:before="120"/>
              <w:jc w:val="both"/>
              <w:rPr>
                <w:rFonts w:ascii="Arial Narrow" w:hAnsi="Arial Narrow"/>
                <w:i/>
                <w:sz w:val="20"/>
                <w:szCs w:val="20"/>
              </w:rPr>
            </w:pPr>
          </w:p>
          <w:p w:rsidR="00963824" w:rsidRPr="003877B3" w:rsidRDefault="00963824" w:rsidP="00FD2E97">
            <w:pPr>
              <w:spacing w:before="120"/>
              <w:jc w:val="both"/>
              <w:rPr>
                <w:rFonts w:ascii="Arial Narrow" w:hAnsi="Arial Narrow"/>
                <w:i/>
                <w:sz w:val="20"/>
                <w:szCs w:val="20"/>
              </w:rPr>
            </w:pPr>
            <w:r w:rsidRPr="003877B3">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18" w:name="_Ref317250606"/>
          </w:p>
        </w:tc>
        <w:bookmarkEnd w:id="318"/>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186E9A">
            <w:pPr>
              <w:numPr>
                <w:ilvl w:val="0"/>
                <w:numId w:val="35"/>
              </w:numPr>
              <w:tabs>
                <w:tab w:val="num" w:pos="786"/>
              </w:tabs>
              <w:spacing w:before="120"/>
              <w:ind w:left="0" w:hanging="15"/>
              <w:jc w:val="center"/>
              <w:rPr>
                <w:rFonts w:ascii="Arial Narrow" w:hAnsi="Arial Narrow"/>
                <w:sz w:val="20"/>
                <w:szCs w:val="20"/>
              </w:rPr>
            </w:pPr>
            <w:bookmarkStart w:id="319" w:name="_Ref317249928"/>
          </w:p>
        </w:tc>
        <w:bookmarkEnd w:id="319"/>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B03099" w:rsidTr="0079616A">
        <w:trPr>
          <w:trHeight w:val="152"/>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20" w:name="_Ref317250471"/>
          </w:p>
        </w:tc>
        <w:bookmarkEnd w:id="320"/>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F30B56" w:rsidRPr="00741F71" w:rsidRDefault="00F30B56" w:rsidP="00F30B56">
            <w:pPr>
              <w:tabs>
                <w:tab w:val="left" w:pos="6015"/>
              </w:tabs>
              <w:spacing w:before="120"/>
              <w:jc w:val="both"/>
              <w:rPr>
                <w:rFonts w:ascii="Arial Narrow" w:hAnsi="Arial Narrow"/>
                <w:sz w:val="20"/>
                <w:szCs w:val="20"/>
              </w:rPr>
            </w:pPr>
            <w:r w:rsidRPr="00741F71">
              <w:rPr>
                <w:rFonts w:ascii="Arial Narrow" w:hAnsi="Arial Narrow"/>
                <w:sz w:val="20"/>
                <w:szCs w:val="20"/>
              </w:rPr>
              <w:t xml:space="preserve">Контактные лица: </w:t>
            </w:r>
            <w:proofErr w:type="spellStart"/>
            <w:r w:rsidRPr="00741F71">
              <w:rPr>
                <w:rFonts w:ascii="Arial Narrow" w:hAnsi="Arial Narrow"/>
                <w:sz w:val="20"/>
                <w:szCs w:val="20"/>
              </w:rPr>
              <w:t>Сосунова</w:t>
            </w:r>
            <w:proofErr w:type="spellEnd"/>
            <w:r w:rsidRPr="00741F71">
              <w:rPr>
                <w:rFonts w:ascii="Arial Narrow" w:hAnsi="Arial Narrow"/>
                <w:sz w:val="20"/>
                <w:szCs w:val="20"/>
              </w:rPr>
              <w:t xml:space="preserve"> Анна Александровна, т. (8152) 553-236, +7 911 345 67 63,</w:t>
            </w:r>
          </w:p>
          <w:p w:rsidR="002C38D2" w:rsidRPr="00FF38EC" w:rsidRDefault="00F30B56" w:rsidP="006728D4">
            <w:pPr>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6728D4">
              <w:rPr>
                <w:rFonts w:ascii="Arial Narrow" w:hAnsi="Arial Narrow"/>
                <w:sz w:val="20"/>
                <w:szCs w:val="20"/>
                <w:lang w:val="en-US"/>
              </w:rPr>
              <w:t>-</w:t>
            </w:r>
            <w:r w:rsidRPr="00741F71">
              <w:rPr>
                <w:rFonts w:ascii="Arial Narrow" w:hAnsi="Arial Narrow"/>
                <w:sz w:val="20"/>
                <w:szCs w:val="20"/>
                <w:lang w:val="en-US"/>
              </w:rPr>
              <w:t>mail</w:t>
            </w:r>
            <w:r w:rsidRPr="006728D4">
              <w:rPr>
                <w:rFonts w:ascii="Arial Narrow" w:hAnsi="Arial Narrow"/>
                <w:sz w:val="20"/>
                <w:szCs w:val="20"/>
                <w:lang w:val="en-US"/>
              </w:rPr>
              <w:t xml:space="preserve">: </w:t>
            </w:r>
            <w:hyperlink r:id="rId22" w:history="1">
              <w:r w:rsidRPr="00741F71">
                <w:rPr>
                  <w:rStyle w:val="afc"/>
                  <w:rFonts w:ascii="Arial Narrow" w:hAnsi="Arial Narrow"/>
                  <w:sz w:val="20"/>
                  <w:szCs w:val="20"/>
                  <w:lang w:val="en-US"/>
                </w:rPr>
                <w:t>SosunovaAA</w:t>
              </w:r>
              <w:r w:rsidRPr="006728D4">
                <w:rPr>
                  <w:rStyle w:val="afc"/>
                  <w:rFonts w:ascii="Arial Narrow" w:hAnsi="Arial Narrow"/>
                  <w:sz w:val="20"/>
                  <w:szCs w:val="20"/>
                  <w:lang w:val="en-US"/>
                </w:rPr>
                <w:t>@</w:t>
              </w:r>
              <w:r w:rsidRPr="00741F71">
                <w:rPr>
                  <w:rStyle w:val="afc"/>
                  <w:rFonts w:ascii="Arial Narrow" w:hAnsi="Arial Narrow"/>
                  <w:sz w:val="20"/>
                  <w:szCs w:val="20"/>
                  <w:lang w:val="en-US"/>
                </w:rPr>
                <w:t>rosatomflot</w:t>
              </w:r>
              <w:r w:rsidRPr="006728D4">
                <w:rPr>
                  <w:rStyle w:val="afc"/>
                  <w:rFonts w:ascii="Arial Narrow" w:hAnsi="Arial Narrow"/>
                  <w:sz w:val="20"/>
                  <w:szCs w:val="20"/>
                  <w:lang w:val="en-US"/>
                </w:rPr>
                <w:t>.</w:t>
              </w:r>
              <w:r w:rsidRPr="00741F71">
                <w:rPr>
                  <w:rStyle w:val="afc"/>
                  <w:rFonts w:ascii="Arial Narrow" w:hAnsi="Arial Narrow"/>
                  <w:sz w:val="20"/>
                  <w:szCs w:val="20"/>
                  <w:lang w:val="en-US"/>
                </w:rPr>
                <w:t>ru</w:t>
              </w:r>
            </w:hyperlink>
          </w:p>
        </w:tc>
      </w:tr>
      <w:tr w:rsidR="001D6B66" w:rsidRPr="0009756A" w:rsidTr="0079616A">
        <w:trPr>
          <w:trHeight w:val="70"/>
        </w:trPr>
        <w:tc>
          <w:tcPr>
            <w:tcW w:w="498" w:type="dxa"/>
          </w:tcPr>
          <w:p w:rsidR="001D6B66" w:rsidRPr="006728D4" w:rsidRDefault="001D6B66" w:rsidP="00186E9A">
            <w:pPr>
              <w:numPr>
                <w:ilvl w:val="0"/>
                <w:numId w:val="35"/>
              </w:numPr>
              <w:tabs>
                <w:tab w:val="num" w:pos="786"/>
              </w:tabs>
              <w:spacing w:before="120"/>
              <w:ind w:left="0" w:hanging="15"/>
              <w:jc w:val="center"/>
              <w:rPr>
                <w:rFonts w:ascii="Arial Narrow" w:hAnsi="Arial Narrow"/>
                <w:sz w:val="20"/>
                <w:szCs w:val="20"/>
                <w:lang w:val="en-US"/>
              </w:rPr>
            </w:pPr>
            <w:bookmarkStart w:id="321" w:name="_Ref317250534"/>
          </w:p>
        </w:tc>
        <w:bookmarkEnd w:id="321"/>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3"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4"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r w:rsidRPr="009B6206">
              <w:rPr>
                <w:rStyle w:val="afc"/>
                <w:rFonts w:ascii="Arial Narrow" w:hAnsi="Arial Narrow"/>
                <w:color w:val="auto"/>
                <w:sz w:val="20"/>
                <w:szCs w:val="20"/>
                <w:u w:val="none"/>
              </w:rPr>
              <w:t>Указана на сайтах:</w:t>
            </w:r>
          </w:p>
          <w:p w:rsidR="004927C1" w:rsidRPr="009B6206" w:rsidRDefault="00C02793" w:rsidP="00670592">
            <w:pPr>
              <w:spacing w:before="120"/>
              <w:ind w:right="153"/>
              <w:rPr>
                <w:rStyle w:val="afc"/>
                <w:rFonts w:ascii="Arial Narrow" w:hAnsi="Arial Narrow"/>
                <w:color w:val="auto"/>
                <w:sz w:val="20"/>
                <w:szCs w:val="20"/>
                <w:u w:val="none"/>
              </w:rPr>
            </w:pPr>
            <w:hyperlink r:id="rId26" w:history="1">
              <w:r w:rsidR="004927C1" w:rsidRPr="009B6206">
                <w:rPr>
                  <w:rStyle w:val="afc"/>
                  <w:rFonts w:ascii="Arial Narrow" w:hAnsi="Arial Narrow"/>
                  <w:sz w:val="20"/>
                  <w:szCs w:val="20"/>
                </w:rPr>
                <w:t>http://www.zakupki.gov.ru</w:t>
              </w:r>
            </w:hyperlink>
          </w:p>
          <w:p w:rsidR="004927C1" w:rsidRDefault="00C02793" w:rsidP="00670592">
            <w:pPr>
              <w:spacing w:before="120"/>
              <w:ind w:right="153"/>
              <w:rPr>
                <w:rStyle w:val="afc"/>
                <w:rFonts w:ascii="Arial Narrow" w:hAnsi="Arial Narrow"/>
                <w:sz w:val="20"/>
                <w:szCs w:val="20"/>
              </w:rPr>
            </w:pPr>
            <w:hyperlink r:id="rId27" w:history="1">
              <w:r w:rsidR="004927C1" w:rsidRPr="009B6206">
                <w:rPr>
                  <w:rStyle w:val="afc"/>
                  <w:rFonts w:ascii="Arial Narrow" w:hAnsi="Arial Narrow"/>
                  <w:sz w:val="20"/>
                  <w:szCs w:val="20"/>
                </w:rPr>
                <w:t>http://zakupki.rosatom.ru/</w:t>
              </w:r>
            </w:hyperlink>
          </w:p>
          <w:p w:rsidR="004927C1" w:rsidRPr="009B6206" w:rsidRDefault="00C02793" w:rsidP="00670592">
            <w:pPr>
              <w:spacing w:before="120"/>
              <w:ind w:right="153"/>
              <w:rPr>
                <w:rFonts w:ascii="Arial Narrow" w:hAnsi="Arial Narrow"/>
                <w:bCs/>
                <w:sz w:val="20"/>
                <w:szCs w:val="20"/>
              </w:rPr>
            </w:pPr>
            <w:hyperlink r:id="rId28" w:history="1">
              <w:r w:rsidR="004927C1" w:rsidRPr="00683B57">
                <w:rPr>
                  <w:rStyle w:val="afc"/>
                  <w:rFonts w:ascii="Arial Narrow" w:hAnsi="Arial Narrow"/>
                  <w:sz w:val="20"/>
                  <w:szCs w:val="20"/>
                </w:rPr>
                <w:t>www.a-k-d.ru</w:t>
              </w:r>
            </w:hyperlink>
          </w:p>
        </w:tc>
      </w:tr>
      <w:tr w:rsidR="001D6B66" w:rsidRPr="0009756A" w:rsidTr="0034477A">
        <w:trPr>
          <w:trHeight w:val="1043"/>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2" w:name="_Ref317250440"/>
          </w:p>
        </w:tc>
        <w:bookmarkEnd w:id="322"/>
        <w:tc>
          <w:tcPr>
            <w:tcW w:w="2409" w:type="dxa"/>
          </w:tcPr>
          <w:p w:rsidR="001D6B66" w:rsidRPr="0009756A" w:rsidRDefault="001D6B66"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34477A" w:rsidRPr="006E6B2E" w:rsidRDefault="0034477A" w:rsidP="0034477A">
            <w:pPr>
              <w:tabs>
                <w:tab w:val="left" w:pos="1134"/>
                <w:tab w:val="left" w:pos="1418"/>
              </w:tabs>
              <w:spacing w:before="120"/>
              <w:jc w:val="both"/>
              <w:rPr>
                <w:rFonts w:ascii="Arial Narrow" w:hAnsi="Arial Narrow"/>
                <w:bCs/>
                <w:i/>
                <w:sz w:val="22"/>
                <w:szCs w:val="22"/>
                <w:shd w:val="clear" w:color="auto" w:fill="FDE9D9"/>
              </w:rPr>
            </w:pPr>
            <w:r>
              <w:rPr>
                <w:rFonts w:ascii="Arial Narrow" w:hAnsi="Arial Narrow"/>
                <w:sz w:val="22"/>
                <w:szCs w:val="22"/>
              </w:rPr>
              <w:t>5 987 335</w:t>
            </w:r>
            <w:r w:rsidRPr="006E6B2E">
              <w:rPr>
                <w:rFonts w:ascii="Arial Narrow" w:hAnsi="Arial Narrow"/>
                <w:sz w:val="22"/>
                <w:szCs w:val="22"/>
              </w:rPr>
              <w:t>,</w:t>
            </w:r>
            <w:r w:rsidR="007668DB">
              <w:rPr>
                <w:rFonts w:ascii="Arial Narrow" w:hAnsi="Arial Narrow"/>
                <w:sz w:val="22"/>
                <w:szCs w:val="22"/>
              </w:rPr>
              <w:t>23</w:t>
            </w:r>
            <w:r w:rsidRPr="006E6B2E">
              <w:rPr>
                <w:rFonts w:ascii="Arial Narrow" w:hAnsi="Arial Narrow"/>
                <w:sz w:val="22"/>
                <w:szCs w:val="22"/>
              </w:rPr>
              <w:t xml:space="preserve">   рублей (в т.ч. НДС). </w:t>
            </w:r>
          </w:p>
          <w:p w:rsidR="00096971" w:rsidRPr="0034477A" w:rsidRDefault="0034477A" w:rsidP="00096971">
            <w:pPr>
              <w:tabs>
                <w:tab w:val="left" w:pos="1134"/>
                <w:tab w:val="left" w:pos="1418"/>
              </w:tabs>
              <w:spacing w:before="120"/>
              <w:jc w:val="both"/>
              <w:rPr>
                <w:rFonts w:ascii="Arial Narrow" w:hAnsi="Arial Narrow"/>
                <w:bCs/>
                <w:i/>
                <w:sz w:val="22"/>
                <w:szCs w:val="22"/>
                <w:shd w:val="clear" w:color="auto" w:fill="FDE9D9"/>
              </w:rPr>
            </w:pPr>
            <w:r w:rsidRPr="00B92DB3">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3" w:name="_Ref317253392"/>
          </w:p>
        </w:tc>
        <w:bookmarkEnd w:id="323"/>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24" w:name="_Ref317253528"/>
          </w:p>
        </w:tc>
        <w:bookmarkEnd w:id="324"/>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34477A" w:rsidRDefault="0034477A" w:rsidP="0034477A">
            <w:pPr>
              <w:pStyle w:val="a0"/>
              <w:numPr>
                <w:ilvl w:val="0"/>
                <w:numId w:val="0"/>
              </w:numPr>
              <w:tabs>
                <w:tab w:val="left" w:pos="513"/>
              </w:tabs>
              <w:spacing w:before="240" w:line="240" w:lineRule="auto"/>
              <w:rPr>
                <w:rFonts w:ascii="Arial Narrow" w:hAnsi="Arial Narrow"/>
                <w:sz w:val="20"/>
                <w:szCs w:val="20"/>
              </w:rPr>
            </w:pPr>
            <w:r>
              <w:rPr>
                <w:rFonts w:ascii="Arial Narrow" w:hAnsi="Arial Narrow"/>
                <w:sz w:val="20"/>
                <w:szCs w:val="20"/>
              </w:rPr>
              <w:t>Не требуется</w:t>
            </w:r>
          </w:p>
          <w:p w:rsidR="00931021" w:rsidRPr="00785B12" w:rsidRDefault="00931021"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 xml:space="preserve">Денежные средства в размере </w:t>
            </w:r>
            <w:r w:rsidR="0034477A">
              <w:rPr>
                <w:rFonts w:ascii="Arial Narrow" w:hAnsi="Arial Narrow"/>
                <w:sz w:val="20"/>
                <w:szCs w:val="20"/>
              </w:rPr>
              <w:t>________</w:t>
            </w:r>
            <w:r w:rsidR="00E36F63">
              <w:rPr>
                <w:rFonts w:ascii="Arial Narrow" w:hAnsi="Arial Narrow"/>
                <w:sz w:val="20"/>
                <w:szCs w:val="20"/>
              </w:rPr>
              <w:t xml:space="preserve">  рублей</w:t>
            </w:r>
            <w:r w:rsidR="00785B12" w:rsidRPr="00785B12">
              <w:rPr>
                <w:rFonts w:ascii="Arial Narrow" w:hAnsi="Arial Narrow"/>
                <w:sz w:val="20"/>
                <w:szCs w:val="20"/>
              </w:rPr>
              <w:t xml:space="preserve">, </w:t>
            </w:r>
            <w:r w:rsidR="00785B12" w:rsidRPr="00785B12">
              <w:rPr>
                <w:rFonts w:ascii="Arial Narrow" w:hAnsi="Arial Narrow"/>
                <w:spacing w:val="-6"/>
                <w:sz w:val="20"/>
                <w:szCs w:val="20"/>
              </w:rPr>
              <w:t>НДС не облагается</w:t>
            </w:r>
            <w:r w:rsidRPr="00785B12">
              <w:rPr>
                <w:rFonts w:ascii="Arial Narrow" w:hAnsi="Arial Narrow"/>
                <w:sz w:val="20"/>
                <w:szCs w:val="20"/>
              </w:rPr>
              <w:t>.</w:t>
            </w:r>
          </w:p>
          <w:p w:rsidR="00EE0EFB" w:rsidRPr="00785B12" w:rsidRDefault="00EE0EFB"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Российский рубль</w:t>
            </w:r>
          </w:p>
          <w:p w:rsidR="00EE0EFB" w:rsidRPr="00785B1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785B12">
              <w:rPr>
                <w:rFonts w:ascii="Arial Narrow" w:hAnsi="Arial Narrow"/>
                <w:sz w:val="20"/>
                <w:szCs w:val="20"/>
              </w:rPr>
              <w:t xml:space="preserve">Получатель: </w:t>
            </w:r>
            <w:r w:rsidRPr="00785B12">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Банковские реквизиты:</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ИНН/КПП:                                   5192110268/ 519950001</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Расчетный счет №:                 405 02 810 8410 001 70 001</w:t>
            </w:r>
          </w:p>
          <w:p w:rsidR="00EE0EFB" w:rsidRPr="00785B12" w:rsidRDefault="00EE0EFB" w:rsidP="005722F1">
            <w:pPr>
              <w:tabs>
                <w:tab w:val="left" w:pos="6015"/>
              </w:tabs>
              <w:spacing w:before="240"/>
              <w:rPr>
                <w:rFonts w:ascii="Arial Narrow" w:hAnsi="Arial Narrow"/>
                <w:color w:val="000000"/>
                <w:sz w:val="20"/>
                <w:szCs w:val="20"/>
              </w:rPr>
            </w:pPr>
            <w:r w:rsidRPr="00785B12">
              <w:rPr>
                <w:rFonts w:ascii="Arial Narrow" w:hAnsi="Arial Narrow"/>
                <w:sz w:val="20"/>
                <w:szCs w:val="20"/>
              </w:rPr>
              <w:t xml:space="preserve">Банк:                                        </w:t>
            </w:r>
            <w:r w:rsidRPr="00785B12">
              <w:rPr>
                <w:rFonts w:ascii="Arial Narrow" w:hAnsi="Arial Narrow"/>
                <w:color w:val="000000"/>
                <w:sz w:val="20"/>
                <w:szCs w:val="20"/>
              </w:rPr>
              <w:t>ОТДЕЛЕНИЕ №8627 СБЕРБАНКА РОССИИ Г.МУРМАНСК</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Корр. счет:                              </w:t>
            </w:r>
            <w:r w:rsidRPr="00785B12">
              <w:rPr>
                <w:rFonts w:ascii="Arial Narrow" w:hAnsi="Arial Narrow"/>
                <w:color w:val="000000"/>
                <w:sz w:val="20"/>
                <w:szCs w:val="20"/>
              </w:rPr>
              <w:t xml:space="preserve">301 01 810 3 0000 </w:t>
            </w:r>
            <w:proofErr w:type="spellStart"/>
            <w:r w:rsidRPr="00785B12">
              <w:rPr>
                <w:rFonts w:ascii="Arial Narrow" w:hAnsi="Arial Narrow"/>
                <w:color w:val="000000"/>
                <w:sz w:val="20"/>
                <w:szCs w:val="20"/>
              </w:rPr>
              <w:t>0000</w:t>
            </w:r>
            <w:proofErr w:type="spellEnd"/>
            <w:r w:rsidRPr="00785B12">
              <w:rPr>
                <w:rFonts w:ascii="Arial Narrow" w:hAnsi="Arial Narrow"/>
                <w:color w:val="000000"/>
                <w:sz w:val="20"/>
                <w:szCs w:val="20"/>
              </w:rPr>
              <w:t xml:space="preserve"> 615</w:t>
            </w:r>
            <w:r w:rsidRPr="00785B12">
              <w:rPr>
                <w:rFonts w:ascii="Arial Narrow" w:hAnsi="Arial Narrow"/>
                <w:sz w:val="20"/>
                <w:szCs w:val="20"/>
              </w:rPr>
              <w:t xml:space="preserve">         </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БИК:                                         </w:t>
            </w:r>
            <w:r w:rsidRPr="00785B12">
              <w:rPr>
                <w:rFonts w:ascii="Arial Narrow" w:hAnsi="Arial Narrow"/>
                <w:color w:val="000000"/>
                <w:sz w:val="20"/>
                <w:szCs w:val="20"/>
              </w:rPr>
              <w:t>044 705615</w:t>
            </w:r>
            <w:r w:rsidRPr="00785B12">
              <w:rPr>
                <w:rFonts w:ascii="Arial Narrow" w:hAnsi="Arial Narrow"/>
                <w:sz w:val="20"/>
                <w:szCs w:val="20"/>
              </w:rPr>
              <w:t xml:space="preserve">       </w:t>
            </w:r>
          </w:p>
          <w:p w:rsidR="00EE0EFB" w:rsidRPr="00785B12" w:rsidRDefault="00EE0EFB" w:rsidP="005722F1">
            <w:pPr>
              <w:pStyle w:val="af5"/>
              <w:spacing w:before="240" w:beforeAutospacing="0" w:after="0" w:afterAutospacing="0"/>
              <w:jc w:val="both"/>
              <w:rPr>
                <w:rFonts w:ascii="Arial Narrow" w:hAnsi="Arial Narrow"/>
                <w:sz w:val="20"/>
                <w:szCs w:val="20"/>
              </w:rPr>
            </w:pPr>
            <w:r w:rsidRPr="00785B12">
              <w:rPr>
                <w:rFonts w:ascii="Arial Narrow" w:hAnsi="Arial Narrow"/>
                <w:sz w:val="20"/>
                <w:szCs w:val="20"/>
              </w:rPr>
              <w:t xml:space="preserve">Назначение платежа: Обеспечение заявки на участие в запросе предложений ___________________ </w:t>
            </w:r>
            <w:r w:rsidRPr="00785B1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785B12">
              <w:rPr>
                <w:rFonts w:ascii="Arial Narrow" w:hAnsi="Arial Narrow"/>
                <w:sz w:val="20"/>
                <w:szCs w:val="20"/>
              </w:rPr>
              <w:t>, НДС не облагается.</w:t>
            </w:r>
          </w:p>
          <w:p w:rsidR="00B50E31" w:rsidRPr="00785B12" w:rsidRDefault="00EE0EFB" w:rsidP="005722F1">
            <w:pPr>
              <w:spacing w:before="240"/>
              <w:jc w:val="both"/>
              <w:rPr>
                <w:rFonts w:ascii="Arial Narrow" w:hAnsi="Arial Narrow"/>
                <w:sz w:val="20"/>
                <w:szCs w:val="20"/>
              </w:rPr>
            </w:pPr>
            <w:r w:rsidRPr="00785B12">
              <w:rPr>
                <w:rFonts w:ascii="Arial Narrow" w:hAnsi="Arial Narrow"/>
                <w:sz w:val="20"/>
                <w:szCs w:val="20"/>
              </w:rPr>
              <w:t xml:space="preserve">Обеспечение заявки на участие в запросе предложений </w:t>
            </w:r>
            <w:r w:rsidRPr="00785B1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785B1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785B12">
              <w:rPr>
                <w:rFonts w:ascii="Arial Narrow" w:hAnsi="Arial Narrow"/>
                <w:i/>
                <w:sz w:val="20"/>
                <w:szCs w:val="20"/>
              </w:rPr>
              <w:t>[в отношении каждого лота]</w:t>
            </w:r>
          </w:p>
        </w:tc>
      </w:tr>
      <w:tr w:rsidR="00815182" w:rsidRPr="0009756A" w:rsidTr="003E5B3D">
        <w:trPr>
          <w:trHeight w:val="392"/>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25" w:name="_Ref319670208"/>
          </w:p>
        </w:tc>
        <w:bookmarkEnd w:id="325"/>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B91891"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6" w:name="_Ref317250645"/>
            <w:bookmarkStart w:id="327" w:name="_Ref317251482"/>
            <w:bookmarkStart w:id="328" w:name="_Ref317251727"/>
            <w:r w:rsidRPr="00B91891">
              <w:rPr>
                <w:rFonts w:ascii="Arial Narrow" w:hAnsi="Arial Narrow"/>
                <w:sz w:val="20"/>
                <w:szCs w:val="20"/>
              </w:rPr>
              <w:t xml:space="preserve">Требования к участникам </w:t>
            </w:r>
            <w:r w:rsidR="003E0066" w:rsidRPr="00B91891">
              <w:rPr>
                <w:rFonts w:ascii="Arial Narrow" w:hAnsi="Arial Narrow"/>
                <w:sz w:val="20"/>
                <w:szCs w:val="20"/>
              </w:rPr>
              <w:t>запроса предложений</w:t>
            </w:r>
            <w:r w:rsidRPr="00B91891">
              <w:rPr>
                <w:rFonts w:ascii="Arial Narrow" w:hAnsi="Arial Narrow"/>
                <w:sz w:val="20"/>
                <w:szCs w:val="20"/>
              </w:rPr>
              <w:t>:</w:t>
            </w:r>
            <w:bookmarkEnd w:id="326"/>
            <w:bookmarkEnd w:id="327"/>
            <w:bookmarkEnd w:id="328"/>
          </w:p>
          <w:p w:rsidR="00815182" w:rsidRPr="00B91891"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должен отвечать требованиям, указанным в пункте </w:t>
            </w:r>
            <w:fldSimple w:instr=" REF _Ref317256436 \r \h  \* MERGEFORMAT ">
              <w:r w:rsidR="00164A5E" w:rsidRPr="00164A5E">
                <w:rPr>
                  <w:rFonts w:ascii="Arial Narrow" w:hAnsi="Arial Narrow"/>
                  <w:sz w:val="20"/>
                  <w:szCs w:val="20"/>
                </w:rPr>
                <w:t>3.1</w:t>
              </w:r>
            </w:fldSimple>
            <w:r w:rsidRPr="00B91891">
              <w:rPr>
                <w:rFonts w:ascii="Arial Narrow" w:hAnsi="Arial Narrow"/>
                <w:sz w:val="20"/>
                <w:szCs w:val="20"/>
              </w:rPr>
              <w:t xml:space="preserve"> настоящей </w:t>
            </w:r>
            <w:r w:rsidR="003E0066" w:rsidRPr="00B91891">
              <w:rPr>
                <w:rFonts w:ascii="Arial Narrow" w:hAnsi="Arial Narrow"/>
                <w:sz w:val="20"/>
                <w:szCs w:val="20"/>
              </w:rPr>
              <w:t>документации по запросу предложений</w:t>
            </w:r>
            <w:r w:rsidRPr="00B91891">
              <w:rPr>
                <w:rFonts w:ascii="Arial Narrow" w:hAnsi="Arial Narrow"/>
                <w:sz w:val="20"/>
                <w:szCs w:val="20"/>
              </w:rPr>
              <w:t>;</w:t>
            </w:r>
          </w:p>
          <w:p w:rsidR="005761D6" w:rsidRPr="00B91891"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 xml:space="preserve">должен раскрывать в составе заявки на участие в </w:t>
            </w:r>
            <w:r w:rsidR="009D6ADE" w:rsidRPr="00B91891">
              <w:rPr>
                <w:rFonts w:ascii="Arial Narrow" w:hAnsi="Arial Narrow"/>
                <w:sz w:val="20"/>
                <w:szCs w:val="20"/>
              </w:rPr>
              <w:t>запросе предложений</w:t>
            </w:r>
            <w:r w:rsidRPr="00B91891">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B91891" w:rsidRDefault="00D913CA" w:rsidP="005722F1">
            <w:pPr>
              <w:tabs>
                <w:tab w:val="left" w:pos="811"/>
                <w:tab w:val="left" w:pos="851"/>
              </w:tabs>
              <w:spacing w:before="240"/>
              <w:jc w:val="both"/>
              <w:rPr>
                <w:rFonts w:ascii="Arial Narrow" w:hAnsi="Arial Narrow"/>
                <w:sz w:val="20"/>
                <w:szCs w:val="20"/>
              </w:rPr>
            </w:pPr>
            <w:r w:rsidRPr="00B91891">
              <w:rPr>
                <w:rFonts w:ascii="Arial Narrow" w:hAnsi="Arial Narrow"/>
                <w:sz w:val="20"/>
                <w:szCs w:val="20"/>
              </w:rPr>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B91891" w:rsidRDefault="00D913CA" w:rsidP="00DE0FA2">
            <w:pPr>
              <w:tabs>
                <w:tab w:val="left" w:pos="811"/>
                <w:tab w:val="left" w:pos="851"/>
              </w:tabs>
              <w:spacing w:before="120"/>
              <w:jc w:val="both"/>
              <w:rPr>
                <w:rFonts w:ascii="Arial Narrow" w:hAnsi="Arial Narrow"/>
                <w:sz w:val="20"/>
                <w:szCs w:val="20"/>
              </w:rPr>
            </w:pPr>
            <w:r w:rsidRPr="00B91891">
              <w:rPr>
                <w:rFonts w:ascii="Arial Narrow" w:hAnsi="Arial Narrow"/>
                <w:sz w:val="20"/>
                <w:szCs w:val="20"/>
              </w:rPr>
              <w:lastRenderedPageBreak/>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B91891">
              <w:rPr>
                <w:rFonts w:ascii="Arial Narrow" w:hAnsi="Arial Narrow"/>
                <w:sz w:val="20"/>
                <w:szCs w:val="20"/>
              </w:rPr>
              <w:t xml:space="preserve"> и бенефициарах (в том числе конечных)</w:t>
            </w:r>
            <w:r w:rsidRPr="00B91891">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585F" w:rsidRDefault="0071585F" w:rsidP="0071585F">
            <w:pPr>
              <w:numPr>
                <w:ilvl w:val="0"/>
                <w:numId w:val="32"/>
              </w:numPr>
              <w:tabs>
                <w:tab w:val="left" w:pos="778"/>
                <w:tab w:val="left" w:pos="811"/>
              </w:tabs>
              <w:spacing w:before="120"/>
              <w:ind w:left="0" w:firstLine="0"/>
              <w:jc w:val="both"/>
              <w:rPr>
                <w:rFonts w:ascii="Arial Narrow" w:hAnsi="Arial Narrow"/>
                <w:bCs/>
                <w:sz w:val="20"/>
                <w:szCs w:val="20"/>
              </w:rPr>
            </w:pPr>
            <w:r w:rsidRPr="002A7CD2">
              <w:rPr>
                <w:rFonts w:ascii="Arial Narrow" w:hAnsi="Arial Narrow"/>
                <w:bCs/>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Pr>
                <w:rFonts w:ascii="Arial Narrow" w:hAnsi="Arial Narrow"/>
                <w:bCs/>
                <w:sz w:val="20"/>
                <w:szCs w:val="20"/>
              </w:rPr>
              <w:t>.</w:t>
            </w:r>
          </w:p>
          <w:p w:rsidR="000B2CA3" w:rsidRPr="00B91891" w:rsidRDefault="000B2CA3" w:rsidP="000B2CA3">
            <w:pPr>
              <w:numPr>
                <w:ilvl w:val="0"/>
                <w:numId w:val="32"/>
              </w:numPr>
              <w:tabs>
                <w:tab w:val="left" w:pos="778"/>
                <w:tab w:val="left" w:pos="811"/>
              </w:tabs>
              <w:spacing w:before="120"/>
              <w:ind w:left="0" w:firstLine="0"/>
              <w:jc w:val="both"/>
              <w:rPr>
                <w:rFonts w:ascii="Arial Narrow" w:hAnsi="Arial Narrow"/>
                <w:bCs/>
                <w:sz w:val="20"/>
                <w:szCs w:val="20"/>
              </w:rPr>
            </w:pPr>
            <w:r w:rsidRPr="00B91891">
              <w:rPr>
                <w:rFonts w:ascii="Arial Narrow" w:hAnsi="Arial Narrow"/>
                <w:sz w:val="20"/>
                <w:szCs w:val="20"/>
              </w:rPr>
              <w:t>Должен обладать опытом, необходимым для исполнения договора:</w:t>
            </w:r>
          </w:p>
          <w:p w:rsidR="000B2CA3" w:rsidRPr="000B2CA3" w:rsidRDefault="000B2CA3" w:rsidP="002F0899">
            <w:pPr>
              <w:pStyle w:val="afff0"/>
              <w:numPr>
                <w:ilvl w:val="0"/>
                <w:numId w:val="73"/>
              </w:numPr>
              <w:tabs>
                <w:tab w:val="left" w:pos="0"/>
                <w:tab w:val="left" w:pos="70"/>
                <w:tab w:val="left" w:pos="778"/>
              </w:tabs>
              <w:spacing w:before="120" w:after="0" w:line="240" w:lineRule="auto"/>
              <w:ind w:left="0" w:firstLine="0"/>
              <w:contextualSpacing w:val="0"/>
              <w:jc w:val="both"/>
              <w:rPr>
                <w:rFonts w:ascii="Arial Narrow" w:hAnsi="Arial Narrow"/>
                <w:bCs/>
                <w:sz w:val="20"/>
                <w:szCs w:val="20"/>
              </w:rPr>
            </w:pPr>
            <w:r w:rsidRPr="001B11C1">
              <w:rPr>
                <w:rFonts w:ascii="Arial Narrow" w:hAnsi="Arial Narrow"/>
                <w:bCs/>
                <w:sz w:val="20"/>
                <w:szCs w:val="20"/>
              </w:rPr>
              <w:t xml:space="preserve">наличие опыта </w:t>
            </w:r>
            <w:r>
              <w:rPr>
                <w:rFonts w:ascii="Arial Narrow" w:hAnsi="Arial Narrow"/>
                <w:bCs/>
                <w:sz w:val="20"/>
                <w:szCs w:val="20"/>
              </w:rPr>
              <w:t>поставок</w:t>
            </w:r>
            <w:r w:rsidRPr="001B11C1">
              <w:rPr>
                <w:rFonts w:ascii="Arial Narrow" w:hAnsi="Arial Narrow"/>
                <w:bCs/>
                <w:sz w:val="20"/>
                <w:szCs w:val="20"/>
              </w:rPr>
              <w:t>: должен иметь договоры с завершенными в 201</w:t>
            </w:r>
            <w:r w:rsidR="005B3D3A">
              <w:rPr>
                <w:rFonts w:ascii="Arial Narrow" w:hAnsi="Arial Narrow"/>
                <w:bCs/>
                <w:sz w:val="20"/>
                <w:szCs w:val="20"/>
              </w:rPr>
              <w:t>0</w:t>
            </w:r>
            <w:r w:rsidRPr="001B11C1">
              <w:rPr>
                <w:rFonts w:ascii="Arial Narrow" w:hAnsi="Arial Narrow"/>
                <w:bCs/>
                <w:sz w:val="20"/>
                <w:szCs w:val="20"/>
              </w:rPr>
              <w:t xml:space="preserve">, </w:t>
            </w:r>
            <w:r w:rsidR="005B3D3A">
              <w:rPr>
                <w:rFonts w:ascii="Arial Narrow" w:hAnsi="Arial Narrow"/>
                <w:bCs/>
                <w:sz w:val="20"/>
                <w:szCs w:val="20"/>
              </w:rPr>
              <w:t xml:space="preserve">2011, </w:t>
            </w:r>
            <w:r w:rsidRPr="001B11C1">
              <w:rPr>
                <w:rFonts w:ascii="Arial Narrow" w:hAnsi="Arial Narrow"/>
                <w:bCs/>
                <w:sz w:val="20"/>
                <w:szCs w:val="20"/>
              </w:rPr>
              <w:t>201</w:t>
            </w:r>
            <w:r>
              <w:rPr>
                <w:rFonts w:ascii="Arial Narrow" w:hAnsi="Arial Narrow"/>
                <w:bCs/>
                <w:sz w:val="20"/>
                <w:szCs w:val="20"/>
              </w:rPr>
              <w:t>2</w:t>
            </w:r>
            <w:r w:rsidRPr="001B11C1">
              <w:rPr>
                <w:rFonts w:ascii="Arial Narrow" w:hAnsi="Arial Narrow"/>
                <w:bCs/>
                <w:sz w:val="20"/>
                <w:szCs w:val="20"/>
              </w:rPr>
              <w:t>, 201</w:t>
            </w:r>
            <w:r>
              <w:rPr>
                <w:rFonts w:ascii="Arial Narrow" w:hAnsi="Arial Narrow"/>
                <w:bCs/>
                <w:sz w:val="20"/>
                <w:szCs w:val="20"/>
              </w:rPr>
              <w:t>3</w:t>
            </w:r>
            <w:r w:rsidRPr="001B11C1">
              <w:rPr>
                <w:rFonts w:ascii="Arial Narrow" w:hAnsi="Arial Narrow"/>
                <w:bCs/>
                <w:sz w:val="20"/>
                <w:szCs w:val="20"/>
              </w:rPr>
              <w:t xml:space="preserve"> гг. </w:t>
            </w:r>
            <w:r>
              <w:rPr>
                <w:rFonts w:ascii="Arial Narrow" w:hAnsi="Arial Narrow"/>
                <w:bCs/>
                <w:sz w:val="20"/>
                <w:szCs w:val="20"/>
              </w:rPr>
              <w:t xml:space="preserve">поставками </w:t>
            </w:r>
            <w:r w:rsidR="00B70764">
              <w:rPr>
                <w:rFonts w:ascii="Arial Narrow" w:hAnsi="Arial Narrow"/>
                <w:bCs/>
                <w:sz w:val="20"/>
                <w:szCs w:val="20"/>
              </w:rPr>
              <w:t>продуктов питания</w:t>
            </w:r>
            <w:r>
              <w:rPr>
                <w:rFonts w:ascii="Arial Narrow" w:hAnsi="Arial Narrow"/>
                <w:bCs/>
                <w:sz w:val="20"/>
                <w:szCs w:val="20"/>
              </w:rPr>
              <w:t xml:space="preserve"> </w:t>
            </w:r>
            <w:r w:rsidRPr="001B11C1">
              <w:rPr>
                <w:rFonts w:ascii="Arial Narrow" w:hAnsi="Arial Narrow"/>
                <w:bCs/>
                <w:sz w:val="20"/>
                <w:szCs w:val="20"/>
              </w:rPr>
              <w:t xml:space="preserve">на сумму не менее </w:t>
            </w:r>
            <w:r>
              <w:rPr>
                <w:rFonts w:ascii="Arial Narrow" w:hAnsi="Arial Narrow"/>
                <w:bCs/>
                <w:sz w:val="20"/>
                <w:szCs w:val="20"/>
              </w:rPr>
              <w:t>2</w:t>
            </w:r>
            <w:r w:rsidRPr="001B11C1">
              <w:rPr>
                <w:rFonts w:ascii="Arial Narrow" w:hAnsi="Arial Narrow"/>
                <w:bCs/>
                <w:sz w:val="20"/>
                <w:szCs w:val="20"/>
              </w:rPr>
              <w:t> </w:t>
            </w:r>
            <w:r w:rsidR="00B70764">
              <w:rPr>
                <w:rFonts w:ascii="Arial Narrow" w:hAnsi="Arial Narrow"/>
                <w:bCs/>
                <w:sz w:val="20"/>
                <w:szCs w:val="20"/>
              </w:rPr>
              <w:t>9</w:t>
            </w:r>
            <w:r w:rsidRPr="001B11C1">
              <w:rPr>
                <w:rFonts w:ascii="Arial Narrow" w:hAnsi="Arial Narrow"/>
                <w:bCs/>
                <w:sz w:val="20"/>
                <w:szCs w:val="20"/>
              </w:rPr>
              <w:t>00 000 (</w:t>
            </w:r>
            <w:r>
              <w:rPr>
                <w:rFonts w:ascii="Arial Narrow" w:hAnsi="Arial Narrow"/>
                <w:bCs/>
                <w:sz w:val="20"/>
                <w:szCs w:val="20"/>
              </w:rPr>
              <w:t xml:space="preserve">два миллиона </w:t>
            </w:r>
            <w:r w:rsidR="00B70764">
              <w:rPr>
                <w:rFonts w:ascii="Arial Narrow" w:hAnsi="Arial Narrow"/>
                <w:bCs/>
                <w:sz w:val="20"/>
                <w:szCs w:val="20"/>
              </w:rPr>
              <w:t>девят</w:t>
            </w:r>
            <w:r w:rsidR="00094D35">
              <w:rPr>
                <w:rFonts w:ascii="Arial Narrow" w:hAnsi="Arial Narrow"/>
                <w:bCs/>
                <w:sz w:val="20"/>
                <w:szCs w:val="20"/>
              </w:rPr>
              <w:t>ь</w:t>
            </w:r>
            <w:r w:rsidR="00B70764">
              <w:rPr>
                <w:rFonts w:ascii="Arial Narrow" w:hAnsi="Arial Narrow"/>
                <w:bCs/>
                <w:sz w:val="20"/>
                <w:szCs w:val="20"/>
              </w:rPr>
              <w:t>сот</w:t>
            </w:r>
            <w:r>
              <w:rPr>
                <w:rFonts w:ascii="Arial Narrow" w:hAnsi="Arial Narrow"/>
                <w:bCs/>
                <w:sz w:val="20"/>
                <w:szCs w:val="20"/>
              </w:rPr>
              <w:t xml:space="preserve"> </w:t>
            </w:r>
            <w:r w:rsidRPr="001B11C1">
              <w:rPr>
                <w:rFonts w:ascii="Arial Narrow" w:hAnsi="Arial Narrow"/>
                <w:bCs/>
                <w:sz w:val="20"/>
                <w:szCs w:val="20"/>
              </w:rPr>
              <w:t xml:space="preserve"> тысяч) рублей 00 копеек (в т.ч. НДС).</w:t>
            </w:r>
          </w:p>
          <w:p w:rsidR="006F6A30" w:rsidRPr="00B91891" w:rsidRDefault="00A41F72" w:rsidP="004E130F">
            <w:pPr>
              <w:widowControl w:val="0"/>
              <w:numPr>
                <w:ilvl w:val="0"/>
                <w:numId w:val="32"/>
              </w:numPr>
              <w:tabs>
                <w:tab w:val="left" w:pos="778"/>
              </w:tabs>
              <w:spacing w:before="120"/>
              <w:ind w:left="0" w:right="-1" w:firstLine="0"/>
              <w:jc w:val="both"/>
              <w:rPr>
                <w:rFonts w:ascii="Arial Narrow" w:hAnsi="Arial Narrow"/>
                <w:sz w:val="20"/>
                <w:szCs w:val="20"/>
              </w:rPr>
            </w:pPr>
            <w:r w:rsidRPr="00B91891">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B91891" w:rsidRDefault="001B11C1" w:rsidP="00F33779">
            <w:pPr>
              <w:numPr>
                <w:ilvl w:val="0"/>
                <w:numId w:val="67"/>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B91891" w:rsidRDefault="001B11C1" w:rsidP="00F33779">
            <w:pPr>
              <w:numPr>
                <w:ilvl w:val="0"/>
                <w:numId w:val="67"/>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B91891" w:rsidRDefault="001B11C1" w:rsidP="00F33779">
            <w:pPr>
              <w:numPr>
                <w:ilvl w:val="0"/>
                <w:numId w:val="67"/>
              </w:numPr>
              <w:tabs>
                <w:tab w:val="left" w:pos="778"/>
              </w:tabs>
              <w:spacing w:before="120"/>
              <w:ind w:left="0" w:right="153" w:firstLine="0"/>
              <w:jc w:val="both"/>
              <w:rPr>
                <w:rFonts w:ascii="Arial Narrow" w:hAnsi="Arial Narrow"/>
                <w:bCs/>
                <w:sz w:val="20"/>
                <w:szCs w:val="20"/>
              </w:rPr>
            </w:pPr>
            <w:r w:rsidRPr="00B91891">
              <w:rPr>
                <w:rFonts w:ascii="Arial Narrow" w:hAnsi="Arial Narrow"/>
                <w:sz w:val="20"/>
                <w:szCs w:val="20"/>
              </w:rPr>
              <w:t xml:space="preserve">в реестре недобросовестных поставщиков </w:t>
            </w:r>
            <w:proofErr w:type="spellStart"/>
            <w:r w:rsidRPr="00B91891">
              <w:rPr>
                <w:rFonts w:ascii="Arial Narrow" w:hAnsi="Arial Narrow"/>
                <w:sz w:val="20"/>
                <w:szCs w:val="20"/>
              </w:rPr>
              <w:t>Госкорпорации</w:t>
            </w:r>
            <w:proofErr w:type="spellEnd"/>
            <w:r w:rsidRPr="00B91891">
              <w:rPr>
                <w:rFonts w:ascii="Arial Narrow" w:hAnsi="Arial Narrow"/>
                <w:sz w:val="20"/>
                <w:szCs w:val="20"/>
              </w:rPr>
              <w:t xml:space="preserve"> «</w:t>
            </w:r>
            <w:proofErr w:type="spellStart"/>
            <w:r w:rsidRPr="00B91891">
              <w:rPr>
                <w:rFonts w:ascii="Arial Narrow" w:hAnsi="Arial Narrow"/>
                <w:sz w:val="20"/>
                <w:szCs w:val="20"/>
              </w:rPr>
              <w:t>Росатом</w:t>
            </w:r>
            <w:proofErr w:type="spellEnd"/>
            <w:r w:rsidRPr="00B91891">
              <w:rPr>
                <w:rFonts w:ascii="Arial Narrow" w:hAnsi="Arial Narrow"/>
                <w:sz w:val="20"/>
                <w:szCs w:val="20"/>
              </w:rPr>
              <w:t xml:space="preserve">» и организаций </w:t>
            </w:r>
            <w:proofErr w:type="spellStart"/>
            <w:r w:rsidRPr="00B91891">
              <w:rPr>
                <w:rFonts w:ascii="Arial Narrow" w:hAnsi="Arial Narrow"/>
                <w:sz w:val="20"/>
                <w:szCs w:val="20"/>
              </w:rPr>
              <w:t>Госкорпорации</w:t>
            </w:r>
            <w:proofErr w:type="spellEnd"/>
            <w:r w:rsidRPr="00B91891">
              <w:rPr>
                <w:rFonts w:ascii="Arial Narrow" w:hAnsi="Arial Narrow"/>
                <w:sz w:val="20"/>
                <w:szCs w:val="20"/>
              </w:rPr>
              <w:t xml:space="preserve"> «</w:t>
            </w:r>
            <w:proofErr w:type="spellStart"/>
            <w:r w:rsidRPr="00B91891">
              <w:rPr>
                <w:rFonts w:ascii="Arial Narrow" w:hAnsi="Arial Narrow"/>
                <w:sz w:val="20"/>
                <w:szCs w:val="20"/>
              </w:rPr>
              <w:t>Росатом</w:t>
            </w:r>
            <w:proofErr w:type="spellEnd"/>
            <w:r w:rsidRPr="00B91891">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186E9A">
            <w:pPr>
              <w:numPr>
                <w:ilvl w:val="0"/>
                <w:numId w:val="35"/>
              </w:numPr>
              <w:tabs>
                <w:tab w:val="num" w:pos="786"/>
              </w:tabs>
              <w:spacing w:before="120"/>
              <w:ind w:left="0" w:hanging="15"/>
              <w:jc w:val="center"/>
              <w:rPr>
                <w:rFonts w:ascii="Arial Narrow" w:hAnsi="Arial Narrow"/>
              </w:rPr>
            </w:pPr>
            <w:bookmarkStart w:id="329" w:name="_Ref317256469"/>
          </w:p>
        </w:tc>
        <w:bookmarkEnd w:id="329"/>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E02B50">
        <w:trPr>
          <w:trHeight w:val="5401"/>
        </w:trPr>
        <w:tc>
          <w:tcPr>
            <w:tcW w:w="498" w:type="dxa"/>
          </w:tcPr>
          <w:p w:rsidR="00FB7C05" w:rsidRPr="0009756A" w:rsidRDefault="00FB7C05" w:rsidP="00186E9A">
            <w:pPr>
              <w:numPr>
                <w:ilvl w:val="0"/>
                <w:numId w:val="35"/>
              </w:numPr>
              <w:tabs>
                <w:tab w:val="num" w:pos="786"/>
              </w:tabs>
              <w:spacing w:before="120"/>
              <w:ind w:left="0" w:hanging="15"/>
              <w:jc w:val="center"/>
              <w:rPr>
                <w:rFonts w:ascii="Arial Narrow" w:hAnsi="Arial Narrow"/>
              </w:rPr>
            </w:pPr>
            <w:bookmarkStart w:id="330" w:name="_Ref317257394"/>
          </w:p>
        </w:tc>
        <w:bookmarkEnd w:id="330"/>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E02B50" w:rsidRDefault="00FB7C05" w:rsidP="00822639">
            <w:pPr>
              <w:tabs>
                <w:tab w:val="left" w:pos="495"/>
                <w:tab w:val="left" w:pos="5657"/>
              </w:tabs>
              <w:spacing w:before="120"/>
              <w:jc w:val="both"/>
              <w:rPr>
                <w:rFonts w:ascii="Arial Narrow" w:hAnsi="Arial Narrow"/>
                <w:sz w:val="20"/>
                <w:szCs w:val="20"/>
              </w:rPr>
            </w:pPr>
            <w:r w:rsidRPr="00E02B50">
              <w:rPr>
                <w:rFonts w:ascii="Arial Narrow" w:hAnsi="Arial Narrow"/>
                <w:sz w:val="20"/>
                <w:szCs w:val="20"/>
              </w:rPr>
              <w:t xml:space="preserve">Требования к </w:t>
            </w:r>
            <w:r w:rsidRPr="00E02B50">
              <w:rPr>
                <w:rFonts w:ascii="Arial Narrow" w:hAnsi="Arial Narrow"/>
                <w:i/>
                <w:sz w:val="20"/>
                <w:szCs w:val="20"/>
              </w:rPr>
              <w:t>поставляемому товару, выполняемым работам, оказываемым услугам</w:t>
            </w:r>
            <w:r w:rsidRPr="00E02B50">
              <w:rPr>
                <w:rFonts w:ascii="Arial Narrow" w:hAnsi="Arial Narrow"/>
                <w:sz w:val="20"/>
                <w:szCs w:val="20"/>
              </w:rPr>
              <w:t xml:space="preserve"> приводятся </w:t>
            </w:r>
            <w:r w:rsidRPr="00E02B50">
              <w:rPr>
                <w:rFonts w:ascii="Arial Narrow" w:hAnsi="Arial Narrow"/>
                <w:i/>
                <w:sz w:val="20"/>
                <w:szCs w:val="20"/>
              </w:rPr>
              <w:t>в разделе 7</w:t>
            </w:r>
            <w:r w:rsidR="0010534F" w:rsidRPr="00E02B50">
              <w:rPr>
                <w:rFonts w:ascii="Arial Narrow" w:hAnsi="Arial Narrow"/>
                <w:i/>
                <w:sz w:val="20"/>
                <w:szCs w:val="20"/>
              </w:rPr>
              <w:t xml:space="preserve"> </w:t>
            </w:r>
            <w:r w:rsidRPr="00E02B50">
              <w:rPr>
                <w:rFonts w:ascii="Arial Narrow" w:hAnsi="Arial Narrow"/>
                <w:sz w:val="20"/>
                <w:szCs w:val="20"/>
              </w:rPr>
              <w:t>«Техническая часть».</w:t>
            </w:r>
          </w:p>
          <w:p w:rsidR="003B6AAD" w:rsidRPr="00E02B50" w:rsidRDefault="003B6AAD" w:rsidP="00822639">
            <w:pPr>
              <w:tabs>
                <w:tab w:val="left" w:pos="495"/>
                <w:tab w:val="left" w:pos="5657"/>
              </w:tabs>
              <w:spacing w:before="120"/>
              <w:jc w:val="both"/>
              <w:rPr>
                <w:rFonts w:ascii="Arial Narrow" w:hAnsi="Arial Narrow"/>
                <w:sz w:val="20"/>
                <w:szCs w:val="20"/>
              </w:rPr>
            </w:pPr>
            <w:r w:rsidRPr="00E02B50">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E02B50" w:rsidRPr="00E02B50" w:rsidRDefault="00E02B50" w:rsidP="00E02B50">
            <w:pPr>
              <w:tabs>
                <w:tab w:val="left" w:pos="0"/>
                <w:tab w:val="left" w:pos="1134"/>
              </w:tabs>
              <w:spacing w:before="60"/>
              <w:jc w:val="both"/>
              <w:rPr>
                <w:rFonts w:ascii="Arial Narrow" w:hAnsi="Arial Narrow"/>
                <w:b/>
                <w:bCs/>
                <w:caps/>
                <w:color w:val="000000"/>
                <w:sz w:val="20"/>
                <w:szCs w:val="20"/>
              </w:rPr>
            </w:pPr>
            <w:r w:rsidRPr="00E02B50">
              <w:rPr>
                <w:rFonts w:ascii="Arial Narrow" w:hAnsi="Arial Narrow"/>
                <w:sz w:val="20"/>
                <w:szCs w:val="20"/>
              </w:rPr>
              <w:t xml:space="preserve">Продукция, указанная в п.2 поз.63, 97 </w:t>
            </w:r>
            <w:r w:rsidR="001E3A32">
              <w:rPr>
                <w:rFonts w:ascii="Arial Narrow" w:hAnsi="Arial Narrow"/>
                <w:sz w:val="20"/>
                <w:szCs w:val="20"/>
              </w:rPr>
              <w:t>раздела 7 Техническая часть настоящей документации</w:t>
            </w:r>
            <w:r w:rsidRPr="00E02B50">
              <w:rPr>
                <w:rFonts w:ascii="Arial Narrow" w:hAnsi="Arial Narrow"/>
                <w:sz w:val="20"/>
                <w:szCs w:val="20"/>
              </w:rPr>
              <w:t>, будет установлена взамен вышедших из строя, выработавших свой ресурс агрегатов. Данные типы насосов будут использоваться в штатных системах судов. Люб</w:t>
            </w:r>
            <w:r w:rsidR="001E3A32">
              <w:rPr>
                <w:rFonts w:ascii="Arial Narrow" w:hAnsi="Arial Narrow"/>
                <w:sz w:val="20"/>
                <w:szCs w:val="20"/>
              </w:rPr>
              <w:t>ы</w:t>
            </w:r>
            <w:r w:rsidRPr="00E02B50">
              <w:rPr>
                <w:rFonts w:ascii="Arial Narrow" w:hAnsi="Arial Narrow"/>
                <w:sz w:val="20"/>
                <w:szCs w:val="20"/>
              </w:rPr>
              <w:t>е друг</w:t>
            </w:r>
            <w:r w:rsidR="00042E9B">
              <w:rPr>
                <w:rFonts w:ascii="Arial Narrow" w:hAnsi="Arial Narrow"/>
                <w:sz w:val="20"/>
                <w:szCs w:val="20"/>
              </w:rPr>
              <w:t>и</w:t>
            </w:r>
            <w:r w:rsidRPr="00E02B50">
              <w:rPr>
                <w:rFonts w:ascii="Arial Narrow" w:hAnsi="Arial Narrow"/>
                <w:sz w:val="20"/>
                <w:szCs w:val="20"/>
              </w:rPr>
              <w:t>е насосы иных типов, марок, товарных знаков, будут не штатными, что приведет к конструктивным изменениям судовых систем, а так же к дополнительным затратам на переоборудование. В целях исключения случаев несовместимости поставляемой продукции, с продукцией, уже используемой Заказчиком, поставляемая продукция должна быть оригинальной (не являться аналогами других типов, марок, товарных знаков).</w:t>
            </w:r>
          </w:p>
          <w:p w:rsidR="00FB7C05" w:rsidRPr="00E02B50" w:rsidRDefault="00FB7C05" w:rsidP="003B6AAD">
            <w:pPr>
              <w:tabs>
                <w:tab w:val="left" w:pos="0"/>
                <w:tab w:val="left" w:pos="1134"/>
              </w:tabs>
              <w:jc w:val="both"/>
              <w:rPr>
                <w:rFonts w:ascii="Arial Narrow" w:hAnsi="Arial Narrow"/>
                <w:b/>
                <w:bCs/>
                <w:caps/>
                <w:color w:val="000000"/>
                <w:sz w:val="20"/>
                <w:szCs w:val="20"/>
              </w:rPr>
            </w:pPr>
          </w:p>
        </w:tc>
      </w:tr>
      <w:tr w:rsidR="0071585F" w:rsidRPr="0009756A" w:rsidTr="0079616A">
        <w:trPr>
          <w:trHeight w:val="1031"/>
        </w:trPr>
        <w:tc>
          <w:tcPr>
            <w:tcW w:w="498" w:type="dxa"/>
          </w:tcPr>
          <w:p w:rsidR="0071585F" w:rsidRPr="0009756A" w:rsidRDefault="0071585F" w:rsidP="00186E9A">
            <w:pPr>
              <w:numPr>
                <w:ilvl w:val="0"/>
                <w:numId w:val="35"/>
              </w:numPr>
              <w:tabs>
                <w:tab w:val="num" w:pos="786"/>
              </w:tabs>
              <w:spacing w:before="120"/>
              <w:ind w:left="0" w:hanging="15"/>
              <w:jc w:val="center"/>
              <w:rPr>
                <w:rFonts w:ascii="Arial Narrow" w:hAnsi="Arial Narrow"/>
              </w:rPr>
            </w:pPr>
            <w:bookmarkStart w:id="331" w:name="_Ref317257698"/>
          </w:p>
        </w:tc>
        <w:bookmarkEnd w:id="331"/>
        <w:tc>
          <w:tcPr>
            <w:tcW w:w="2409" w:type="dxa"/>
          </w:tcPr>
          <w:p w:rsidR="0071585F" w:rsidRPr="0009756A" w:rsidRDefault="0071585F"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Документы, подтверждающие соответствие требованиям, предъявляемым участникам запроса предложений</w:t>
            </w:r>
            <w:r w:rsidRPr="0009756A">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запросе предложений </w:t>
            </w:r>
          </w:p>
        </w:tc>
        <w:tc>
          <w:tcPr>
            <w:tcW w:w="7230" w:type="dxa"/>
          </w:tcPr>
          <w:p w:rsidR="0071585F" w:rsidRPr="00102C42" w:rsidRDefault="0071585F" w:rsidP="00F33779">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32" w:name="_Ref317251847"/>
            <w:r w:rsidRPr="00102C42">
              <w:rPr>
                <w:rFonts w:ascii="Arial Narrow" w:hAnsi="Arial Narrow"/>
                <w:bCs/>
                <w:sz w:val="20"/>
                <w:szCs w:val="20"/>
              </w:rPr>
              <w:t>Документы, подтверждающие соответствие т</w:t>
            </w:r>
            <w:r w:rsidRPr="00102C42">
              <w:rPr>
                <w:rFonts w:ascii="Arial Narrow" w:hAnsi="Arial Narrow"/>
                <w:sz w:val="20"/>
                <w:szCs w:val="20"/>
              </w:rPr>
              <w:t>ребованиям, предъявляемым участникам запроса предложений</w:t>
            </w:r>
            <w:r w:rsidRPr="00102C42">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32"/>
          </w:p>
          <w:p w:rsidR="0071585F" w:rsidRDefault="0071585F" w:rsidP="00A72286">
            <w:pPr>
              <w:widowControl w:val="0"/>
              <w:tabs>
                <w:tab w:val="left" w:pos="212"/>
                <w:tab w:val="left" w:pos="636"/>
                <w:tab w:val="left" w:pos="778"/>
              </w:tabs>
              <w:spacing w:before="120"/>
              <w:ind w:left="70" w:right="-1"/>
              <w:jc w:val="both"/>
              <w:rPr>
                <w:rFonts w:ascii="Arial Narrow" w:hAnsi="Arial Narrow"/>
                <w:sz w:val="20"/>
                <w:szCs w:val="20"/>
              </w:rPr>
            </w:pPr>
            <w:bookmarkStart w:id="333" w:name="_Ref317256601"/>
            <w:r w:rsidRPr="00961906">
              <w:rPr>
                <w:rFonts w:ascii="Arial Narrow" w:hAnsi="Arial Narrow"/>
                <w:sz w:val="20"/>
                <w:szCs w:val="20"/>
              </w:rPr>
              <w:t>16.1.1.документы, указанные в пункте </w:t>
            </w:r>
            <w:fldSimple w:instr=" REF _Ref317256545 \r \h  \* MERGEFORMAT ">
              <w:r w:rsidR="00164A5E" w:rsidRPr="00164A5E">
                <w:rPr>
                  <w:rFonts w:ascii="Arial Narrow" w:hAnsi="Arial Narrow"/>
                  <w:sz w:val="20"/>
                  <w:szCs w:val="20"/>
                </w:rPr>
                <w:t>3.3</w:t>
              </w:r>
            </w:fldSimple>
            <w:r w:rsidRPr="00961906">
              <w:rPr>
                <w:rFonts w:ascii="Arial Narrow" w:hAnsi="Arial Narrow"/>
                <w:sz w:val="20"/>
                <w:szCs w:val="20"/>
              </w:rPr>
              <w:t xml:space="preserve"> настоящей документации по запросу предложений</w:t>
            </w:r>
            <w:bookmarkStart w:id="334" w:name="_Ref317257428"/>
            <w:bookmarkEnd w:id="333"/>
          </w:p>
          <w:p w:rsidR="0071585F" w:rsidRDefault="0071585F" w:rsidP="0071585F">
            <w:pPr>
              <w:widowControl w:val="0"/>
              <w:tabs>
                <w:tab w:val="left" w:pos="212"/>
                <w:tab w:val="left" w:pos="636"/>
                <w:tab w:val="left" w:pos="778"/>
              </w:tabs>
              <w:spacing w:before="120"/>
              <w:ind w:left="70" w:right="-1"/>
              <w:jc w:val="both"/>
              <w:rPr>
                <w:rFonts w:ascii="Arial Narrow" w:hAnsi="Arial Narrow"/>
                <w:sz w:val="20"/>
                <w:szCs w:val="20"/>
              </w:rPr>
            </w:pPr>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 xml:space="preserve">состав заявки на </w:t>
            </w:r>
            <w:r w:rsidRPr="00D64AB9">
              <w:rPr>
                <w:rFonts w:ascii="Arial Narrow" w:hAnsi="Arial Narrow"/>
                <w:sz w:val="20"/>
                <w:szCs w:val="20"/>
              </w:rPr>
              <w:t>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64AB9" w:rsidDel="000F05B1">
              <w:rPr>
                <w:rFonts w:ascii="Arial Narrow" w:hAnsi="Arial Narrow"/>
                <w:sz w:val="20"/>
                <w:szCs w:val="20"/>
              </w:rPr>
              <w:t xml:space="preserve"> </w:t>
            </w:r>
            <w:r w:rsidRPr="00D64AB9">
              <w:rPr>
                <w:rFonts w:ascii="Arial Narrow" w:hAnsi="Arial Narrow"/>
                <w:sz w:val="20"/>
                <w:szCs w:val="20"/>
              </w:rPr>
              <w:t>от соответствующего органа)</w:t>
            </w:r>
            <w:bookmarkEnd w:id="334"/>
            <w:r w:rsidRPr="00D64AB9">
              <w:rPr>
                <w:rFonts w:ascii="Arial Narrow" w:hAnsi="Arial Narrow"/>
                <w:sz w:val="20"/>
                <w:szCs w:val="20"/>
              </w:rPr>
              <w:t>.</w:t>
            </w:r>
          </w:p>
          <w:p w:rsidR="000B2CA3" w:rsidRPr="00BB2BC6" w:rsidRDefault="000B2CA3" w:rsidP="000B2CA3">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r w:rsidRPr="00BB2BC6">
              <w:rPr>
                <w:rFonts w:ascii="Arial Narrow" w:hAnsi="Arial Narrow"/>
                <w:sz w:val="20"/>
                <w:szCs w:val="20"/>
              </w:rPr>
              <w:t xml:space="preserve">Справка об опыте выполнения договоров (раздел 6, </w:t>
            </w:r>
            <w:hyperlink w:anchor="_Справка_о_перечне" w:history="1">
              <w:r w:rsidRPr="00BB2BC6">
                <w:rPr>
                  <w:rStyle w:val="afc"/>
                  <w:rFonts w:ascii="Arial Narrow" w:hAnsi="Arial Narrow"/>
                  <w:sz w:val="20"/>
                  <w:szCs w:val="20"/>
                </w:rPr>
                <w:t>Форма 5</w:t>
              </w:r>
            </w:hyperlink>
            <w:r w:rsidRPr="00BB2BC6">
              <w:rPr>
                <w:rFonts w:ascii="Arial Narrow" w:hAnsi="Arial Narrow"/>
                <w:sz w:val="20"/>
                <w:szCs w:val="20"/>
              </w:rPr>
              <w:t xml:space="preserve">) </w:t>
            </w:r>
            <w:r w:rsidRPr="004F4350">
              <w:rPr>
                <w:rFonts w:ascii="Arial Narrow" w:hAnsi="Arial Narrow"/>
                <w:bCs/>
                <w:sz w:val="20"/>
                <w:szCs w:val="20"/>
              </w:rPr>
              <w:t xml:space="preserve">с обязательным приложением копий </w:t>
            </w:r>
            <w:r w:rsidRPr="000F18E8">
              <w:rPr>
                <w:rFonts w:ascii="Arial Narrow" w:hAnsi="Arial Narrow"/>
                <w:bCs/>
                <w:sz w:val="20"/>
                <w:szCs w:val="20"/>
              </w:rPr>
              <w:t>документов, подтверждающих исполнение данных договоров  (акты приемки-передачи, ТОРГ-12 и т.п.).</w:t>
            </w:r>
          </w:p>
          <w:p w:rsidR="0071585F" w:rsidRPr="00102C42" w:rsidRDefault="0071585F" w:rsidP="00F33779">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35" w:name="_Ref325033559"/>
            <w:bookmarkStart w:id="336" w:name="_Ref344361087"/>
            <w:r w:rsidRPr="00D64AB9">
              <w:rPr>
                <w:rFonts w:ascii="Arial Narrow" w:hAnsi="Arial Narrow"/>
                <w:sz w:val="20"/>
                <w:szCs w:val="20"/>
              </w:rPr>
              <w:t>Документы, подтверждающие сведения</w:t>
            </w:r>
            <w:r w:rsidRPr="00102C42">
              <w:rPr>
                <w:rFonts w:ascii="Arial Narrow" w:hAnsi="Arial Narrow"/>
                <w:sz w:val="20"/>
                <w:szCs w:val="20"/>
              </w:rPr>
              <w:t xml:space="preserve"> о цепочке собственников, включая бенефициаров (в том числе конечных)</w:t>
            </w:r>
            <w:bookmarkEnd w:id="335"/>
            <w:r w:rsidRPr="00102C42">
              <w:rPr>
                <w:rFonts w:ascii="Arial Narrow" w:hAnsi="Arial Narrow"/>
                <w:sz w:val="20"/>
                <w:szCs w:val="20"/>
              </w:rPr>
              <w:t>.</w:t>
            </w:r>
            <w:bookmarkEnd w:id="336"/>
          </w:p>
          <w:p w:rsidR="0071585F" w:rsidRPr="00102C42" w:rsidRDefault="0071585F" w:rsidP="00A7228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102C42" w:rsidRDefault="0071585F" w:rsidP="00A7228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09756A" w:rsidTr="0079616A">
        <w:trPr>
          <w:trHeight w:val="979"/>
        </w:trPr>
        <w:tc>
          <w:tcPr>
            <w:tcW w:w="498" w:type="dxa"/>
          </w:tcPr>
          <w:p w:rsidR="0086246F" w:rsidRPr="0009756A" w:rsidRDefault="0086246F" w:rsidP="00186E9A">
            <w:pPr>
              <w:numPr>
                <w:ilvl w:val="0"/>
                <w:numId w:val="35"/>
              </w:numPr>
              <w:tabs>
                <w:tab w:val="num" w:pos="786"/>
              </w:tabs>
              <w:spacing w:before="120"/>
              <w:ind w:left="0" w:hanging="15"/>
              <w:jc w:val="center"/>
              <w:rPr>
                <w:rFonts w:ascii="Arial Narrow" w:hAnsi="Arial Narrow"/>
              </w:rPr>
            </w:pPr>
            <w:bookmarkStart w:id="337" w:name="_Ref317252608"/>
          </w:p>
        </w:tc>
        <w:bookmarkEnd w:id="337"/>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8"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338"/>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proofErr w:type="spellStart"/>
            <w:r w:rsidRPr="004F4350">
              <w:rPr>
                <w:rFonts w:ascii="Arial Narrow" w:hAnsi="Arial Narrow"/>
                <w:sz w:val="20"/>
                <w:szCs w:val="20"/>
                <w:lang w:val="en-US"/>
              </w:rPr>
              <w:t>pdf</w:t>
            </w:r>
            <w:proofErr w:type="spellEnd"/>
            <w:r w:rsidRPr="004F4350">
              <w:rPr>
                <w:rFonts w:ascii="Arial Narrow" w:hAnsi="Arial Narrow"/>
                <w:sz w:val="20"/>
                <w:szCs w:val="20"/>
              </w:rPr>
              <w:t xml:space="preserve"> и *.</w:t>
            </w:r>
            <w:proofErr w:type="spellStart"/>
            <w:r w:rsidRPr="004F4350">
              <w:rPr>
                <w:rFonts w:ascii="Arial Narrow" w:hAnsi="Arial Narrow"/>
                <w:sz w:val="20"/>
                <w:szCs w:val="20"/>
              </w:rPr>
              <w:t>xls</w:t>
            </w:r>
            <w:proofErr w:type="spellEnd"/>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164A5E" w:rsidRPr="00164A5E">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164A5E" w:rsidRPr="00164A5E">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164A5E" w:rsidRPr="00164A5E">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32527C" w:rsidRPr="004F4350" w:rsidRDefault="0084672C"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спецификация оборудования (материалов)</w:t>
            </w:r>
            <w:r w:rsidR="00993E5A" w:rsidRPr="004F4350">
              <w:rPr>
                <w:rFonts w:ascii="Arial Narrow" w:hAnsi="Arial Narrow"/>
                <w:sz w:val="20"/>
                <w:szCs w:val="20"/>
              </w:rPr>
              <w:t xml:space="preserve"> (раздел </w:t>
            </w:r>
            <w:fldSimple w:instr=" REF _Ref317259149 \r \h  \* MERGEFORMAT ">
              <w:r w:rsidR="00164A5E" w:rsidRPr="00164A5E">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lastRenderedPageBreak/>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164A5E" w:rsidRPr="00164A5E">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BB2BC6" w:rsidRPr="00281386" w:rsidRDefault="00ED6DD7" w:rsidP="000F18E8">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 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копий </w:t>
            </w:r>
            <w:r w:rsidR="00FA65BA" w:rsidRPr="000F18E8">
              <w:rPr>
                <w:rFonts w:ascii="Arial Narrow" w:hAnsi="Arial Narrow"/>
                <w:bCs w:val="0"/>
                <w:sz w:val="20"/>
                <w:szCs w:val="20"/>
              </w:rPr>
              <w:t xml:space="preserve">документов, подтверждающих исполнение данных </w:t>
            </w:r>
            <w:r w:rsidR="00561D19" w:rsidRPr="000F18E8">
              <w:rPr>
                <w:rFonts w:ascii="Arial Narrow" w:hAnsi="Arial Narrow"/>
                <w:bCs w:val="0"/>
                <w:sz w:val="20"/>
                <w:szCs w:val="20"/>
              </w:rPr>
              <w:t>договоров</w:t>
            </w:r>
            <w:r w:rsidR="00FA65BA" w:rsidRPr="000F18E8">
              <w:rPr>
                <w:rFonts w:ascii="Arial Narrow" w:hAnsi="Arial Narrow"/>
                <w:bCs w:val="0"/>
                <w:sz w:val="20"/>
                <w:szCs w:val="20"/>
              </w:rPr>
              <w:t xml:space="preserve"> </w:t>
            </w:r>
            <w:r w:rsidR="000F18E8" w:rsidRPr="000F18E8">
              <w:rPr>
                <w:rFonts w:ascii="Arial Narrow" w:hAnsi="Arial Narrow"/>
                <w:bCs w:val="0"/>
                <w:sz w:val="20"/>
                <w:szCs w:val="20"/>
              </w:rPr>
              <w:t xml:space="preserve"> (акты приемки-передачи, ТОРГ-12 и т.п.</w:t>
            </w:r>
            <w:r w:rsidR="00FA65BA" w:rsidRPr="000F18E8">
              <w:rPr>
                <w:rFonts w:ascii="Arial Narrow" w:hAnsi="Arial Narrow"/>
                <w:bCs w:val="0"/>
                <w:sz w:val="20"/>
                <w:szCs w:val="20"/>
              </w:rPr>
              <w:t>).</w:t>
            </w:r>
          </w:p>
        </w:tc>
      </w:tr>
      <w:tr w:rsidR="00E12CB6" w:rsidRPr="0009756A" w:rsidTr="0079616A">
        <w:trPr>
          <w:trHeight w:val="397"/>
        </w:trPr>
        <w:tc>
          <w:tcPr>
            <w:tcW w:w="498" w:type="dxa"/>
          </w:tcPr>
          <w:p w:rsidR="00E12CB6" w:rsidRPr="0009756A" w:rsidRDefault="00E12CB6" w:rsidP="00186E9A">
            <w:pPr>
              <w:numPr>
                <w:ilvl w:val="0"/>
                <w:numId w:val="52"/>
              </w:numPr>
              <w:tabs>
                <w:tab w:val="clear" w:pos="720"/>
                <w:tab w:val="num" w:pos="0"/>
              </w:tabs>
              <w:spacing w:before="120"/>
              <w:ind w:left="0" w:hanging="11"/>
              <w:jc w:val="center"/>
              <w:rPr>
                <w:rFonts w:ascii="Arial Narrow" w:hAnsi="Arial Narrow"/>
              </w:rPr>
            </w:pPr>
            <w:bookmarkStart w:id="339" w:name="_Ref317513153"/>
          </w:p>
        </w:tc>
        <w:bookmarkEnd w:id="339"/>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0" w:name="_Ref317252128"/>
          </w:p>
        </w:tc>
        <w:bookmarkEnd w:id="340"/>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минимальный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1" w:name="_Ref317254826"/>
          </w:p>
        </w:tc>
        <w:bookmarkEnd w:id="341"/>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186E9A">
            <w:pPr>
              <w:numPr>
                <w:ilvl w:val="0"/>
                <w:numId w:val="34"/>
              </w:numPr>
              <w:spacing w:before="120"/>
              <w:ind w:left="0" w:hanging="15"/>
              <w:jc w:val="center"/>
              <w:rPr>
                <w:rFonts w:ascii="Arial Narrow" w:hAnsi="Arial Narrow"/>
              </w:rPr>
            </w:pPr>
            <w:bookmarkStart w:id="342" w:name="_Ref317250778"/>
          </w:p>
        </w:tc>
        <w:bookmarkEnd w:id="342"/>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29"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w:t>
              </w:r>
              <w:proofErr w:type="spellStart"/>
              <w:r w:rsidRPr="0033648F">
                <w:rPr>
                  <w:rStyle w:val="afc"/>
                  <w:rFonts w:ascii="Arial Narrow" w:hAnsi="Arial Narrow"/>
                  <w:sz w:val="20"/>
                  <w:szCs w:val="20"/>
                </w:rPr>
                <w:t>ru</w:t>
              </w:r>
              <w:proofErr w:type="spellEnd"/>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w:t>
            </w:r>
            <w:r w:rsidR="00B64439">
              <w:rPr>
                <w:rFonts w:ascii="Arial Narrow" w:hAnsi="Arial Narrow"/>
                <w:sz w:val="20"/>
                <w:szCs w:val="20"/>
              </w:rPr>
              <w:t>рок окончания подачи заявок:: 08</w:t>
            </w:r>
            <w:r w:rsidRPr="0033648F">
              <w:rPr>
                <w:rFonts w:ascii="Arial Narrow" w:hAnsi="Arial Narrow"/>
                <w:sz w:val="20"/>
                <w:szCs w:val="20"/>
              </w:rPr>
              <w:t>-</w:t>
            </w:r>
            <w:r w:rsidR="0097236F" w:rsidRPr="0033648F">
              <w:rPr>
                <w:rFonts w:ascii="Arial Narrow" w:hAnsi="Arial Narrow"/>
                <w:sz w:val="20"/>
                <w:szCs w:val="20"/>
              </w:rPr>
              <w:t>0</w:t>
            </w:r>
            <w:r w:rsidRPr="0033648F">
              <w:rPr>
                <w:rFonts w:ascii="Arial Narrow" w:hAnsi="Arial Narrow"/>
                <w:sz w:val="20"/>
                <w:szCs w:val="20"/>
              </w:rPr>
              <w:t xml:space="preserve">0 (МСК), </w:t>
            </w:r>
            <w:r w:rsidR="00B1316B">
              <w:rPr>
                <w:rFonts w:ascii="Arial Narrow" w:hAnsi="Arial Narrow"/>
                <w:sz w:val="20"/>
                <w:szCs w:val="20"/>
              </w:rPr>
              <w:t>1</w:t>
            </w:r>
            <w:r w:rsidR="00935239">
              <w:rPr>
                <w:rFonts w:ascii="Arial Narrow" w:hAnsi="Arial Narrow"/>
                <w:sz w:val="20"/>
                <w:szCs w:val="20"/>
              </w:rPr>
              <w:t>6</w:t>
            </w:r>
            <w:r w:rsidRPr="0033648F">
              <w:rPr>
                <w:rFonts w:ascii="Arial Narrow" w:hAnsi="Arial Narrow"/>
                <w:sz w:val="20"/>
                <w:szCs w:val="20"/>
              </w:rPr>
              <w:t>.</w:t>
            </w:r>
            <w:r w:rsidR="00D11532" w:rsidRPr="0033648F">
              <w:rPr>
                <w:rFonts w:ascii="Arial Narrow" w:hAnsi="Arial Narrow"/>
                <w:sz w:val="20"/>
                <w:szCs w:val="20"/>
              </w:rPr>
              <w:t>0</w:t>
            </w:r>
            <w:r w:rsidR="00935239">
              <w:rPr>
                <w:rFonts w:ascii="Arial Narrow" w:hAnsi="Arial Narrow"/>
                <w:sz w:val="20"/>
                <w:szCs w:val="20"/>
              </w:rPr>
              <w:t>8</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935239">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00B64439">
              <w:rPr>
                <w:rFonts w:ascii="Arial Narrow" w:hAnsi="Arial Narrow"/>
                <w:sz w:val="20"/>
                <w:szCs w:val="20"/>
              </w:rPr>
              <w:t>8</w:t>
            </w:r>
            <w:r w:rsidRPr="0033648F">
              <w:rPr>
                <w:rFonts w:ascii="Arial Narrow" w:hAnsi="Arial Narrow"/>
                <w:sz w:val="20"/>
                <w:szCs w:val="20"/>
              </w:rPr>
              <w:t>-</w:t>
            </w:r>
            <w:r w:rsidR="00881BA5" w:rsidRPr="0033648F">
              <w:rPr>
                <w:rFonts w:ascii="Arial Narrow" w:hAnsi="Arial Narrow"/>
                <w:sz w:val="20"/>
                <w:szCs w:val="20"/>
              </w:rPr>
              <w:t>0</w:t>
            </w:r>
            <w:r w:rsidRPr="0033648F">
              <w:rPr>
                <w:rFonts w:ascii="Arial Narrow" w:hAnsi="Arial Narrow"/>
                <w:sz w:val="20"/>
                <w:szCs w:val="20"/>
              </w:rPr>
              <w:t>0 (МСК)</w:t>
            </w:r>
            <w:r w:rsidR="00435410">
              <w:rPr>
                <w:rFonts w:ascii="Arial Narrow" w:hAnsi="Arial Narrow"/>
                <w:sz w:val="20"/>
                <w:szCs w:val="20"/>
              </w:rPr>
              <w:t xml:space="preserve">, </w:t>
            </w:r>
            <w:r w:rsidR="00B1316B">
              <w:rPr>
                <w:rFonts w:ascii="Arial Narrow" w:hAnsi="Arial Narrow"/>
                <w:sz w:val="20"/>
                <w:szCs w:val="20"/>
              </w:rPr>
              <w:t>1</w:t>
            </w:r>
            <w:r w:rsidR="00935239">
              <w:rPr>
                <w:rFonts w:ascii="Arial Narrow" w:hAnsi="Arial Narrow"/>
                <w:sz w:val="20"/>
                <w:szCs w:val="20"/>
              </w:rPr>
              <w:t>6</w:t>
            </w:r>
            <w:r w:rsidR="00BA3F64" w:rsidRPr="0033648F">
              <w:rPr>
                <w:rFonts w:ascii="Arial Narrow" w:hAnsi="Arial Narrow"/>
                <w:sz w:val="20"/>
                <w:szCs w:val="20"/>
              </w:rPr>
              <w:t>.</w:t>
            </w:r>
            <w:r w:rsidR="00D11532" w:rsidRPr="0033648F">
              <w:rPr>
                <w:rFonts w:ascii="Arial Narrow" w:hAnsi="Arial Narrow"/>
                <w:sz w:val="20"/>
                <w:szCs w:val="20"/>
              </w:rPr>
              <w:t>0</w:t>
            </w:r>
            <w:r w:rsidR="00935239">
              <w:rPr>
                <w:rFonts w:ascii="Arial Narrow" w:hAnsi="Arial Narrow"/>
                <w:sz w:val="20"/>
                <w:szCs w:val="20"/>
              </w:rPr>
              <w:t>8</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186E9A">
            <w:pPr>
              <w:numPr>
                <w:ilvl w:val="0"/>
                <w:numId w:val="34"/>
              </w:numPr>
              <w:spacing w:before="120"/>
              <w:ind w:left="0" w:hanging="15"/>
              <w:jc w:val="center"/>
              <w:rPr>
                <w:rFonts w:ascii="Arial Narrow" w:hAnsi="Arial Narrow"/>
              </w:rPr>
            </w:pPr>
            <w:bookmarkStart w:id="343" w:name="_Ref317254136"/>
          </w:p>
        </w:tc>
        <w:bookmarkEnd w:id="343"/>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935239">
              <w:rPr>
                <w:rFonts w:ascii="Arial Narrow" w:hAnsi="Arial Narrow"/>
                <w:sz w:val="20"/>
                <w:szCs w:val="20"/>
              </w:rPr>
              <w:t>23</w:t>
            </w:r>
            <w:r w:rsidR="00BA3F64" w:rsidRPr="0033648F">
              <w:rPr>
                <w:rFonts w:ascii="Arial Narrow" w:hAnsi="Arial Narrow"/>
                <w:sz w:val="20"/>
                <w:szCs w:val="20"/>
              </w:rPr>
              <w:t>.0</w:t>
            </w:r>
            <w:r w:rsidR="00935239">
              <w:rPr>
                <w:rFonts w:ascii="Arial Narrow" w:hAnsi="Arial Narrow"/>
                <w:sz w:val="20"/>
                <w:szCs w:val="20"/>
              </w:rPr>
              <w:t>8</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935239">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935239">
              <w:rPr>
                <w:rFonts w:ascii="Arial Narrow" w:hAnsi="Arial Narrow"/>
                <w:sz w:val="20"/>
                <w:szCs w:val="20"/>
              </w:rPr>
              <w:t>30</w:t>
            </w:r>
            <w:r w:rsidR="00BA3F64" w:rsidRPr="0033648F">
              <w:rPr>
                <w:rFonts w:ascii="Arial Narrow" w:hAnsi="Arial Narrow"/>
                <w:sz w:val="20"/>
                <w:szCs w:val="20"/>
              </w:rPr>
              <w:t>.0</w:t>
            </w:r>
            <w:r w:rsidR="00935239">
              <w:rPr>
                <w:rFonts w:ascii="Arial Narrow" w:hAnsi="Arial Narrow"/>
                <w:sz w:val="20"/>
                <w:szCs w:val="20"/>
              </w:rPr>
              <w:t>8</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71585F" w:rsidRPr="0009756A" w:rsidTr="0079616A">
        <w:trPr>
          <w:trHeight w:val="232"/>
        </w:trPr>
        <w:tc>
          <w:tcPr>
            <w:tcW w:w="498" w:type="dxa"/>
          </w:tcPr>
          <w:p w:rsidR="0071585F" w:rsidRPr="0009756A" w:rsidRDefault="0071585F" w:rsidP="00186E9A">
            <w:pPr>
              <w:numPr>
                <w:ilvl w:val="0"/>
                <w:numId w:val="34"/>
              </w:numPr>
              <w:spacing w:before="120"/>
              <w:ind w:left="0" w:hanging="15"/>
              <w:jc w:val="center"/>
              <w:rPr>
                <w:rFonts w:ascii="Arial Narrow" w:hAnsi="Arial Narrow"/>
              </w:rPr>
            </w:pPr>
            <w:bookmarkStart w:id="344" w:name="_Ref317255007"/>
          </w:p>
        </w:tc>
        <w:bookmarkEnd w:id="344"/>
        <w:tc>
          <w:tcPr>
            <w:tcW w:w="2409" w:type="dxa"/>
          </w:tcPr>
          <w:p w:rsidR="0071585F" w:rsidRPr="0009756A" w:rsidRDefault="0071585F"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5569A5" w:rsidRDefault="0071585F" w:rsidP="00F33779">
            <w:pPr>
              <w:pStyle w:val="afff0"/>
              <w:numPr>
                <w:ilvl w:val="0"/>
                <w:numId w:val="61"/>
              </w:numPr>
              <w:tabs>
                <w:tab w:val="left" w:pos="549"/>
              </w:tabs>
              <w:spacing w:before="240" w:after="0"/>
              <w:ind w:left="0" w:firstLine="0"/>
              <w:contextualSpacing w:val="0"/>
              <w:jc w:val="both"/>
              <w:rPr>
                <w:rFonts w:ascii="Arial Narrow" w:hAnsi="Arial Narrow"/>
                <w:sz w:val="20"/>
                <w:szCs w:val="20"/>
              </w:rPr>
            </w:pPr>
            <w:r w:rsidRPr="005569A5">
              <w:rPr>
                <w:rFonts w:ascii="Arial Narrow" w:hAnsi="Arial Narrow"/>
                <w:sz w:val="20"/>
                <w:szCs w:val="20"/>
              </w:rPr>
              <w:t xml:space="preserve">цена договора (значимость критерия </w:t>
            </w:r>
            <w:proofErr w:type="spellStart"/>
            <w:r w:rsidRPr="005569A5">
              <w:rPr>
                <w:rFonts w:ascii="Arial Narrow" w:hAnsi="Arial Narrow"/>
                <w:sz w:val="20"/>
                <w:szCs w:val="20"/>
              </w:rPr>
              <w:t>Ц</w:t>
            </w:r>
            <w:r w:rsidRPr="005569A5">
              <w:rPr>
                <w:rFonts w:ascii="Arial Narrow" w:hAnsi="Arial Narrow"/>
                <w:sz w:val="20"/>
                <w:szCs w:val="20"/>
                <w:vertAlign w:val="subscript"/>
              </w:rPr>
              <w:t>i</w:t>
            </w:r>
            <w:proofErr w:type="spellEnd"/>
            <w:r w:rsidRPr="005569A5">
              <w:rPr>
                <w:rFonts w:ascii="Arial Narrow" w:hAnsi="Arial Narrow"/>
                <w:sz w:val="20"/>
                <w:szCs w:val="20"/>
              </w:rPr>
              <w:t xml:space="preserve"> – 90%).</w:t>
            </w:r>
          </w:p>
          <w:p w:rsidR="0071585F" w:rsidRPr="005569A5" w:rsidRDefault="0071585F" w:rsidP="00F33779">
            <w:pPr>
              <w:pStyle w:val="afff0"/>
              <w:numPr>
                <w:ilvl w:val="0"/>
                <w:numId w:val="61"/>
              </w:numPr>
              <w:tabs>
                <w:tab w:val="left" w:pos="549"/>
              </w:tabs>
              <w:spacing w:before="240" w:after="0"/>
              <w:ind w:left="0" w:firstLine="0"/>
              <w:jc w:val="both"/>
              <w:rPr>
                <w:rFonts w:ascii="Arial Narrow" w:hAnsi="Arial Narrow"/>
                <w:sz w:val="20"/>
                <w:szCs w:val="20"/>
              </w:rPr>
            </w:pPr>
            <w:r w:rsidRPr="005569A5">
              <w:rPr>
                <w:rFonts w:ascii="Arial Narrow" w:hAnsi="Arial Narrow"/>
                <w:sz w:val="20"/>
                <w:szCs w:val="20"/>
              </w:rPr>
              <w:t xml:space="preserve">квалификация участника запроса предложений (значимость критерия </w:t>
            </w:r>
            <w:proofErr w:type="spellStart"/>
            <w:r w:rsidRPr="005569A5">
              <w:rPr>
                <w:rFonts w:ascii="Arial Narrow" w:hAnsi="Arial Narrow"/>
                <w:sz w:val="20"/>
                <w:szCs w:val="20"/>
              </w:rPr>
              <w:t>Кв</w:t>
            </w:r>
            <w:r w:rsidRPr="005569A5">
              <w:rPr>
                <w:rFonts w:ascii="Arial Narrow" w:hAnsi="Arial Narrow"/>
                <w:sz w:val="20"/>
                <w:szCs w:val="20"/>
                <w:vertAlign w:val="subscript"/>
              </w:rPr>
              <w:t>i</w:t>
            </w:r>
            <w:proofErr w:type="spellEnd"/>
            <w:r w:rsidRPr="005569A5">
              <w:rPr>
                <w:rFonts w:ascii="Arial Narrow" w:hAnsi="Arial Narrow"/>
                <w:sz w:val="20"/>
                <w:szCs w:val="20"/>
              </w:rPr>
              <w:t xml:space="preserve"> – 10%):</w:t>
            </w:r>
          </w:p>
          <w:p w:rsidR="0071585F" w:rsidRPr="005569A5" w:rsidRDefault="0071585F" w:rsidP="00A72286">
            <w:pPr>
              <w:tabs>
                <w:tab w:val="left" w:pos="549"/>
                <w:tab w:val="left" w:pos="778"/>
              </w:tabs>
              <w:spacing w:before="240"/>
              <w:jc w:val="both"/>
              <w:rPr>
                <w:rFonts w:ascii="Arial Narrow" w:hAnsi="Arial Narrow"/>
                <w:sz w:val="20"/>
                <w:szCs w:val="20"/>
              </w:rPr>
            </w:pPr>
            <w:r w:rsidRPr="005569A5">
              <w:rPr>
                <w:rFonts w:ascii="Arial Narrow" w:hAnsi="Arial Narrow"/>
                <w:sz w:val="20"/>
                <w:szCs w:val="20"/>
              </w:rPr>
              <w:t>2.1.</w:t>
            </w:r>
            <w:r w:rsidRPr="005569A5">
              <w:rPr>
                <w:rFonts w:ascii="Arial Narrow" w:hAnsi="Arial Narrow"/>
                <w:sz w:val="20"/>
                <w:szCs w:val="20"/>
              </w:rPr>
              <w:tab/>
              <w:t>опыт и репутация участника запроса предложений (</w:t>
            </w:r>
            <w:proofErr w:type="spellStart"/>
            <w:r w:rsidRPr="005569A5">
              <w:rPr>
                <w:rFonts w:ascii="Arial Narrow" w:hAnsi="Arial Narrow"/>
                <w:sz w:val="20"/>
                <w:szCs w:val="20"/>
              </w:rPr>
              <w:t>ОР</w:t>
            </w:r>
            <w:r w:rsidRPr="005569A5">
              <w:rPr>
                <w:rFonts w:ascii="Arial Narrow" w:hAnsi="Arial Narrow"/>
                <w:sz w:val="20"/>
                <w:szCs w:val="20"/>
                <w:vertAlign w:val="subscript"/>
              </w:rPr>
              <w:t>i</w:t>
            </w:r>
            <w:proofErr w:type="spellEnd"/>
            <w:r w:rsidRPr="005569A5">
              <w:rPr>
                <w:rFonts w:ascii="Arial Narrow" w:hAnsi="Arial Narrow"/>
                <w:sz w:val="20"/>
                <w:szCs w:val="20"/>
              </w:rPr>
              <w:t>)</w:t>
            </w:r>
          </w:p>
          <w:p w:rsidR="0071585F" w:rsidRPr="005569A5" w:rsidRDefault="0071585F" w:rsidP="00716C76">
            <w:pPr>
              <w:tabs>
                <w:tab w:val="left" w:pos="495"/>
                <w:tab w:val="left" w:pos="6015"/>
              </w:tabs>
              <w:spacing w:before="240"/>
              <w:jc w:val="both"/>
              <w:rPr>
                <w:rFonts w:ascii="Arial Narrow" w:hAnsi="Arial Narrow"/>
                <w:sz w:val="20"/>
                <w:szCs w:val="20"/>
              </w:rPr>
            </w:pPr>
            <w:r w:rsidRPr="005569A5">
              <w:rPr>
                <w:rFonts w:ascii="Arial Narrow" w:hAnsi="Arial Narrow"/>
                <w:sz w:val="20"/>
                <w:szCs w:val="20"/>
              </w:rPr>
              <w:t>2.1.1.</w:t>
            </w:r>
            <w:r w:rsidRPr="005569A5">
              <w:rPr>
                <w:rFonts w:ascii="Arial Narrow" w:hAnsi="Arial Narrow"/>
                <w:sz w:val="20"/>
                <w:szCs w:val="20"/>
              </w:rPr>
              <w:tab/>
              <w:t xml:space="preserve">опыт участника запроса предложений по </w:t>
            </w:r>
            <w:r w:rsidR="00716C76">
              <w:rPr>
                <w:rFonts w:ascii="Arial Narrow" w:hAnsi="Arial Narrow"/>
                <w:bCs/>
                <w:sz w:val="20"/>
                <w:szCs w:val="20"/>
              </w:rPr>
              <w:t xml:space="preserve">поставками </w:t>
            </w:r>
            <w:r w:rsidR="002B670C">
              <w:rPr>
                <w:rFonts w:ascii="Arial Narrow" w:hAnsi="Arial Narrow"/>
                <w:bCs/>
                <w:sz w:val="20"/>
                <w:szCs w:val="20"/>
              </w:rPr>
              <w:t xml:space="preserve">продуктов питания </w:t>
            </w:r>
            <w:r w:rsidRPr="005569A5">
              <w:rPr>
                <w:rFonts w:ascii="Arial Narrow" w:hAnsi="Arial Narrow"/>
                <w:sz w:val="20"/>
                <w:szCs w:val="20"/>
              </w:rPr>
              <w:t xml:space="preserve">за </w:t>
            </w:r>
            <w:r w:rsidRPr="005569A5">
              <w:rPr>
                <w:rFonts w:ascii="Arial Narrow" w:hAnsi="Arial Narrow"/>
                <w:spacing w:val="-6"/>
                <w:sz w:val="20"/>
                <w:szCs w:val="20"/>
              </w:rPr>
              <w:t>201</w:t>
            </w:r>
            <w:r w:rsidR="005B3D3A">
              <w:rPr>
                <w:rFonts w:ascii="Arial Narrow" w:hAnsi="Arial Narrow"/>
                <w:spacing w:val="-6"/>
                <w:sz w:val="20"/>
                <w:szCs w:val="20"/>
              </w:rPr>
              <w:t>0</w:t>
            </w:r>
            <w:r w:rsidRPr="005569A5">
              <w:rPr>
                <w:rFonts w:ascii="Arial Narrow" w:hAnsi="Arial Narrow"/>
                <w:spacing w:val="-6"/>
                <w:sz w:val="20"/>
                <w:szCs w:val="20"/>
              </w:rPr>
              <w:t>-2013гг</w:t>
            </w:r>
            <w:r w:rsidRPr="005569A5">
              <w:rPr>
                <w:rFonts w:ascii="Arial Narrow" w:hAnsi="Arial Narrow"/>
                <w:sz w:val="20"/>
                <w:szCs w:val="20"/>
              </w:rPr>
              <w:t>. (</w:t>
            </w:r>
            <w:r w:rsidRPr="005569A5">
              <w:rPr>
                <w:rFonts w:ascii="Arial Narrow" w:hAnsi="Arial Narrow"/>
                <w:sz w:val="20"/>
                <w:szCs w:val="20"/>
                <w:lang w:val="en-US"/>
              </w:rPr>
              <w:t>O</w:t>
            </w:r>
            <w:proofErr w:type="spellStart"/>
            <w:r w:rsidRPr="005569A5">
              <w:rPr>
                <w:rFonts w:ascii="Arial Narrow" w:hAnsi="Arial Narrow"/>
                <w:sz w:val="20"/>
                <w:szCs w:val="20"/>
                <w:vertAlign w:val="subscript"/>
              </w:rPr>
              <w:t>i</w:t>
            </w:r>
            <w:proofErr w:type="spellEnd"/>
            <w:r w:rsidRPr="005569A5">
              <w:rPr>
                <w:rFonts w:ascii="Arial Narrow" w:hAnsi="Arial Narrow"/>
                <w:sz w:val="20"/>
                <w:szCs w:val="20"/>
              </w:rPr>
              <w:t>)</w:t>
            </w:r>
          </w:p>
        </w:tc>
      </w:tr>
      <w:tr w:rsidR="0071585F" w:rsidRPr="0009756A" w:rsidTr="0079616A">
        <w:trPr>
          <w:trHeight w:val="246"/>
        </w:trPr>
        <w:tc>
          <w:tcPr>
            <w:tcW w:w="498" w:type="dxa"/>
          </w:tcPr>
          <w:p w:rsidR="0071585F" w:rsidRPr="0009756A" w:rsidRDefault="0071585F" w:rsidP="00186E9A">
            <w:pPr>
              <w:numPr>
                <w:ilvl w:val="0"/>
                <w:numId w:val="34"/>
              </w:numPr>
              <w:spacing w:before="120"/>
              <w:ind w:left="0" w:hanging="17"/>
              <w:jc w:val="center"/>
              <w:rPr>
                <w:rFonts w:ascii="Arial Narrow" w:hAnsi="Arial Narrow"/>
              </w:rPr>
            </w:pPr>
            <w:bookmarkStart w:id="345" w:name="_Ref317255017"/>
          </w:p>
        </w:tc>
        <w:bookmarkEnd w:id="345"/>
        <w:tc>
          <w:tcPr>
            <w:tcW w:w="2409" w:type="dxa"/>
          </w:tcPr>
          <w:p w:rsidR="0071585F" w:rsidRPr="0009756A" w:rsidRDefault="0071585F"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487CE2">
              <w:rPr>
                <w:rFonts w:ascii="Arial Narrow" w:hAnsi="Arial Narrow"/>
                <w:bCs/>
                <w:sz w:val="20"/>
                <w:szCs w:val="20"/>
              </w:rPr>
              <w:t>(подкритериям/</w:t>
            </w:r>
            <w:proofErr w:type="spellStart"/>
            <w:r w:rsidRPr="00487CE2">
              <w:rPr>
                <w:rFonts w:ascii="Arial Narrow" w:hAnsi="Arial Narrow"/>
                <w:bCs/>
                <w:sz w:val="20"/>
                <w:szCs w:val="20"/>
              </w:rPr>
              <w:t>подподкритериям</w:t>
            </w:r>
            <w:proofErr w:type="spellEnd"/>
            <w:r w:rsidRPr="00487CE2">
              <w:rPr>
                <w:rFonts w:ascii="Arial Narrow" w:hAnsi="Arial Narrow"/>
                <w:bCs/>
                <w:sz w:val="20"/>
                <w:szCs w:val="20"/>
              </w:rPr>
              <w:t>)</w:t>
            </w:r>
            <w:r w:rsidRPr="00487CE2">
              <w:rPr>
                <w:rFonts w:ascii="Arial Narrow" w:hAnsi="Arial Narrow"/>
                <w:sz w:val="20"/>
                <w:szCs w:val="20"/>
              </w:rPr>
              <w:t xml:space="preserve"> с учетом значимости (веса) данных критериев (подкритериев/</w:t>
            </w:r>
            <w:r w:rsidRPr="00487CE2">
              <w:rPr>
                <w:rFonts w:ascii="Arial Narrow" w:hAnsi="Arial Narrow"/>
                <w:bCs/>
                <w:sz w:val="20"/>
                <w:szCs w:val="20"/>
              </w:rPr>
              <w:t xml:space="preserve"> </w:t>
            </w:r>
            <w:proofErr w:type="spellStart"/>
            <w:r w:rsidRPr="00487CE2">
              <w:rPr>
                <w:rFonts w:ascii="Arial Narrow" w:hAnsi="Arial Narrow"/>
                <w:bCs/>
                <w:sz w:val="20"/>
                <w:szCs w:val="20"/>
              </w:rPr>
              <w:t>подподкритериям</w:t>
            </w:r>
            <w:proofErr w:type="spellEnd"/>
            <w:r w:rsidRPr="00487CE2">
              <w:rPr>
                <w:rFonts w:ascii="Arial Narrow" w:hAnsi="Arial Narrow"/>
                <w:sz w:val="20"/>
                <w:szCs w:val="20"/>
              </w:rPr>
              <w:t>).</w:t>
            </w:r>
          </w:p>
          <w:p w:rsidR="0071585F" w:rsidRPr="00487CE2" w:rsidRDefault="0071585F" w:rsidP="00A72286">
            <w:pPr>
              <w:spacing w:before="240"/>
              <w:jc w:val="both"/>
              <w:rPr>
                <w:rFonts w:ascii="Arial Narrow" w:hAnsi="Arial Narrow"/>
                <w:bCs/>
                <w:sz w:val="20"/>
                <w:szCs w:val="20"/>
              </w:rPr>
            </w:pPr>
            <w:r w:rsidRPr="00487CE2">
              <w:rPr>
                <w:rFonts w:ascii="Arial Narrow" w:hAnsi="Arial Narrow"/>
                <w:sz w:val="20"/>
                <w:szCs w:val="20"/>
              </w:rPr>
              <w:t>Если какой-либо критерий имеет подкритерии, то </w:t>
            </w:r>
            <w:r w:rsidRPr="00487CE2">
              <w:rPr>
                <w:rFonts w:ascii="Arial Narrow" w:hAnsi="Arial Narrow"/>
                <w:bCs/>
                <w:sz w:val="20"/>
                <w:szCs w:val="20"/>
              </w:rPr>
              <w:t>выставляются</w:t>
            </w:r>
            <w:r w:rsidRPr="00487CE2">
              <w:rPr>
                <w:rFonts w:ascii="Arial Narrow" w:hAnsi="Arial Narrow"/>
                <w:sz w:val="20"/>
                <w:szCs w:val="20"/>
              </w:rPr>
              <w:t xml:space="preserve"> оценки по каждому подкритерию, общая о</w:t>
            </w:r>
            <w:r w:rsidRPr="00487CE2">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487CE2" w:rsidRDefault="0071585F" w:rsidP="00A72286">
            <w:pPr>
              <w:spacing w:before="240"/>
              <w:jc w:val="both"/>
              <w:rPr>
                <w:rFonts w:ascii="Arial Narrow" w:hAnsi="Arial Narrow"/>
                <w:bCs/>
                <w:sz w:val="20"/>
                <w:szCs w:val="20"/>
              </w:rPr>
            </w:pPr>
            <w:r w:rsidRPr="00487CE2">
              <w:rPr>
                <w:rFonts w:ascii="Arial Narrow" w:hAnsi="Arial Narrow"/>
                <w:sz w:val="20"/>
                <w:szCs w:val="20"/>
              </w:rPr>
              <w:t xml:space="preserve">Если какой-либо подкритерий имеет </w:t>
            </w:r>
            <w:proofErr w:type="spellStart"/>
            <w:r w:rsidRPr="00487CE2">
              <w:rPr>
                <w:rFonts w:ascii="Arial Narrow" w:hAnsi="Arial Narrow"/>
                <w:sz w:val="20"/>
                <w:szCs w:val="20"/>
              </w:rPr>
              <w:t>подподкритерии</w:t>
            </w:r>
            <w:proofErr w:type="spellEnd"/>
            <w:r w:rsidRPr="00487CE2">
              <w:rPr>
                <w:rFonts w:ascii="Arial Narrow" w:hAnsi="Arial Narrow"/>
                <w:sz w:val="20"/>
                <w:szCs w:val="20"/>
              </w:rPr>
              <w:t xml:space="preserve">, то выставляются оценки по каждому </w:t>
            </w:r>
            <w:proofErr w:type="spellStart"/>
            <w:r w:rsidRPr="00487CE2">
              <w:rPr>
                <w:rFonts w:ascii="Arial Narrow" w:hAnsi="Arial Narrow"/>
                <w:sz w:val="20"/>
                <w:szCs w:val="20"/>
              </w:rPr>
              <w:t>подподкритерию</w:t>
            </w:r>
            <w:proofErr w:type="spellEnd"/>
            <w:r w:rsidRPr="00487CE2">
              <w:rPr>
                <w:rFonts w:ascii="Arial Narrow" w:hAnsi="Arial Narrow"/>
                <w:sz w:val="20"/>
                <w:szCs w:val="20"/>
              </w:rPr>
              <w:t>, общая о</w:t>
            </w:r>
            <w:r w:rsidRPr="00487CE2">
              <w:rPr>
                <w:rFonts w:ascii="Arial Narrow" w:hAnsi="Arial Narrow"/>
                <w:bCs/>
                <w:sz w:val="20"/>
                <w:szCs w:val="20"/>
              </w:rPr>
              <w:t xml:space="preserve">ценка по указанному подкритерию складывается из суммы оценок по </w:t>
            </w:r>
            <w:proofErr w:type="spellStart"/>
            <w:r w:rsidRPr="00487CE2">
              <w:rPr>
                <w:rFonts w:ascii="Arial Narrow" w:hAnsi="Arial Narrow"/>
                <w:bCs/>
                <w:sz w:val="20"/>
                <w:szCs w:val="20"/>
              </w:rPr>
              <w:t>подподкритериям</w:t>
            </w:r>
            <w:proofErr w:type="spellEnd"/>
            <w:r w:rsidRPr="00487CE2">
              <w:rPr>
                <w:rFonts w:ascii="Arial Narrow" w:hAnsi="Arial Narrow"/>
                <w:bCs/>
                <w:sz w:val="20"/>
                <w:szCs w:val="20"/>
              </w:rPr>
              <w:t xml:space="preserve"> данного подкритерия с учетом значимости (веса) </w:t>
            </w:r>
            <w:proofErr w:type="spellStart"/>
            <w:r w:rsidRPr="00487CE2">
              <w:rPr>
                <w:rFonts w:ascii="Arial Narrow" w:hAnsi="Arial Narrow"/>
                <w:bCs/>
                <w:sz w:val="20"/>
                <w:szCs w:val="20"/>
              </w:rPr>
              <w:t>подподкритериев</w:t>
            </w:r>
            <w:proofErr w:type="spellEnd"/>
            <w:r w:rsidRPr="00487CE2">
              <w:rPr>
                <w:rFonts w:ascii="Arial Narrow" w:hAnsi="Arial Narrow"/>
                <w:bCs/>
                <w:sz w:val="20"/>
                <w:szCs w:val="20"/>
              </w:rPr>
              <w:t>.</w:t>
            </w:r>
          </w:p>
          <w:p w:rsidR="0071585F" w:rsidRPr="00487CE2" w:rsidRDefault="0071585F" w:rsidP="00A72286">
            <w:pPr>
              <w:tabs>
                <w:tab w:val="left" w:pos="6015"/>
              </w:tabs>
              <w:spacing w:before="240"/>
              <w:jc w:val="both"/>
              <w:rPr>
                <w:rFonts w:ascii="Arial Narrow" w:hAnsi="Arial Narrow"/>
                <w:sz w:val="20"/>
                <w:szCs w:val="20"/>
              </w:rPr>
            </w:pPr>
          </w:p>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Рейтинг заявки на участие в запросе предложений </w:t>
            </w:r>
            <w:proofErr w:type="spellStart"/>
            <w:r w:rsidRPr="00487CE2">
              <w:rPr>
                <w:rFonts w:ascii="Arial Narrow" w:hAnsi="Arial Narrow"/>
                <w:sz w:val="20"/>
                <w:szCs w:val="20"/>
                <w:lang w:val="en-US"/>
              </w:rPr>
              <w:t>i</w:t>
            </w:r>
            <w:proofErr w:type="spellEnd"/>
            <w:r w:rsidRPr="00487CE2">
              <w:rPr>
                <w:rFonts w:ascii="Arial Narrow" w:hAnsi="Arial Narrow"/>
                <w:sz w:val="20"/>
                <w:szCs w:val="20"/>
              </w:rPr>
              <w:t>-го участника запроса предложений определяется по формуле</w:t>
            </w:r>
            <w:r w:rsidRPr="00487CE2">
              <w:rPr>
                <w:rFonts w:ascii="Arial Narrow" w:hAnsi="Arial Narrow"/>
                <w:bCs/>
                <w:sz w:val="20"/>
                <w:szCs w:val="20"/>
              </w:rPr>
              <w:t xml:space="preserve"> БЦ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sz w:val="20"/>
                <w:szCs w:val="20"/>
              </w:rPr>
              <w:t>:</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sz w:val="20"/>
                <w:szCs w:val="20"/>
                <w:lang w:val="en-US"/>
              </w:rPr>
              <w:t>R</w:t>
            </w:r>
            <w:r w:rsidRPr="00487CE2">
              <w:rPr>
                <w:rFonts w:ascii="Arial Narrow" w:hAnsi="Arial Narrow"/>
                <w:bCs/>
                <w:sz w:val="20"/>
                <w:szCs w:val="20"/>
              </w:rPr>
              <w:t xml:space="preserve">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БЦ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w:t>
            </w:r>
            <w:proofErr w:type="spellStart"/>
            <w:r w:rsidRPr="00487CE2">
              <w:rPr>
                <w:rFonts w:ascii="Arial Narrow" w:hAnsi="Arial Narrow"/>
                <w:bCs/>
                <w:sz w:val="20"/>
                <w:szCs w:val="20"/>
              </w:rPr>
              <w:t>х</w:t>
            </w:r>
            <w:proofErr w:type="spellEnd"/>
            <w:r w:rsidRPr="00487CE2">
              <w:rPr>
                <w:rFonts w:ascii="Arial Narrow" w:hAnsi="Arial Narrow"/>
                <w:bCs/>
                <w:sz w:val="20"/>
                <w:szCs w:val="20"/>
              </w:rPr>
              <w:t xml:space="preserve"> </w:t>
            </w:r>
            <w:r w:rsidRPr="00487CE2">
              <w:rPr>
                <w:rFonts w:ascii="Arial Narrow" w:hAnsi="Arial Narrow"/>
                <w:bCs/>
                <w:sz w:val="20"/>
                <w:szCs w:val="20"/>
                <w:lang w:val="en-US"/>
              </w:rPr>
              <w:t>V</w:t>
            </w:r>
            <w:r w:rsidRPr="00487CE2">
              <w:rPr>
                <w:rFonts w:ascii="Arial Narrow" w:hAnsi="Arial Narrow"/>
                <w:bCs/>
                <w:sz w:val="20"/>
                <w:szCs w:val="20"/>
              </w:rPr>
              <w:t xml:space="preserve"> </w:t>
            </w:r>
            <w:proofErr w:type="spellStart"/>
            <w:r w:rsidRPr="00487CE2">
              <w:rPr>
                <w:rFonts w:ascii="Arial Narrow" w:hAnsi="Arial Narrow"/>
                <w:bCs/>
                <w:sz w:val="20"/>
                <w:szCs w:val="20"/>
                <w:vertAlign w:val="subscript"/>
              </w:rPr>
              <w:t>ц</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 </w:t>
            </w:r>
            <w:proofErr w:type="spellStart"/>
            <w:r w:rsidRPr="00487CE2">
              <w:rPr>
                <w:rFonts w:ascii="Arial Narrow" w:hAnsi="Arial Narrow"/>
                <w:bCs/>
                <w:sz w:val="20"/>
                <w:szCs w:val="20"/>
              </w:rPr>
              <w:t>БКв</w:t>
            </w:r>
            <w:proofErr w:type="spellEnd"/>
            <w:r w:rsidRPr="00487CE2">
              <w:rPr>
                <w:rFonts w:ascii="Arial Narrow" w:hAnsi="Arial Narrow"/>
                <w:bCs/>
                <w:sz w:val="20"/>
                <w:szCs w:val="20"/>
              </w:rPr>
              <w:t xml:space="preserve">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w:t>
            </w:r>
            <w:proofErr w:type="spellStart"/>
            <w:r w:rsidRPr="00487CE2">
              <w:rPr>
                <w:rFonts w:ascii="Arial Narrow" w:hAnsi="Arial Narrow"/>
                <w:bCs/>
                <w:sz w:val="20"/>
                <w:szCs w:val="20"/>
              </w:rPr>
              <w:t>х</w:t>
            </w:r>
            <w:proofErr w:type="spellEnd"/>
            <w:r w:rsidRPr="00487CE2">
              <w:rPr>
                <w:rFonts w:ascii="Arial Narrow" w:hAnsi="Arial Narrow"/>
                <w:bCs/>
                <w:sz w:val="20"/>
                <w:szCs w:val="20"/>
              </w:rPr>
              <w:t xml:space="preserve"> </w:t>
            </w:r>
            <w:r w:rsidRPr="00487CE2">
              <w:rPr>
                <w:rFonts w:ascii="Arial Narrow" w:hAnsi="Arial Narrow"/>
                <w:bCs/>
                <w:sz w:val="20"/>
                <w:szCs w:val="20"/>
                <w:lang w:val="en-US"/>
              </w:rPr>
              <w:t>V</w:t>
            </w:r>
            <w:proofErr w:type="spellStart"/>
            <w:r w:rsidRPr="00487CE2">
              <w:rPr>
                <w:rFonts w:ascii="Arial Narrow" w:hAnsi="Arial Narrow"/>
                <w:bCs/>
                <w:sz w:val="20"/>
                <w:szCs w:val="20"/>
                <w:vertAlign w:val="subscript"/>
              </w:rPr>
              <w:t>Кв</w:t>
            </w:r>
            <w:proofErr w:type="spellEnd"/>
            <w:r w:rsidRPr="00487CE2">
              <w:rPr>
                <w:rFonts w:ascii="Arial Narrow" w:hAnsi="Arial Narrow"/>
                <w:bCs/>
                <w:sz w:val="20"/>
                <w:szCs w:val="20"/>
              </w:rPr>
              <w:t>;</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bCs/>
                <w:sz w:val="20"/>
                <w:szCs w:val="20"/>
              </w:rPr>
              <w:t xml:space="preserve">где </w:t>
            </w:r>
            <w:r w:rsidRPr="00487CE2">
              <w:rPr>
                <w:rFonts w:ascii="Arial Narrow" w:hAnsi="Arial Narrow"/>
                <w:bCs/>
                <w:sz w:val="20"/>
                <w:szCs w:val="20"/>
                <w:lang w:val="en-US"/>
              </w:rPr>
              <w:t>V</w:t>
            </w:r>
            <w:r w:rsidRPr="00487CE2">
              <w:rPr>
                <w:rFonts w:ascii="Arial Narrow" w:hAnsi="Arial Narrow"/>
                <w:bCs/>
                <w:sz w:val="20"/>
                <w:szCs w:val="20"/>
              </w:rPr>
              <w:t xml:space="preserve"> – значимость (вес) соответствующего критерия.</w:t>
            </w:r>
          </w:p>
          <w:p w:rsidR="0071585F" w:rsidRPr="00487CE2" w:rsidRDefault="0071585F" w:rsidP="00A72286">
            <w:pPr>
              <w:tabs>
                <w:tab w:val="left" w:pos="6015"/>
              </w:tabs>
              <w:spacing w:before="240"/>
              <w:jc w:val="both"/>
              <w:rPr>
                <w:rFonts w:ascii="Arial Narrow" w:hAnsi="Arial Narrow"/>
                <w:sz w:val="20"/>
                <w:szCs w:val="20"/>
                <w:lang w:val="en-US"/>
              </w:rPr>
            </w:pPr>
            <w:proofErr w:type="spellStart"/>
            <w:r w:rsidRPr="00487CE2">
              <w:rPr>
                <w:rFonts w:ascii="Arial Narrow" w:hAnsi="Arial Narrow"/>
                <w:bCs/>
                <w:sz w:val="20"/>
                <w:szCs w:val="20"/>
              </w:rPr>
              <w:t>БКв</w:t>
            </w:r>
            <w:proofErr w:type="spellEnd"/>
            <w:r w:rsidRPr="00487CE2">
              <w:rPr>
                <w:rFonts w:ascii="Arial Narrow" w:hAnsi="Arial Narrow"/>
                <w:bCs/>
                <w:sz w:val="20"/>
                <w:szCs w:val="20"/>
                <w:lang w:val="en-US"/>
              </w:rPr>
              <w:t xml:space="preserve">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lang w:val="en-US"/>
              </w:rPr>
              <w:t xml:space="preserve"> = </w:t>
            </w:r>
            <w:r w:rsidRPr="00487CE2">
              <w:rPr>
                <w:rFonts w:ascii="Arial Narrow" w:hAnsi="Arial Narrow"/>
                <w:bCs/>
                <w:sz w:val="20"/>
                <w:szCs w:val="20"/>
              </w:rPr>
              <w:t>БОР</w:t>
            </w:r>
            <w:r w:rsidRPr="00487CE2">
              <w:rPr>
                <w:rFonts w:ascii="Arial Narrow" w:hAnsi="Arial Narrow"/>
                <w:bCs/>
                <w:sz w:val="20"/>
                <w:szCs w:val="20"/>
                <w:lang w:val="en-US"/>
              </w:rPr>
              <w:t xml:space="preserve">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lang w:val="en-US"/>
              </w:rPr>
              <w:t xml:space="preserve"> = </w:t>
            </w:r>
            <w:r w:rsidRPr="00487CE2">
              <w:rPr>
                <w:rFonts w:ascii="Arial Narrow" w:hAnsi="Arial Narrow"/>
                <w:bCs/>
                <w:sz w:val="20"/>
                <w:szCs w:val="20"/>
              </w:rPr>
              <w:t>БО</w:t>
            </w:r>
            <w:r w:rsidRPr="00487CE2">
              <w:rPr>
                <w:rFonts w:ascii="Arial Narrow" w:hAnsi="Arial Narrow"/>
                <w:bCs/>
                <w:sz w:val="20"/>
                <w:szCs w:val="20"/>
                <w:lang w:val="en-US"/>
              </w:rPr>
              <w:t xml:space="preserve"> </w:t>
            </w:r>
            <w:proofErr w:type="spellStart"/>
            <w:r w:rsidRPr="00487CE2">
              <w:rPr>
                <w:rFonts w:ascii="Arial Narrow" w:hAnsi="Arial Narrow"/>
                <w:bCs/>
                <w:sz w:val="20"/>
                <w:szCs w:val="20"/>
                <w:vertAlign w:val="subscript"/>
                <w:lang w:val="en-US"/>
              </w:rPr>
              <w:t>i</w:t>
            </w:r>
            <w:proofErr w:type="spellEnd"/>
          </w:p>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Совокупная значимость всех критериев/подкритериев/ </w:t>
            </w:r>
            <w:proofErr w:type="spellStart"/>
            <w:r w:rsidRPr="00487CE2">
              <w:rPr>
                <w:rFonts w:ascii="Arial Narrow" w:hAnsi="Arial Narrow"/>
                <w:sz w:val="20"/>
                <w:szCs w:val="20"/>
              </w:rPr>
              <w:t>подподкритериев</w:t>
            </w:r>
            <w:proofErr w:type="spellEnd"/>
            <w:r w:rsidRPr="00487CE2">
              <w:rPr>
                <w:rFonts w:ascii="Arial Narrow" w:hAnsi="Arial Narrow"/>
                <w:sz w:val="20"/>
                <w:szCs w:val="20"/>
              </w:rPr>
              <w:t xml:space="preserve"> равна 100 процентам. </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sz w:val="20"/>
                <w:szCs w:val="20"/>
              </w:rPr>
              <w:t xml:space="preserve">Максимальная оценка в баллах по критериям/подкритериям/ </w:t>
            </w:r>
            <w:proofErr w:type="spellStart"/>
            <w:r w:rsidRPr="00487CE2">
              <w:rPr>
                <w:rFonts w:ascii="Arial Narrow" w:hAnsi="Arial Narrow"/>
                <w:sz w:val="20"/>
                <w:szCs w:val="20"/>
              </w:rPr>
              <w:t>подподкритериям</w:t>
            </w:r>
            <w:proofErr w:type="spellEnd"/>
            <w:r w:rsidRPr="00487CE2">
              <w:rPr>
                <w:rFonts w:ascii="Arial Narrow" w:hAnsi="Arial Narrow"/>
                <w:bCs/>
                <w:sz w:val="20"/>
                <w:szCs w:val="20"/>
              </w:rPr>
              <w:t xml:space="preserve"> Ц</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О</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bCs/>
                <w:sz w:val="20"/>
                <w:szCs w:val="20"/>
                <w:vertAlign w:val="subscript"/>
              </w:rPr>
              <w:t xml:space="preserve">  </w:t>
            </w:r>
            <w:r w:rsidRPr="00487CE2">
              <w:rPr>
                <w:rFonts w:ascii="Arial Narrow" w:hAnsi="Arial Narrow"/>
                <w:bCs/>
                <w:sz w:val="20"/>
                <w:szCs w:val="20"/>
              </w:rPr>
              <w:t>– 100 баллов.</w:t>
            </w:r>
          </w:p>
          <w:p w:rsidR="0071585F" w:rsidRPr="00487CE2" w:rsidRDefault="0071585F" w:rsidP="00A72286">
            <w:pPr>
              <w:widowControl w:val="0"/>
              <w:tabs>
                <w:tab w:val="left" w:pos="6015"/>
              </w:tabs>
              <w:autoSpaceDE w:val="0"/>
              <w:autoSpaceDN w:val="0"/>
              <w:adjustRightInd w:val="0"/>
              <w:spacing w:before="240"/>
              <w:jc w:val="center"/>
              <w:rPr>
                <w:rFonts w:ascii="Arial Narrow" w:hAnsi="Arial Narrow" w:cs="Times New Roman CYR"/>
                <w:sz w:val="20"/>
                <w:szCs w:val="20"/>
              </w:rPr>
            </w:pPr>
            <w:r w:rsidRPr="00487CE2">
              <w:rPr>
                <w:rFonts w:ascii="Arial Narrow" w:hAnsi="Arial Narrow" w:cs="Times New Roman CYR"/>
                <w:sz w:val="20"/>
                <w:szCs w:val="20"/>
              </w:rPr>
              <w:t>ОЦЕНКА ПО КРИТЕРИЮ «ЦЕНА ДОГОВОРА»:</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r w:rsidRPr="00487CE2">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r w:rsidRPr="00487CE2">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487CE2" w:rsidTr="00A72286">
              <w:trPr>
                <w:cantSplit/>
                <w:trHeight w:val="243"/>
              </w:trPr>
              <w:tc>
                <w:tcPr>
                  <w:tcW w:w="711"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r w:rsidRPr="00487CE2">
                    <w:rPr>
                      <w:rFonts w:ascii="Arial Narrow" w:hAnsi="Arial Narrow"/>
                      <w:bCs/>
                      <w:sz w:val="20"/>
                      <w:szCs w:val="20"/>
                    </w:rPr>
                    <w:t xml:space="preserve">БЦ </w:t>
                  </w:r>
                  <w:proofErr w:type="spellStart"/>
                  <w:r w:rsidRPr="00487CE2">
                    <w:rPr>
                      <w:rFonts w:ascii="Arial Narrow" w:hAnsi="Arial Narrow"/>
                      <w:bCs/>
                      <w:sz w:val="20"/>
                      <w:szCs w:val="20"/>
                      <w:vertAlign w:val="subscript"/>
                      <w:lang w:val="en-US"/>
                    </w:rPr>
                    <w:t>i</w:t>
                  </w:r>
                  <w:proofErr w:type="spellEnd"/>
                </w:p>
              </w:tc>
              <w:tc>
                <w:tcPr>
                  <w:tcW w:w="399"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r w:rsidRPr="00487CE2">
                    <w:rPr>
                      <w:rFonts w:ascii="Arial Narrow" w:hAnsi="Arial Narrow"/>
                      <w:sz w:val="20"/>
                      <w:szCs w:val="20"/>
                    </w:rPr>
                    <w:t>=</w:t>
                  </w:r>
                </w:p>
              </w:tc>
              <w:tc>
                <w:tcPr>
                  <w:tcW w:w="1517" w:type="dxa"/>
                  <w:tcBorders>
                    <w:bottom w:val="single" w:sz="4" w:space="0" w:color="auto"/>
                  </w:tcBorders>
                </w:tcPr>
                <w:p w:rsidR="0071585F" w:rsidRPr="00487CE2" w:rsidRDefault="0071585F" w:rsidP="00A72286">
                  <w:pPr>
                    <w:pStyle w:val="af5"/>
                    <w:tabs>
                      <w:tab w:val="left" w:pos="6015"/>
                    </w:tabs>
                    <w:spacing w:before="240" w:beforeAutospacing="0" w:after="0" w:afterAutospacing="0"/>
                    <w:jc w:val="center"/>
                    <w:rPr>
                      <w:rFonts w:ascii="Arial Narrow" w:hAnsi="Arial Narrow"/>
                      <w:sz w:val="20"/>
                      <w:szCs w:val="20"/>
                    </w:rPr>
                  </w:pPr>
                  <w:r w:rsidRPr="00487CE2">
                    <w:rPr>
                      <w:rFonts w:ascii="Arial Narrow" w:hAnsi="Arial Narrow"/>
                      <w:bCs/>
                      <w:sz w:val="20"/>
                      <w:szCs w:val="20"/>
                    </w:rPr>
                    <w:t xml:space="preserve">Ц </w:t>
                  </w:r>
                  <w:r w:rsidRPr="00487CE2">
                    <w:rPr>
                      <w:rFonts w:ascii="Arial Narrow" w:hAnsi="Arial Narrow"/>
                      <w:bCs/>
                      <w:sz w:val="20"/>
                      <w:szCs w:val="20"/>
                      <w:vertAlign w:val="subscript"/>
                      <w:lang w:val="en-US"/>
                    </w:rPr>
                    <w:t>min</w:t>
                  </w:r>
                </w:p>
              </w:tc>
              <w:tc>
                <w:tcPr>
                  <w:tcW w:w="843"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roofErr w:type="spellStart"/>
                  <w:r w:rsidRPr="00487CE2">
                    <w:rPr>
                      <w:rFonts w:ascii="Arial Narrow" w:hAnsi="Arial Narrow"/>
                      <w:bCs/>
                      <w:sz w:val="20"/>
                      <w:szCs w:val="20"/>
                    </w:rPr>
                    <w:t>х</w:t>
                  </w:r>
                  <w:proofErr w:type="spellEnd"/>
                  <w:r w:rsidRPr="00487CE2">
                    <w:rPr>
                      <w:rFonts w:ascii="Arial Narrow" w:hAnsi="Arial Narrow"/>
                      <w:bCs/>
                      <w:sz w:val="20"/>
                      <w:szCs w:val="20"/>
                    </w:rPr>
                    <w:t xml:space="preserve"> 100</w:t>
                  </w:r>
                </w:p>
              </w:tc>
            </w:tr>
            <w:tr w:rsidR="0071585F" w:rsidRPr="00487CE2" w:rsidTr="00A72286">
              <w:trPr>
                <w:cantSplit/>
              </w:trPr>
              <w:tc>
                <w:tcPr>
                  <w:tcW w:w="711"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c>
                <w:tcPr>
                  <w:tcW w:w="399"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71585F" w:rsidRPr="00487CE2" w:rsidRDefault="0071585F" w:rsidP="00A72286">
                  <w:pPr>
                    <w:pStyle w:val="af5"/>
                    <w:tabs>
                      <w:tab w:val="left" w:pos="6015"/>
                    </w:tabs>
                    <w:spacing w:before="240" w:beforeAutospacing="0" w:after="0" w:afterAutospacing="0"/>
                    <w:jc w:val="center"/>
                    <w:rPr>
                      <w:rFonts w:ascii="Arial Narrow" w:hAnsi="Arial Narrow"/>
                      <w:sz w:val="20"/>
                      <w:szCs w:val="20"/>
                    </w:rPr>
                  </w:pPr>
                  <w:r w:rsidRPr="00487CE2">
                    <w:rPr>
                      <w:rFonts w:ascii="Arial Narrow" w:hAnsi="Arial Narrow"/>
                      <w:sz w:val="20"/>
                      <w:szCs w:val="20"/>
                    </w:rPr>
                    <w:t>Ц</w:t>
                  </w:r>
                  <w:r w:rsidRPr="00487CE2">
                    <w:rPr>
                      <w:rFonts w:ascii="Arial Narrow" w:hAnsi="Arial Narrow"/>
                      <w:sz w:val="20"/>
                      <w:szCs w:val="20"/>
                      <w:vertAlign w:val="subscript"/>
                    </w:rPr>
                    <w:t xml:space="preserve"> </w:t>
                  </w:r>
                  <w:proofErr w:type="spellStart"/>
                  <w:r w:rsidRPr="00487CE2">
                    <w:rPr>
                      <w:rFonts w:ascii="Arial Narrow" w:hAnsi="Arial Narrow"/>
                      <w:sz w:val="20"/>
                      <w:szCs w:val="20"/>
                      <w:vertAlign w:val="subscript"/>
                      <w:lang w:val="en-US"/>
                    </w:rPr>
                    <w:t>i</w:t>
                  </w:r>
                  <w:proofErr w:type="spellEnd"/>
                </w:p>
              </w:tc>
              <w:tc>
                <w:tcPr>
                  <w:tcW w:w="843"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r>
          </w:tbl>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p>
          <w:p w:rsidR="0071585F" w:rsidRPr="00487CE2" w:rsidRDefault="0071585F" w:rsidP="00A72286">
            <w:pPr>
              <w:pStyle w:val="af5"/>
              <w:tabs>
                <w:tab w:val="left" w:pos="69"/>
                <w:tab w:val="left" w:pos="6015"/>
              </w:tabs>
              <w:spacing w:before="240" w:beforeAutospacing="0" w:after="0" w:afterAutospacing="0"/>
              <w:jc w:val="both"/>
              <w:rPr>
                <w:rFonts w:ascii="Arial Narrow" w:hAnsi="Arial Narrow"/>
                <w:sz w:val="20"/>
                <w:szCs w:val="20"/>
              </w:rPr>
            </w:pPr>
          </w:p>
          <w:p w:rsidR="0071585F" w:rsidRPr="00487CE2" w:rsidRDefault="0071585F" w:rsidP="00A72286">
            <w:pPr>
              <w:pStyle w:val="af5"/>
              <w:tabs>
                <w:tab w:val="left" w:pos="69"/>
                <w:tab w:val="left" w:pos="6015"/>
              </w:tabs>
              <w:spacing w:before="240" w:beforeAutospacing="0" w:after="0" w:afterAutospacing="0"/>
              <w:jc w:val="both"/>
              <w:rPr>
                <w:rFonts w:ascii="Arial Narrow" w:hAnsi="Arial Narrow"/>
                <w:sz w:val="20"/>
                <w:szCs w:val="20"/>
              </w:rPr>
            </w:pPr>
            <w:r w:rsidRPr="00487CE2">
              <w:rPr>
                <w:rFonts w:ascii="Arial Narrow" w:hAnsi="Arial Narrow"/>
                <w:sz w:val="20"/>
                <w:szCs w:val="20"/>
              </w:rPr>
              <w:t>где:</w:t>
            </w:r>
            <w:r w:rsidRPr="00487CE2">
              <w:rPr>
                <w:rFonts w:ascii="Arial Narrow" w:hAnsi="Arial Narrow"/>
                <w:bCs/>
                <w:sz w:val="20"/>
                <w:szCs w:val="20"/>
              </w:rPr>
              <w:t xml:space="preserve"> Ц </w:t>
            </w:r>
            <w:proofErr w:type="spellStart"/>
            <w:r w:rsidRPr="00487CE2">
              <w:rPr>
                <w:rFonts w:ascii="Arial Narrow" w:hAnsi="Arial Narrow"/>
                <w:bCs/>
                <w:sz w:val="20"/>
                <w:szCs w:val="20"/>
                <w:vertAlign w:val="subscript"/>
                <w:lang w:val="en-US"/>
              </w:rPr>
              <w:t>i</w:t>
            </w:r>
            <w:proofErr w:type="spellEnd"/>
            <w:r w:rsidRPr="00487CE2">
              <w:rPr>
                <w:rFonts w:ascii="Arial Narrow" w:hAnsi="Arial Narrow"/>
                <w:sz w:val="20"/>
                <w:szCs w:val="20"/>
              </w:rPr>
              <w:t xml:space="preserve"> </w:t>
            </w:r>
            <w:r w:rsidRPr="00487CE2">
              <w:rPr>
                <w:rFonts w:ascii="Arial" w:hAnsi="Arial"/>
                <w:sz w:val="20"/>
                <w:szCs w:val="20"/>
              </w:rPr>
              <w:t> </w:t>
            </w:r>
            <w:r w:rsidRPr="00487CE2">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487CE2">
              <w:rPr>
                <w:rFonts w:ascii="Arial Narrow" w:hAnsi="Arial Narrow"/>
                <w:sz w:val="20"/>
                <w:szCs w:val="20"/>
                <w:lang w:val="en-US"/>
              </w:rPr>
              <w:t>i</w:t>
            </w:r>
            <w:proofErr w:type="spellEnd"/>
            <w:r w:rsidRPr="00487CE2">
              <w:rPr>
                <w:rFonts w:ascii="Arial Narrow" w:hAnsi="Arial Narrow"/>
                <w:sz w:val="20"/>
                <w:szCs w:val="20"/>
              </w:rPr>
              <w:t>-го участника запроса предложений, руб., включая НДС;</w:t>
            </w:r>
          </w:p>
          <w:p w:rsidR="0071585F" w:rsidRPr="00487CE2" w:rsidRDefault="0071585F" w:rsidP="00A72286">
            <w:pPr>
              <w:pStyle w:val="af5"/>
              <w:tabs>
                <w:tab w:val="left" w:pos="69"/>
                <w:tab w:val="left" w:pos="1128"/>
                <w:tab w:val="left" w:pos="6015"/>
              </w:tabs>
              <w:spacing w:before="240" w:beforeAutospacing="0" w:after="0" w:afterAutospacing="0"/>
              <w:jc w:val="both"/>
              <w:rPr>
                <w:rFonts w:ascii="Arial Narrow" w:hAnsi="Arial Narrow"/>
                <w:sz w:val="20"/>
                <w:szCs w:val="20"/>
              </w:rPr>
            </w:pPr>
            <w:r w:rsidRPr="00487CE2">
              <w:rPr>
                <w:rFonts w:ascii="Arial Narrow" w:hAnsi="Arial Narrow"/>
                <w:bCs/>
                <w:sz w:val="20"/>
                <w:szCs w:val="20"/>
              </w:rPr>
              <w:t xml:space="preserve">Ц </w:t>
            </w:r>
            <w:r w:rsidRPr="00487CE2">
              <w:rPr>
                <w:rFonts w:ascii="Arial Narrow" w:hAnsi="Arial Narrow"/>
                <w:bCs/>
                <w:sz w:val="20"/>
                <w:szCs w:val="20"/>
                <w:vertAlign w:val="subscript"/>
                <w:lang w:val="en-US"/>
              </w:rPr>
              <w:t>min</w:t>
            </w:r>
            <w:r w:rsidRPr="00487CE2">
              <w:rPr>
                <w:rFonts w:ascii="Arial Narrow" w:hAnsi="Arial Narrow"/>
                <w:sz w:val="20"/>
                <w:szCs w:val="20"/>
              </w:rPr>
              <w:t xml:space="preserve"> </w:t>
            </w:r>
            <w:r w:rsidRPr="00487CE2">
              <w:rPr>
                <w:rFonts w:ascii="Arial" w:hAnsi="Arial"/>
                <w:sz w:val="20"/>
                <w:szCs w:val="20"/>
              </w:rPr>
              <w:t> </w:t>
            </w:r>
            <w:r w:rsidRPr="00487CE2">
              <w:rPr>
                <w:rFonts w:ascii="Arial Narrow" w:hAnsi="Arial Narrow"/>
                <w:bCs/>
                <w:sz w:val="20"/>
                <w:szCs w:val="20"/>
              </w:rPr>
              <w:t>–</w:t>
            </w:r>
            <w:r w:rsidRPr="00487CE2">
              <w:rPr>
                <w:rFonts w:ascii="Arial Narrow" w:hAnsi="Arial Narrow"/>
                <w:sz w:val="20"/>
                <w:szCs w:val="20"/>
              </w:rPr>
              <w:t xml:space="preserve"> минимальное </w:t>
            </w:r>
            <w:r w:rsidRPr="00487CE2">
              <w:rPr>
                <w:rFonts w:ascii="Arial Narrow" w:hAnsi="Arial Narrow"/>
                <w:bCs/>
                <w:sz w:val="20"/>
                <w:szCs w:val="20"/>
              </w:rPr>
              <w:t xml:space="preserve">предложение участника запроса предложений о цене договора, указанной в заявке </w:t>
            </w:r>
            <w:r w:rsidRPr="00487CE2">
              <w:rPr>
                <w:rFonts w:ascii="Arial Narrow" w:hAnsi="Arial Narrow"/>
                <w:sz w:val="20"/>
                <w:szCs w:val="20"/>
              </w:rPr>
              <w:t xml:space="preserve">на участие в запросе предложений из представленных участниками </w:t>
            </w:r>
            <w:r w:rsidRPr="00487CE2">
              <w:rPr>
                <w:rFonts w:ascii="Arial Narrow" w:hAnsi="Arial Narrow"/>
                <w:sz w:val="20"/>
                <w:szCs w:val="20"/>
              </w:rPr>
              <w:lastRenderedPageBreak/>
              <w:t>запроса предложений, руб., включая НДС.</w:t>
            </w:r>
          </w:p>
          <w:p w:rsidR="0071585F" w:rsidRPr="00487CE2" w:rsidRDefault="0071585F" w:rsidP="00A72286">
            <w:pPr>
              <w:pStyle w:val="af5"/>
              <w:tabs>
                <w:tab w:val="left" w:pos="1128"/>
              </w:tabs>
              <w:spacing w:before="120"/>
              <w:jc w:val="center"/>
              <w:rPr>
                <w:rFonts w:ascii="Arial Narrow" w:hAnsi="Arial Narrow"/>
                <w:caps/>
                <w:sz w:val="20"/>
                <w:szCs w:val="20"/>
              </w:rPr>
            </w:pPr>
            <w:r w:rsidRPr="00487CE2">
              <w:rPr>
                <w:rFonts w:ascii="Arial Narrow" w:hAnsi="Arial Narrow"/>
                <w:caps/>
                <w:sz w:val="20"/>
                <w:szCs w:val="20"/>
              </w:rPr>
              <w:t xml:space="preserve">Оценка по ПОДПОДкритерию «опыт участника запроса предложений по поставкам </w:t>
            </w:r>
            <w:r w:rsidR="002B670C" w:rsidRPr="002B670C">
              <w:rPr>
                <w:rFonts w:ascii="Arial Narrow" w:hAnsi="Arial Narrow"/>
                <w:bCs/>
                <w:caps/>
                <w:sz w:val="20"/>
                <w:szCs w:val="20"/>
              </w:rPr>
              <w:t>продуктов питания</w:t>
            </w:r>
            <w:r w:rsidR="002B670C">
              <w:rPr>
                <w:rFonts w:ascii="Arial Narrow" w:hAnsi="Arial Narrow"/>
                <w:bCs/>
                <w:sz w:val="20"/>
                <w:szCs w:val="20"/>
              </w:rPr>
              <w:t xml:space="preserve"> </w:t>
            </w:r>
            <w:r w:rsidRPr="00487CE2">
              <w:rPr>
                <w:rFonts w:ascii="Arial Narrow" w:hAnsi="Arial Narrow"/>
                <w:caps/>
                <w:sz w:val="20"/>
                <w:szCs w:val="20"/>
              </w:rPr>
              <w:t xml:space="preserve">за </w:t>
            </w:r>
            <w:r w:rsidRPr="00487CE2">
              <w:rPr>
                <w:rFonts w:ascii="Arial Narrow" w:hAnsi="Arial Narrow"/>
                <w:caps/>
                <w:spacing w:val="-6"/>
                <w:sz w:val="20"/>
                <w:szCs w:val="20"/>
              </w:rPr>
              <w:t>2010-2013гг</w:t>
            </w:r>
            <w:r w:rsidRPr="00487CE2">
              <w:rPr>
                <w:rFonts w:ascii="Arial Narrow" w:hAnsi="Arial Narrow"/>
                <w:caps/>
                <w:sz w:val="20"/>
                <w:szCs w:val="20"/>
              </w:rPr>
              <w:t xml:space="preserve">.», </w:t>
            </w:r>
            <w:r w:rsidRPr="00487CE2">
              <w:rPr>
                <w:rFonts w:ascii="Arial Narrow" w:hAnsi="Arial Narrow"/>
                <w:bCs/>
                <w:caps/>
                <w:sz w:val="20"/>
                <w:szCs w:val="20"/>
              </w:rPr>
              <w:t xml:space="preserve">БО </w:t>
            </w:r>
            <w:r w:rsidRPr="00487CE2">
              <w:rPr>
                <w:rFonts w:ascii="Arial Narrow" w:hAnsi="Arial Narrow"/>
                <w:bCs/>
                <w:caps/>
                <w:sz w:val="20"/>
                <w:szCs w:val="20"/>
                <w:vertAlign w:val="subscript"/>
                <w:lang w:val="en-US"/>
              </w:rPr>
              <w:t>i</w:t>
            </w:r>
            <w:r w:rsidRPr="00487CE2">
              <w:rPr>
                <w:rFonts w:ascii="Arial Narrow" w:hAnsi="Arial Narrow"/>
                <w:caps/>
                <w:sz w:val="20"/>
                <w:szCs w:val="20"/>
              </w:rPr>
              <w:t>:</w:t>
            </w:r>
          </w:p>
          <w:p w:rsidR="00307788" w:rsidRPr="00D64AB9" w:rsidRDefault="00307788" w:rsidP="00307788">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данному </w:t>
            </w:r>
            <w:proofErr w:type="spellStart"/>
            <w:r w:rsidRPr="00D64AB9">
              <w:rPr>
                <w:rFonts w:ascii="Arial Narrow" w:hAnsi="Arial Narrow"/>
                <w:sz w:val="20"/>
                <w:szCs w:val="20"/>
              </w:rPr>
              <w:t>подподкритерию</w:t>
            </w:r>
            <w:proofErr w:type="spellEnd"/>
            <w:r w:rsidRPr="00D64AB9">
              <w:rPr>
                <w:rFonts w:ascii="Arial Narrow" w:hAnsi="Arial Narrow"/>
                <w:sz w:val="20"/>
                <w:szCs w:val="20"/>
              </w:rPr>
              <w:t xml:space="preserve"> </w:t>
            </w:r>
            <w:r w:rsidRPr="00D64AB9">
              <w:rPr>
                <w:rFonts w:ascii="Arial Narrow" w:hAnsi="Arial Narrow"/>
                <w:bCs/>
                <w:iCs/>
                <w:sz w:val="20"/>
                <w:szCs w:val="20"/>
              </w:rPr>
              <w:t xml:space="preserve">принимаются </w:t>
            </w:r>
            <w:r>
              <w:rPr>
                <w:rFonts w:ascii="Arial Narrow" w:hAnsi="Arial Narrow"/>
                <w:bCs/>
                <w:iCs/>
                <w:sz w:val="20"/>
                <w:szCs w:val="20"/>
              </w:rPr>
              <w:t>осуществленные</w:t>
            </w:r>
            <w:r w:rsidRPr="00D64AB9">
              <w:rPr>
                <w:rFonts w:ascii="Arial Narrow" w:hAnsi="Arial Narrow"/>
                <w:bCs/>
                <w:iCs/>
                <w:sz w:val="20"/>
                <w:szCs w:val="20"/>
              </w:rPr>
              <w:t xml:space="preserve"> в 2010 – 201</w:t>
            </w:r>
            <w:r>
              <w:rPr>
                <w:rFonts w:ascii="Arial Narrow" w:hAnsi="Arial Narrow"/>
                <w:bCs/>
                <w:iCs/>
                <w:sz w:val="20"/>
                <w:szCs w:val="20"/>
              </w:rPr>
              <w:t>3</w:t>
            </w:r>
            <w:r w:rsidRPr="00D64AB9">
              <w:rPr>
                <w:rFonts w:ascii="Arial Narrow" w:hAnsi="Arial Narrow"/>
                <w:bCs/>
                <w:iCs/>
                <w:sz w:val="20"/>
                <w:szCs w:val="20"/>
              </w:rPr>
              <w:t xml:space="preserve"> гг. </w:t>
            </w:r>
            <w:r>
              <w:rPr>
                <w:rFonts w:ascii="Arial Narrow" w:hAnsi="Arial Narrow"/>
                <w:bCs/>
                <w:iCs/>
                <w:sz w:val="20"/>
                <w:szCs w:val="20"/>
              </w:rPr>
              <w:t xml:space="preserve">поставки </w:t>
            </w:r>
            <w:r w:rsidR="002B670C">
              <w:rPr>
                <w:rFonts w:ascii="Arial Narrow" w:hAnsi="Arial Narrow"/>
                <w:bCs/>
                <w:iCs/>
                <w:sz w:val="20"/>
                <w:szCs w:val="20"/>
              </w:rPr>
              <w:t>продуктов питания</w:t>
            </w:r>
            <w:r w:rsidRPr="00D64AB9">
              <w:rPr>
                <w:rFonts w:ascii="Arial Narrow" w:hAnsi="Arial Narrow"/>
                <w:bCs/>
                <w:iCs/>
                <w:sz w:val="20"/>
                <w:szCs w:val="20"/>
              </w:rPr>
              <w:t xml:space="preserve">, подтвержденные копиями документов, подтверждающих исполнение данных договоров </w:t>
            </w:r>
            <w:r w:rsidRPr="00D64AB9">
              <w:rPr>
                <w:rFonts w:ascii="Arial Narrow" w:hAnsi="Arial Narrow"/>
                <w:sz w:val="20"/>
                <w:szCs w:val="20"/>
              </w:rPr>
              <w:t>(</w:t>
            </w:r>
            <w:r w:rsidRPr="00D64AB9">
              <w:rPr>
                <w:rFonts w:ascii="Arial Narrow" w:hAnsi="Arial Narrow"/>
                <w:bCs/>
                <w:sz w:val="20"/>
                <w:szCs w:val="20"/>
              </w:rPr>
              <w:t>акты приемки-передачи, ТОРГ-12 и т.п.</w:t>
            </w:r>
            <w:r w:rsidRPr="00D64AB9">
              <w:rPr>
                <w:rFonts w:ascii="Arial Narrow" w:hAnsi="Arial Narrow"/>
                <w:bCs/>
                <w:iCs/>
                <w:sz w:val="20"/>
                <w:szCs w:val="20"/>
              </w:rPr>
              <w:t>).</w:t>
            </w:r>
          </w:p>
          <w:tbl>
            <w:tblPr>
              <w:tblW w:w="5475" w:type="dxa"/>
              <w:tblLayout w:type="fixed"/>
              <w:tblLook w:val="04A0"/>
            </w:tblPr>
            <w:tblGrid>
              <w:gridCol w:w="847"/>
              <w:gridCol w:w="473"/>
              <w:gridCol w:w="1864"/>
              <w:gridCol w:w="1536"/>
              <w:gridCol w:w="755"/>
            </w:tblGrid>
            <w:tr w:rsidR="00307788" w:rsidRPr="007C038E" w:rsidTr="00E02B50">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7C038E" w:rsidRDefault="00307788" w:rsidP="00E02B50">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307788" w:rsidRPr="007C038E" w:rsidRDefault="00307788" w:rsidP="00E02B50">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307788" w:rsidRPr="007C038E" w:rsidTr="00E02B50">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307788" w:rsidRPr="00A3054D" w:rsidRDefault="00307788" w:rsidP="002B670C">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Pr="00A3054D">
                    <w:rPr>
                      <w:rFonts w:ascii="Arial Narrow" w:hAnsi="Arial Narrow"/>
                      <w:sz w:val="20"/>
                      <w:szCs w:val="20"/>
                    </w:rPr>
                    <w:t xml:space="preserve"> </w:t>
                  </w:r>
                  <w:r>
                    <w:rPr>
                      <w:rFonts w:ascii="Arial Narrow" w:hAnsi="Arial Narrow"/>
                      <w:sz w:val="20"/>
                      <w:szCs w:val="20"/>
                    </w:rPr>
                    <w:t>в рамках заключенных договоров осуществленные</w:t>
                  </w:r>
                  <w:r w:rsidRPr="00A3054D">
                    <w:rPr>
                      <w:rFonts w:ascii="Arial Narrow" w:hAnsi="Arial Narrow"/>
                      <w:sz w:val="20"/>
                      <w:szCs w:val="20"/>
                    </w:rPr>
                    <w:t xml:space="preserve"> в 2010 – 201</w:t>
                  </w:r>
                  <w:r>
                    <w:rPr>
                      <w:rFonts w:ascii="Arial Narrow" w:hAnsi="Arial Narrow"/>
                      <w:sz w:val="20"/>
                      <w:szCs w:val="20"/>
                    </w:rPr>
                    <w:t>3</w:t>
                  </w:r>
                  <w:r w:rsidRPr="00A3054D">
                    <w:rPr>
                      <w:rFonts w:ascii="Arial Narrow" w:hAnsi="Arial Narrow"/>
                      <w:sz w:val="20"/>
                      <w:szCs w:val="20"/>
                    </w:rPr>
                    <w:t xml:space="preserve"> гг. </w:t>
                  </w:r>
                  <w:r>
                    <w:rPr>
                      <w:rFonts w:ascii="Arial Narrow" w:hAnsi="Arial Narrow"/>
                      <w:bCs/>
                      <w:sz w:val="20"/>
                      <w:szCs w:val="20"/>
                    </w:rPr>
                    <w:t xml:space="preserve">поставки </w:t>
                  </w:r>
                  <w:r w:rsidR="002B670C">
                    <w:rPr>
                      <w:rFonts w:ascii="Arial Narrow" w:hAnsi="Arial Narrow"/>
                      <w:bCs/>
                      <w:sz w:val="20"/>
                      <w:szCs w:val="20"/>
                    </w:rPr>
                    <w:t>продуктов питания</w:t>
                  </w:r>
                  <w:r>
                    <w:rPr>
                      <w:rFonts w:ascii="Arial Narrow" w:hAnsi="Arial Narrow"/>
                      <w:sz w:val="20"/>
                      <w:szCs w:val="20"/>
                    </w:rPr>
                    <w:t xml:space="preserve"> </w:t>
                  </w:r>
                  <w:r w:rsidRPr="00A3054D">
                    <w:rPr>
                      <w:rFonts w:ascii="Arial Narrow" w:hAnsi="Arial Narrow"/>
                      <w:sz w:val="20"/>
                      <w:szCs w:val="20"/>
                    </w:rPr>
                    <w:t xml:space="preserve">на общую сумму </w:t>
                  </w:r>
                  <w:r>
                    <w:rPr>
                      <w:rFonts w:ascii="Arial Narrow" w:hAnsi="Arial Narrow"/>
                      <w:sz w:val="20"/>
                      <w:szCs w:val="20"/>
                    </w:rPr>
                    <w:t xml:space="preserve">2 </w:t>
                  </w:r>
                  <w:r w:rsidR="002B670C">
                    <w:rPr>
                      <w:rFonts w:ascii="Arial Narrow" w:hAnsi="Arial Narrow"/>
                      <w:sz w:val="20"/>
                      <w:szCs w:val="20"/>
                    </w:rPr>
                    <w:t>9</w:t>
                  </w:r>
                  <w:r>
                    <w:rPr>
                      <w:rFonts w:ascii="Arial Narrow" w:hAnsi="Arial Narrow"/>
                      <w:sz w:val="20"/>
                      <w:szCs w:val="20"/>
                    </w:rPr>
                    <w:t>00 000</w:t>
                  </w:r>
                  <w:r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307788" w:rsidRPr="007C038E" w:rsidRDefault="00307788" w:rsidP="00E02B50">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307788" w:rsidRPr="007C038E" w:rsidTr="00E02B50">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307788" w:rsidRPr="007C038E" w:rsidRDefault="00307788" w:rsidP="00E02B50">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307788" w:rsidRPr="007C038E" w:rsidRDefault="00307788" w:rsidP="00E02B50">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307788" w:rsidRPr="007C038E" w:rsidRDefault="00307788" w:rsidP="002B670C">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Pr>
                      <w:rFonts w:ascii="Arial Narrow" w:hAnsi="Arial Narrow"/>
                      <w:sz w:val="20"/>
                      <w:szCs w:val="20"/>
                    </w:rPr>
                    <w:t xml:space="preserve"> 2 </w:t>
                  </w:r>
                  <w:r w:rsidR="002B670C">
                    <w:rPr>
                      <w:rFonts w:ascii="Arial Narrow" w:hAnsi="Arial Narrow"/>
                      <w:sz w:val="20"/>
                      <w:szCs w:val="20"/>
                    </w:rPr>
                    <w:t>9</w:t>
                  </w:r>
                  <w:r>
                    <w:rPr>
                      <w:rFonts w:ascii="Arial Narrow" w:hAnsi="Arial Narrow"/>
                      <w:sz w:val="20"/>
                      <w:szCs w:val="20"/>
                    </w:rPr>
                    <w:t>00 000</w:t>
                  </w:r>
                  <w:r w:rsidRPr="00A3054D">
                    <w:rPr>
                      <w:rFonts w:ascii="Arial Narrow" w:hAnsi="Arial Narrow"/>
                      <w:sz w:val="20"/>
                      <w:szCs w:val="20"/>
                    </w:rPr>
                    <w:t>,00</w:t>
                  </w:r>
                </w:p>
              </w:tc>
              <w:tc>
                <w:tcPr>
                  <w:tcW w:w="1536" w:type="dxa"/>
                  <w:vMerge w:val="restart"/>
                  <w:tcBorders>
                    <w:top w:val="single" w:sz="4" w:space="0" w:color="auto"/>
                    <w:left w:val="nil"/>
                    <w:bottom w:val="single" w:sz="4" w:space="0" w:color="auto"/>
                    <w:right w:val="nil"/>
                  </w:tcBorders>
                  <w:vAlign w:val="center"/>
                  <w:hideMark/>
                </w:tcPr>
                <w:p w:rsidR="00307788" w:rsidRPr="007C038E" w:rsidRDefault="00307788" w:rsidP="00E02B50">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307788" w:rsidRPr="007C038E" w:rsidRDefault="00307788" w:rsidP="00E02B50">
                  <w:pPr>
                    <w:pStyle w:val="af5"/>
                    <w:spacing w:line="276" w:lineRule="auto"/>
                    <w:jc w:val="center"/>
                    <w:rPr>
                      <w:rFonts w:ascii="Arial Narrow" w:hAnsi="Arial Narrow"/>
                      <w:bCs/>
                      <w:sz w:val="20"/>
                      <w:szCs w:val="20"/>
                    </w:rPr>
                  </w:pPr>
                </w:p>
              </w:tc>
            </w:tr>
            <w:tr w:rsidR="00307788" w:rsidRPr="007C038E" w:rsidTr="00E02B50">
              <w:trPr>
                <w:cantSplit/>
              </w:trPr>
              <w:tc>
                <w:tcPr>
                  <w:tcW w:w="847" w:type="dxa"/>
                  <w:vMerge/>
                  <w:tcBorders>
                    <w:top w:val="single" w:sz="4" w:space="0" w:color="auto"/>
                    <w:left w:val="single" w:sz="4" w:space="0" w:color="auto"/>
                    <w:bottom w:val="single" w:sz="4" w:space="0" w:color="auto"/>
                    <w:right w:val="nil"/>
                  </w:tcBorders>
                  <w:vAlign w:val="center"/>
                  <w:hideMark/>
                </w:tcPr>
                <w:p w:rsidR="00307788" w:rsidRPr="007C038E" w:rsidRDefault="00307788" w:rsidP="00E02B50">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307788" w:rsidRPr="007C038E" w:rsidRDefault="00307788" w:rsidP="00E02B50">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307788" w:rsidRPr="007C038E" w:rsidRDefault="00307788" w:rsidP="002B670C">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Pr>
                      <w:rFonts w:ascii="Arial Narrow" w:hAnsi="Arial Narrow"/>
                      <w:sz w:val="20"/>
                      <w:szCs w:val="20"/>
                    </w:rPr>
                    <w:t xml:space="preserve"> 2 </w:t>
                  </w:r>
                  <w:r w:rsidR="002B670C">
                    <w:rPr>
                      <w:rFonts w:ascii="Arial Narrow" w:hAnsi="Arial Narrow"/>
                      <w:sz w:val="20"/>
                      <w:szCs w:val="20"/>
                    </w:rPr>
                    <w:t>9</w:t>
                  </w:r>
                  <w:r>
                    <w:rPr>
                      <w:rFonts w:ascii="Arial Narrow" w:hAnsi="Arial Narrow"/>
                      <w:sz w:val="20"/>
                      <w:szCs w:val="20"/>
                    </w:rPr>
                    <w:t>00  000</w:t>
                  </w:r>
                  <w:r w:rsidRPr="00A3054D">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307788" w:rsidRPr="007C038E" w:rsidRDefault="00307788" w:rsidP="00E02B50">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307788" w:rsidRPr="007C038E" w:rsidRDefault="00307788" w:rsidP="00E02B50">
                  <w:pPr>
                    <w:rPr>
                      <w:rFonts w:ascii="Arial Narrow" w:hAnsi="Arial Narrow"/>
                      <w:bCs/>
                      <w:sz w:val="20"/>
                      <w:szCs w:val="20"/>
                    </w:rPr>
                  </w:pPr>
                </w:p>
              </w:tc>
            </w:tr>
            <w:tr w:rsidR="00307788" w:rsidRPr="007C038E" w:rsidTr="00E02B50">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307788" w:rsidRPr="007C038E" w:rsidRDefault="00307788" w:rsidP="00E02B50">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307788" w:rsidRPr="007C038E" w:rsidRDefault="00307788" w:rsidP="00E02B50">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307788" w:rsidRPr="003D2944" w:rsidRDefault="00307788" w:rsidP="00307788">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307788" w:rsidRPr="003D2944" w:rsidRDefault="00307788" w:rsidP="00307788">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proofErr w:type="spellStart"/>
            <w:r w:rsidRPr="003D2944">
              <w:rPr>
                <w:rFonts w:ascii="Arial Narrow" w:hAnsi="Arial Narrow"/>
                <w:bCs/>
                <w:sz w:val="20"/>
                <w:szCs w:val="20"/>
                <w:vertAlign w:val="subscript"/>
                <w:lang w:val="en-US"/>
              </w:rPr>
              <w:t>i</w:t>
            </w:r>
            <w:proofErr w:type="spell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w:t>
            </w:r>
            <w:r>
              <w:rPr>
                <w:rFonts w:ascii="Arial Narrow" w:hAnsi="Arial Narrow"/>
                <w:sz w:val="20"/>
                <w:szCs w:val="20"/>
              </w:rPr>
              <w:t>осуществленных</w:t>
            </w:r>
            <w:r w:rsidRPr="003D2944">
              <w:rPr>
                <w:rFonts w:ascii="Arial Narrow" w:hAnsi="Arial Narrow"/>
                <w:sz w:val="20"/>
                <w:szCs w:val="20"/>
              </w:rPr>
              <w:t xml:space="preserve"> в 2010-201</w:t>
            </w:r>
            <w:r>
              <w:rPr>
                <w:rFonts w:ascii="Arial Narrow" w:hAnsi="Arial Narrow"/>
                <w:sz w:val="20"/>
                <w:szCs w:val="20"/>
              </w:rPr>
              <w:t>3</w:t>
            </w:r>
            <w:r w:rsidRPr="003D2944">
              <w:rPr>
                <w:rFonts w:ascii="Arial Narrow" w:hAnsi="Arial Narrow"/>
                <w:sz w:val="20"/>
                <w:szCs w:val="20"/>
              </w:rPr>
              <w:t xml:space="preserve">гг </w:t>
            </w:r>
            <w:r>
              <w:rPr>
                <w:rFonts w:ascii="Arial Narrow" w:hAnsi="Arial Narrow"/>
                <w:bCs/>
                <w:sz w:val="20"/>
                <w:szCs w:val="20"/>
              </w:rPr>
              <w:t xml:space="preserve">поставок </w:t>
            </w:r>
            <w:r w:rsidR="002B670C">
              <w:rPr>
                <w:rFonts w:ascii="Arial Narrow" w:hAnsi="Arial Narrow"/>
                <w:bCs/>
                <w:sz w:val="20"/>
                <w:szCs w:val="20"/>
              </w:rPr>
              <w:t>продуктов питания</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307788" w:rsidRPr="007C038E" w:rsidRDefault="00307788" w:rsidP="00307788">
            <w:pPr>
              <w:pStyle w:val="af5"/>
              <w:tabs>
                <w:tab w:val="left" w:pos="1062"/>
                <w:tab w:val="left" w:pos="1487"/>
              </w:tabs>
              <w:spacing w:before="120"/>
              <w:ind w:lef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w:t>
            </w:r>
            <w:r>
              <w:rPr>
                <w:rFonts w:ascii="Arial Narrow" w:hAnsi="Arial Narrow"/>
                <w:sz w:val="20"/>
                <w:szCs w:val="20"/>
              </w:rPr>
              <w:t>осуществленных</w:t>
            </w:r>
            <w:r w:rsidRPr="007C038E">
              <w:rPr>
                <w:rFonts w:ascii="Arial Narrow" w:hAnsi="Arial Narrow"/>
                <w:sz w:val="20"/>
                <w:szCs w:val="20"/>
              </w:rPr>
              <w:t xml:space="preserve"> в 2010-201</w:t>
            </w:r>
            <w:r>
              <w:rPr>
                <w:rFonts w:ascii="Arial Narrow" w:hAnsi="Arial Narrow"/>
                <w:sz w:val="20"/>
                <w:szCs w:val="20"/>
              </w:rPr>
              <w:t>3</w:t>
            </w:r>
            <w:r w:rsidRPr="007C038E">
              <w:rPr>
                <w:rFonts w:ascii="Arial Narrow" w:hAnsi="Arial Narrow"/>
                <w:sz w:val="20"/>
                <w:szCs w:val="20"/>
              </w:rPr>
              <w:t xml:space="preserve">гг </w:t>
            </w:r>
            <w:r>
              <w:rPr>
                <w:rFonts w:ascii="Arial Narrow" w:hAnsi="Arial Narrow"/>
                <w:bCs/>
                <w:sz w:val="20"/>
                <w:szCs w:val="20"/>
              </w:rPr>
              <w:t xml:space="preserve">поставок </w:t>
            </w:r>
            <w:r w:rsidR="002B670C">
              <w:rPr>
                <w:rFonts w:ascii="Arial Narrow" w:hAnsi="Arial Narrow"/>
                <w:bCs/>
                <w:sz w:val="20"/>
                <w:szCs w:val="20"/>
              </w:rPr>
              <w:t>продуктов питания</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2B670C">
              <w:rPr>
                <w:rFonts w:ascii="Arial Narrow" w:hAnsi="Arial Narrow"/>
                <w:bCs/>
                <w:sz w:val="20"/>
                <w:szCs w:val="20"/>
              </w:rPr>
              <w:t>5</w:t>
            </w:r>
            <w:r>
              <w:rPr>
                <w:rFonts w:ascii="Arial Narrow" w:hAnsi="Arial Narrow"/>
                <w:bCs/>
                <w:sz w:val="20"/>
                <w:szCs w:val="20"/>
              </w:rPr>
              <w:t xml:space="preserve"> 800</w:t>
            </w:r>
            <w:r>
              <w:rPr>
                <w:rFonts w:ascii="Arial Narrow" w:hAnsi="Arial Narrow"/>
                <w:sz w:val="20"/>
                <w:szCs w:val="20"/>
              </w:rPr>
              <w:t xml:space="preserve"> 000</w:t>
            </w:r>
            <w:r w:rsidRPr="007C038E">
              <w:rPr>
                <w:rFonts w:ascii="Arial Narrow" w:hAnsi="Arial Narrow"/>
                <w:bCs/>
                <w:sz w:val="20"/>
                <w:szCs w:val="20"/>
              </w:rPr>
              <w:t xml:space="preserve"> руб., включая НДС.</w:t>
            </w:r>
          </w:p>
          <w:p w:rsidR="0071585F" w:rsidRPr="0071585F" w:rsidRDefault="00307788" w:rsidP="002B670C">
            <w:pPr>
              <w:spacing w:before="120"/>
              <w:jc w:val="both"/>
              <w:rPr>
                <w:rFonts w:ascii="Arial Narrow" w:hAnsi="Arial Narrow"/>
                <w:sz w:val="20"/>
                <w:szCs w:val="20"/>
                <w:highlight w:val="yellow"/>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r w:rsidRPr="007C038E">
              <w:rPr>
                <w:rFonts w:ascii="Arial Narrow" w:hAnsi="Arial Narrow"/>
                <w:bCs/>
                <w:sz w:val="20"/>
                <w:szCs w:val="20"/>
              </w:rPr>
              <w:t>O</w:t>
            </w:r>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Pr>
                <w:rFonts w:ascii="Arial Narrow" w:hAnsi="Arial Narrow"/>
                <w:sz w:val="20"/>
                <w:szCs w:val="20"/>
              </w:rPr>
              <w:t xml:space="preserve"> </w:t>
            </w:r>
            <w:r w:rsidR="002B670C">
              <w:rPr>
                <w:rFonts w:ascii="Arial Narrow" w:hAnsi="Arial Narrow"/>
                <w:bCs/>
                <w:sz w:val="20"/>
                <w:szCs w:val="20"/>
              </w:rPr>
              <w:t>5</w:t>
            </w:r>
            <w:r>
              <w:rPr>
                <w:rFonts w:ascii="Arial Narrow" w:hAnsi="Arial Narrow"/>
                <w:bCs/>
                <w:sz w:val="20"/>
                <w:szCs w:val="20"/>
              </w:rPr>
              <w:t xml:space="preserve"> 800</w:t>
            </w:r>
            <w:r>
              <w:rPr>
                <w:rFonts w:ascii="Arial Narrow" w:hAnsi="Arial Narrow"/>
                <w:sz w:val="20"/>
                <w:szCs w:val="20"/>
              </w:rPr>
              <w:t> 000</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Pr>
                <w:rFonts w:ascii="Arial Narrow" w:hAnsi="Arial Narrow"/>
                <w:bCs/>
                <w:sz w:val="20"/>
                <w:szCs w:val="20"/>
              </w:rPr>
              <w:t xml:space="preserve"> </w:t>
            </w:r>
            <w:r w:rsidR="002B670C">
              <w:rPr>
                <w:rFonts w:ascii="Arial Narrow" w:hAnsi="Arial Narrow"/>
                <w:bCs/>
                <w:sz w:val="20"/>
                <w:szCs w:val="20"/>
              </w:rPr>
              <w:t>5</w:t>
            </w:r>
            <w:r>
              <w:rPr>
                <w:rFonts w:ascii="Arial Narrow" w:hAnsi="Arial Narrow"/>
                <w:bCs/>
                <w:sz w:val="20"/>
                <w:szCs w:val="20"/>
              </w:rPr>
              <w:t xml:space="preserve"> 800</w:t>
            </w:r>
            <w:r>
              <w:rPr>
                <w:rFonts w:ascii="Arial Narrow" w:hAnsi="Arial Narrow"/>
                <w:sz w:val="20"/>
                <w:szCs w:val="20"/>
              </w:rPr>
              <w:t> 000</w:t>
            </w:r>
            <w:r w:rsidRPr="007C038E">
              <w:rPr>
                <w:rFonts w:ascii="Arial Narrow" w:hAnsi="Arial Narrow"/>
                <w:bCs/>
                <w:sz w:val="20"/>
                <w:szCs w:val="20"/>
              </w:rPr>
              <w:t xml:space="preserve"> руб., включая НДС.</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6" w:name="_Ref317254659"/>
          </w:p>
        </w:tc>
        <w:bookmarkEnd w:id="346"/>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0B4BCD" w:rsidRPr="0009756A" w:rsidTr="002157BF">
        <w:trPr>
          <w:trHeight w:val="1276"/>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7" w:name="_Ref317256138"/>
          </w:p>
        </w:tc>
        <w:bookmarkEnd w:id="347"/>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931021" w:rsidRDefault="00B64FA6" w:rsidP="00931021">
            <w:pPr>
              <w:spacing w:before="240"/>
              <w:jc w:val="both"/>
              <w:rPr>
                <w:rFonts w:ascii="Arial Narrow" w:hAnsi="Arial Narrow"/>
                <w:sz w:val="20"/>
                <w:szCs w:val="20"/>
              </w:rPr>
            </w:pPr>
            <w:r>
              <w:rPr>
                <w:rFonts w:ascii="Arial Narrow" w:hAnsi="Arial Narrow"/>
                <w:sz w:val="20"/>
                <w:szCs w:val="20"/>
              </w:rPr>
              <w:t>Не требуется</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«Атомфлот»).</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9B17F7" w:rsidRPr="0009756A" w:rsidTr="0079616A">
        <w:trPr>
          <w:trHeight w:val="194"/>
        </w:trPr>
        <w:tc>
          <w:tcPr>
            <w:tcW w:w="498" w:type="dxa"/>
          </w:tcPr>
          <w:p w:rsidR="009B17F7" w:rsidRPr="0009756A" w:rsidRDefault="009B17F7" w:rsidP="00186E9A">
            <w:pPr>
              <w:numPr>
                <w:ilvl w:val="0"/>
                <w:numId w:val="34"/>
              </w:numPr>
              <w:spacing w:before="120"/>
              <w:ind w:left="0" w:hanging="17"/>
              <w:jc w:val="center"/>
              <w:rPr>
                <w:rFonts w:ascii="Arial Narrow" w:hAnsi="Arial Narrow"/>
              </w:rPr>
            </w:pPr>
            <w:bookmarkStart w:id="348" w:name="_Ref321836472"/>
          </w:p>
        </w:tc>
        <w:bookmarkEnd w:id="348"/>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 xml:space="preserve">Порядок обжалования действий заказчика, </w:t>
            </w:r>
            <w:r w:rsidRPr="0009756A">
              <w:rPr>
                <w:rFonts w:ascii="Arial Narrow" w:hAnsi="Arial Narrow"/>
                <w:sz w:val="20"/>
                <w:szCs w:val="20"/>
              </w:rPr>
              <w:lastRenderedPageBreak/>
              <w:t>организатора запроса предложений, закупочной комиссии</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lastRenderedPageBreak/>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w:t>
            </w:r>
            <w:r w:rsidRPr="009B17F7">
              <w:rPr>
                <w:rFonts w:ascii="Arial Narrow" w:hAnsi="Arial Narrow"/>
                <w:sz w:val="20"/>
                <w:szCs w:val="20"/>
              </w:rPr>
              <w:lastRenderedPageBreak/>
              <w:t xml:space="preserve">Центральный арбитражный комитет (ЦАК) в отсканированном виде по электронному адресу  </w:t>
            </w:r>
            <w:hyperlink r:id="rId30"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на странице соответствующей закупки.</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Решения ЦАК могут быть обжалованы — в Контрольный комитете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9B17F7" w:rsidRPr="0009756A" w:rsidTr="0079616A">
        <w:trPr>
          <w:trHeight w:val="194"/>
        </w:trPr>
        <w:tc>
          <w:tcPr>
            <w:tcW w:w="498" w:type="dxa"/>
          </w:tcPr>
          <w:p w:rsidR="009B17F7" w:rsidRPr="0009756A" w:rsidRDefault="009B17F7" w:rsidP="00186E9A">
            <w:pPr>
              <w:numPr>
                <w:ilvl w:val="0"/>
                <w:numId w:val="34"/>
              </w:numPr>
              <w:ind w:left="0" w:hanging="15"/>
              <w:jc w:val="center"/>
              <w:rPr>
                <w:rFonts w:ascii="Arial Narrow" w:hAnsi="Arial Narrow"/>
              </w:rPr>
            </w:pPr>
          </w:p>
        </w:tc>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w:t>
            </w:r>
            <w:proofErr w:type="spellStart"/>
            <w:r w:rsidRPr="009B17F7">
              <w:rPr>
                <w:rFonts w:ascii="Arial Narrow" w:hAnsi="Arial Narrow"/>
                <w:sz w:val="20"/>
                <w:szCs w:val="20"/>
              </w:rPr>
              <w:t>Госкорпорацию</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xml:space="preserve">» и сообщить об этом гласно или анонимно, воспользовавшись следующими каналами связи: </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9B17F7" w:rsidRPr="009B17F7" w:rsidRDefault="009B17F7"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2F0899">
      <w:pPr>
        <w:pStyle w:val="10"/>
        <w:numPr>
          <w:ilvl w:val="1"/>
          <w:numId w:val="80"/>
        </w:numPr>
        <w:spacing w:before="120"/>
        <w:ind w:left="0" w:firstLine="567"/>
        <w:jc w:val="left"/>
        <w:rPr>
          <w:rFonts w:ascii="Arial Narrow" w:hAnsi="Arial Narrow"/>
          <w:sz w:val="22"/>
          <w:szCs w:val="22"/>
        </w:rPr>
      </w:pPr>
      <w:bookmarkStart w:id="349" w:name="_Ref317252392"/>
      <w:bookmarkStart w:id="350" w:name="_Ref317252770"/>
      <w:bookmarkStart w:id="351" w:name="_Ref317258826"/>
      <w:bookmarkStart w:id="352" w:name="_Ref317258847"/>
      <w:bookmarkStart w:id="353" w:name="_Ref317258884"/>
      <w:bookmarkStart w:id="354" w:name="_Ref317259078"/>
      <w:bookmarkStart w:id="355" w:name="_Ref317259086"/>
      <w:bookmarkStart w:id="356" w:name="_Ref317259097"/>
      <w:bookmarkStart w:id="357" w:name="_Ref317259107"/>
      <w:bookmarkStart w:id="358" w:name="_Ref317259121"/>
      <w:bookmarkStart w:id="359" w:name="_Ref317259138"/>
      <w:bookmarkStart w:id="360" w:name="_Ref317259149"/>
      <w:bookmarkStart w:id="361" w:name="_Ref317259167"/>
      <w:bookmarkStart w:id="362" w:name="_Ref317259176"/>
      <w:bookmarkStart w:id="363" w:name="_Ref317259188"/>
      <w:bookmarkStart w:id="364" w:name="_Ref317259197"/>
      <w:bookmarkStart w:id="365" w:name="_Ref317259206"/>
      <w:bookmarkStart w:id="366" w:name="_Ref317259217"/>
      <w:bookmarkStart w:id="367" w:name="_Ref317259233"/>
      <w:bookmarkStart w:id="368" w:name="_Toc363406956"/>
      <w:bookmarkStart w:id="369"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C87330" w:rsidRPr="0009756A" w:rsidRDefault="00C87330" w:rsidP="00C87330">
      <w:pPr>
        <w:pStyle w:val="Times12"/>
        <w:jc w:val="right"/>
        <w:rPr>
          <w:rFonts w:ascii="Arial Narrow" w:hAnsi="Arial Narrow"/>
          <w:bCs w:val="0"/>
          <w:sz w:val="22"/>
        </w:rPr>
      </w:pPr>
      <w:bookmarkStart w:id="370" w:name="форма1"/>
      <w:bookmarkStart w:id="371" w:name="_Toc98251753"/>
      <w:bookmarkEnd w:id="369"/>
      <w:r w:rsidRPr="0009756A">
        <w:rPr>
          <w:rFonts w:ascii="Arial Narrow" w:hAnsi="Arial Narrow"/>
          <w:bCs w:val="0"/>
          <w:sz w:val="22"/>
        </w:rPr>
        <w:t>Форма 1</w:t>
      </w:r>
      <w:bookmarkEnd w:id="370"/>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72" w:name="_Письмо_о_подаче"/>
      <w:bookmarkStart w:id="373" w:name="_Toc255987071"/>
      <w:bookmarkStart w:id="374" w:name="_Toc272505461"/>
      <w:bookmarkEnd w:id="372"/>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75" w:name="_Toc363406957"/>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3"/>
      <w:bookmarkEnd w:id="374"/>
      <w:bookmarkEnd w:id="375"/>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6" w:name="_Ref55335821"/>
      <w:bookmarkStart w:id="377" w:name="_Ref55336345"/>
      <w:bookmarkStart w:id="378" w:name="_Toc57314674"/>
      <w:bookmarkStart w:id="379" w:name="_Toc69728988"/>
      <w:bookmarkStart w:id="380" w:name="_Toc98251754"/>
      <w:bookmarkEnd w:id="371"/>
      <w:r w:rsidRPr="0009756A">
        <w:rPr>
          <w:rFonts w:ascii="Arial Narrow" w:hAnsi="Arial Narrow"/>
          <w:sz w:val="22"/>
          <w:szCs w:val="22"/>
        </w:rPr>
        <w:t>Изучив извещение о проведении запроса предложений на право заключения договора/</w:t>
      </w:r>
      <w:proofErr w:type="spellStart"/>
      <w:r w:rsidRPr="0009756A">
        <w:rPr>
          <w:rFonts w:ascii="Arial Narrow" w:hAnsi="Arial Narrow"/>
          <w:bCs/>
          <w:i/>
          <w:sz w:val="22"/>
          <w:szCs w:val="22"/>
        </w:rPr>
        <w:t>ов</w:t>
      </w:r>
      <w:proofErr w:type="spellEnd"/>
      <w:r w:rsidRPr="0009756A">
        <w:rPr>
          <w:rFonts w:ascii="Arial Narrow" w:hAnsi="Arial Narrow"/>
          <w:sz w:val="22"/>
          <w:szCs w:val="22"/>
        </w:rPr>
        <w:t xml:space="preserve"> на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зарегистрированное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предлагает заключить договор на: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sidR="008B7D05">
        <w:rPr>
          <w:rFonts w:ascii="Arial Narrow" w:hAnsi="Arial Narrow"/>
          <w:bCs w:val="0"/>
          <w:i/>
          <w:sz w:val="22"/>
        </w:rPr>
        <w:t xml:space="preserve"> </w:t>
      </w:r>
      <w:r w:rsidRPr="0009756A">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r w:rsidRPr="0009756A">
              <w:rPr>
                <w:rFonts w:ascii="Arial Narrow" w:hAnsi="Arial Narrow"/>
                <w:sz w:val="16"/>
                <w:szCs w:val="16"/>
              </w:rPr>
              <w:t>п</w:t>
            </w:r>
            <w:proofErr w:type="spell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r w:rsidRPr="0009756A">
              <w:rPr>
                <w:rFonts w:ascii="Arial Narrow" w:hAnsi="Arial Narrow"/>
                <w:i/>
                <w:sz w:val="22"/>
                <w:szCs w:val="22"/>
              </w:rPr>
              <w:t>поставки товара/выполнения работ /оказания услуг</w:t>
            </w:r>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164A5E" w:rsidRPr="00164A5E">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164A5E" w:rsidRPr="00164A5E">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p>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81" w:name="_Hlt440565644"/>
      <w:bookmarkEnd w:id="381"/>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против ________________________________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3FC2">
        <w:rPr>
          <w:rFonts w:ascii="Arial Narrow" w:hAnsi="Arial Narrow"/>
          <w:sz w:val="22"/>
          <w:szCs w:val="22"/>
        </w:rPr>
        <w:t>Росфинмониторингу</w:t>
      </w:r>
      <w:proofErr w:type="spellEnd"/>
      <w:r w:rsidRPr="00833FC2">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164A5E" w:rsidRPr="00164A5E">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164A5E" w:rsidRPr="00164A5E">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164A5E" w:rsidRPr="00164A5E">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lastRenderedPageBreak/>
        <w:t>Опись документов заявки в соответствии с требованиями пункта </w:t>
      </w:r>
      <w:fldSimple w:instr=" REF _Ref317252608 \r \h  \* MERGEFORMAT ">
        <w:r w:rsidR="00164A5E" w:rsidRPr="00164A5E">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164A5E" w:rsidRPr="00164A5E">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proofErr w:type="spellStart"/>
            <w:r w:rsidRPr="00EC1022">
              <w:rPr>
                <w:rFonts w:ascii="Arial Narrow" w:hAnsi="Arial Narrow" w:cs="Times New Roman"/>
                <w:sz w:val="16"/>
                <w:szCs w:val="16"/>
              </w:rPr>
              <w:t>п</w:t>
            </w:r>
            <w:proofErr w:type="spellEnd"/>
            <w:r w:rsidRPr="00EC1022">
              <w:rPr>
                <w:rFonts w:ascii="Arial Narrow" w:hAnsi="Arial Narrow" w:cs="Times New Roman"/>
                <w:sz w:val="16"/>
                <w:szCs w:val="16"/>
              </w:rPr>
              <w:t>/</w:t>
            </w:r>
            <w:proofErr w:type="spellStart"/>
            <w:r w:rsidRPr="00EC1022">
              <w:rPr>
                <w:rFonts w:ascii="Arial Narrow" w:hAnsi="Arial Narrow" w:cs="Times New Roman"/>
                <w:sz w:val="16"/>
                <w:szCs w:val="16"/>
              </w:rPr>
              <w:t>п</w:t>
            </w:r>
            <w:proofErr w:type="spellEnd"/>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r w:rsidRPr="0009756A">
        <w:rPr>
          <w:rFonts w:ascii="Arial Narrow" w:hAnsi="Arial Narrow"/>
          <w:bCs w:val="0"/>
          <w:i/>
          <w:iCs/>
          <w:sz w:val="16"/>
        </w:rPr>
        <w:t>поставки товара/ выполнения работ/ оказания услуг</w:t>
      </w:r>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64A5E" w:rsidRPr="00164A5E">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64A5E" w:rsidRPr="00164A5E">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164A5E" w:rsidRPr="00164A5E">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64A5E" w:rsidRPr="00164A5E">
          <w:rPr>
            <w:rFonts w:ascii="Arial Narrow" w:hAnsi="Arial Narrow"/>
            <w:sz w:val="16"/>
          </w:rPr>
          <w:t>4.4.4</w:t>
        </w:r>
      </w:fldSimple>
      <w:r w:rsidRPr="0009756A">
        <w:rPr>
          <w:rFonts w:ascii="Arial Narrow" w:hAnsi="Arial Narrow"/>
          <w:sz w:val="16"/>
        </w:rPr>
        <w:t xml:space="preserve">, </w:t>
      </w:r>
      <w:fldSimple w:instr=" REF _Ref317252433 \r \h  \* MERGEFORMAT ">
        <w:r w:rsidR="00164A5E" w:rsidRPr="00164A5E">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6"/>
      <w:bookmarkEnd w:id="377"/>
      <w:bookmarkEnd w:id="378"/>
      <w:bookmarkEnd w:id="379"/>
      <w:bookmarkEnd w:id="380"/>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2" w:name="_Анкета_Претендента_на"/>
      <w:bookmarkStart w:id="383" w:name="_Анкета_Участника_процедуры"/>
      <w:bookmarkStart w:id="384" w:name="_Toc255987077"/>
      <w:bookmarkStart w:id="385" w:name="_Toc363406958"/>
      <w:bookmarkEnd w:id="382"/>
      <w:bookmarkEnd w:id="383"/>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4"/>
      <w:bookmarkEnd w:id="385"/>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эл.почты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6"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6"/>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к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r w:rsidRPr="0009756A">
              <w:rPr>
                <w:rFonts w:ascii="Arial Narrow" w:hAnsi="Arial Narrow"/>
                <w:sz w:val="16"/>
                <w:szCs w:val="16"/>
              </w:rPr>
              <w:t>п</w:t>
            </w:r>
            <w:proofErr w:type="spell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r w:rsidRPr="0009756A">
              <w:rPr>
                <w:rFonts w:ascii="Arial Narrow" w:hAnsi="Arial Narrow"/>
                <w:i/>
                <w:sz w:val="16"/>
                <w:szCs w:val="16"/>
              </w:rPr>
              <w:t>п</w:t>
            </w:r>
            <w:proofErr w:type="spell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ул.Лубянка,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ул.Щепкина,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№45-л/с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№77-л/с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№56-л/с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7" w:name="_Техническое_предложение_(Форма"/>
      <w:bookmarkStart w:id="388" w:name="_Toc235439567"/>
      <w:bookmarkStart w:id="389" w:name="_Toc363406959"/>
      <w:bookmarkEnd w:id="387"/>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8"/>
      <w:bookmarkEnd w:id="389"/>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164A5E" w:rsidRPr="00164A5E">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lastRenderedPageBreak/>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 xml:space="preserve">Участник запроса предложений в данной форме должен подтвердить выполнение каждого технического требования </w:t>
      </w:r>
      <w:r w:rsidRPr="008E5925">
        <w:rPr>
          <w:rFonts w:ascii="Arial Narrow" w:hAnsi="Arial Narrow"/>
          <w:b/>
          <w:i/>
          <w:sz w:val="16"/>
          <w:szCs w:val="16"/>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п.п. ТТ:</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номер пункта материалов предложений участника запроса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xml:space="preserve">№ </w:t>
            </w:r>
            <w:proofErr w:type="spellStart"/>
            <w:r w:rsidRPr="008E5925">
              <w:rPr>
                <w:rFonts w:ascii="Arial Narrow" w:hAnsi="Arial Narrow"/>
                <w:bCs/>
                <w:sz w:val="16"/>
                <w:szCs w:val="16"/>
              </w:rPr>
              <w:t>п</w:t>
            </w:r>
            <w:proofErr w:type="spellEnd"/>
            <w:r w:rsidRPr="008E5925">
              <w:rPr>
                <w:rFonts w:ascii="Arial Narrow" w:hAnsi="Arial Narrow"/>
                <w:bCs/>
                <w:sz w:val="16"/>
                <w:szCs w:val="16"/>
              </w:rPr>
              <w:t>/</w:t>
            </w:r>
            <w:proofErr w:type="spellStart"/>
            <w:r w:rsidRPr="008E5925">
              <w:rPr>
                <w:rFonts w:ascii="Arial Narrow" w:hAnsi="Arial Narrow"/>
                <w:bCs/>
                <w:sz w:val="16"/>
                <w:szCs w:val="16"/>
              </w:rPr>
              <w:t>п</w:t>
            </w:r>
            <w:proofErr w:type="spellEnd"/>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r w:rsidRPr="008E5925">
              <w:rPr>
                <w:rFonts w:ascii="Arial Narrow" w:hAnsi="Arial Narrow"/>
                <w:bCs/>
                <w:sz w:val="16"/>
                <w:szCs w:val="16"/>
              </w:rPr>
              <w:t xml:space="preserve">Предлагаемое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0D6D2B" w:rsidP="009E41E9">
      <w:pPr>
        <w:pStyle w:val="20"/>
        <w:numPr>
          <w:ilvl w:val="0"/>
          <w:numId w:val="0"/>
        </w:numPr>
        <w:spacing w:before="0" w:after="0"/>
        <w:jc w:val="center"/>
        <w:rPr>
          <w:rFonts w:ascii="Arial Narrow" w:hAnsi="Arial Narrow" w:cs="Times New Roman"/>
          <w:b w:val="0"/>
          <w:i w:val="0"/>
          <w:sz w:val="22"/>
          <w:szCs w:val="22"/>
        </w:rPr>
      </w:pPr>
      <w:bookmarkStart w:id="390" w:name="_КАЛЬКУЛЯЦИЯ_СТОИМОСТИ_(СМЕТА)_1"/>
      <w:bookmarkStart w:id="391" w:name="_Toc363406960"/>
      <w:bookmarkEnd w:id="390"/>
      <w:r>
        <w:rPr>
          <w:rFonts w:ascii="Arial Narrow" w:hAnsi="Arial Narrow" w:cs="Times New Roman"/>
          <w:b w:val="0"/>
          <w:i w:val="0"/>
          <w:sz w:val="22"/>
          <w:szCs w:val="22"/>
        </w:rPr>
        <w:t>СПЕЦИФИКАЦИЯ ОБОРУДОВАНИЯ (МАТЕРИАЛОВ)</w:t>
      </w:r>
      <w:r w:rsidR="0039583E"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91"/>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0D6D2B" w:rsidRPr="000D6D2B" w:rsidTr="008B7D05">
        <w:trPr>
          <w:cantSplit/>
          <w:trHeight w:val="1629"/>
        </w:trPr>
        <w:tc>
          <w:tcPr>
            <w:tcW w:w="189" w:type="pct"/>
            <w:vAlign w:val="center"/>
          </w:tcPr>
          <w:p w:rsidR="000D6D2B" w:rsidRPr="000D6D2B" w:rsidRDefault="000D6D2B" w:rsidP="008B7D05">
            <w:pPr>
              <w:pStyle w:val="22"/>
              <w:ind w:left="-124" w:right="-107" w:firstLine="0"/>
              <w:jc w:val="center"/>
              <w:rPr>
                <w:rFonts w:ascii="Arial Narrow" w:hAnsi="Arial Narrow"/>
                <w:sz w:val="16"/>
                <w:szCs w:val="16"/>
              </w:rPr>
            </w:pPr>
            <w:r w:rsidRPr="000D6D2B">
              <w:rPr>
                <w:rFonts w:ascii="Arial Narrow" w:hAnsi="Arial Narrow"/>
                <w:sz w:val="16"/>
                <w:szCs w:val="16"/>
              </w:rPr>
              <w:t>№</w:t>
            </w:r>
          </w:p>
          <w:p w:rsidR="000D6D2B" w:rsidRPr="000D6D2B" w:rsidRDefault="000D6D2B" w:rsidP="008B7D05">
            <w:pPr>
              <w:pStyle w:val="22"/>
              <w:ind w:left="-124" w:right="-107" w:firstLine="0"/>
              <w:jc w:val="center"/>
              <w:rPr>
                <w:rFonts w:ascii="Arial Narrow" w:hAnsi="Arial Narrow"/>
                <w:bCs/>
                <w:sz w:val="16"/>
                <w:szCs w:val="16"/>
              </w:rPr>
            </w:pPr>
            <w:proofErr w:type="spellStart"/>
            <w:r w:rsidRPr="000D6D2B">
              <w:rPr>
                <w:rFonts w:ascii="Arial Narrow" w:hAnsi="Arial Narrow"/>
                <w:sz w:val="16"/>
                <w:szCs w:val="16"/>
              </w:rPr>
              <w:t>п</w:t>
            </w:r>
            <w:proofErr w:type="spellEnd"/>
            <w:r w:rsidRPr="000D6D2B">
              <w:rPr>
                <w:rFonts w:ascii="Arial Narrow" w:hAnsi="Arial Narrow"/>
                <w:sz w:val="16"/>
                <w:szCs w:val="16"/>
              </w:rPr>
              <w:t>/</w:t>
            </w:r>
            <w:proofErr w:type="spellStart"/>
            <w:r w:rsidRPr="000D6D2B">
              <w:rPr>
                <w:rFonts w:ascii="Arial Narrow" w:hAnsi="Arial Narrow"/>
                <w:sz w:val="16"/>
                <w:szCs w:val="16"/>
              </w:rPr>
              <w:t>п</w:t>
            </w:r>
            <w:proofErr w:type="spellEnd"/>
          </w:p>
        </w:tc>
        <w:tc>
          <w:tcPr>
            <w:tcW w:w="1360" w:type="pct"/>
            <w:vAlign w:val="center"/>
          </w:tcPr>
          <w:p w:rsidR="000D6D2B" w:rsidRPr="000D6D2B" w:rsidRDefault="000D6D2B" w:rsidP="008B7D05">
            <w:pPr>
              <w:pStyle w:val="22"/>
              <w:ind w:left="-124" w:right="-107" w:firstLine="0"/>
              <w:jc w:val="center"/>
              <w:rPr>
                <w:rFonts w:ascii="Arial Narrow" w:hAnsi="Arial Narrow"/>
                <w:sz w:val="16"/>
                <w:szCs w:val="16"/>
              </w:rPr>
            </w:pPr>
            <w:r w:rsidRPr="000D6D2B">
              <w:rPr>
                <w:rFonts w:ascii="Arial Narrow" w:hAnsi="Arial Narrow"/>
                <w:sz w:val="16"/>
                <w:szCs w:val="16"/>
              </w:rPr>
              <w:t>Наименование, тип, марка продукции</w:t>
            </w:r>
          </w:p>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0D6D2B">
              <w:rPr>
                <w:rFonts w:ascii="Arial Narrow" w:hAnsi="Arial Narrow"/>
                <w:sz w:val="16"/>
                <w:szCs w:val="16"/>
              </w:rPr>
              <w:t>шеф-монтаж</w:t>
            </w:r>
            <w:proofErr w:type="spellEnd"/>
            <w:r w:rsidRPr="000D6D2B">
              <w:rPr>
                <w:rFonts w:ascii="Arial Narrow" w:hAnsi="Arial Narrow"/>
                <w:sz w:val="16"/>
                <w:szCs w:val="16"/>
              </w:rPr>
              <w:t>, шеф-наладка, организация обслуживания в течение гарантийного срока)</w:t>
            </w:r>
          </w:p>
        </w:tc>
        <w:tc>
          <w:tcPr>
            <w:tcW w:w="550" w:type="pct"/>
            <w:vAlign w:val="center"/>
          </w:tcPr>
          <w:p w:rsidR="000D6D2B" w:rsidRPr="000D6D2B" w:rsidRDefault="000D6D2B" w:rsidP="008B7D05">
            <w:pPr>
              <w:widowControl w:val="0"/>
              <w:autoSpaceDE w:val="0"/>
              <w:autoSpaceDN w:val="0"/>
              <w:snapToGrid w:val="0"/>
              <w:ind w:left="-57" w:right="-57"/>
              <w:jc w:val="center"/>
              <w:rPr>
                <w:rFonts w:ascii="Arial Narrow" w:hAnsi="Arial Narrow"/>
                <w:bCs/>
                <w:sz w:val="16"/>
                <w:szCs w:val="16"/>
              </w:rPr>
            </w:pPr>
            <w:r w:rsidRPr="000D6D2B">
              <w:rPr>
                <w:rFonts w:ascii="Arial Narrow" w:hAnsi="Arial Narrow"/>
                <w:sz w:val="16"/>
                <w:szCs w:val="16"/>
              </w:rPr>
              <w:t>Изготовитель продукции</w:t>
            </w:r>
          </w:p>
        </w:tc>
        <w:tc>
          <w:tcPr>
            <w:tcW w:w="440"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Адрес доставки</w:t>
            </w:r>
          </w:p>
        </w:tc>
        <w:tc>
          <w:tcPr>
            <w:tcW w:w="468"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Срок поставки</w:t>
            </w:r>
          </w:p>
        </w:tc>
        <w:tc>
          <w:tcPr>
            <w:tcW w:w="477"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Стоимость за единицу, рублей без НДС</w:t>
            </w:r>
          </w:p>
        </w:tc>
        <w:tc>
          <w:tcPr>
            <w:tcW w:w="524"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Количество, ед.</w:t>
            </w:r>
          </w:p>
        </w:tc>
        <w:tc>
          <w:tcPr>
            <w:tcW w:w="495"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sz w:val="16"/>
                <w:szCs w:val="16"/>
              </w:rPr>
            </w:pPr>
            <w:r w:rsidRPr="000D6D2B">
              <w:rPr>
                <w:rFonts w:ascii="Arial Narrow" w:hAnsi="Arial Narrow"/>
                <w:sz w:val="16"/>
                <w:szCs w:val="16"/>
              </w:rPr>
              <w:t>Всего стоимость, рублей без НДС</w:t>
            </w:r>
          </w:p>
        </w:tc>
        <w:tc>
          <w:tcPr>
            <w:tcW w:w="497"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sz w:val="16"/>
                <w:szCs w:val="16"/>
              </w:rPr>
            </w:pPr>
            <w:r w:rsidRPr="000D6D2B">
              <w:rPr>
                <w:rFonts w:ascii="Arial Narrow" w:hAnsi="Arial Narrow"/>
                <w:sz w:val="16"/>
                <w:szCs w:val="16"/>
              </w:rPr>
              <w:t>Итого стоимость, руб. с НДС</w:t>
            </w:r>
          </w:p>
        </w:tc>
      </w:tr>
      <w:tr w:rsidR="000D6D2B" w:rsidRPr="000D6D2B" w:rsidTr="008B7D05">
        <w:trPr>
          <w:cantSplit/>
          <w:trHeight w:val="277"/>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1</w:t>
            </w:r>
          </w:p>
        </w:tc>
        <w:tc>
          <w:tcPr>
            <w:tcW w:w="1360" w:type="pct"/>
          </w:tcPr>
          <w:p w:rsidR="000D6D2B" w:rsidRPr="000D6D2B" w:rsidRDefault="000D6D2B" w:rsidP="008B7D05">
            <w:pPr>
              <w:widowControl w:val="0"/>
              <w:autoSpaceDE w:val="0"/>
              <w:autoSpaceDN w:val="0"/>
              <w:snapToGrid w:val="0"/>
              <w:ind w:left="20" w:right="11"/>
              <w:jc w:val="center"/>
              <w:rPr>
                <w:rFonts w:ascii="Arial Narrow" w:hAnsi="Arial Narrow"/>
                <w:bCs/>
                <w:sz w:val="22"/>
                <w:szCs w:val="22"/>
              </w:rPr>
            </w:pPr>
            <w:r w:rsidRPr="000D6D2B">
              <w:rPr>
                <w:rFonts w:ascii="Arial Narrow" w:hAnsi="Arial Narrow"/>
                <w:sz w:val="22"/>
                <w:szCs w:val="22"/>
              </w:rPr>
              <w:t>2</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3</w:t>
            </w: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4</w:t>
            </w: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5</w:t>
            </w: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6</w:t>
            </w: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7</w:t>
            </w: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r w:rsidRPr="000D6D2B">
              <w:rPr>
                <w:rFonts w:ascii="Arial Narrow" w:hAnsi="Arial Narrow"/>
                <w:sz w:val="22"/>
                <w:szCs w:val="22"/>
              </w:rPr>
              <w:t>8</w:t>
            </w: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r w:rsidRPr="000D6D2B">
              <w:rPr>
                <w:rFonts w:ascii="Arial Narrow" w:hAnsi="Arial Narrow"/>
                <w:sz w:val="22"/>
                <w:szCs w:val="22"/>
              </w:rPr>
              <w:t>9</w:t>
            </w: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r w:rsidRPr="00FE5A88">
        <w:rPr>
          <w:rFonts w:ascii="Arial Narrow" w:hAnsi="Arial Narrow"/>
          <w:bCs/>
          <w:i/>
          <w:sz w:val="22"/>
          <w:szCs w:val="22"/>
        </w:rPr>
        <w:t>ов</w:t>
      </w:r>
      <w:proofErr w:type="spellEnd"/>
      <w:r w:rsidRPr="00FE5A88">
        <w:rPr>
          <w:rFonts w:ascii="Arial Narrow" w:hAnsi="Arial Narrow"/>
          <w:bCs/>
          <w:sz w:val="22"/>
          <w:szCs w:val="22"/>
        </w:rPr>
        <w:t xml:space="preserve"> на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92" w:name="_Справка_о_перечне"/>
      <w:bookmarkStart w:id="393" w:name="_СПРАВКА_ОБ_ОПЫТЕ"/>
      <w:bookmarkStart w:id="394" w:name="_Toc255987078"/>
      <w:bookmarkStart w:id="395" w:name="_Toc363406961"/>
      <w:bookmarkEnd w:id="392"/>
      <w:bookmarkEnd w:id="393"/>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4"/>
      <w:bookmarkEnd w:id="395"/>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0375B" w:rsidRPr="00CA7CFF" w:rsidRDefault="0050375B" w:rsidP="0050375B">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50375B" w:rsidRPr="0050375B" w:rsidTr="008B7D05">
        <w:trPr>
          <w:cantSplit/>
          <w:trHeight w:val="555"/>
          <w:tblHeader/>
        </w:trPr>
        <w:tc>
          <w:tcPr>
            <w:tcW w:w="710" w:type="dxa"/>
            <w:vMerge w:val="restart"/>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 xml:space="preserve">№ </w:t>
            </w:r>
            <w:proofErr w:type="spellStart"/>
            <w:r w:rsidRPr="0050375B">
              <w:rPr>
                <w:rFonts w:ascii="Arial Narrow" w:hAnsi="Arial Narrow"/>
                <w:sz w:val="16"/>
                <w:szCs w:val="16"/>
              </w:rPr>
              <w:t>п</w:t>
            </w:r>
            <w:proofErr w:type="spellEnd"/>
            <w:r w:rsidRPr="0050375B">
              <w:rPr>
                <w:rFonts w:ascii="Arial Narrow" w:hAnsi="Arial Narrow"/>
                <w:sz w:val="16"/>
                <w:szCs w:val="16"/>
              </w:rPr>
              <w:t>/</w:t>
            </w:r>
            <w:proofErr w:type="spellStart"/>
            <w:r w:rsidRPr="0050375B">
              <w:rPr>
                <w:rFonts w:ascii="Arial Narrow" w:hAnsi="Arial Narrow"/>
                <w:sz w:val="16"/>
                <w:szCs w:val="16"/>
              </w:rPr>
              <w:t>п</w:t>
            </w:r>
            <w:proofErr w:type="spellEnd"/>
          </w:p>
        </w:tc>
        <w:tc>
          <w:tcPr>
            <w:tcW w:w="1702" w:type="dxa"/>
            <w:vMerge w:val="restart"/>
            <w:vAlign w:val="center"/>
          </w:tcPr>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 xml:space="preserve">Реквизиты договора </w:t>
            </w:r>
          </w:p>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 xml:space="preserve">(номер и дата) </w:t>
            </w:r>
          </w:p>
        </w:tc>
        <w:tc>
          <w:tcPr>
            <w:tcW w:w="1984" w:type="dxa"/>
            <w:vMerge w:val="restart"/>
            <w:shd w:val="clear" w:color="auto" w:fill="auto"/>
            <w:vAlign w:val="center"/>
          </w:tcPr>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0375B" w:rsidRPr="0050375B" w:rsidRDefault="0050375B" w:rsidP="000F18E8">
            <w:pPr>
              <w:pStyle w:val="af9"/>
              <w:ind w:left="-108" w:right="-108"/>
              <w:jc w:val="center"/>
              <w:rPr>
                <w:rFonts w:ascii="Arial Narrow" w:hAnsi="Arial Narrow"/>
                <w:sz w:val="16"/>
                <w:szCs w:val="16"/>
              </w:rPr>
            </w:pPr>
            <w:r w:rsidRPr="0050375B">
              <w:rPr>
                <w:rFonts w:ascii="Arial Narrow" w:hAnsi="Arial Narrow"/>
                <w:sz w:val="16"/>
                <w:szCs w:val="16"/>
              </w:rPr>
              <w:t xml:space="preserve">Описание договора (описание основных условий договора, наименование и объем </w:t>
            </w:r>
            <w:r w:rsidR="000F18E8">
              <w:rPr>
                <w:rFonts w:ascii="Arial Narrow" w:hAnsi="Arial Narrow"/>
                <w:sz w:val="16"/>
                <w:szCs w:val="16"/>
              </w:rPr>
              <w:t>поставленной продукции</w:t>
            </w:r>
            <w:r w:rsidRPr="0050375B">
              <w:rPr>
                <w:rFonts w:ascii="Arial Narrow" w:hAnsi="Arial Narrow"/>
                <w:sz w:val="16"/>
                <w:szCs w:val="16"/>
              </w:rPr>
              <w:t xml:space="preserve"> рамках данного договора)</w:t>
            </w:r>
          </w:p>
        </w:tc>
        <w:tc>
          <w:tcPr>
            <w:tcW w:w="3128" w:type="dxa"/>
            <w:gridSpan w:val="2"/>
            <w:shd w:val="clear" w:color="auto" w:fill="auto"/>
            <w:vAlign w:val="center"/>
          </w:tcPr>
          <w:p w:rsidR="0050375B" w:rsidRPr="0050375B" w:rsidRDefault="0050375B" w:rsidP="008B7D05">
            <w:pPr>
              <w:pStyle w:val="af9"/>
              <w:tabs>
                <w:tab w:val="left" w:pos="1332"/>
              </w:tabs>
              <w:ind w:left="-108" w:right="-108"/>
              <w:jc w:val="center"/>
              <w:rPr>
                <w:rFonts w:ascii="Arial Narrow" w:hAnsi="Arial Narrow"/>
                <w:sz w:val="16"/>
                <w:szCs w:val="16"/>
              </w:rPr>
            </w:pPr>
            <w:r w:rsidRPr="0050375B">
              <w:rPr>
                <w:rFonts w:ascii="Arial Narrow" w:hAnsi="Arial Narrow"/>
                <w:sz w:val="16"/>
                <w:szCs w:val="16"/>
              </w:rPr>
              <w:t>Стоимость поставок по договору</w:t>
            </w:r>
          </w:p>
        </w:tc>
        <w:tc>
          <w:tcPr>
            <w:tcW w:w="1571" w:type="dxa"/>
            <w:vMerge w:val="restart"/>
            <w:vAlign w:val="center"/>
          </w:tcPr>
          <w:p w:rsidR="0050375B" w:rsidRPr="0050375B" w:rsidRDefault="0050375B" w:rsidP="000F18E8">
            <w:pPr>
              <w:pStyle w:val="af9"/>
              <w:tabs>
                <w:tab w:val="left" w:pos="1332"/>
              </w:tabs>
              <w:ind w:left="-108" w:right="-108" w:firstLine="1"/>
              <w:jc w:val="center"/>
              <w:rPr>
                <w:rFonts w:ascii="Arial Narrow" w:hAnsi="Arial Narrow"/>
                <w:sz w:val="16"/>
                <w:szCs w:val="16"/>
              </w:rPr>
            </w:pPr>
            <w:r w:rsidRPr="0050375B">
              <w:rPr>
                <w:rFonts w:ascii="Arial Narrow" w:hAnsi="Arial Narrow"/>
                <w:sz w:val="16"/>
                <w:szCs w:val="16"/>
              </w:rPr>
              <w:t xml:space="preserve">Срок завершения поставок </w:t>
            </w:r>
            <w:r w:rsidR="000F18E8">
              <w:rPr>
                <w:rFonts w:ascii="Arial Narrow" w:hAnsi="Arial Narrow"/>
                <w:sz w:val="16"/>
                <w:szCs w:val="16"/>
              </w:rPr>
              <w:t>продукции</w:t>
            </w:r>
            <w:r w:rsidRPr="0050375B">
              <w:rPr>
                <w:rFonts w:ascii="Arial Narrow" w:hAnsi="Arial Narrow"/>
                <w:sz w:val="16"/>
                <w:szCs w:val="16"/>
              </w:rPr>
              <w:t xml:space="preserve"> (число, месяц и год)</w:t>
            </w:r>
          </w:p>
        </w:tc>
        <w:tc>
          <w:tcPr>
            <w:tcW w:w="1847" w:type="dxa"/>
            <w:vMerge w:val="restart"/>
            <w:vAlign w:val="center"/>
          </w:tcPr>
          <w:p w:rsidR="0050375B" w:rsidRPr="0050375B" w:rsidRDefault="0050375B" w:rsidP="000F18E8">
            <w:pPr>
              <w:pStyle w:val="af9"/>
              <w:tabs>
                <w:tab w:val="left" w:pos="1332"/>
              </w:tabs>
              <w:ind w:left="-108" w:right="-108" w:hanging="22"/>
              <w:jc w:val="center"/>
              <w:rPr>
                <w:rFonts w:ascii="Arial Narrow" w:hAnsi="Arial Narrow"/>
                <w:sz w:val="16"/>
                <w:szCs w:val="16"/>
              </w:rPr>
            </w:pPr>
            <w:r w:rsidRPr="0050375B">
              <w:rPr>
                <w:rFonts w:ascii="Arial Narrow" w:hAnsi="Arial Narrow"/>
                <w:sz w:val="16"/>
                <w:szCs w:val="16"/>
              </w:rPr>
              <w:t>Сведения о рекламациях по перечисленным договорам</w:t>
            </w:r>
          </w:p>
        </w:tc>
      </w:tr>
      <w:tr w:rsidR="0050375B" w:rsidRPr="0050375B" w:rsidTr="008B7D05">
        <w:trPr>
          <w:cantSplit/>
          <w:trHeight w:val="1250"/>
          <w:tblHeader/>
        </w:trPr>
        <w:tc>
          <w:tcPr>
            <w:tcW w:w="710" w:type="dxa"/>
            <w:vMerge/>
            <w:shd w:val="clear" w:color="auto" w:fill="auto"/>
            <w:vAlign w:val="center"/>
          </w:tcPr>
          <w:p w:rsidR="0050375B" w:rsidRPr="0050375B" w:rsidRDefault="0050375B" w:rsidP="008B7D05">
            <w:pPr>
              <w:pStyle w:val="af9"/>
              <w:ind w:left="-57" w:right="-57"/>
              <w:jc w:val="center"/>
              <w:rPr>
                <w:rFonts w:ascii="Arial Narrow" w:hAnsi="Arial Narrow"/>
                <w:szCs w:val="22"/>
              </w:rPr>
            </w:pPr>
          </w:p>
        </w:tc>
        <w:tc>
          <w:tcPr>
            <w:tcW w:w="1702" w:type="dxa"/>
            <w:vMerge/>
          </w:tcPr>
          <w:p w:rsidR="0050375B" w:rsidRPr="0050375B" w:rsidRDefault="0050375B" w:rsidP="008B7D05">
            <w:pPr>
              <w:pStyle w:val="af9"/>
              <w:ind w:left="-108" w:right="-108"/>
              <w:jc w:val="center"/>
              <w:rPr>
                <w:rFonts w:ascii="Arial Narrow" w:hAnsi="Arial Narrow"/>
                <w:szCs w:val="22"/>
              </w:rPr>
            </w:pPr>
          </w:p>
        </w:tc>
        <w:tc>
          <w:tcPr>
            <w:tcW w:w="1984" w:type="dxa"/>
            <w:vMerge/>
            <w:shd w:val="clear" w:color="auto" w:fill="auto"/>
            <w:vAlign w:val="center"/>
          </w:tcPr>
          <w:p w:rsidR="0050375B" w:rsidRPr="0050375B" w:rsidRDefault="0050375B" w:rsidP="008B7D05">
            <w:pPr>
              <w:pStyle w:val="af9"/>
              <w:ind w:left="-108" w:right="-108"/>
              <w:jc w:val="center"/>
              <w:rPr>
                <w:rFonts w:ascii="Arial Narrow" w:hAnsi="Arial Narrow"/>
                <w:szCs w:val="22"/>
              </w:rPr>
            </w:pPr>
          </w:p>
        </w:tc>
        <w:tc>
          <w:tcPr>
            <w:tcW w:w="1843" w:type="dxa"/>
            <w:vMerge/>
            <w:shd w:val="clear" w:color="auto" w:fill="auto"/>
            <w:vAlign w:val="center"/>
          </w:tcPr>
          <w:p w:rsidR="0050375B" w:rsidRPr="0050375B" w:rsidRDefault="0050375B" w:rsidP="008B7D05">
            <w:pPr>
              <w:pStyle w:val="af9"/>
              <w:ind w:left="-57" w:right="-57"/>
              <w:jc w:val="center"/>
              <w:rPr>
                <w:rFonts w:ascii="Arial Narrow" w:hAnsi="Arial Narrow"/>
                <w:szCs w:val="22"/>
              </w:rPr>
            </w:pPr>
          </w:p>
        </w:tc>
        <w:tc>
          <w:tcPr>
            <w:tcW w:w="2126" w:type="dxa"/>
            <w:vMerge/>
            <w:shd w:val="clear" w:color="auto" w:fill="auto"/>
            <w:vAlign w:val="center"/>
          </w:tcPr>
          <w:p w:rsidR="0050375B" w:rsidRPr="0050375B" w:rsidRDefault="0050375B" w:rsidP="008B7D05">
            <w:pPr>
              <w:pStyle w:val="af9"/>
              <w:ind w:left="-108" w:right="-108"/>
              <w:jc w:val="center"/>
              <w:rPr>
                <w:rFonts w:ascii="Arial Narrow" w:hAnsi="Arial Narrow"/>
                <w:szCs w:val="22"/>
              </w:rPr>
            </w:pPr>
          </w:p>
        </w:tc>
        <w:tc>
          <w:tcPr>
            <w:tcW w:w="1129" w:type="dxa"/>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Сумма договора, рублей с НДС</w:t>
            </w:r>
          </w:p>
        </w:tc>
        <w:tc>
          <w:tcPr>
            <w:tcW w:w="1999" w:type="dxa"/>
            <w:vAlign w:val="center"/>
          </w:tcPr>
          <w:p w:rsidR="0050375B" w:rsidRPr="0050375B" w:rsidRDefault="0050375B" w:rsidP="000F18E8">
            <w:pPr>
              <w:pStyle w:val="af9"/>
              <w:tabs>
                <w:tab w:val="left" w:pos="1332"/>
              </w:tabs>
              <w:ind w:left="-108" w:right="-108"/>
              <w:jc w:val="center"/>
              <w:rPr>
                <w:rFonts w:ascii="Arial Narrow" w:hAnsi="Arial Narrow"/>
                <w:sz w:val="16"/>
                <w:szCs w:val="16"/>
              </w:rPr>
            </w:pPr>
            <w:r w:rsidRPr="0050375B">
              <w:rPr>
                <w:rFonts w:ascii="Arial Narrow" w:hAnsi="Arial Narrow"/>
                <w:sz w:val="16"/>
                <w:szCs w:val="16"/>
              </w:rPr>
              <w:t>В т.ч. стоимость поставленн</w:t>
            </w:r>
            <w:r w:rsidR="000F18E8">
              <w:rPr>
                <w:rFonts w:ascii="Arial Narrow" w:hAnsi="Arial Narrow"/>
                <w:sz w:val="16"/>
                <w:szCs w:val="16"/>
              </w:rPr>
              <w:t xml:space="preserve">ой </w:t>
            </w:r>
            <w:r w:rsidRPr="0050375B">
              <w:rPr>
                <w:rFonts w:ascii="Arial Narrow" w:hAnsi="Arial Narrow"/>
                <w:sz w:val="16"/>
                <w:szCs w:val="16"/>
              </w:rPr>
              <w:t xml:space="preserve">в 20__-20__ гг. </w:t>
            </w:r>
            <w:r w:rsidR="000F18E8">
              <w:rPr>
                <w:rFonts w:ascii="Arial Narrow" w:hAnsi="Arial Narrow"/>
                <w:sz w:val="16"/>
                <w:szCs w:val="16"/>
              </w:rPr>
              <w:t>продукции</w:t>
            </w:r>
            <w:r w:rsidRPr="0050375B">
              <w:rPr>
                <w:rFonts w:ascii="Arial Narrow" w:hAnsi="Arial Narrow"/>
                <w:sz w:val="16"/>
                <w:szCs w:val="16"/>
              </w:rPr>
              <w:t xml:space="preserve">  по документам, подтверждающим исполнение, руб. с НДС</w:t>
            </w:r>
          </w:p>
        </w:tc>
        <w:tc>
          <w:tcPr>
            <w:tcW w:w="1571" w:type="dxa"/>
            <w:vMerge/>
            <w:vAlign w:val="center"/>
          </w:tcPr>
          <w:p w:rsidR="0050375B" w:rsidRPr="0050375B" w:rsidRDefault="0050375B" w:rsidP="008B7D05">
            <w:pPr>
              <w:pStyle w:val="af9"/>
              <w:tabs>
                <w:tab w:val="left" w:pos="1332"/>
              </w:tabs>
              <w:ind w:left="-108" w:right="-108" w:hanging="165"/>
              <w:jc w:val="center"/>
              <w:rPr>
                <w:rFonts w:ascii="Arial Narrow" w:hAnsi="Arial Narrow"/>
                <w:szCs w:val="22"/>
              </w:rPr>
            </w:pPr>
          </w:p>
        </w:tc>
        <w:tc>
          <w:tcPr>
            <w:tcW w:w="1847" w:type="dxa"/>
            <w:vMerge/>
          </w:tcPr>
          <w:p w:rsidR="0050375B" w:rsidRPr="0050375B" w:rsidRDefault="0050375B" w:rsidP="008B7D05">
            <w:pPr>
              <w:pStyle w:val="af9"/>
              <w:tabs>
                <w:tab w:val="left" w:pos="1332"/>
              </w:tabs>
              <w:ind w:left="-108" w:right="-108" w:hanging="165"/>
              <w:jc w:val="center"/>
              <w:rPr>
                <w:rFonts w:ascii="Arial Narrow" w:hAnsi="Arial Narrow"/>
                <w:szCs w:val="22"/>
              </w:rPr>
            </w:pPr>
          </w:p>
        </w:tc>
      </w:tr>
      <w:tr w:rsidR="0050375B" w:rsidRPr="0050375B" w:rsidTr="008B7D05">
        <w:trPr>
          <w:cantSplit/>
          <w:trHeight w:val="311"/>
          <w:tblHeader/>
        </w:trPr>
        <w:tc>
          <w:tcPr>
            <w:tcW w:w="710" w:type="dxa"/>
            <w:shd w:val="clear" w:color="auto" w:fill="auto"/>
            <w:vAlign w:val="center"/>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1</w:t>
            </w:r>
          </w:p>
        </w:tc>
        <w:tc>
          <w:tcPr>
            <w:tcW w:w="1702" w:type="dxa"/>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2</w:t>
            </w:r>
          </w:p>
        </w:tc>
        <w:tc>
          <w:tcPr>
            <w:tcW w:w="1984" w:type="dxa"/>
            <w:shd w:val="clear" w:color="auto" w:fill="auto"/>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3</w:t>
            </w:r>
          </w:p>
        </w:tc>
        <w:tc>
          <w:tcPr>
            <w:tcW w:w="1843" w:type="dxa"/>
            <w:shd w:val="clear" w:color="auto" w:fill="auto"/>
            <w:vAlign w:val="center"/>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4</w:t>
            </w:r>
          </w:p>
        </w:tc>
        <w:tc>
          <w:tcPr>
            <w:tcW w:w="2126" w:type="dxa"/>
            <w:shd w:val="clear" w:color="auto" w:fill="auto"/>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5</w:t>
            </w:r>
          </w:p>
        </w:tc>
        <w:tc>
          <w:tcPr>
            <w:tcW w:w="1129" w:type="dxa"/>
            <w:shd w:val="clear" w:color="auto" w:fill="auto"/>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6</w:t>
            </w:r>
          </w:p>
        </w:tc>
        <w:tc>
          <w:tcPr>
            <w:tcW w:w="1999" w:type="dxa"/>
          </w:tcPr>
          <w:p w:rsidR="0050375B" w:rsidRPr="0050375B" w:rsidRDefault="0050375B" w:rsidP="008B7D05">
            <w:pPr>
              <w:pStyle w:val="af9"/>
              <w:tabs>
                <w:tab w:val="left" w:pos="1332"/>
              </w:tabs>
              <w:ind w:left="-108" w:right="-108"/>
              <w:jc w:val="center"/>
              <w:rPr>
                <w:rFonts w:ascii="Arial Narrow" w:hAnsi="Arial Narrow"/>
                <w:szCs w:val="22"/>
              </w:rPr>
            </w:pPr>
            <w:r w:rsidRPr="0050375B">
              <w:rPr>
                <w:rFonts w:ascii="Arial Narrow" w:hAnsi="Arial Narrow"/>
                <w:szCs w:val="22"/>
              </w:rPr>
              <w:t>7</w:t>
            </w:r>
          </w:p>
        </w:tc>
        <w:tc>
          <w:tcPr>
            <w:tcW w:w="1571" w:type="dxa"/>
          </w:tcPr>
          <w:p w:rsidR="0050375B" w:rsidRPr="0050375B" w:rsidRDefault="0050375B" w:rsidP="008B7D05">
            <w:pPr>
              <w:pStyle w:val="af9"/>
              <w:tabs>
                <w:tab w:val="left" w:pos="1332"/>
              </w:tabs>
              <w:ind w:left="-108" w:right="-108" w:hanging="165"/>
              <w:jc w:val="center"/>
              <w:rPr>
                <w:rFonts w:ascii="Arial Narrow" w:hAnsi="Arial Narrow"/>
                <w:szCs w:val="22"/>
              </w:rPr>
            </w:pPr>
            <w:r w:rsidRPr="0050375B">
              <w:rPr>
                <w:rFonts w:ascii="Arial Narrow" w:hAnsi="Arial Narrow"/>
                <w:szCs w:val="22"/>
              </w:rPr>
              <w:t>8</w:t>
            </w:r>
          </w:p>
        </w:tc>
        <w:tc>
          <w:tcPr>
            <w:tcW w:w="1847" w:type="dxa"/>
          </w:tcPr>
          <w:p w:rsidR="0050375B" w:rsidRPr="0050375B" w:rsidRDefault="0050375B" w:rsidP="008B7D05">
            <w:pPr>
              <w:pStyle w:val="af9"/>
              <w:tabs>
                <w:tab w:val="left" w:pos="1332"/>
              </w:tabs>
              <w:ind w:left="-108" w:right="-108" w:hanging="165"/>
              <w:jc w:val="center"/>
              <w:rPr>
                <w:rFonts w:ascii="Arial Narrow" w:hAnsi="Arial Narrow"/>
                <w:szCs w:val="22"/>
              </w:rPr>
            </w:pPr>
            <w:r w:rsidRPr="0050375B">
              <w:rPr>
                <w:rFonts w:ascii="Arial Narrow" w:hAnsi="Arial Narrow"/>
                <w:szCs w:val="22"/>
              </w:rPr>
              <w:t>9</w:t>
            </w: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3"/>
                <w:numId w:val="70"/>
              </w:numPr>
              <w:tabs>
                <w:tab w:val="left" w:pos="0"/>
                <w:tab w:val="left" w:pos="460"/>
              </w:tabs>
              <w:spacing w:before="0" w:after="0"/>
              <w:ind w:left="34" w:right="-54" w:firstLine="0"/>
              <w:rPr>
                <w:rFonts w:ascii="Arial Narrow" w:hAnsi="Arial Narrow"/>
                <w:sz w:val="22"/>
                <w:szCs w:val="22"/>
              </w:rPr>
            </w:pPr>
          </w:p>
        </w:tc>
        <w:tc>
          <w:tcPr>
            <w:tcW w:w="14201" w:type="dxa"/>
            <w:gridSpan w:val="8"/>
          </w:tcPr>
          <w:p w:rsidR="0050375B" w:rsidRPr="0050375B" w:rsidRDefault="00E6551E" w:rsidP="00E6551E">
            <w:pPr>
              <w:pStyle w:val="afa"/>
              <w:spacing w:before="0" w:after="0"/>
              <w:jc w:val="both"/>
              <w:rPr>
                <w:rFonts w:ascii="Arial Narrow" w:hAnsi="Arial Narrow"/>
                <w:sz w:val="22"/>
                <w:szCs w:val="22"/>
              </w:rPr>
            </w:pPr>
            <w:r w:rsidRPr="007370B8">
              <w:rPr>
                <w:rFonts w:ascii="Arial Narrow" w:hAnsi="Arial Narrow"/>
                <w:sz w:val="20"/>
              </w:rPr>
              <w:t xml:space="preserve">Сведения о завершенных </w:t>
            </w:r>
            <w:r w:rsidRPr="007370B8">
              <w:rPr>
                <w:rFonts w:ascii="Arial Narrow" w:hAnsi="Arial Narrow"/>
                <w:bCs/>
                <w:sz w:val="20"/>
              </w:rPr>
              <w:t xml:space="preserve"> в 201</w:t>
            </w:r>
            <w:r>
              <w:rPr>
                <w:rFonts w:ascii="Arial Narrow" w:hAnsi="Arial Narrow"/>
                <w:bCs/>
                <w:sz w:val="20"/>
              </w:rPr>
              <w:t>0</w:t>
            </w:r>
            <w:r w:rsidRPr="007370B8">
              <w:rPr>
                <w:rFonts w:ascii="Arial Narrow" w:hAnsi="Arial Narrow"/>
                <w:bCs/>
                <w:sz w:val="20"/>
              </w:rPr>
              <w:t xml:space="preserve">, </w:t>
            </w:r>
            <w:r>
              <w:rPr>
                <w:rFonts w:ascii="Arial Narrow" w:hAnsi="Arial Narrow"/>
                <w:bCs/>
                <w:sz w:val="20"/>
              </w:rPr>
              <w:t xml:space="preserve">2011, </w:t>
            </w:r>
            <w:r w:rsidRPr="007370B8">
              <w:rPr>
                <w:rFonts w:ascii="Arial Narrow" w:hAnsi="Arial Narrow"/>
                <w:bCs/>
                <w:sz w:val="20"/>
              </w:rPr>
              <w:t xml:space="preserve">2012, 2013 гг. договорах по </w:t>
            </w:r>
            <w:r>
              <w:rPr>
                <w:rFonts w:ascii="Arial Narrow" w:hAnsi="Arial Narrow"/>
                <w:bCs/>
                <w:sz w:val="20"/>
              </w:rPr>
              <w:t xml:space="preserve">поставкам </w:t>
            </w:r>
            <w:r w:rsidR="00A612A9">
              <w:rPr>
                <w:rFonts w:ascii="Arial Narrow" w:hAnsi="Arial Narrow"/>
                <w:bCs/>
                <w:sz w:val="20"/>
              </w:rPr>
              <w:t>продуктов питания</w:t>
            </w: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1"/>
                <w:numId w:val="71"/>
              </w:numPr>
              <w:tabs>
                <w:tab w:val="left" w:pos="440"/>
              </w:tabs>
              <w:spacing w:before="0" w:after="0"/>
              <w:ind w:left="0" w:right="-54" w:firstLine="0"/>
              <w:rPr>
                <w:rFonts w:ascii="Arial Narrow" w:hAnsi="Arial Narrow"/>
                <w:sz w:val="22"/>
                <w:szCs w:val="22"/>
              </w:rPr>
            </w:pP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Договор №1 от </w:t>
            </w:r>
            <w:proofErr w:type="spellStart"/>
            <w:r w:rsidRPr="0050375B">
              <w:rPr>
                <w:rFonts w:ascii="Arial Narrow" w:hAnsi="Arial Narrow"/>
                <w:i/>
                <w:sz w:val="22"/>
                <w:szCs w:val="22"/>
              </w:rPr>
              <w:t>дд.мм.гггг</w:t>
            </w:r>
            <w:proofErr w:type="spellEnd"/>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b/>
                <w:i/>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2"/>
                <w:numId w:val="71"/>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b/>
                <w:i/>
                <w:sz w:val="22"/>
                <w:szCs w:val="22"/>
              </w:rPr>
            </w:pPr>
            <w:r w:rsidRPr="0050375B">
              <w:rPr>
                <w:rFonts w:ascii="Arial Narrow" w:hAnsi="Arial Narrow"/>
                <w:i/>
                <w:sz w:val="22"/>
                <w:szCs w:val="22"/>
              </w:rPr>
              <w:t>Товарная накладная (ТОРГ-12) № 1 от </w:t>
            </w:r>
            <w:proofErr w:type="spellStart"/>
            <w:r w:rsidRPr="0050375B">
              <w:rPr>
                <w:rFonts w:ascii="Arial Narrow" w:hAnsi="Arial Narrow"/>
                <w:i/>
                <w:sz w:val="22"/>
                <w:szCs w:val="22"/>
              </w:rPr>
              <w:t>дд.мм.гггг</w:t>
            </w:r>
            <w:proofErr w:type="spellEnd"/>
            <w:r w:rsidRPr="0050375B">
              <w:rPr>
                <w:rFonts w:ascii="Arial Narrow" w:hAnsi="Arial Narrow"/>
                <w:i/>
                <w:sz w:val="22"/>
                <w:szCs w:val="22"/>
              </w:rPr>
              <w:t xml:space="preserve"> к Договору №1</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2"/>
                <w:numId w:val="71"/>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b/>
                <w:i/>
                <w:sz w:val="22"/>
                <w:szCs w:val="22"/>
              </w:rPr>
            </w:pPr>
            <w:r w:rsidRPr="0050375B">
              <w:rPr>
                <w:rFonts w:ascii="Arial Narrow" w:hAnsi="Arial Narrow"/>
                <w:i/>
                <w:sz w:val="22"/>
                <w:szCs w:val="22"/>
              </w:rPr>
              <w:t>Товарная накладная (ТОРГ-12) № 2 от </w:t>
            </w:r>
            <w:proofErr w:type="spellStart"/>
            <w:r w:rsidRPr="0050375B">
              <w:rPr>
                <w:rFonts w:ascii="Arial Narrow" w:hAnsi="Arial Narrow"/>
                <w:i/>
                <w:sz w:val="22"/>
                <w:szCs w:val="22"/>
              </w:rPr>
              <w:t>дд.мм.гггг</w:t>
            </w:r>
            <w:proofErr w:type="spellEnd"/>
            <w:r w:rsidRPr="0050375B">
              <w:rPr>
                <w:rFonts w:ascii="Arial Narrow" w:hAnsi="Arial Narrow"/>
                <w:i/>
                <w:sz w:val="22"/>
                <w:szCs w:val="22"/>
              </w:rPr>
              <w:t xml:space="preserve"> к Договору №1</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1"/>
                <w:numId w:val="71"/>
              </w:numPr>
              <w:tabs>
                <w:tab w:val="left" w:pos="440"/>
              </w:tabs>
              <w:spacing w:before="0" w:after="0"/>
              <w:ind w:left="0" w:right="-54" w:firstLine="0"/>
              <w:rPr>
                <w:rFonts w:ascii="Arial Narrow" w:hAnsi="Arial Narrow"/>
                <w:sz w:val="22"/>
                <w:szCs w:val="22"/>
              </w:rPr>
            </w:pP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Договор №2 от </w:t>
            </w:r>
            <w:proofErr w:type="spellStart"/>
            <w:r w:rsidRPr="0050375B">
              <w:rPr>
                <w:rFonts w:ascii="Arial Narrow" w:hAnsi="Arial Narrow"/>
                <w:i/>
                <w:sz w:val="22"/>
                <w:szCs w:val="22"/>
              </w:rPr>
              <w:t>дд.мм.гггг</w:t>
            </w:r>
            <w:proofErr w:type="spellEnd"/>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b/>
                <w:i/>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2"/>
                <w:numId w:val="71"/>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Товарная накладная (ТОРГ-12) № 1 от </w:t>
            </w:r>
            <w:proofErr w:type="spellStart"/>
            <w:r w:rsidRPr="0050375B">
              <w:rPr>
                <w:rFonts w:ascii="Arial Narrow" w:hAnsi="Arial Narrow"/>
                <w:i/>
                <w:sz w:val="22"/>
                <w:szCs w:val="22"/>
              </w:rPr>
              <w:t>дд.мм.гггг</w:t>
            </w:r>
            <w:proofErr w:type="spellEnd"/>
            <w:r w:rsidRPr="0050375B">
              <w:rPr>
                <w:rFonts w:ascii="Arial Narrow" w:hAnsi="Arial Narrow"/>
                <w:i/>
                <w:sz w:val="22"/>
                <w:szCs w:val="22"/>
              </w:rPr>
              <w:t xml:space="preserve"> к Договору №2</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D46ECA">
            <w:pPr>
              <w:pStyle w:val="afa"/>
              <w:numPr>
                <w:ilvl w:val="2"/>
                <w:numId w:val="71"/>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Товарная накладная (ТОРГ-12) № 2 от </w:t>
            </w:r>
            <w:proofErr w:type="spellStart"/>
            <w:r w:rsidRPr="0050375B">
              <w:rPr>
                <w:rFonts w:ascii="Arial Narrow" w:hAnsi="Arial Narrow"/>
                <w:i/>
                <w:sz w:val="22"/>
                <w:szCs w:val="22"/>
              </w:rPr>
              <w:t>дд.мм.гггг</w:t>
            </w:r>
            <w:proofErr w:type="spellEnd"/>
            <w:r w:rsidRPr="0050375B">
              <w:rPr>
                <w:rFonts w:ascii="Arial Narrow" w:hAnsi="Arial Narrow"/>
                <w:i/>
                <w:sz w:val="22"/>
                <w:szCs w:val="22"/>
              </w:rPr>
              <w:t xml:space="preserve"> к Договору №2</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8B7D05">
            <w:pPr>
              <w:pStyle w:val="afa"/>
              <w:spacing w:before="0" w:after="0"/>
              <w:ind w:left="0" w:right="-54"/>
              <w:jc w:val="both"/>
              <w:rPr>
                <w:rFonts w:ascii="Arial Narrow" w:hAnsi="Arial Narrow"/>
                <w:sz w:val="22"/>
                <w:szCs w:val="22"/>
              </w:rPr>
            </w:pPr>
            <w:r w:rsidRPr="0050375B">
              <w:rPr>
                <w:rFonts w:ascii="Arial Narrow" w:hAnsi="Arial Narrow"/>
                <w:sz w:val="22"/>
                <w:szCs w:val="22"/>
              </w:rPr>
              <w:t>…</w:t>
            </w: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sz w:val="22"/>
                <w:szCs w:val="22"/>
              </w:rPr>
              <w:t>…</w:t>
            </w:r>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8B7D05">
            <w:pPr>
              <w:pStyle w:val="afa"/>
              <w:spacing w:before="0" w:after="0"/>
              <w:ind w:left="0" w:right="-54"/>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sz w:val="22"/>
                <w:szCs w:val="22"/>
              </w:rPr>
              <w:t>ИТОГО</w:t>
            </w:r>
          </w:p>
        </w:tc>
        <w:tc>
          <w:tcPr>
            <w:tcW w:w="1129"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999" w:type="dxa"/>
          </w:tcPr>
          <w:p w:rsidR="0050375B" w:rsidRPr="0050375B" w:rsidRDefault="0050375B" w:rsidP="008B7D05">
            <w:pPr>
              <w:pStyle w:val="afa"/>
              <w:spacing w:before="0" w:after="0"/>
              <w:rPr>
                <w:rFonts w:ascii="Arial Narrow" w:hAnsi="Arial Narrow"/>
                <w:sz w:val="22"/>
                <w:szCs w:val="22"/>
              </w:rPr>
            </w:pPr>
          </w:p>
        </w:tc>
        <w:tc>
          <w:tcPr>
            <w:tcW w:w="1571" w:type="dxa"/>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847" w:type="dxa"/>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r>
    </w:tbl>
    <w:p w:rsidR="0050375B" w:rsidRPr="0050375B" w:rsidRDefault="0050375B" w:rsidP="0050375B">
      <w:pPr>
        <w:pStyle w:val="afff1"/>
        <w:tabs>
          <w:tab w:val="clear" w:pos="1134"/>
        </w:tabs>
        <w:autoSpaceDE w:val="0"/>
        <w:autoSpaceDN w:val="0"/>
        <w:spacing w:line="240" w:lineRule="auto"/>
        <w:ind w:firstLine="0"/>
        <w:rPr>
          <w:rFonts w:ascii="Arial Narrow" w:hAnsi="Arial Narrow"/>
          <w:sz w:val="20"/>
          <w:szCs w:val="16"/>
        </w:rPr>
      </w:pPr>
      <w:r w:rsidRPr="0050375B">
        <w:rPr>
          <w:rFonts w:ascii="Arial Narrow" w:hAnsi="Arial Narrow"/>
          <w:sz w:val="16"/>
          <w:szCs w:val="16"/>
        </w:rPr>
        <w:t>_________________________________</w:t>
      </w:r>
      <w:r w:rsidRPr="0050375B">
        <w:rPr>
          <w:rFonts w:ascii="Arial Narrow" w:hAnsi="Arial Narrow"/>
          <w:sz w:val="16"/>
          <w:szCs w:val="16"/>
        </w:rPr>
        <w:tab/>
        <w:t>___</w:t>
      </w:r>
      <w:r w:rsidRPr="0050375B">
        <w:rPr>
          <w:rFonts w:ascii="Arial Narrow" w:hAnsi="Arial Narrow"/>
          <w:sz w:val="16"/>
          <w:szCs w:val="16"/>
        </w:rPr>
        <w:tab/>
      </w:r>
      <w:r w:rsidRPr="0050375B">
        <w:rPr>
          <w:rFonts w:ascii="Arial Narrow" w:hAnsi="Arial Narrow"/>
          <w:sz w:val="16"/>
          <w:szCs w:val="16"/>
        </w:rPr>
        <w:tab/>
        <w:t>___________________________</w:t>
      </w:r>
    </w:p>
    <w:p w:rsidR="0050375B" w:rsidRPr="0050375B" w:rsidRDefault="0050375B" w:rsidP="0050375B">
      <w:pPr>
        <w:pStyle w:val="Times12"/>
        <w:ind w:firstLine="0"/>
        <w:rPr>
          <w:rFonts w:ascii="Arial Narrow" w:hAnsi="Arial Narrow"/>
          <w:b/>
          <w:bCs w:val="0"/>
          <w:i/>
          <w:vertAlign w:val="superscript"/>
        </w:rPr>
      </w:pPr>
      <w:r w:rsidRPr="0050375B">
        <w:rPr>
          <w:rFonts w:ascii="Arial Narrow" w:hAnsi="Arial Narrow"/>
          <w:b/>
          <w:bCs w:val="0"/>
          <w:i/>
          <w:vertAlign w:val="superscript"/>
        </w:rPr>
        <w:t>(Подпись уполномоченного представителя)</w:t>
      </w:r>
      <w:r w:rsidRPr="0050375B">
        <w:rPr>
          <w:rFonts w:ascii="Arial Narrow" w:hAnsi="Arial Narrow"/>
          <w:snapToGrid w:val="0"/>
          <w:sz w:val="14"/>
          <w:szCs w:val="14"/>
        </w:rPr>
        <w:tab/>
      </w:r>
      <w:r w:rsidRPr="0050375B">
        <w:rPr>
          <w:rFonts w:ascii="Arial Narrow" w:hAnsi="Arial Narrow"/>
          <w:snapToGrid w:val="0"/>
          <w:sz w:val="14"/>
          <w:szCs w:val="14"/>
        </w:rPr>
        <w:tab/>
      </w:r>
      <w:r w:rsidRPr="0050375B">
        <w:rPr>
          <w:rFonts w:ascii="Arial Narrow" w:hAnsi="Arial Narrow"/>
          <w:b/>
          <w:bCs w:val="0"/>
          <w:i/>
          <w:vertAlign w:val="superscript"/>
        </w:rPr>
        <w:t>(Имя и должность подписавшего)</w:t>
      </w:r>
    </w:p>
    <w:p w:rsidR="0050375B" w:rsidRPr="0050375B" w:rsidRDefault="0050375B" w:rsidP="0050375B">
      <w:pPr>
        <w:pStyle w:val="Times12"/>
        <w:ind w:firstLine="709"/>
        <w:rPr>
          <w:rFonts w:ascii="Arial Narrow" w:hAnsi="Arial Narrow"/>
          <w:bCs w:val="0"/>
          <w:sz w:val="28"/>
        </w:rPr>
      </w:pPr>
      <w:r w:rsidRPr="0050375B">
        <w:rPr>
          <w:rFonts w:ascii="Arial Narrow" w:hAnsi="Arial Narrow"/>
          <w:bCs w:val="0"/>
          <w:sz w:val="28"/>
        </w:rPr>
        <w:t>М.П.</w:t>
      </w:r>
    </w:p>
    <w:p w:rsidR="0050375B" w:rsidRPr="0050375B" w:rsidRDefault="0050375B" w:rsidP="0050375B">
      <w:pPr>
        <w:pStyle w:val="Times12"/>
        <w:tabs>
          <w:tab w:val="left" w:pos="709"/>
        </w:tabs>
        <w:ind w:firstLine="709"/>
        <w:rPr>
          <w:rFonts w:ascii="Arial Narrow" w:hAnsi="Arial Narrow"/>
          <w:bCs w:val="0"/>
          <w:szCs w:val="24"/>
        </w:rPr>
      </w:pPr>
    </w:p>
    <w:p w:rsidR="0050375B" w:rsidRPr="0050375B" w:rsidRDefault="0050375B" w:rsidP="0050375B">
      <w:pPr>
        <w:pStyle w:val="Times12"/>
        <w:tabs>
          <w:tab w:val="left" w:pos="709"/>
        </w:tabs>
        <w:ind w:firstLine="709"/>
        <w:rPr>
          <w:rFonts w:ascii="Arial Narrow" w:hAnsi="Arial Narrow"/>
          <w:bCs w:val="0"/>
          <w:sz w:val="16"/>
          <w:szCs w:val="16"/>
        </w:rPr>
      </w:pPr>
      <w:r w:rsidRPr="0050375B">
        <w:rPr>
          <w:rFonts w:ascii="Arial Narrow" w:hAnsi="Arial Narrow"/>
          <w:bCs w:val="0"/>
          <w:sz w:val="16"/>
          <w:szCs w:val="16"/>
        </w:rPr>
        <w:t>ИНСТРУКЦИИ ПО ЗАПОЛНЕНИЮ</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Данные инструкции не следует воспроизводить в документах, подготовленных участником запроса предложений.</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lastRenderedPageBreak/>
        <w:t>Участник запроса предложений указывает свое фирменное наименование (в т.ч. организационно-правовую форму).</w:t>
      </w:r>
    </w:p>
    <w:p w:rsidR="0050375B" w:rsidRPr="00035B37"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 xml:space="preserve">В данной форме участник запроса предложений </w:t>
      </w:r>
      <w:r w:rsidRPr="00035B37">
        <w:rPr>
          <w:rFonts w:ascii="Arial Narrow" w:hAnsi="Arial Narrow"/>
          <w:bCs/>
          <w:sz w:val="16"/>
          <w:szCs w:val="16"/>
        </w:rPr>
        <w:t>указывает перечень и объемы выполнения договоров</w:t>
      </w:r>
      <w:r w:rsidR="009D0AA3" w:rsidRPr="00035B37">
        <w:rPr>
          <w:rFonts w:ascii="Arial Narrow" w:hAnsi="Arial Narrow"/>
          <w:bCs/>
          <w:sz w:val="16"/>
          <w:szCs w:val="16"/>
        </w:rPr>
        <w:t xml:space="preserve"> по поставкам </w:t>
      </w:r>
      <w:r w:rsidR="00035B37" w:rsidRPr="00035B37">
        <w:rPr>
          <w:rFonts w:ascii="Arial Narrow" w:hAnsi="Arial Narrow"/>
          <w:bCs/>
          <w:sz w:val="16"/>
          <w:szCs w:val="16"/>
        </w:rPr>
        <w:t>продуктов питания</w:t>
      </w:r>
      <w:r w:rsidRPr="00035B37">
        <w:rPr>
          <w:rFonts w:ascii="Arial Narrow" w:hAnsi="Arial Narrow"/>
          <w:bCs/>
          <w:sz w:val="16"/>
          <w:szCs w:val="16"/>
        </w:rPr>
        <w:t>.</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w:t>
      </w:r>
      <w:r w:rsidR="000F18E8">
        <w:rPr>
          <w:rFonts w:ascii="Arial Narrow" w:hAnsi="Arial Narrow"/>
          <w:bCs/>
          <w:sz w:val="16"/>
          <w:szCs w:val="16"/>
        </w:rPr>
        <w:t>ой продукции</w:t>
      </w:r>
      <w:r w:rsidRPr="0050375B">
        <w:rPr>
          <w:rFonts w:ascii="Arial Narrow" w:hAnsi="Arial Narrow"/>
          <w:bCs/>
          <w:sz w:val="16"/>
          <w:szCs w:val="16"/>
        </w:rPr>
        <w:t xml:space="preserve"> (столбец 7) и срок завершения поставок (столбец 8).</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rsidR="0050375B" w:rsidRPr="0050375B" w:rsidRDefault="0050375B" w:rsidP="00D46ECA">
      <w:pPr>
        <w:numPr>
          <w:ilvl w:val="0"/>
          <w:numId w:val="69"/>
        </w:numPr>
        <w:tabs>
          <w:tab w:val="clear" w:pos="960"/>
          <w:tab w:val="num" w:pos="0"/>
          <w:tab w:val="left" w:pos="1134"/>
        </w:tabs>
        <w:overflowPunct w:val="0"/>
        <w:autoSpaceDE w:val="0"/>
        <w:autoSpaceDN w:val="0"/>
        <w:adjustRightInd w:val="0"/>
        <w:ind w:left="142" w:right="680" w:firstLine="567"/>
        <w:jc w:val="both"/>
        <w:rPr>
          <w:rFonts w:ascii="Arial Narrow" w:hAnsi="Arial Narrow"/>
          <w:b/>
          <w:i/>
          <w:sz w:val="16"/>
          <w:szCs w:val="16"/>
        </w:rPr>
      </w:pPr>
      <w:r w:rsidRPr="0050375B">
        <w:rPr>
          <w:rFonts w:ascii="Arial Narrow" w:hAnsi="Arial Narrow"/>
          <w:bCs/>
          <w:sz w:val="16"/>
          <w:szCs w:val="16"/>
        </w:rPr>
        <w:t>Участник</w:t>
      </w:r>
      <w:r w:rsidRPr="0050375B">
        <w:rPr>
          <w:rFonts w:ascii="Arial Narrow" w:hAnsi="Arial Narrow"/>
          <w:sz w:val="16"/>
          <w:szCs w:val="16"/>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B2BC6" w:rsidRDefault="00BB2BC6">
      <w:pPr>
        <w:rPr>
          <w:rFonts w:ascii="Arial Narrow" w:hAnsi="Arial Narrow"/>
          <w:b/>
          <w:sz w:val="16"/>
          <w:szCs w:val="16"/>
        </w:rPr>
      </w:pPr>
      <w:r>
        <w:rPr>
          <w:rFonts w:ascii="Arial Narrow" w:hAnsi="Arial Narrow"/>
          <w:b/>
          <w:bCs/>
          <w:sz w:val="16"/>
          <w:szCs w:val="16"/>
        </w:rPr>
        <w:br w:type="page"/>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186E9A">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396" w:name="_Toc330220526"/>
      <w:bookmarkStart w:id="397" w:name="_Toc363406962"/>
      <w:r w:rsidRPr="0009756A">
        <w:rPr>
          <w:rFonts w:ascii="Arial Narrow" w:hAnsi="Arial Narrow"/>
          <w:sz w:val="22"/>
          <w:szCs w:val="22"/>
        </w:rPr>
        <w:t>ТЕХНИЧЕСКАЯ ЧАСТЬ</w:t>
      </w:r>
      <w:bookmarkEnd w:id="396"/>
      <w:bookmarkEnd w:id="397"/>
    </w:p>
    <w:p w:rsidR="005D3DF8" w:rsidRDefault="005D3DF8" w:rsidP="00A72440">
      <w:pPr>
        <w:rPr>
          <w:rFonts w:ascii="Arial Narrow" w:hAnsi="Arial Narrow"/>
          <w:sz w:val="22"/>
          <w:szCs w:val="22"/>
        </w:rPr>
      </w:pPr>
    </w:p>
    <w:p w:rsidR="0064697C" w:rsidRDefault="0064697C" w:rsidP="00A72440">
      <w:pPr>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861"/>
        <w:gridCol w:w="1858"/>
        <w:gridCol w:w="1858"/>
        <w:gridCol w:w="4169"/>
      </w:tblGrid>
      <w:tr w:rsidR="00B03099" w:rsidRPr="00B03099" w:rsidTr="00B03099">
        <w:trPr>
          <w:trHeight w:val="1703"/>
        </w:trPr>
        <w:tc>
          <w:tcPr>
            <w:tcW w:w="1861" w:type="dxa"/>
            <w:tcBorders>
              <w:top w:val="nil"/>
              <w:left w:val="nil"/>
              <w:bottom w:val="nil"/>
              <w:right w:val="nil"/>
            </w:tcBorders>
          </w:tcPr>
          <w:p w:rsidR="00B03099" w:rsidRPr="00B03099" w:rsidRDefault="00B03099" w:rsidP="00B03099">
            <w:pPr>
              <w:pStyle w:val="af5"/>
              <w:spacing w:before="120" w:beforeAutospacing="0" w:after="0" w:afterAutospacing="0" w:line="360" w:lineRule="auto"/>
              <w:ind w:firstLine="851"/>
              <w:jc w:val="both"/>
              <w:rPr>
                <w:rFonts w:ascii="Arial Narrow" w:hAnsi="Arial Narrow"/>
                <w:sz w:val="22"/>
                <w:szCs w:val="22"/>
              </w:rPr>
            </w:pPr>
          </w:p>
        </w:tc>
        <w:tc>
          <w:tcPr>
            <w:tcW w:w="1858" w:type="dxa"/>
            <w:tcBorders>
              <w:top w:val="nil"/>
              <w:left w:val="nil"/>
              <w:bottom w:val="nil"/>
              <w:right w:val="nil"/>
            </w:tcBorders>
          </w:tcPr>
          <w:p w:rsidR="00B03099" w:rsidRPr="00B03099" w:rsidRDefault="00B03099" w:rsidP="00B03099">
            <w:pPr>
              <w:pStyle w:val="af5"/>
              <w:spacing w:before="120" w:beforeAutospacing="0" w:after="0" w:afterAutospacing="0" w:line="360" w:lineRule="auto"/>
              <w:ind w:firstLine="851"/>
              <w:jc w:val="both"/>
              <w:rPr>
                <w:rFonts w:ascii="Arial Narrow" w:hAnsi="Arial Narrow"/>
                <w:sz w:val="22"/>
                <w:szCs w:val="22"/>
              </w:rPr>
            </w:pPr>
          </w:p>
        </w:tc>
        <w:tc>
          <w:tcPr>
            <w:tcW w:w="1858" w:type="dxa"/>
            <w:tcBorders>
              <w:top w:val="nil"/>
              <w:left w:val="nil"/>
              <w:bottom w:val="nil"/>
              <w:right w:val="nil"/>
            </w:tcBorders>
          </w:tcPr>
          <w:p w:rsidR="00B03099" w:rsidRPr="00B03099" w:rsidRDefault="00B03099" w:rsidP="00B03099">
            <w:pPr>
              <w:pStyle w:val="af5"/>
              <w:spacing w:before="120" w:beforeAutospacing="0" w:after="0" w:afterAutospacing="0" w:line="360" w:lineRule="auto"/>
              <w:ind w:firstLine="851"/>
              <w:jc w:val="both"/>
              <w:rPr>
                <w:rFonts w:ascii="Arial Narrow" w:hAnsi="Arial Narrow"/>
                <w:sz w:val="22"/>
                <w:szCs w:val="22"/>
              </w:rPr>
            </w:pPr>
          </w:p>
        </w:tc>
        <w:tc>
          <w:tcPr>
            <w:tcW w:w="4169" w:type="dxa"/>
            <w:tcBorders>
              <w:top w:val="nil"/>
              <w:left w:val="nil"/>
              <w:bottom w:val="nil"/>
              <w:right w:val="nil"/>
            </w:tcBorders>
            <w:hideMark/>
          </w:tcPr>
          <w:tbl>
            <w:tblPr>
              <w:tblW w:w="39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361"/>
              <w:gridCol w:w="1637"/>
            </w:tblGrid>
            <w:tr w:rsidR="00B03099" w:rsidRPr="00B03099" w:rsidTr="00B03099">
              <w:trPr>
                <w:jc w:val="right"/>
              </w:trPr>
              <w:tc>
                <w:tcPr>
                  <w:tcW w:w="3998" w:type="dxa"/>
                  <w:gridSpan w:val="2"/>
                  <w:tcBorders>
                    <w:top w:val="nil"/>
                    <w:left w:val="nil"/>
                    <w:bottom w:val="nil"/>
                    <w:right w:val="nil"/>
                  </w:tcBorders>
                  <w:hideMark/>
                </w:tcPr>
                <w:p w:rsidR="00B03099" w:rsidRPr="00B03099" w:rsidRDefault="00B03099" w:rsidP="00B03099">
                  <w:pPr>
                    <w:pStyle w:val="af5"/>
                    <w:widowControl w:val="0"/>
                    <w:spacing w:before="0" w:beforeAutospacing="0" w:after="0" w:afterAutospacing="0" w:line="360" w:lineRule="auto"/>
                    <w:rPr>
                      <w:rFonts w:ascii="Arial Narrow" w:hAnsi="Arial Narrow"/>
                      <w:sz w:val="22"/>
                      <w:szCs w:val="22"/>
                    </w:rPr>
                  </w:pPr>
                  <w:r w:rsidRPr="00B03099">
                    <w:rPr>
                      <w:rFonts w:ascii="Arial Narrow" w:hAnsi="Arial Narrow"/>
                      <w:b/>
                      <w:sz w:val="22"/>
                      <w:szCs w:val="22"/>
                    </w:rPr>
                    <w:t>УТВЕРЖДАЮ</w:t>
                  </w:r>
                </w:p>
              </w:tc>
            </w:tr>
            <w:tr w:rsidR="00B03099" w:rsidRPr="00B03099" w:rsidTr="00B03099">
              <w:trPr>
                <w:jc w:val="right"/>
              </w:trPr>
              <w:tc>
                <w:tcPr>
                  <w:tcW w:w="3998" w:type="dxa"/>
                  <w:gridSpan w:val="2"/>
                  <w:tcBorders>
                    <w:top w:val="nil"/>
                    <w:left w:val="nil"/>
                    <w:bottom w:val="nil"/>
                    <w:right w:val="nil"/>
                  </w:tcBorders>
                  <w:hideMark/>
                </w:tcPr>
                <w:p w:rsidR="00B03099" w:rsidRPr="00B03099" w:rsidRDefault="00B03099" w:rsidP="00B03099">
                  <w:pPr>
                    <w:pStyle w:val="af5"/>
                    <w:widowControl w:val="0"/>
                    <w:spacing w:before="0" w:beforeAutospacing="0" w:after="0" w:afterAutospacing="0"/>
                    <w:rPr>
                      <w:rFonts w:ascii="Arial Narrow" w:hAnsi="Arial Narrow"/>
                      <w:sz w:val="22"/>
                      <w:szCs w:val="22"/>
                    </w:rPr>
                  </w:pPr>
                  <w:r w:rsidRPr="00B03099">
                    <w:rPr>
                      <w:rFonts w:ascii="Arial Narrow" w:hAnsi="Arial Narrow"/>
                      <w:sz w:val="22"/>
                      <w:szCs w:val="22"/>
                    </w:rPr>
                    <w:t xml:space="preserve">Заместитель генерального директора по экономике и финансам </w:t>
                  </w:r>
                </w:p>
              </w:tc>
            </w:tr>
            <w:tr w:rsidR="00B03099" w:rsidRPr="00B03099" w:rsidTr="00B03099">
              <w:trPr>
                <w:jc w:val="right"/>
              </w:trPr>
              <w:tc>
                <w:tcPr>
                  <w:tcW w:w="2361" w:type="dxa"/>
                  <w:tcBorders>
                    <w:top w:val="nil"/>
                    <w:left w:val="nil"/>
                    <w:bottom w:val="nil"/>
                    <w:right w:val="nil"/>
                  </w:tcBorders>
                  <w:vAlign w:val="bottom"/>
                  <w:hideMark/>
                </w:tcPr>
                <w:p w:rsidR="00B03099" w:rsidRPr="00B03099" w:rsidRDefault="00B03099" w:rsidP="00B03099">
                  <w:pPr>
                    <w:pStyle w:val="af5"/>
                    <w:widowControl w:val="0"/>
                    <w:spacing w:before="0" w:beforeAutospacing="0" w:after="0" w:afterAutospacing="0" w:line="360" w:lineRule="auto"/>
                    <w:jc w:val="both"/>
                    <w:rPr>
                      <w:rFonts w:ascii="Arial Narrow" w:hAnsi="Arial Narrow"/>
                      <w:sz w:val="22"/>
                      <w:szCs w:val="22"/>
                    </w:rPr>
                  </w:pPr>
                  <w:r w:rsidRPr="00B03099">
                    <w:rPr>
                      <w:rFonts w:ascii="Arial Narrow" w:hAnsi="Arial Narrow"/>
                      <w:sz w:val="22"/>
                      <w:szCs w:val="22"/>
                    </w:rPr>
                    <w:t>___________________</w:t>
                  </w:r>
                </w:p>
              </w:tc>
              <w:tc>
                <w:tcPr>
                  <w:tcW w:w="1637" w:type="dxa"/>
                  <w:tcBorders>
                    <w:top w:val="nil"/>
                    <w:left w:val="nil"/>
                    <w:bottom w:val="nil"/>
                    <w:right w:val="nil"/>
                  </w:tcBorders>
                  <w:vAlign w:val="bottom"/>
                  <w:hideMark/>
                </w:tcPr>
                <w:p w:rsidR="00B03099" w:rsidRPr="00B03099" w:rsidRDefault="00B03099" w:rsidP="00B03099">
                  <w:pPr>
                    <w:pStyle w:val="af5"/>
                    <w:widowControl w:val="0"/>
                    <w:spacing w:before="0" w:beforeAutospacing="0" w:after="0" w:afterAutospacing="0" w:line="360" w:lineRule="auto"/>
                    <w:jc w:val="both"/>
                    <w:rPr>
                      <w:rFonts w:ascii="Arial Narrow" w:hAnsi="Arial Narrow"/>
                      <w:sz w:val="22"/>
                      <w:szCs w:val="22"/>
                    </w:rPr>
                  </w:pPr>
                  <w:r w:rsidRPr="00B03099">
                    <w:rPr>
                      <w:rFonts w:ascii="Arial Narrow" w:hAnsi="Arial Narrow"/>
                      <w:sz w:val="22"/>
                      <w:szCs w:val="22"/>
                    </w:rPr>
                    <w:t>И.В.Шейкина</w:t>
                  </w:r>
                </w:p>
              </w:tc>
            </w:tr>
            <w:tr w:rsidR="00B03099" w:rsidRPr="00B03099" w:rsidTr="00B03099">
              <w:trPr>
                <w:jc w:val="right"/>
              </w:trPr>
              <w:tc>
                <w:tcPr>
                  <w:tcW w:w="3998" w:type="dxa"/>
                  <w:gridSpan w:val="2"/>
                  <w:tcBorders>
                    <w:top w:val="nil"/>
                    <w:left w:val="nil"/>
                    <w:bottom w:val="nil"/>
                    <w:right w:val="nil"/>
                  </w:tcBorders>
                  <w:hideMark/>
                </w:tcPr>
                <w:p w:rsidR="00B03099" w:rsidRPr="00B03099" w:rsidRDefault="00B03099" w:rsidP="00B03099">
                  <w:pPr>
                    <w:pStyle w:val="af5"/>
                    <w:widowControl w:val="0"/>
                    <w:spacing w:before="0" w:beforeAutospacing="0" w:after="0" w:afterAutospacing="0" w:line="360" w:lineRule="auto"/>
                    <w:jc w:val="both"/>
                    <w:rPr>
                      <w:rFonts w:ascii="Arial Narrow" w:hAnsi="Arial Narrow"/>
                      <w:sz w:val="22"/>
                      <w:szCs w:val="22"/>
                    </w:rPr>
                  </w:pPr>
                  <w:r w:rsidRPr="00B03099">
                    <w:rPr>
                      <w:rFonts w:ascii="Arial Narrow" w:hAnsi="Arial Narrow"/>
                      <w:sz w:val="22"/>
                      <w:szCs w:val="22"/>
                    </w:rPr>
                    <w:t>«___» ____________ 2013г.</w:t>
                  </w:r>
                </w:p>
              </w:tc>
            </w:tr>
          </w:tbl>
          <w:p w:rsidR="00B03099" w:rsidRPr="00B03099" w:rsidRDefault="00B03099" w:rsidP="00B03099">
            <w:pPr>
              <w:pStyle w:val="af5"/>
              <w:spacing w:before="120" w:beforeAutospacing="0" w:after="0" w:afterAutospacing="0" w:line="360" w:lineRule="auto"/>
              <w:rPr>
                <w:rFonts w:ascii="Arial Narrow" w:hAnsi="Arial Narrow"/>
                <w:b/>
                <w:sz w:val="22"/>
                <w:szCs w:val="22"/>
              </w:rPr>
            </w:pPr>
          </w:p>
        </w:tc>
      </w:tr>
      <w:tr w:rsidR="00B03099" w:rsidRPr="00B03099" w:rsidTr="00B03099">
        <w:trPr>
          <w:trHeight w:val="77"/>
        </w:trPr>
        <w:tc>
          <w:tcPr>
            <w:tcW w:w="1861" w:type="dxa"/>
            <w:tcBorders>
              <w:top w:val="nil"/>
              <w:left w:val="nil"/>
              <w:bottom w:val="nil"/>
              <w:right w:val="nil"/>
            </w:tcBorders>
          </w:tcPr>
          <w:p w:rsidR="00B03099" w:rsidRPr="00B03099" w:rsidRDefault="00B03099" w:rsidP="00B03099">
            <w:pPr>
              <w:pStyle w:val="af5"/>
              <w:spacing w:before="120" w:beforeAutospacing="0" w:after="0" w:afterAutospacing="0" w:line="360" w:lineRule="auto"/>
              <w:ind w:firstLine="851"/>
              <w:jc w:val="both"/>
              <w:rPr>
                <w:rFonts w:ascii="Arial Narrow" w:hAnsi="Arial Narrow"/>
                <w:sz w:val="22"/>
                <w:szCs w:val="22"/>
              </w:rPr>
            </w:pPr>
          </w:p>
        </w:tc>
        <w:tc>
          <w:tcPr>
            <w:tcW w:w="1858" w:type="dxa"/>
            <w:tcBorders>
              <w:top w:val="nil"/>
              <w:left w:val="nil"/>
              <w:bottom w:val="nil"/>
              <w:right w:val="nil"/>
            </w:tcBorders>
          </w:tcPr>
          <w:p w:rsidR="00B03099" w:rsidRPr="00B03099" w:rsidRDefault="00B03099" w:rsidP="00B03099">
            <w:pPr>
              <w:pStyle w:val="af5"/>
              <w:spacing w:before="120" w:beforeAutospacing="0" w:after="0" w:afterAutospacing="0" w:line="360" w:lineRule="auto"/>
              <w:ind w:firstLine="851"/>
              <w:jc w:val="both"/>
              <w:rPr>
                <w:rFonts w:ascii="Arial Narrow" w:hAnsi="Arial Narrow"/>
                <w:sz w:val="22"/>
                <w:szCs w:val="22"/>
              </w:rPr>
            </w:pPr>
          </w:p>
        </w:tc>
        <w:tc>
          <w:tcPr>
            <w:tcW w:w="1858" w:type="dxa"/>
            <w:tcBorders>
              <w:top w:val="nil"/>
              <w:left w:val="nil"/>
              <w:bottom w:val="nil"/>
              <w:right w:val="nil"/>
            </w:tcBorders>
          </w:tcPr>
          <w:p w:rsidR="00B03099" w:rsidRPr="00B03099" w:rsidRDefault="00B03099" w:rsidP="00B03099">
            <w:pPr>
              <w:pStyle w:val="af5"/>
              <w:spacing w:before="120" w:beforeAutospacing="0" w:after="0" w:afterAutospacing="0" w:line="360" w:lineRule="auto"/>
              <w:ind w:firstLine="851"/>
              <w:jc w:val="both"/>
              <w:rPr>
                <w:rFonts w:ascii="Arial Narrow" w:hAnsi="Arial Narrow"/>
                <w:sz w:val="22"/>
                <w:szCs w:val="22"/>
              </w:rPr>
            </w:pPr>
          </w:p>
        </w:tc>
        <w:tc>
          <w:tcPr>
            <w:tcW w:w="4169" w:type="dxa"/>
            <w:tcBorders>
              <w:top w:val="nil"/>
              <w:left w:val="nil"/>
              <w:bottom w:val="nil"/>
              <w:right w:val="nil"/>
            </w:tcBorders>
            <w:hideMark/>
          </w:tcPr>
          <w:p w:rsidR="00B03099" w:rsidRPr="00B03099" w:rsidRDefault="00B03099" w:rsidP="00B03099">
            <w:pPr>
              <w:pStyle w:val="af5"/>
              <w:spacing w:before="0" w:beforeAutospacing="0" w:after="0" w:afterAutospacing="0"/>
              <w:rPr>
                <w:rFonts w:ascii="Arial Narrow" w:hAnsi="Arial Narrow"/>
                <w:sz w:val="22"/>
                <w:szCs w:val="22"/>
              </w:rPr>
            </w:pPr>
          </w:p>
        </w:tc>
      </w:tr>
    </w:tbl>
    <w:p w:rsidR="00B03099" w:rsidRPr="00B03099" w:rsidRDefault="00B03099" w:rsidP="00B03099">
      <w:pPr>
        <w:jc w:val="center"/>
        <w:rPr>
          <w:rFonts w:ascii="Arial Narrow" w:hAnsi="Arial Narrow"/>
          <w:b/>
          <w:sz w:val="22"/>
          <w:szCs w:val="22"/>
        </w:rPr>
      </w:pPr>
      <w:r w:rsidRPr="00B03099">
        <w:rPr>
          <w:rFonts w:ascii="Arial Narrow" w:hAnsi="Arial Narrow"/>
          <w:b/>
          <w:sz w:val="22"/>
          <w:szCs w:val="22"/>
        </w:rPr>
        <w:t>ТЕХНИЧЕСКОЕ ЗАДАНИЕ</w:t>
      </w:r>
    </w:p>
    <w:p w:rsidR="00B03099" w:rsidRPr="00B03099" w:rsidRDefault="00B03099" w:rsidP="00B03099">
      <w:pPr>
        <w:keepNext/>
        <w:ind w:left="567"/>
        <w:jc w:val="both"/>
        <w:rPr>
          <w:rFonts w:ascii="Arial Narrow" w:hAnsi="Arial Narrow"/>
          <w:b/>
          <w:sz w:val="22"/>
          <w:szCs w:val="22"/>
        </w:rPr>
      </w:pPr>
    </w:p>
    <w:p w:rsidR="00B03099" w:rsidRPr="00B03099" w:rsidRDefault="00B03099" w:rsidP="00B03099">
      <w:pPr>
        <w:keepNext/>
        <w:numPr>
          <w:ilvl w:val="1"/>
          <w:numId w:val="68"/>
        </w:numPr>
        <w:tabs>
          <w:tab w:val="clear" w:pos="990"/>
          <w:tab w:val="num" w:pos="851"/>
        </w:tabs>
        <w:ind w:left="0" w:firstLine="567"/>
        <w:jc w:val="both"/>
        <w:rPr>
          <w:rFonts w:ascii="Arial Narrow" w:hAnsi="Arial Narrow"/>
          <w:sz w:val="22"/>
          <w:szCs w:val="22"/>
        </w:rPr>
      </w:pPr>
      <w:r w:rsidRPr="00B03099">
        <w:rPr>
          <w:rFonts w:ascii="Arial Narrow" w:hAnsi="Arial Narrow"/>
          <w:b/>
          <w:bCs/>
          <w:sz w:val="22"/>
          <w:szCs w:val="22"/>
        </w:rPr>
        <w:t xml:space="preserve">Предмет договора: </w:t>
      </w:r>
      <w:r w:rsidRPr="00B03099">
        <w:rPr>
          <w:rFonts w:ascii="Arial Narrow" w:hAnsi="Arial Narrow"/>
          <w:bCs/>
          <w:sz w:val="22"/>
          <w:szCs w:val="22"/>
        </w:rPr>
        <w:t>п</w:t>
      </w:r>
      <w:r w:rsidRPr="00B03099">
        <w:rPr>
          <w:rFonts w:ascii="Arial Narrow" w:hAnsi="Arial Narrow"/>
          <w:sz w:val="22"/>
          <w:szCs w:val="22"/>
        </w:rPr>
        <w:t>оставка бакалейной и кондитерской продукции, воды (номенклатурная группа №1.108 - поставка бакалейной и кондитерской продукции, воды)</w:t>
      </w:r>
    </w:p>
    <w:p w:rsidR="00B03099" w:rsidRPr="00B03099" w:rsidRDefault="00B03099" w:rsidP="00B03099">
      <w:pPr>
        <w:keepNext/>
        <w:ind w:firstLine="567"/>
        <w:jc w:val="both"/>
        <w:rPr>
          <w:rFonts w:ascii="Arial Narrow" w:hAnsi="Arial Narrow"/>
          <w:b/>
          <w:bCs/>
          <w:sz w:val="22"/>
          <w:szCs w:val="22"/>
        </w:rPr>
      </w:pPr>
    </w:p>
    <w:p w:rsidR="00B03099" w:rsidRPr="00B03099" w:rsidRDefault="00B03099" w:rsidP="00B03099">
      <w:pPr>
        <w:keepNext/>
        <w:numPr>
          <w:ilvl w:val="1"/>
          <w:numId w:val="68"/>
        </w:numPr>
        <w:tabs>
          <w:tab w:val="clear" w:pos="990"/>
          <w:tab w:val="num" w:pos="851"/>
        </w:tabs>
        <w:suppressAutoHyphens/>
        <w:ind w:left="0" w:firstLine="567"/>
        <w:jc w:val="both"/>
        <w:rPr>
          <w:rFonts w:ascii="Arial Narrow" w:hAnsi="Arial Narrow"/>
          <w:b/>
          <w:bCs/>
          <w:sz w:val="22"/>
          <w:szCs w:val="22"/>
        </w:rPr>
      </w:pPr>
      <w:r w:rsidRPr="00B03099">
        <w:rPr>
          <w:rFonts w:ascii="Arial Narrow" w:hAnsi="Arial Narrow"/>
          <w:b/>
          <w:bCs/>
          <w:sz w:val="22"/>
          <w:szCs w:val="22"/>
        </w:rPr>
        <w:t>Требования к количеству, качеству, функциональным, техническим характеристикам продукции, гарантии качества:</w:t>
      </w:r>
    </w:p>
    <w:tbl>
      <w:tblPr>
        <w:tblStyle w:val="afff7"/>
        <w:tblW w:w="5000" w:type="pct"/>
        <w:tblLayout w:type="fixed"/>
        <w:tblLook w:val="04A0"/>
      </w:tblPr>
      <w:tblGrid>
        <w:gridCol w:w="501"/>
        <w:gridCol w:w="2516"/>
        <w:gridCol w:w="4745"/>
        <w:gridCol w:w="1277"/>
        <w:gridCol w:w="814"/>
      </w:tblGrid>
      <w:tr w:rsidR="00B03099" w:rsidRPr="00B03099" w:rsidTr="00B03099">
        <w:trPr>
          <w:trHeight w:val="276"/>
        </w:trPr>
        <w:tc>
          <w:tcPr>
            <w:tcW w:w="254" w:type="pct"/>
            <w:vAlign w:val="center"/>
          </w:tcPr>
          <w:p w:rsidR="00B03099" w:rsidRPr="00B03099" w:rsidRDefault="00B03099" w:rsidP="00B03099">
            <w:pPr>
              <w:shd w:val="clear" w:color="auto" w:fill="FFFFFF"/>
              <w:jc w:val="center"/>
              <w:rPr>
                <w:rFonts w:ascii="Arial Narrow" w:hAnsi="Arial Narrow"/>
                <w:sz w:val="16"/>
                <w:szCs w:val="16"/>
              </w:rPr>
            </w:pPr>
            <w:r w:rsidRPr="00B03099">
              <w:rPr>
                <w:rFonts w:ascii="Arial Narrow" w:hAnsi="Arial Narrow"/>
                <w:sz w:val="16"/>
                <w:szCs w:val="16"/>
              </w:rPr>
              <w:t>№</w:t>
            </w:r>
          </w:p>
        </w:tc>
        <w:tc>
          <w:tcPr>
            <w:tcW w:w="1277" w:type="pct"/>
            <w:vAlign w:val="center"/>
          </w:tcPr>
          <w:p w:rsidR="00B03099" w:rsidRPr="00B03099" w:rsidRDefault="00B03099" w:rsidP="00B03099">
            <w:pPr>
              <w:shd w:val="clear" w:color="auto" w:fill="FFFFFF"/>
              <w:jc w:val="center"/>
              <w:rPr>
                <w:rFonts w:ascii="Arial Narrow" w:hAnsi="Arial Narrow"/>
                <w:sz w:val="16"/>
                <w:szCs w:val="16"/>
              </w:rPr>
            </w:pPr>
            <w:r w:rsidRPr="00B03099">
              <w:rPr>
                <w:rFonts w:ascii="Arial Narrow" w:hAnsi="Arial Narrow"/>
                <w:sz w:val="16"/>
                <w:szCs w:val="16"/>
              </w:rPr>
              <w:t>Наименование</w:t>
            </w:r>
          </w:p>
        </w:tc>
        <w:tc>
          <w:tcPr>
            <w:tcW w:w="2408" w:type="pct"/>
            <w:vAlign w:val="center"/>
          </w:tcPr>
          <w:p w:rsidR="00B03099" w:rsidRPr="00B03099" w:rsidRDefault="00B03099" w:rsidP="00B03099">
            <w:pPr>
              <w:shd w:val="clear" w:color="auto" w:fill="FFFFFF"/>
              <w:jc w:val="center"/>
              <w:rPr>
                <w:rFonts w:ascii="Arial Narrow" w:hAnsi="Arial Narrow"/>
                <w:sz w:val="16"/>
                <w:szCs w:val="16"/>
              </w:rPr>
            </w:pPr>
            <w:r w:rsidRPr="00B03099">
              <w:rPr>
                <w:rFonts w:ascii="Arial Narrow" w:hAnsi="Arial Narrow"/>
                <w:sz w:val="16"/>
                <w:szCs w:val="16"/>
              </w:rPr>
              <w:t>Характеристики</w:t>
            </w:r>
          </w:p>
        </w:tc>
        <w:tc>
          <w:tcPr>
            <w:tcW w:w="648" w:type="pct"/>
            <w:vAlign w:val="center"/>
          </w:tcPr>
          <w:p w:rsidR="00B03099" w:rsidRPr="00B03099" w:rsidRDefault="00B03099" w:rsidP="00B03099">
            <w:pPr>
              <w:shd w:val="clear" w:color="auto" w:fill="FFFFFF"/>
              <w:jc w:val="center"/>
              <w:rPr>
                <w:rFonts w:ascii="Arial Narrow" w:hAnsi="Arial Narrow"/>
                <w:sz w:val="16"/>
                <w:szCs w:val="16"/>
              </w:rPr>
            </w:pPr>
            <w:r w:rsidRPr="00B03099">
              <w:rPr>
                <w:rFonts w:ascii="Arial Narrow" w:hAnsi="Arial Narrow"/>
                <w:sz w:val="16"/>
                <w:szCs w:val="16"/>
              </w:rPr>
              <w:t>Кол-во</w:t>
            </w:r>
          </w:p>
        </w:tc>
        <w:tc>
          <w:tcPr>
            <w:tcW w:w="413" w:type="pct"/>
            <w:vAlign w:val="center"/>
          </w:tcPr>
          <w:p w:rsidR="00B03099" w:rsidRPr="00B03099" w:rsidRDefault="00B03099" w:rsidP="00B03099">
            <w:pPr>
              <w:shd w:val="clear" w:color="auto" w:fill="FFFFFF"/>
              <w:jc w:val="center"/>
              <w:rPr>
                <w:rFonts w:ascii="Arial Narrow" w:hAnsi="Arial Narrow"/>
                <w:sz w:val="16"/>
                <w:szCs w:val="16"/>
              </w:rPr>
            </w:pPr>
            <w:r w:rsidRPr="00B03099">
              <w:rPr>
                <w:rFonts w:ascii="Arial Narrow" w:hAnsi="Arial Narrow"/>
                <w:sz w:val="16"/>
                <w:szCs w:val="16"/>
              </w:rPr>
              <w:t>Ед</w:t>
            </w:r>
            <w:r w:rsidRPr="00B03099">
              <w:rPr>
                <w:rFonts w:ascii="Arial Narrow" w:hAnsi="Arial Narrow"/>
                <w:spacing w:val="-12"/>
                <w:sz w:val="16"/>
                <w:szCs w:val="16"/>
              </w:rPr>
              <w:t xml:space="preserve">. </w:t>
            </w:r>
            <w:proofErr w:type="spellStart"/>
            <w:r w:rsidRPr="00B03099">
              <w:rPr>
                <w:rFonts w:ascii="Arial Narrow" w:hAnsi="Arial Narrow"/>
                <w:spacing w:val="-12"/>
                <w:sz w:val="16"/>
                <w:szCs w:val="16"/>
              </w:rPr>
              <w:t>изм</w:t>
            </w:r>
            <w:proofErr w:type="spellEnd"/>
            <w:r w:rsidRPr="00B03099">
              <w:rPr>
                <w:rFonts w:ascii="Arial Narrow" w:hAnsi="Arial Narrow"/>
                <w:spacing w:val="-12"/>
                <w:sz w:val="16"/>
                <w:szCs w:val="16"/>
              </w:rPr>
              <w:t>.</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 xml:space="preserve">Горбуша натуральная </w:t>
            </w:r>
          </w:p>
          <w:p w:rsidR="00B03099" w:rsidRPr="00B03099" w:rsidRDefault="00B03099" w:rsidP="00B03099">
            <w:pPr>
              <w:rPr>
                <w:rFonts w:ascii="Arial Narrow" w:hAnsi="Arial Narrow"/>
                <w:bCs/>
                <w:sz w:val="22"/>
                <w:szCs w:val="22"/>
              </w:rPr>
            </w:pPr>
            <w:r w:rsidRPr="00B03099">
              <w:rPr>
                <w:rFonts w:ascii="Arial Narrow" w:hAnsi="Arial Narrow"/>
                <w:bCs/>
                <w:sz w:val="22"/>
                <w:szCs w:val="22"/>
              </w:rPr>
              <w:t>консервированная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7452-97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куски  целые, не разваренные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0,245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Скумбрия натуральная консервированная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13865-2000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куски  целые, не разваренные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0,245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Шпроты в масле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280-85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масле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тушки крупные, целые, не разваренные, одинакового размера;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0,160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Лосось натуральный</w:t>
            </w:r>
          </w:p>
          <w:p w:rsidR="00B03099" w:rsidRPr="00B03099" w:rsidRDefault="00B03099" w:rsidP="00B03099">
            <w:pPr>
              <w:rPr>
                <w:rFonts w:ascii="Arial Narrow" w:hAnsi="Arial Narrow"/>
                <w:bCs/>
                <w:sz w:val="22"/>
                <w:szCs w:val="22"/>
              </w:rPr>
            </w:pPr>
            <w:r w:rsidRPr="00B03099">
              <w:rPr>
                <w:rFonts w:ascii="Arial Narrow" w:hAnsi="Arial Narrow"/>
                <w:bCs/>
                <w:sz w:val="22"/>
                <w:szCs w:val="22"/>
              </w:rPr>
              <w:t>консервированный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7452-97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куски  целые, не разваренные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0,240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Тунец консервированный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куски  целые, не разваренные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0,250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Сайра натуральная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7454-90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куски  целые, не разваренные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0,245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Печень трески</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натуральная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132272-80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масле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консистенция не рыхлая,  не разваренная;</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0,230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Горошек «</w:t>
            </w:r>
            <w:proofErr w:type="spellStart"/>
            <w:r w:rsidRPr="00B03099">
              <w:rPr>
                <w:rFonts w:ascii="Arial Narrow" w:hAnsi="Arial Narrow"/>
                <w:sz w:val="22"/>
                <w:szCs w:val="22"/>
              </w:rPr>
              <w:t>Бондюэль</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15842-90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горошек «мозговых» сортов</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заливке прозрачной консистенции</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0,425 мл.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Кукуруза «</w:t>
            </w:r>
            <w:proofErr w:type="spellStart"/>
            <w:r w:rsidRPr="00B03099">
              <w:rPr>
                <w:rFonts w:ascii="Arial Narrow" w:hAnsi="Arial Narrow"/>
                <w:sz w:val="22"/>
                <w:szCs w:val="22"/>
              </w:rPr>
              <w:t>Бондюэль</w:t>
            </w:r>
            <w:proofErr w:type="spellEnd"/>
            <w:r w:rsidRPr="00B03099">
              <w:rPr>
                <w:rFonts w:ascii="Arial Narrow" w:hAnsi="Arial Narrow"/>
                <w:sz w:val="22"/>
                <w:szCs w:val="22"/>
              </w:rPr>
              <w:t xml:space="preserve">» </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кукуруза «мозговых» сортов</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заливке прозрачной консистенции</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0,425мл.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Маслины </w:t>
            </w:r>
          </w:p>
          <w:p w:rsidR="00B03099" w:rsidRPr="00B03099" w:rsidRDefault="00B03099" w:rsidP="00B03099">
            <w:pPr>
              <w:rPr>
                <w:rFonts w:ascii="Arial Narrow" w:hAnsi="Arial Narrow"/>
                <w:sz w:val="22"/>
                <w:szCs w:val="22"/>
              </w:rPr>
            </w:pPr>
            <w:r w:rsidRPr="00B03099">
              <w:rPr>
                <w:rFonts w:ascii="Arial Narrow" w:hAnsi="Arial Narrow"/>
                <w:sz w:val="22"/>
                <w:szCs w:val="22"/>
              </w:rPr>
              <w:t>консервированные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черные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без косточки</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0,300г.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Маслины </w:t>
            </w:r>
          </w:p>
          <w:p w:rsidR="00B03099" w:rsidRPr="00B03099" w:rsidRDefault="00B03099" w:rsidP="00B03099">
            <w:pPr>
              <w:rPr>
                <w:rFonts w:ascii="Arial Narrow" w:hAnsi="Arial Narrow"/>
                <w:sz w:val="22"/>
                <w:szCs w:val="22"/>
              </w:rPr>
            </w:pPr>
            <w:r w:rsidRPr="00B03099">
              <w:rPr>
                <w:rFonts w:ascii="Arial Narrow" w:hAnsi="Arial Narrow"/>
                <w:sz w:val="22"/>
                <w:szCs w:val="22"/>
              </w:rPr>
              <w:t>консервированные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черные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 косточкой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0,300г.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Оливки консервированные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без косточки</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0,250г.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Фасоль «</w:t>
            </w:r>
            <w:proofErr w:type="spellStart"/>
            <w:r w:rsidRPr="00B03099">
              <w:rPr>
                <w:rFonts w:ascii="Arial Narrow" w:hAnsi="Arial Narrow"/>
                <w:sz w:val="22"/>
                <w:szCs w:val="22"/>
              </w:rPr>
              <w:t>Бондюэль</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15979-70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0,425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Говядина тушеная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ГОСТ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высший сорт</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мясо кусочками массой не менее 30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не переваренное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костей, хрящей, сухожилий, грубой соединительной ткани, крупных кровеносных сосудов, лимфатических и нервных узлов;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0,325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700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Ветчина</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0,454г.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Паштет «Хаме»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Style w:val="greytext1"/>
                <w:rFonts w:ascii="Arial Narrow" w:hAnsi="Arial Narrow"/>
                <w:bCs/>
                <w:color w:val="auto"/>
                <w:sz w:val="22"/>
                <w:szCs w:val="22"/>
              </w:rPr>
              <w:t>ГОСТ</w:t>
            </w:r>
            <w:r w:rsidRPr="00B03099">
              <w:rPr>
                <w:rStyle w:val="text1"/>
                <w:rFonts w:ascii="Arial Narrow" w:eastAsia="Arial Unicode MS" w:hAnsi="Arial Narrow"/>
                <w:color w:val="auto"/>
                <w:sz w:val="22"/>
                <w:szCs w:val="22"/>
              </w:rPr>
              <w:t xml:space="preserve"> 9216-001-70959595-04</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ассортименте</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объём –  0,250г</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Огурцы «Корнишоны» </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52474-2005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заливка прозрачная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0,720 мл</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Огурцы</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52474-2005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добавления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небольших и средних размеров</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1000мл.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Огурцы  соленые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20144-74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приготовлены из свежих огурцов с прибавлением к ним приправ и пряностей;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упаковка – </w:t>
            </w:r>
            <w:r w:rsidRPr="00B03099">
              <w:rPr>
                <w:rFonts w:ascii="Arial Narrow" w:hAnsi="Arial Narrow"/>
                <w:sz w:val="22"/>
                <w:szCs w:val="22"/>
              </w:rPr>
              <w:t>в ведрах</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залиты раствором поваренной соли и </w:t>
            </w:r>
            <w:r w:rsidRPr="00B03099">
              <w:rPr>
                <w:rFonts w:ascii="Arial Narrow" w:hAnsi="Arial Narrow"/>
                <w:bCs/>
                <w:sz w:val="22"/>
                <w:szCs w:val="22"/>
              </w:rPr>
              <w:lastRenderedPageBreak/>
              <w:t>подвергнуты молочнокислому брожению;</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10 кг.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450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Огурцы </w:t>
            </w:r>
            <w:proofErr w:type="spellStart"/>
            <w:r w:rsidRPr="00B03099">
              <w:rPr>
                <w:rFonts w:ascii="Arial Narrow" w:hAnsi="Arial Narrow"/>
                <w:sz w:val="22"/>
                <w:szCs w:val="22"/>
              </w:rPr>
              <w:t>консевир</w:t>
            </w:r>
            <w:proofErr w:type="spellEnd"/>
            <w:r w:rsidRPr="00B03099">
              <w:rPr>
                <w:rFonts w:ascii="Arial Narrow" w:hAnsi="Arial Narrow"/>
                <w:sz w:val="22"/>
                <w:szCs w:val="22"/>
              </w:rPr>
              <w:t xml:space="preserve">.  «Бояринов» 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52477-2005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Размер 6-9см</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 3100мл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ж/б;</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Огурцы «Природы дар»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52477-2005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Резаные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 3л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Капуста квашеная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приготовлена из свежей белокочанной капусты;</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в ведрах</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 добавлением поваренной соли, приправ и пряностей;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10кг.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30 дней;</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Помидоры</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52474-2005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добавления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в собственном соку</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небольших и средних размеров</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объем -  0,720 мл.</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Помидоры</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52474-2005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добавления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небольших и средних размеров</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объем -  0,720 мл.</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180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Помидоры </w:t>
            </w:r>
            <w:proofErr w:type="spellStart"/>
            <w:r w:rsidRPr="00B03099">
              <w:rPr>
                <w:rFonts w:ascii="Arial Narrow" w:hAnsi="Arial Narrow"/>
                <w:sz w:val="22"/>
                <w:szCs w:val="22"/>
              </w:rPr>
              <w:t>черри</w:t>
            </w:r>
            <w:proofErr w:type="spellEnd"/>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52474-2005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добавления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небольших и средних размеров</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0,720 мл.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240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Икра овощная кабачковая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0,510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962"/>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Икра из баклажанов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0,360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140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Томат-паста «</w:t>
            </w:r>
            <w:proofErr w:type="spellStart"/>
            <w:r w:rsidRPr="00B03099">
              <w:rPr>
                <w:rFonts w:ascii="Arial Narrow" w:hAnsi="Arial Narrow"/>
                <w:sz w:val="22"/>
                <w:szCs w:val="22"/>
              </w:rPr>
              <w:t>Помидорка</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3343-89</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Без искусственных красителей и крахмала.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массовая доля сухих веществ 25-28%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iCs/>
                <w:sz w:val="22"/>
                <w:szCs w:val="22"/>
              </w:rPr>
              <w:t>Паста из натуральных помидоров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стеклянные и металлические банки;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0,770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850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Лечо консервированное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1633-73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содержания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плотной консистенции</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0,720 мл.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Кетчуп «М. </w:t>
            </w:r>
            <w:proofErr w:type="spellStart"/>
            <w:r w:rsidRPr="00B03099">
              <w:rPr>
                <w:rFonts w:ascii="Arial Narrow" w:hAnsi="Arial Narrow"/>
                <w:sz w:val="22"/>
                <w:szCs w:val="22"/>
              </w:rPr>
              <w:t>Рикко</w:t>
            </w:r>
            <w:proofErr w:type="spellEnd"/>
            <w:r w:rsidRPr="00B03099">
              <w:rPr>
                <w:rFonts w:ascii="Arial Narrow" w:hAnsi="Arial Narrow"/>
                <w:sz w:val="22"/>
                <w:szCs w:val="22"/>
              </w:rPr>
              <w:t xml:space="preserve">» </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высшей категории</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банки и бутылки стеклянные;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0,460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Кетчуп «Балтимор»</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высшей категории</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банки и бутылки стеклянные;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0,540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Кетчуп «</w:t>
            </w:r>
            <w:proofErr w:type="spellStart"/>
            <w:r w:rsidRPr="00B03099">
              <w:rPr>
                <w:rFonts w:ascii="Arial Narrow" w:hAnsi="Arial Narrow"/>
                <w:sz w:val="22"/>
                <w:szCs w:val="22"/>
              </w:rPr>
              <w:t>Кальве</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высшей категории</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банки и бутылки стеклянные (</w:t>
            </w:r>
            <w:r w:rsidRPr="00B03099">
              <w:rPr>
                <w:rFonts w:ascii="Arial Narrow" w:hAnsi="Arial Narrow"/>
                <w:sz w:val="22"/>
                <w:szCs w:val="22"/>
              </w:rPr>
              <w:t>с дозатором);</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0,330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730"/>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Аджика жгучая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Style w:val="greytext1"/>
                <w:rFonts w:ascii="Arial Narrow" w:hAnsi="Arial Narrow"/>
                <w:bCs/>
                <w:color w:val="auto"/>
                <w:sz w:val="22"/>
                <w:szCs w:val="22"/>
              </w:rPr>
              <w:t>ГОСТ</w:t>
            </w:r>
            <w:r w:rsidRPr="00B03099">
              <w:rPr>
                <w:rStyle w:val="text1"/>
                <w:rFonts w:ascii="Arial Narrow" w:eastAsia="Arial Unicode MS" w:hAnsi="Arial Narrow"/>
                <w:color w:val="auto"/>
                <w:sz w:val="22"/>
                <w:szCs w:val="22"/>
              </w:rPr>
              <w:t xml:space="preserve"> Р 5214103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 0,250г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w:t>
            </w:r>
          </w:p>
        </w:tc>
        <w:tc>
          <w:tcPr>
            <w:tcW w:w="413" w:type="pct"/>
            <w:vAlign w:val="center"/>
          </w:tcPr>
          <w:p w:rsidR="00B03099" w:rsidRPr="00B03099" w:rsidRDefault="00B03099" w:rsidP="00B03099">
            <w:pPr>
              <w:rPr>
                <w:rFonts w:ascii="Arial Narrow" w:hAnsi="Arial Narrow"/>
                <w:sz w:val="22"/>
                <w:szCs w:val="22"/>
              </w:rPr>
            </w:pPr>
            <w:r w:rsidRPr="00B03099">
              <w:rPr>
                <w:rFonts w:ascii="Arial Narrow" w:hAnsi="Arial Narrow"/>
                <w:bCs/>
                <w:sz w:val="22"/>
                <w:szCs w:val="22"/>
              </w:rPr>
              <w:t>шт.</w:t>
            </w:r>
          </w:p>
        </w:tc>
      </w:tr>
      <w:tr w:rsidR="00B03099" w:rsidRPr="00B03099" w:rsidTr="00B03099">
        <w:trPr>
          <w:trHeight w:val="5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Кислота уксусная 70%</w:t>
            </w:r>
          </w:p>
        </w:tc>
        <w:tc>
          <w:tcPr>
            <w:tcW w:w="2408" w:type="pct"/>
            <w:vAlign w:val="center"/>
          </w:tcPr>
          <w:p w:rsidR="00B03099" w:rsidRPr="00B03099" w:rsidRDefault="00B03099" w:rsidP="002F0899">
            <w:pPr>
              <w:numPr>
                <w:ilvl w:val="0"/>
                <w:numId w:val="74"/>
              </w:numPr>
              <w:tabs>
                <w:tab w:val="left" w:pos="318"/>
              </w:tabs>
              <w:ind w:left="35" w:firstLine="0"/>
              <w:rPr>
                <w:rStyle w:val="greytext1"/>
                <w:rFonts w:ascii="Arial Narrow" w:hAnsi="Arial Narrow"/>
                <w:bCs/>
                <w:color w:val="auto"/>
                <w:sz w:val="22"/>
                <w:szCs w:val="22"/>
              </w:rPr>
            </w:pPr>
            <w:r w:rsidRPr="00B03099">
              <w:rPr>
                <w:rStyle w:val="greytext1"/>
                <w:rFonts w:ascii="Arial Narrow" w:hAnsi="Arial Narrow"/>
                <w:bCs/>
                <w:color w:val="auto"/>
                <w:sz w:val="22"/>
                <w:szCs w:val="22"/>
              </w:rPr>
              <w:t>ТУ 9182-022-00334586-97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бутылки стеклянные</w:t>
            </w:r>
            <w:r w:rsidRPr="00B03099">
              <w:rPr>
                <w:rFonts w:ascii="Arial Narrow" w:hAnsi="Arial Narrow"/>
                <w:sz w:val="22"/>
                <w:szCs w:val="22"/>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0,200 г.</w:t>
            </w:r>
          </w:p>
          <w:p w:rsidR="00B03099" w:rsidRPr="00B03099" w:rsidRDefault="00B03099" w:rsidP="002F0899">
            <w:pPr>
              <w:numPr>
                <w:ilvl w:val="0"/>
                <w:numId w:val="74"/>
              </w:numPr>
              <w:tabs>
                <w:tab w:val="left" w:pos="318"/>
              </w:tabs>
              <w:ind w:left="35" w:firstLine="0"/>
              <w:rPr>
                <w:rStyle w:val="greytext1"/>
                <w:rFonts w:ascii="Arial Narrow" w:hAnsi="Arial Narrow"/>
                <w:bCs/>
                <w:color w:val="auto"/>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Соус соевый</w:t>
            </w:r>
          </w:p>
        </w:tc>
        <w:tc>
          <w:tcPr>
            <w:tcW w:w="2408" w:type="pct"/>
            <w:vAlign w:val="center"/>
          </w:tcPr>
          <w:p w:rsidR="00B03099" w:rsidRPr="00B03099" w:rsidRDefault="00B03099" w:rsidP="002F0899">
            <w:pPr>
              <w:numPr>
                <w:ilvl w:val="0"/>
                <w:numId w:val="74"/>
              </w:numPr>
              <w:tabs>
                <w:tab w:val="left" w:pos="318"/>
              </w:tabs>
              <w:ind w:left="35" w:firstLine="0"/>
              <w:rPr>
                <w:rStyle w:val="greytext1"/>
                <w:rFonts w:ascii="Arial Narrow" w:hAnsi="Arial Narrow"/>
                <w:bCs/>
                <w:color w:val="auto"/>
                <w:sz w:val="22"/>
                <w:szCs w:val="22"/>
              </w:rPr>
            </w:pPr>
            <w:r w:rsidRPr="00B03099">
              <w:rPr>
                <w:rStyle w:val="greytext1"/>
                <w:rFonts w:ascii="Arial Narrow" w:hAnsi="Arial Narrow"/>
                <w:bCs/>
                <w:color w:val="auto"/>
                <w:sz w:val="22"/>
                <w:szCs w:val="22"/>
              </w:rPr>
              <w:t>ГОСТ</w:t>
            </w:r>
          </w:p>
          <w:p w:rsidR="00B03099" w:rsidRPr="00B03099" w:rsidRDefault="00B03099" w:rsidP="002F0899">
            <w:pPr>
              <w:numPr>
                <w:ilvl w:val="0"/>
                <w:numId w:val="74"/>
              </w:numPr>
              <w:tabs>
                <w:tab w:val="left" w:pos="318"/>
              </w:tabs>
              <w:ind w:left="35" w:firstLine="0"/>
              <w:rPr>
                <w:rStyle w:val="greytext1"/>
                <w:rFonts w:ascii="Arial Narrow" w:hAnsi="Arial Narrow"/>
                <w:bCs/>
                <w:color w:val="auto"/>
                <w:sz w:val="22"/>
                <w:szCs w:val="22"/>
              </w:rPr>
            </w:pPr>
            <w:r w:rsidRPr="00B03099">
              <w:rPr>
                <w:rStyle w:val="greytext1"/>
                <w:rFonts w:ascii="Arial Narrow" w:hAnsi="Arial Narrow"/>
                <w:bCs/>
                <w:color w:val="auto"/>
                <w:sz w:val="22"/>
                <w:szCs w:val="22"/>
              </w:rPr>
              <w:t>Натуральный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бутылки стеклянные</w:t>
            </w:r>
            <w:r w:rsidRPr="00B03099">
              <w:rPr>
                <w:rFonts w:ascii="Arial Narrow" w:hAnsi="Arial Narrow"/>
                <w:sz w:val="22"/>
                <w:szCs w:val="22"/>
              </w:rPr>
              <w:t>;</w:t>
            </w:r>
          </w:p>
          <w:p w:rsidR="00B03099" w:rsidRPr="00B03099" w:rsidRDefault="00B03099" w:rsidP="002F0899">
            <w:pPr>
              <w:numPr>
                <w:ilvl w:val="0"/>
                <w:numId w:val="74"/>
              </w:numPr>
              <w:tabs>
                <w:tab w:val="left" w:pos="318"/>
              </w:tabs>
              <w:ind w:left="35" w:firstLine="0"/>
              <w:rPr>
                <w:rStyle w:val="greytext1"/>
                <w:rFonts w:ascii="Arial Narrow" w:hAnsi="Arial Narrow"/>
                <w:bCs/>
                <w:color w:val="auto"/>
                <w:sz w:val="22"/>
                <w:szCs w:val="22"/>
              </w:rPr>
            </w:pPr>
            <w:r w:rsidRPr="00B03099">
              <w:rPr>
                <w:rFonts w:ascii="Arial Narrow" w:hAnsi="Arial Narrow"/>
                <w:bCs/>
                <w:sz w:val="22"/>
                <w:szCs w:val="22"/>
              </w:rPr>
              <w:t>объем -  0,250 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sz w:val="22"/>
                <w:szCs w:val="22"/>
              </w:rPr>
            </w:pPr>
            <w:r w:rsidRPr="00B03099">
              <w:rPr>
                <w:rFonts w:ascii="Arial Narrow" w:hAnsi="Arial Narrow"/>
                <w:bCs/>
                <w:sz w:val="22"/>
                <w:szCs w:val="22"/>
              </w:rPr>
              <w:t>шт.</w:t>
            </w:r>
          </w:p>
        </w:tc>
      </w:tr>
      <w:tr w:rsidR="00B03099" w:rsidRPr="00B03099" w:rsidTr="00B03099">
        <w:trPr>
          <w:trHeight w:val="5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Хрен «Столовый» «</w:t>
            </w:r>
            <w:proofErr w:type="spellStart"/>
            <w:r w:rsidRPr="00B03099">
              <w:rPr>
                <w:rFonts w:ascii="Arial Narrow" w:hAnsi="Arial Narrow"/>
                <w:sz w:val="22"/>
                <w:szCs w:val="22"/>
              </w:rPr>
              <w:t>Махеевъ</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Style w:val="greytext1"/>
                <w:rFonts w:ascii="Arial Narrow" w:hAnsi="Arial Narrow"/>
                <w:bCs/>
                <w:color w:val="auto"/>
                <w:sz w:val="22"/>
                <w:szCs w:val="22"/>
              </w:rPr>
              <w:t xml:space="preserve">ГОСТ </w:t>
            </w:r>
            <w:r w:rsidRPr="00B03099">
              <w:rPr>
                <w:rStyle w:val="text1"/>
                <w:rFonts w:ascii="Arial Narrow" w:eastAsia="Arial Unicode MS" w:hAnsi="Arial Narrow"/>
                <w:color w:val="auto"/>
                <w:sz w:val="22"/>
                <w:szCs w:val="22"/>
              </w:rPr>
              <w:t>9169-077-04782324-04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 0,140г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280</w:t>
            </w:r>
          </w:p>
        </w:tc>
        <w:tc>
          <w:tcPr>
            <w:tcW w:w="413" w:type="pct"/>
            <w:vAlign w:val="center"/>
          </w:tcPr>
          <w:p w:rsidR="00B03099" w:rsidRPr="00B03099" w:rsidRDefault="00B03099" w:rsidP="00B03099">
            <w:pPr>
              <w:rPr>
                <w:rFonts w:ascii="Arial Narrow" w:hAnsi="Arial Narrow"/>
                <w:sz w:val="22"/>
                <w:szCs w:val="22"/>
              </w:rPr>
            </w:pPr>
            <w:r w:rsidRPr="00B03099">
              <w:rPr>
                <w:rFonts w:ascii="Arial Narrow" w:hAnsi="Arial Narrow"/>
                <w:bCs/>
                <w:sz w:val="22"/>
                <w:szCs w:val="22"/>
              </w:rPr>
              <w:t>шт.</w:t>
            </w:r>
          </w:p>
        </w:tc>
      </w:tr>
      <w:tr w:rsidR="00B03099" w:rsidRPr="00B03099" w:rsidTr="00B03099">
        <w:trPr>
          <w:trHeight w:val="5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Горчица столовая «Русская» «</w:t>
            </w:r>
            <w:proofErr w:type="spellStart"/>
            <w:r w:rsidRPr="00B03099">
              <w:rPr>
                <w:rFonts w:ascii="Arial Narrow" w:hAnsi="Arial Narrow"/>
                <w:sz w:val="22"/>
                <w:szCs w:val="22"/>
              </w:rPr>
              <w:t>Махеев</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Style w:val="greytext1"/>
                <w:rFonts w:ascii="Arial Narrow" w:hAnsi="Arial Narrow"/>
                <w:bCs/>
                <w:color w:val="auto"/>
                <w:sz w:val="22"/>
                <w:szCs w:val="22"/>
              </w:rPr>
              <w:t xml:space="preserve">ГОСТ </w:t>
            </w:r>
            <w:r w:rsidRPr="00B03099">
              <w:rPr>
                <w:rStyle w:val="text1"/>
                <w:rFonts w:ascii="Arial Narrow" w:eastAsia="Arial Unicode MS" w:hAnsi="Arial Narrow"/>
                <w:color w:val="auto"/>
                <w:sz w:val="22"/>
                <w:szCs w:val="22"/>
              </w:rPr>
              <w:t>9159-71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 0,140г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200</w:t>
            </w:r>
          </w:p>
        </w:tc>
        <w:tc>
          <w:tcPr>
            <w:tcW w:w="413" w:type="pct"/>
            <w:vAlign w:val="center"/>
          </w:tcPr>
          <w:p w:rsidR="00B03099" w:rsidRPr="00B03099" w:rsidRDefault="00B03099" w:rsidP="00B03099">
            <w:pPr>
              <w:rPr>
                <w:rFonts w:ascii="Arial Narrow" w:hAnsi="Arial Narrow"/>
                <w:sz w:val="22"/>
                <w:szCs w:val="22"/>
              </w:rPr>
            </w:pPr>
            <w:r w:rsidRPr="00B03099">
              <w:rPr>
                <w:rFonts w:ascii="Arial Narrow" w:hAnsi="Arial Narrow"/>
                <w:bCs/>
                <w:sz w:val="22"/>
                <w:szCs w:val="22"/>
              </w:rPr>
              <w:t>шт.</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Шампиньоны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28649-90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целые;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добавления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заливка прозрачная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стеклянных банках</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0,400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Шампиньоны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28649-90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резаные;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добавления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заливка прозрачная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ж/б</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0,3100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Опята консервированные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28649-90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lastRenderedPageBreak/>
              <w:t>без добавления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заливка прозрачная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стеклянных банках</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w:t>
            </w:r>
            <w:r w:rsidRPr="00B03099">
              <w:rPr>
                <w:rFonts w:ascii="Arial Narrow" w:hAnsi="Arial Narrow"/>
                <w:sz w:val="22"/>
                <w:szCs w:val="22"/>
              </w:rPr>
              <w:t>3100</w:t>
            </w:r>
            <w:r w:rsidRPr="00B03099">
              <w:rPr>
                <w:rFonts w:ascii="Arial Narrow" w:hAnsi="Arial Narrow"/>
                <w:bCs/>
                <w:sz w:val="22"/>
                <w:szCs w:val="22"/>
              </w:rPr>
              <w:t xml:space="preserve"> г</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80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Грибы</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(опята, маслята, грузди)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28649-90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целые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без добавления уксуса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заливка прозрачная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стеклянных банках</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w:t>
            </w:r>
            <w:r w:rsidRPr="00B03099">
              <w:rPr>
                <w:rFonts w:ascii="Arial Narrow" w:hAnsi="Arial Narrow"/>
                <w:sz w:val="22"/>
                <w:szCs w:val="22"/>
              </w:rPr>
              <w:t>400</w:t>
            </w:r>
            <w:r w:rsidRPr="00B03099">
              <w:rPr>
                <w:rFonts w:ascii="Arial Narrow" w:hAnsi="Arial Narrow"/>
                <w:bCs/>
                <w:sz w:val="22"/>
                <w:szCs w:val="22"/>
              </w:rPr>
              <w:t xml:space="preserve"> г</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240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7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Щавель</w:t>
            </w:r>
          </w:p>
          <w:p w:rsidR="00B03099" w:rsidRPr="00B03099" w:rsidRDefault="00B03099" w:rsidP="00B03099">
            <w:pPr>
              <w:rPr>
                <w:rFonts w:ascii="Arial Narrow" w:hAnsi="Arial Narrow"/>
                <w:sz w:val="22"/>
                <w:szCs w:val="22"/>
              </w:rPr>
            </w:pPr>
            <w:r w:rsidRPr="00B03099">
              <w:rPr>
                <w:rFonts w:ascii="Arial Narrow" w:hAnsi="Arial Narrow"/>
                <w:sz w:val="22"/>
                <w:szCs w:val="22"/>
              </w:rPr>
              <w:t>консервированный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0,500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Варенье «</w:t>
            </w:r>
            <w:proofErr w:type="spellStart"/>
            <w:r w:rsidRPr="00B03099">
              <w:rPr>
                <w:rFonts w:ascii="Arial Narrow" w:hAnsi="Arial Narrow"/>
                <w:sz w:val="22"/>
                <w:szCs w:val="22"/>
              </w:rPr>
              <w:t>Ратибор</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7061-88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состав: абрикос, малина, клубника, вишня, клюква, черника, брусника, крыжовник, ежевика, персик, черная и красная смородина;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сироп прозрачный</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ягоды не разваренные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0,400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800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Джем «</w:t>
            </w:r>
            <w:proofErr w:type="spellStart"/>
            <w:r w:rsidRPr="00B03099">
              <w:rPr>
                <w:rFonts w:ascii="Arial Narrow" w:hAnsi="Arial Narrow"/>
                <w:sz w:val="22"/>
                <w:szCs w:val="22"/>
              </w:rPr>
              <w:t>Ратибор</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7009-88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состав: абрикос, малина, клубника, вишня, клюква, черника, брусника, крыжовник, ежевика, персик, черная и красная смородина;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сироп прозрачный</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ягоды не разваренные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стеклянная банка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0,400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800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41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Персики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половинки  (не разваренные)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прозрачном сиропе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0,850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Ананасы</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кольца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прозрачный сироп</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консервированные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0,850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700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15"/>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Компот вишневый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0,720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Клубника</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консервированная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не разваренная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прозрачном сиропе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жестяных и стеклянных банках;</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0,820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Абрикосы половинки</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51074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lastRenderedPageBreak/>
              <w:t>не разваренная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прозрачном сиропе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жестяных и стеклянных банках;</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в сиропе</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0,820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635"/>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Макаронные изд. «</w:t>
            </w:r>
            <w:proofErr w:type="spellStart"/>
            <w:r w:rsidRPr="00B03099">
              <w:rPr>
                <w:rFonts w:ascii="Arial Narrow" w:hAnsi="Arial Narrow"/>
                <w:sz w:val="22"/>
                <w:szCs w:val="22"/>
              </w:rPr>
              <w:t>Макфа</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51866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0,500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ассортименте: лапша, рожки, спагетти, спиральки, ракушки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Из твердых сортов пшеницы</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Рис «Янтарь» </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6292-93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высший сорт</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шлифованный, обработанный паром,  длинный – зерно, освобожденное от цветочных пленок, семенных оболочек;</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поверхность крупинок шероховатая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700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Рис «Мистраль»</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6292-93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высший сорт</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шлифованный, обработанный паром,  круглое зерно, освобожденное от цветочных пленок, семенных оболочек, поверхность крупинок шероховатая;</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 xml:space="preserve">объем -  </w:t>
            </w:r>
            <w:r w:rsidRPr="00B03099">
              <w:rPr>
                <w:rFonts w:ascii="Arial Narrow" w:hAnsi="Arial Narrow"/>
                <w:sz w:val="22"/>
                <w:szCs w:val="22"/>
              </w:rPr>
              <w:t xml:space="preserve">0,900 </w:t>
            </w:r>
            <w:r w:rsidRPr="00B03099">
              <w:rPr>
                <w:rFonts w:ascii="Arial Narrow" w:hAnsi="Arial Narrow"/>
                <w:bCs/>
                <w:sz w:val="22"/>
                <w:szCs w:val="22"/>
              </w:rPr>
              <w:t>г.</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900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Крупа гречневая «Мистраль» 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5550-74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высший сорт</w:t>
            </w:r>
            <w:r w:rsidRPr="00B03099">
              <w:rPr>
                <w:rFonts w:ascii="Arial Narrow" w:hAnsi="Arial Narrow"/>
                <w:bCs/>
                <w:sz w:val="22"/>
                <w:szCs w:val="22"/>
                <w:lang w:val="en-US"/>
              </w:rPr>
              <w:t>;</w:t>
            </w:r>
          </w:p>
          <w:p w:rsidR="00B03099" w:rsidRPr="00B03099" w:rsidRDefault="00B03099" w:rsidP="00B03099">
            <w:pPr>
              <w:tabs>
                <w:tab w:val="left" w:pos="318"/>
              </w:tabs>
              <w:ind w:left="35"/>
              <w:rPr>
                <w:rFonts w:ascii="Arial Narrow" w:hAnsi="Arial Narrow"/>
                <w:bCs/>
                <w:sz w:val="22"/>
                <w:szCs w:val="22"/>
              </w:rPr>
            </w:pPr>
            <w:r w:rsidRPr="00B03099">
              <w:rPr>
                <w:rFonts w:ascii="Arial Narrow" w:hAnsi="Arial Narrow"/>
                <w:bCs/>
                <w:sz w:val="22"/>
                <w:szCs w:val="22"/>
              </w:rPr>
              <w:t>ядрица – целое ядро гречихи, освобожденное от оболочек, коричневого цвета;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w:t>
            </w:r>
            <w:r w:rsidRPr="00B03099">
              <w:rPr>
                <w:rFonts w:ascii="Arial Narrow" w:hAnsi="Arial Narrow"/>
                <w:bCs/>
                <w:sz w:val="22"/>
                <w:szCs w:val="22"/>
              </w:rPr>
              <w:t>00г.</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Крупа манная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7022-97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высший сорт</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крупинки размером 1- 1,5 мм</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получена при сортовом помоле пшеницы без посторонних примесей и комков;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 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1682"/>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Горох</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6201-68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горох колотый, лущенный, полированный, без примеси, желтого цвета;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Фасоль сухая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7758-76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белая, красная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лущенная, полированная, без примеси.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Крупа пшенная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572-60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высший сорт</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шлифованное, ядро удаленное от плодовых и семенных оболочек, цвет от светлого до интенсивно желтого, без сорных примесей;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Крупа перловая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5784-60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отборная</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целые частицы зерна, освобожденные от цветочных пленок;</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r w:rsidRPr="00B03099">
              <w:rPr>
                <w:rFonts w:ascii="Arial Narrow" w:hAnsi="Arial Narrow"/>
                <w:bCs/>
                <w:sz w:val="22"/>
                <w:szCs w:val="22"/>
                <w:lang w:val="en-US"/>
              </w:rPr>
              <w:t>;</w:t>
            </w:r>
          </w:p>
        </w:tc>
        <w:tc>
          <w:tcPr>
            <w:tcW w:w="648" w:type="pct"/>
            <w:vAlign w:val="center"/>
          </w:tcPr>
          <w:p w:rsidR="00B03099" w:rsidRPr="00B03099" w:rsidRDefault="00B03099" w:rsidP="00B03099">
            <w:pPr>
              <w:tabs>
                <w:tab w:val="center" w:pos="378"/>
                <w:tab w:val="right" w:pos="756"/>
              </w:tabs>
              <w:rPr>
                <w:rFonts w:ascii="Arial Narrow" w:hAnsi="Arial Narrow"/>
                <w:bCs/>
                <w:sz w:val="22"/>
                <w:szCs w:val="22"/>
              </w:rPr>
            </w:pPr>
            <w:r w:rsidRPr="00B03099">
              <w:rPr>
                <w:rFonts w:ascii="Arial Narrow" w:hAnsi="Arial Narrow"/>
                <w:bCs/>
                <w:sz w:val="22"/>
                <w:szCs w:val="22"/>
              </w:rPr>
              <w:t>200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993"/>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Крупа геркулесовая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5550-74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высший сорт</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90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Овсяные хлопья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21149-93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натуральный продукт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0,900г.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Чай «</w:t>
            </w:r>
            <w:proofErr w:type="spellStart"/>
            <w:r w:rsidRPr="00B03099">
              <w:rPr>
                <w:rFonts w:ascii="Arial Narrow" w:hAnsi="Arial Narrow"/>
                <w:sz w:val="22"/>
                <w:szCs w:val="22"/>
              </w:rPr>
              <w:t>Липтон</w:t>
            </w:r>
            <w:proofErr w:type="spellEnd"/>
            <w:r w:rsidRPr="00B03099">
              <w:rPr>
                <w:rFonts w:ascii="Arial Narrow" w:hAnsi="Arial Narrow"/>
                <w:sz w:val="22"/>
                <w:szCs w:val="22"/>
              </w:rPr>
              <w:t xml:space="preserve">» </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Черный- байховый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 Зеленый- байховый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сорт- высший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пакетиках для разовой заварки;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1/25 п.</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Чай «</w:t>
            </w:r>
            <w:proofErr w:type="spellStart"/>
            <w:r w:rsidRPr="00B03099">
              <w:rPr>
                <w:rFonts w:ascii="Arial Narrow" w:hAnsi="Arial Narrow"/>
                <w:sz w:val="22"/>
                <w:szCs w:val="22"/>
              </w:rPr>
              <w:t>Липтон</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Черный- байховый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 Зеленый- байховый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сорт- высший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пакетиках для разовой заварки;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1/100 п.</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700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Чай «Монарх» </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100% цейлонский чай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Высший сорт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листовой черный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 xml:space="preserve"> 1/10</w:t>
            </w:r>
            <w:r w:rsidRPr="00B03099">
              <w:rPr>
                <w:rFonts w:ascii="Arial Narrow" w:hAnsi="Arial Narrow"/>
                <w:bCs/>
                <w:sz w:val="22"/>
                <w:szCs w:val="22"/>
              </w:rPr>
              <w:t>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Чай «</w:t>
            </w:r>
            <w:proofErr w:type="spellStart"/>
            <w:r w:rsidRPr="00B03099">
              <w:rPr>
                <w:rFonts w:ascii="Arial Narrow" w:hAnsi="Arial Narrow"/>
                <w:sz w:val="22"/>
                <w:szCs w:val="22"/>
              </w:rPr>
              <w:t>Дилма</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proofErr w:type="spellStart"/>
            <w:r w:rsidRPr="00B03099">
              <w:rPr>
                <w:rFonts w:ascii="Arial Narrow" w:hAnsi="Arial Narrow"/>
                <w:sz w:val="22"/>
                <w:szCs w:val="22"/>
              </w:rPr>
              <w:t>крупнолистовой</w:t>
            </w:r>
            <w:proofErr w:type="spellEnd"/>
            <w:r w:rsidRPr="00B03099">
              <w:rPr>
                <w:rFonts w:ascii="Arial Narrow" w:hAnsi="Arial Narrow"/>
                <w:sz w:val="22"/>
                <w:szCs w:val="22"/>
              </w:rPr>
              <w:t xml:space="preserve">  черный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 xml:space="preserve"> 0,10</w:t>
            </w:r>
            <w:r w:rsidRPr="00B03099">
              <w:rPr>
                <w:rFonts w:ascii="Arial Narrow" w:hAnsi="Arial Narrow"/>
                <w:bCs/>
                <w:sz w:val="22"/>
                <w:szCs w:val="22"/>
              </w:rPr>
              <w:t>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Чай «Чёрный Дракон»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черный, зеленый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lang w:val="en-US"/>
              </w:rPr>
            </w:pPr>
            <w:r w:rsidRPr="00B03099">
              <w:rPr>
                <w:rFonts w:ascii="Arial Narrow" w:hAnsi="Arial Narrow"/>
                <w:bCs/>
                <w:sz w:val="22"/>
                <w:szCs w:val="22"/>
              </w:rPr>
              <w:t>упаковка – ж/б;</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объем -  0,</w:t>
            </w:r>
            <w:r w:rsidRPr="00B03099">
              <w:rPr>
                <w:rFonts w:ascii="Arial Narrow" w:hAnsi="Arial Narrow"/>
                <w:sz w:val="22"/>
                <w:szCs w:val="22"/>
              </w:rPr>
              <w:t>100 г</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24 месяца</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Чай «</w:t>
            </w:r>
            <w:proofErr w:type="spellStart"/>
            <w:r w:rsidRPr="00B03099">
              <w:rPr>
                <w:rFonts w:ascii="Arial Narrow" w:hAnsi="Arial Narrow"/>
                <w:sz w:val="22"/>
                <w:szCs w:val="22"/>
              </w:rPr>
              <w:t>Гринфилд</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51074-2003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черный,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 бергамотом</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lastRenderedPageBreak/>
              <w:t>упаковка – в пакетиках для разовой заварки;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100 п.</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350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Конфеты «Золотая Лилия» </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4570-93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Конфеты ирис с жидкой начинкой со вкусом топленого молока. Покрыты шоколадно- молочной глазурью.</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w:t>
            </w:r>
            <w:r w:rsidRPr="00B03099">
              <w:rPr>
                <w:rFonts w:ascii="Arial Narrow" w:hAnsi="Arial Narrow"/>
                <w:sz w:val="22"/>
                <w:szCs w:val="22"/>
              </w:rPr>
              <w:t>258</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p w:rsidR="00B03099" w:rsidRPr="00B03099" w:rsidRDefault="00B03099" w:rsidP="002F0899">
            <w:pPr>
              <w:numPr>
                <w:ilvl w:val="0"/>
                <w:numId w:val="74"/>
              </w:numPr>
              <w:tabs>
                <w:tab w:val="left" w:pos="318"/>
              </w:tabs>
              <w:ind w:left="35" w:firstLine="0"/>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Конфеты «</w:t>
            </w:r>
            <w:proofErr w:type="spellStart"/>
            <w:r w:rsidRPr="00B03099">
              <w:rPr>
                <w:rFonts w:ascii="Arial Narrow" w:hAnsi="Arial Narrow"/>
                <w:sz w:val="22"/>
                <w:szCs w:val="22"/>
              </w:rPr>
              <w:t>Фереро</w:t>
            </w:r>
            <w:proofErr w:type="spellEnd"/>
            <w:r w:rsidRPr="00B03099">
              <w:rPr>
                <w:rFonts w:ascii="Arial Narrow" w:hAnsi="Arial Narrow"/>
                <w:sz w:val="22"/>
                <w:szCs w:val="22"/>
              </w:rPr>
              <w:t xml:space="preserve"> </w:t>
            </w:r>
            <w:proofErr w:type="spellStart"/>
            <w:r w:rsidRPr="00B03099">
              <w:rPr>
                <w:rFonts w:ascii="Arial Narrow" w:hAnsi="Arial Narrow"/>
                <w:sz w:val="22"/>
                <w:szCs w:val="22"/>
              </w:rPr>
              <w:t>Роше</w:t>
            </w:r>
            <w:proofErr w:type="spellEnd"/>
            <w:r w:rsidRPr="00B03099">
              <w:rPr>
                <w:rFonts w:ascii="Arial Narrow" w:hAnsi="Arial Narrow"/>
                <w:sz w:val="22"/>
                <w:szCs w:val="22"/>
              </w:rPr>
              <w:t xml:space="preserve">» 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4570-93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Вафельные конфеты, с ореховым кремом и цельным лесным орехом в шоколадно-ореховой крошке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0,200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Конфеты «</w:t>
            </w:r>
            <w:proofErr w:type="spellStart"/>
            <w:r w:rsidRPr="00B03099">
              <w:rPr>
                <w:rFonts w:ascii="Arial Narrow" w:hAnsi="Arial Narrow"/>
                <w:sz w:val="22"/>
                <w:szCs w:val="22"/>
              </w:rPr>
              <w:t>Рафаэлло</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Вафельные конфеты, с молочной начинкой и цельным миндалем в кокосовой стружке.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4570-93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0,150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Конфеты </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«Кара-кум»  </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Весовые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конфеты глазированные шоколадной глазурью с корпусом на основе пралине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756"/>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Конфеты </w:t>
            </w:r>
            <w:proofErr w:type="spellStart"/>
            <w:r w:rsidRPr="00B03099">
              <w:rPr>
                <w:rFonts w:ascii="Arial Narrow" w:hAnsi="Arial Narrow"/>
                <w:sz w:val="22"/>
                <w:szCs w:val="22"/>
              </w:rPr>
              <w:t>жилейные</w:t>
            </w:r>
            <w:proofErr w:type="spellEnd"/>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фруктово-ягодное желе в шоколаде;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lang w:val="en-US"/>
              </w:rPr>
            </w:pPr>
            <w:r w:rsidRPr="00B03099">
              <w:rPr>
                <w:rFonts w:ascii="Arial Narrow" w:hAnsi="Arial Narrow"/>
                <w:sz w:val="22"/>
                <w:szCs w:val="22"/>
              </w:rPr>
              <w:t>Шоколад «</w:t>
            </w:r>
            <w:proofErr w:type="spellStart"/>
            <w:r w:rsidRPr="00B03099">
              <w:rPr>
                <w:rFonts w:ascii="Arial Narrow" w:hAnsi="Arial Narrow"/>
                <w:sz w:val="22"/>
                <w:szCs w:val="22"/>
              </w:rPr>
              <w:t>Бабаевский</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lang w:val="en-US"/>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6534-89</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Темный с содержанием какао не менее 51%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0,100</w:t>
            </w:r>
            <w:r w:rsidRPr="00B03099">
              <w:rPr>
                <w:rFonts w:ascii="Arial Narrow" w:hAnsi="Arial Narrow"/>
                <w:sz w:val="22"/>
                <w:szCs w:val="22"/>
                <w:lang w:val="en-US"/>
              </w:rPr>
              <w:t xml:space="preserve"> </w:t>
            </w:r>
            <w:r w:rsidRPr="00B03099">
              <w:rPr>
                <w:rFonts w:ascii="Arial Narrow" w:hAnsi="Arial Narrow"/>
                <w:sz w:val="22"/>
                <w:szCs w:val="22"/>
              </w:rPr>
              <w:t>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800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Шоколад «Победа вкуса»</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6534-89</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горький;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какао - 72%</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 xml:space="preserve">0,250 </w:t>
            </w:r>
            <w:r w:rsidRPr="00B03099">
              <w:rPr>
                <w:rFonts w:ascii="Arial Narrow" w:hAnsi="Arial Narrow"/>
                <w:bCs/>
                <w:sz w:val="22"/>
                <w:szCs w:val="22"/>
              </w:rPr>
              <w:t>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Шоколад "</w:t>
            </w:r>
            <w:proofErr w:type="spellStart"/>
            <w:r w:rsidRPr="00B03099">
              <w:rPr>
                <w:rFonts w:ascii="Arial Narrow" w:hAnsi="Arial Narrow"/>
                <w:sz w:val="22"/>
                <w:szCs w:val="22"/>
              </w:rPr>
              <w:t>Тоблерон</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ГОСТ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шоколад треугольной формы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Содержание какао продуктов не менее 28%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 медово-миндальной нугой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15 месяцев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объём-0,100г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Шоколад «</w:t>
            </w:r>
            <w:proofErr w:type="spellStart"/>
            <w:r w:rsidRPr="00B03099">
              <w:rPr>
                <w:rFonts w:ascii="Arial Narrow" w:hAnsi="Arial Narrow"/>
                <w:sz w:val="22"/>
                <w:szCs w:val="22"/>
              </w:rPr>
              <w:t>Альпен</w:t>
            </w:r>
            <w:proofErr w:type="spellEnd"/>
            <w:r w:rsidRPr="00B03099">
              <w:rPr>
                <w:rFonts w:ascii="Arial Narrow" w:hAnsi="Arial Narrow"/>
                <w:sz w:val="22"/>
                <w:szCs w:val="22"/>
              </w:rPr>
              <w:t xml:space="preserve"> </w:t>
            </w:r>
            <w:proofErr w:type="spellStart"/>
            <w:r w:rsidRPr="00B03099">
              <w:rPr>
                <w:rFonts w:ascii="Arial Narrow" w:hAnsi="Arial Narrow"/>
                <w:sz w:val="22"/>
                <w:szCs w:val="22"/>
              </w:rPr>
              <w:t>Голд</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ГОСТ 6534-89</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с орехами</w:t>
            </w:r>
            <w:r w:rsidRPr="00B03099">
              <w:rPr>
                <w:rFonts w:ascii="Arial Narrow" w:hAnsi="Arial Narrow"/>
                <w:bCs/>
                <w:sz w:val="22"/>
                <w:szCs w:val="22"/>
              </w:rPr>
              <w:t>;</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0,200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700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Шоколад «Милка» </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ГОСТ 6534-89</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 xml:space="preserve">объем -  </w:t>
            </w:r>
            <w:r w:rsidRPr="00B03099">
              <w:rPr>
                <w:rFonts w:ascii="Arial Narrow" w:hAnsi="Arial Narrow"/>
                <w:sz w:val="22"/>
                <w:szCs w:val="22"/>
              </w:rPr>
              <w:t xml:space="preserve">0,100 </w:t>
            </w:r>
            <w:r w:rsidRPr="00B03099">
              <w:rPr>
                <w:rFonts w:ascii="Arial Narrow" w:hAnsi="Arial Narrow"/>
                <w:bCs/>
                <w:sz w:val="22"/>
                <w:szCs w:val="22"/>
              </w:rPr>
              <w:t>г.</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 xml:space="preserve"> С двухслойной начинкой</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Шоколад «</w:t>
            </w:r>
            <w:proofErr w:type="spellStart"/>
            <w:r w:rsidRPr="00B03099">
              <w:rPr>
                <w:rFonts w:ascii="Arial Narrow" w:hAnsi="Arial Narrow"/>
                <w:sz w:val="22"/>
                <w:szCs w:val="22"/>
              </w:rPr>
              <w:t>Риттер</w:t>
            </w:r>
            <w:proofErr w:type="spellEnd"/>
            <w:r w:rsidRPr="00B03099">
              <w:rPr>
                <w:rFonts w:ascii="Arial Narrow" w:hAnsi="Arial Narrow"/>
                <w:sz w:val="22"/>
                <w:szCs w:val="22"/>
              </w:rPr>
              <w:t xml:space="preserve"> Спорт» 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6534-89</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0,100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Плитка квадратной формы с начинками в ассортименте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Печенье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сухое, без лома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0,450г</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жестяных банках</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Печенье в пачках в ассортименте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51074-97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мучное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витаминизированное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0,200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Пряники весовые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15810-96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ассортименте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Вафли</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14031-68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сливочные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объём – 0,300 </w:t>
            </w:r>
            <w:proofErr w:type="spellStart"/>
            <w:r w:rsidRPr="00B03099">
              <w:rPr>
                <w:rFonts w:ascii="Arial Narrow" w:hAnsi="Arial Narrow"/>
                <w:bCs/>
                <w:sz w:val="22"/>
                <w:szCs w:val="22"/>
              </w:rPr>
              <w:t>гр</w:t>
            </w:r>
            <w:proofErr w:type="spellEnd"/>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120 дней</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Сушка «Малышка»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объём – 0,400 </w:t>
            </w:r>
            <w:proofErr w:type="spellStart"/>
            <w:r w:rsidRPr="00B03099">
              <w:rPr>
                <w:rFonts w:ascii="Arial Narrow" w:hAnsi="Arial Narrow"/>
                <w:bCs/>
                <w:sz w:val="22"/>
                <w:szCs w:val="22"/>
              </w:rPr>
              <w:t>гр</w:t>
            </w:r>
            <w:proofErr w:type="spellEnd"/>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Сухари к чаю</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ГОСТ 56 48 </w:t>
            </w:r>
            <w:proofErr w:type="spellStart"/>
            <w:r w:rsidRPr="00B03099">
              <w:rPr>
                <w:rFonts w:ascii="Arial Narrow" w:hAnsi="Arial Narrow"/>
                <w:bCs/>
                <w:sz w:val="22"/>
                <w:szCs w:val="22"/>
              </w:rPr>
              <w:t>48</w:t>
            </w:r>
            <w:proofErr w:type="spellEnd"/>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равномерно прожаренные, но не подгорелые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Торт «Причуда»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Style w:val="text1"/>
                <w:rFonts w:ascii="Arial Narrow" w:eastAsia="Arial Unicode MS" w:hAnsi="Arial Narrow"/>
                <w:bCs/>
                <w:color w:val="auto"/>
                <w:sz w:val="22"/>
                <w:szCs w:val="22"/>
              </w:rPr>
            </w:pPr>
            <w:r w:rsidRPr="00B03099">
              <w:rPr>
                <w:rStyle w:val="greytext1"/>
                <w:rFonts w:ascii="Arial Narrow" w:hAnsi="Arial Narrow"/>
                <w:bCs/>
                <w:color w:val="auto"/>
                <w:sz w:val="22"/>
                <w:szCs w:val="22"/>
              </w:rPr>
              <w:t xml:space="preserve">ГОСТ </w:t>
            </w:r>
            <w:r w:rsidRPr="00B03099">
              <w:rPr>
                <w:rStyle w:val="text1"/>
                <w:rFonts w:ascii="Arial Narrow" w:eastAsia="Arial Unicode MS" w:hAnsi="Arial Narrow"/>
                <w:color w:val="auto"/>
                <w:sz w:val="22"/>
                <w:szCs w:val="22"/>
              </w:rPr>
              <w:t>9130-004-89762323</w:t>
            </w:r>
          </w:p>
          <w:p w:rsidR="00B03099" w:rsidRPr="00B03099" w:rsidRDefault="00B03099" w:rsidP="002F0899">
            <w:pPr>
              <w:numPr>
                <w:ilvl w:val="0"/>
                <w:numId w:val="74"/>
              </w:numPr>
              <w:tabs>
                <w:tab w:val="left" w:pos="318"/>
              </w:tabs>
              <w:ind w:left="35" w:firstLine="0"/>
              <w:rPr>
                <w:rStyle w:val="text1"/>
                <w:rFonts w:ascii="Arial Narrow" w:eastAsia="Arial Unicode MS" w:hAnsi="Arial Narrow"/>
                <w:bCs/>
                <w:color w:val="auto"/>
                <w:sz w:val="22"/>
                <w:szCs w:val="22"/>
              </w:rPr>
            </w:pPr>
            <w:r w:rsidRPr="00B03099">
              <w:rPr>
                <w:rStyle w:val="text1"/>
                <w:rFonts w:ascii="Arial Narrow" w:eastAsia="Arial Unicode MS" w:hAnsi="Arial Narrow"/>
                <w:color w:val="auto"/>
                <w:sz w:val="22"/>
                <w:szCs w:val="22"/>
              </w:rPr>
              <w:t>торт вафельный глазированный  в ассортименте</w:t>
            </w:r>
          </w:p>
          <w:p w:rsidR="00B03099" w:rsidRPr="00B03099" w:rsidRDefault="00B03099" w:rsidP="002F0899">
            <w:pPr>
              <w:numPr>
                <w:ilvl w:val="0"/>
                <w:numId w:val="74"/>
              </w:numPr>
              <w:tabs>
                <w:tab w:val="left" w:pos="318"/>
              </w:tabs>
              <w:ind w:left="35" w:firstLine="0"/>
              <w:rPr>
                <w:rStyle w:val="text1"/>
                <w:rFonts w:ascii="Arial Narrow" w:eastAsia="Arial Unicode MS" w:hAnsi="Arial Narrow"/>
                <w:bCs/>
                <w:color w:val="auto"/>
                <w:sz w:val="22"/>
                <w:szCs w:val="22"/>
              </w:rPr>
            </w:pPr>
            <w:r w:rsidRPr="00B03099">
              <w:rPr>
                <w:rStyle w:val="text1"/>
                <w:rFonts w:ascii="Arial Narrow" w:eastAsia="Arial Unicode MS" w:hAnsi="Arial Narrow"/>
                <w:color w:val="auto"/>
                <w:sz w:val="22"/>
                <w:szCs w:val="22"/>
              </w:rPr>
              <w:t>объём – 0,270г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Style w:val="text1"/>
                <w:rFonts w:ascii="Arial Narrow" w:eastAsia="Arial Unicode MS" w:hAnsi="Arial Narrow"/>
                <w:color w:val="auto"/>
                <w:sz w:val="22"/>
                <w:szCs w:val="22"/>
              </w:rPr>
              <w:t>срок годности 5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Сухари панировочные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28402-89</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предназначены для панировки кулинарных изделий при обжарке или </w:t>
            </w:r>
            <w:proofErr w:type="spellStart"/>
            <w:r w:rsidRPr="00B03099">
              <w:rPr>
                <w:rFonts w:ascii="Arial Narrow" w:hAnsi="Arial Narrow"/>
                <w:bCs/>
                <w:sz w:val="22"/>
                <w:szCs w:val="22"/>
              </w:rPr>
              <w:t>запекании</w:t>
            </w:r>
            <w:proofErr w:type="spellEnd"/>
            <w:r w:rsidRPr="00B03099">
              <w:rPr>
                <w:rFonts w:ascii="Arial Narrow" w:hAnsi="Arial Narrow"/>
                <w:bCs/>
                <w:sz w:val="22"/>
                <w:szCs w:val="22"/>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w:t>
            </w:r>
            <w:r w:rsidRPr="00B03099">
              <w:rPr>
                <w:rFonts w:ascii="Arial Narrow" w:hAnsi="Arial Narrow"/>
                <w:sz w:val="22"/>
                <w:szCs w:val="22"/>
              </w:rPr>
              <w:t>400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lang w:val="en-US"/>
              </w:rPr>
            </w:pPr>
            <w:r w:rsidRPr="00B03099">
              <w:rPr>
                <w:rFonts w:ascii="Arial Narrow" w:hAnsi="Arial Narrow"/>
                <w:sz w:val="22"/>
                <w:szCs w:val="22"/>
              </w:rPr>
              <w:t>Мед натуральный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19792-2001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0,500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6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Масло растительное</w:t>
            </w:r>
          </w:p>
          <w:p w:rsidR="00B03099" w:rsidRPr="00B03099" w:rsidRDefault="00B03099" w:rsidP="00B03099">
            <w:pPr>
              <w:rPr>
                <w:rFonts w:ascii="Arial Narrow" w:hAnsi="Arial Narrow"/>
                <w:sz w:val="22"/>
                <w:szCs w:val="22"/>
              </w:rPr>
            </w:pPr>
            <w:r w:rsidRPr="00B03099">
              <w:rPr>
                <w:rFonts w:ascii="Arial Narrow" w:hAnsi="Arial Narrow"/>
                <w:sz w:val="22"/>
                <w:szCs w:val="22"/>
              </w:rPr>
              <w:t>«Золотая семечка»</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52465-2005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рафинированное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высший сорт</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прозрачное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ПЭТФ бутылки</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1 л.</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2000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Масло оливковое «Боргес»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1129-73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рафинированное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прозрачное</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стеклянных бутылках;</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1 л.</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Сахар-песок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21-94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тканевые мешки с вкладышами полиэтиленовыми;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50к</w:t>
            </w:r>
            <w:r w:rsidRPr="00B03099">
              <w:rPr>
                <w:rFonts w:ascii="Arial Narrow" w:hAnsi="Arial Narrow"/>
                <w:bCs/>
                <w:sz w:val="22"/>
                <w:szCs w:val="22"/>
              </w:rPr>
              <w:t>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Сахар-песок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21-94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0,900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Сахар кусковой быстрорастворимый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21-94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в пакетах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lastRenderedPageBreak/>
              <w:t>срок годности 24 месяцев</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800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Мука «</w:t>
            </w:r>
            <w:proofErr w:type="spellStart"/>
            <w:r w:rsidRPr="00B03099">
              <w:rPr>
                <w:rFonts w:ascii="Arial Narrow" w:hAnsi="Arial Narrow"/>
                <w:sz w:val="22"/>
                <w:szCs w:val="22"/>
              </w:rPr>
              <w:t>Макфа</w:t>
            </w:r>
            <w:proofErr w:type="spellEnd"/>
            <w:r w:rsidRPr="00B03099">
              <w:rPr>
                <w:rFonts w:ascii="Arial Narrow" w:hAnsi="Arial Narrow"/>
                <w:sz w:val="22"/>
                <w:szCs w:val="22"/>
              </w:rPr>
              <w:t xml:space="preserve">» </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26574-85</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высший сорт</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2 кг</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lang w:val="en-US"/>
              </w:rPr>
            </w:pPr>
            <w:r w:rsidRPr="00B03099">
              <w:rPr>
                <w:rFonts w:ascii="Arial Narrow" w:hAnsi="Arial Narrow"/>
                <w:sz w:val="22"/>
                <w:szCs w:val="22"/>
              </w:rPr>
              <w:t>Мука ржаная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12307-66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фасованная;</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Мука пшеничная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52189-2003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1-й сорт</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50 кг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Мука пшеничная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52189-2003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1-й сорт</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1кг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r w:rsidRPr="00B03099">
              <w:rPr>
                <w:rFonts w:ascii="Arial Narrow" w:hAnsi="Arial Narrow"/>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Молоко сухое «Буренка»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4485-87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0,400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b/>
                <w:sz w:val="22"/>
                <w:szCs w:val="22"/>
              </w:rPr>
            </w:pPr>
            <w:r w:rsidRPr="00B03099">
              <w:rPr>
                <w:rStyle w:val="cattdhead1"/>
                <w:rFonts w:ascii="Arial Narrow" w:hAnsi="Arial Narrow"/>
                <w:color w:val="auto"/>
                <w:sz w:val="22"/>
                <w:szCs w:val="22"/>
              </w:rPr>
              <w:t>Кофе в зёрнах «Жокей» классический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100% </w:t>
            </w:r>
            <w:proofErr w:type="spellStart"/>
            <w:r w:rsidRPr="00B03099">
              <w:rPr>
                <w:rFonts w:ascii="Arial Narrow" w:hAnsi="Arial Narrow"/>
                <w:bCs/>
                <w:sz w:val="22"/>
                <w:szCs w:val="22"/>
              </w:rPr>
              <w:t>Арабика</w:t>
            </w:r>
            <w:proofErr w:type="spellEnd"/>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Упаковка- </w:t>
            </w:r>
            <w:proofErr w:type="spellStart"/>
            <w:r w:rsidRPr="00B03099">
              <w:rPr>
                <w:rFonts w:ascii="Arial Narrow" w:hAnsi="Arial Narrow"/>
                <w:sz w:val="22"/>
                <w:szCs w:val="22"/>
              </w:rPr>
              <w:t>фольгированный</w:t>
            </w:r>
            <w:proofErr w:type="spellEnd"/>
            <w:r w:rsidRPr="00B03099">
              <w:rPr>
                <w:rFonts w:ascii="Arial Narrow" w:hAnsi="Arial Narrow"/>
                <w:sz w:val="22"/>
                <w:szCs w:val="22"/>
              </w:rPr>
              <w:t xml:space="preserve"> пакет с клапаном</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Объём-500гр</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Кофе растворимое</w:t>
            </w:r>
          </w:p>
          <w:p w:rsidR="00B03099" w:rsidRPr="00B03099" w:rsidRDefault="00B03099" w:rsidP="00B03099">
            <w:pPr>
              <w:rPr>
                <w:rFonts w:ascii="Arial Narrow" w:hAnsi="Arial Narrow"/>
                <w:sz w:val="22"/>
                <w:szCs w:val="22"/>
              </w:rPr>
            </w:pPr>
            <w:r w:rsidRPr="00B03099">
              <w:rPr>
                <w:rFonts w:ascii="Arial Narrow" w:hAnsi="Arial Narrow"/>
                <w:sz w:val="22"/>
                <w:szCs w:val="22"/>
              </w:rPr>
              <w:t>«</w:t>
            </w:r>
            <w:proofErr w:type="spellStart"/>
            <w:r w:rsidRPr="00B03099">
              <w:rPr>
                <w:rFonts w:ascii="Arial Narrow" w:hAnsi="Arial Narrow"/>
                <w:sz w:val="22"/>
                <w:szCs w:val="22"/>
              </w:rPr>
              <w:t>Нескафе</w:t>
            </w:r>
            <w:proofErr w:type="spellEnd"/>
            <w:r w:rsidRPr="00B03099">
              <w:rPr>
                <w:rFonts w:ascii="Arial Narrow" w:hAnsi="Arial Narrow"/>
                <w:sz w:val="22"/>
                <w:szCs w:val="22"/>
              </w:rPr>
              <w:t xml:space="preserve"> Культа»</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51881-2002</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100% натуральный растворимый сублимированный кофе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 гранулы светло-коричневого цвета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vanish/>
                <w:sz w:val="22"/>
                <w:szCs w:val="22"/>
              </w:rPr>
              <w:t>средней обжарки средней обжарки</w:t>
            </w:r>
            <w:r w:rsidRPr="00B03099">
              <w:rPr>
                <w:rFonts w:ascii="Arial Narrow" w:hAnsi="Arial Narrow"/>
                <w:sz w:val="22"/>
                <w:szCs w:val="22"/>
              </w:rPr>
              <w:t>средней обжарки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 xml:space="preserve">0,200 </w:t>
            </w:r>
            <w:r w:rsidRPr="00B03099">
              <w:rPr>
                <w:rFonts w:ascii="Arial Narrow" w:hAnsi="Arial Narrow"/>
                <w:bCs/>
                <w:sz w:val="22"/>
                <w:szCs w:val="22"/>
              </w:rPr>
              <w:t>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-стекло</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Кофе растворимое</w:t>
            </w:r>
          </w:p>
          <w:p w:rsidR="00B03099" w:rsidRPr="00B03099" w:rsidRDefault="00B03099" w:rsidP="00B03099">
            <w:pPr>
              <w:rPr>
                <w:rFonts w:ascii="Arial Narrow" w:hAnsi="Arial Narrow"/>
                <w:sz w:val="22"/>
                <w:szCs w:val="22"/>
              </w:rPr>
            </w:pPr>
            <w:r w:rsidRPr="00B03099">
              <w:rPr>
                <w:rFonts w:ascii="Arial Narrow" w:hAnsi="Arial Narrow"/>
                <w:sz w:val="22"/>
                <w:szCs w:val="22"/>
              </w:rPr>
              <w:t>«</w:t>
            </w:r>
            <w:proofErr w:type="spellStart"/>
            <w:r w:rsidRPr="00B03099">
              <w:rPr>
                <w:rFonts w:ascii="Arial Narrow" w:hAnsi="Arial Narrow"/>
                <w:sz w:val="22"/>
                <w:szCs w:val="22"/>
              </w:rPr>
              <w:t>Нескафе</w:t>
            </w:r>
            <w:proofErr w:type="spellEnd"/>
            <w:r w:rsidRPr="00B03099">
              <w:rPr>
                <w:rFonts w:ascii="Arial Narrow" w:hAnsi="Arial Narrow"/>
                <w:sz w:val="22"/>
                <w:szCs w:val="22"/>
              </w:rPr>
              <w:t xml:space="preserve"> </w:t>
            </w:r>
            <w:proofErr w:type="spellStart"/>
            <w:r w:rsidRPr="00B03099">
              <w:rPr>
                <w:rFonts w:ascii="Arial Narrow" w:hAnsi="Arial Narrow"/>
                <w:sz w:val="22"/>
                <w:szCs w:val="22"/>
              </w:rPr>
              <w:t>Голд</w:t>
            </w:r>
            <w:proofErr w:type="spellEnd"/>
            <w:r w:rsidRPr="00B03099">
              <w:rPr>
                <w:rFonts w:ascii="Arial Narrow" w:hAnsi="Arial Narrow"/>
                <w:sz w:val="22"/>
                <w:szCs w:val="22"/>
              </w:rPr>
              <w:t xml:space="preserve">» </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51881-2002</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100% натуральный растворимый сублимированный кофе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светло-средняя обжарка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гранулы светло-коричневого цвета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упаковка – стекло</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0,047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Кофе растворимое </w:t>
            </w:r>
          </w:p>
          <w:p w:rsidR="00B03099" w:rsidRPr="00B03099" w:rsidRDefault="00B03099" w:rsidP="00B03099">
            <w:pPr>
              <w:rPr>
                <w:rFonts w:ascii="Arial Narrow" w:hAnsi="Arial Narrow"/>
                <w:sz w:val="22"/>
                <w:szCs w:val="22"/>
              </w:rPr>
            </w:pPr>
            <w:r w:rsidRPr="00B03099">
              <w:rPr>
                <w:rFonts w:ascii="Arial Narrow" w:hAnsi="Arial Narrow"/>
                <w:sz w:val="22"/>
                <w:szCs w:val="22"/>
              </w:rPr>
              <w:t>«</w:t>
            </w:r>
            <w:proofErr w:type="spellStart"/>
            <w:r w:rsidRPr="00B03099">
              <w:rPr>
                <w:rFonts w:ascii="Arial Narrow" w:hAnsi="Arial Narrow"/>
                <w:sz w:val="22"/>
                <w:szCs w:val="22"/>
              </w:rPr>
              <w:t>Нескафе</w:t>
            </w:r>
            <w:proofErr w:type="spellEnd"/>
            <w:r w:rsidRPr="00B03099">
              <w:rPr>
                <w:rFonts w:ascii="Arial Narrow" w:hAnsi="Arial Narrow"/>
                <w:sz w:val="22"/>
                <w:szCs w:val="22"/>
              </w:rPr>
              <w:t xml:space="preserve"> </w:t>
            </w:r>
            <w:proofErr w:type="spellStart"/>
            <w:r w:rsidRPr="00B03099">
              <w:rPr>
                <w:rFonts w:ascii="Arial Narrow" w:hAnsi="Arial Narrow"/>
                <w:sz w:val="22"/>
                <w:szCs w:val="22"/>
              </w:rPr>
              <w:t>Голд</w:t>
            </w:r>
            <w:proofErr w:type="spellEnd"/>
            <w:r w:rsidRPr="00B03099">
              <w:rPr>
                <w:rFonts w:ascii="Arial Narrow" w:hAnsi="Arial Narrow"/>
                <w:sz w:val="22"/>
                <w:szCs w:val="22"/>
              </w:rPr>
              <w:t xml:space="preserve">» </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51881-2002</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100% натуральный растворимый сублимированный кофе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гранулы светло-коричневого цвета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светло-средняя обжарка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0,095</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упаковка - мягкая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Кофе растворимое</w:t>
            </w:r>
          </w:p>
          <w:p w:rsidR="00B03099" w:rsidRPr="00B03099" w:rsidRDefault="00B03099" w:rsidP="00B03099">
            <w:pPr>
              <w:rPr>
                <w:rFonts w:ascii="Arial Narrow" w:hAnsi="Arial Narrow"/>
                <w:sz w:val="22"/>
                <w:szCs w:val="22"/>
              </w:rPr>
            </w:pPr>
            <w:r w:rsidRPr="00B03099">
              <w:rPr>
                <w:rFonts w:ascii="Arial Narrow" w:hAnsi="Arial Narrow"/>
                <w:sz w:val="22"/>
                <w:szCs w:val="22"/>
              </w:rPr>
              <w:t>«</w:t>
            </w:r>
            <w:proofErr w:type="spellStart"/>
            <w:r w:rsidRPr="00B03099">
              <w:rPr>
                <w:rFonts w:ascii="Arial Narrow" w:hAnsi="Arial Narrow"/>
                <w:sz w:val="22"/>
                <w:szCs w:val="22"/>
              </w:rPr>
              <w:t>Нескафе</w:t>
            </w:r>
            <w:proofErr w:type="spellEnd"/>
            <w:r w:rsidRPr="00B03099">
              <w:rPr>
                <w:rFonts w:ascii="Arial Narrow" w:hAnsi="Arial Narrow"/>
                <w:sz w:val="22"/>
                <w:szCs w:val="22"/>
              </w:rPr>
              <w:t xml:space="preserve"> </w:t>
            </w:r>
            <w:proofErr w:type="spellStart"/>
            <w:r w:rsidRPr="00B03099">
              <w:rPr>
                <w:rFonts w:ascii="Arial Narrow" w:hAnsi="Arial Narrow"/>
                <w:sz w:val="22"/>
                <w:szCs w:val="22"/>
              </w:rPr>
              <w:t>Голд</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51881-2002</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100% натуральный растворимый сублимированный кофе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ранулы светло-коричневого цвета</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светло-средняя обжарка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0,095</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упаковка – стекло;</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900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Какао </w:t>
            </w:r>
            <w:proofErr w:type="spellStart"/>
            <w:r w:rsidRPr="00B03099">
              <w:rPr>
                <w:rFonts w:ascii="Arial Narrow" w:hAnsi="Arial Narrow"/>
                <w:sz w:val="22"/>
                <w:szCs w:val="22"/>
              </w:rPr>
              <w:t>Несквик</w:t>
            </w:r>
            <w:proofErr w:type="spellEnd"/>
          </w:p>
          <w:p w:rsidR="00B03099" w:rsidRPr="00B03099" w:rsidRDefault="00B03099" w:rsidP="00B03099">
            <w:pPr>
              <w:rPr>
                <w:rFonts w:ascii="Arial Narrow" w:hAnsi="Arial Narrow"/>
                <w:sz w:val="22"/>
                <w:szCs w:val="22"/>
              </w:rPr>
            </w:pPr>
            <w:r w:rsidRPr="00B03099">
              <w:rPr>
                <w:rFonts w:ascii="Arial Narrow" w:hAnsi="Arial Narrow"/>
                <w:sz w:val="22"/>
                <w:szCs w:val="22"/>
              </w:rPr>
              <w:lastRenderedPageBreak/>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lastRenderedPageBreak/>
              <w:t>ГОСТ  108-76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lastRenderedPageBreak/>
              <w:t xml:space="preserve">объем -  </w:t>
            </w:r>
            <w:r w:rsidRPr="00B03099">
              <w:rPr>
                <w:rFonts w:ascii="Arial Narrow" w:hAnsi="Arial Narrow"/>
                <w:sz w:val="22"/>
                <w:szCs w:val="22"/>
              </w:rPr>
              <w:t>0,100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Сок «Я»</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51286-2003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соки фруктовые для детского питания с содержанием  натурального сока, осветленные, с витамином с: ананасовый, грейпфрутовый, яблочный, апельсиновый, вишневый, томатный;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1/0,97 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Гомогенизированный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Не содержит сахара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2000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Сок «Моя семья»</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51286-2003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соки фруктовые для детского питания с содержанием  натурального сока, осветленные, с витамином с: ананасовый, грейпфрутовый, яблочный, апельсиновый, вишневый, томатный;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1/1 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8500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Сок гранатовый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51286-2003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стеклянных банках</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1/1 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Морс «Северная ягода» 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ГОСТ  Р  53694-2009</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без консервантов и красителей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1/1 л.</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Яйцо куриное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52121-03</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упакованы в картонные коробки по 360 шт.;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гигиенические требования безопасности и пищевой ценности пищевых продуктов соответствуют требованиям  Сан </w:t>
            </w:r>
            <w:proofErr w:type="spellStart"/>
            <w:r w:rsidRPr="00B03099">
              <w:rPr>
                <w:rFonts w:ascii="Arial Narrow" w:hAnsi="Arial Narrow"/>
                <w:bCs/>
                <w:sz w:val="22"/>
                <w:szCs w:val="22"/>
              </w:rPr>
              <w:t>ПиН</w:t>
            </w:r>
            <w:proofErr w:type="spellEnd"/>
            <w:r w:rsidRPr="00B03099">
              <w:rPr>
                <w:rFonts w:ascii="Arial Narrow" w:hAnsi="Arial Narrow"/>
                <w:bCs/>
                <w:sz w:val="22"/>
                <w:szCs w:val="22"/>
              </w:rPr>
              <w:t xml:space="preserve"> 2.3.2.1078-01;</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1-й категории</w:t>
            </w:r>
            <w:r w:rsidRPr="00B03099">
              <w:rPr>
                <w:rFonts w:ascii="Arial Narrow" w:hAnsi="Arial Narrow"/>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Грибы сухие белые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13341-67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сухие целые без посторонних примесей;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гигиенические требования безопасности и пищевой ценности пищевых продуктов соответствуют требованиям  Сан </w:t>
            </w:r>
            <w:proofErr w:type="spellStart"/>
            <w:r w:rsidRPr="00B03099">
              <w:rPr>
                <w:rFonts w:ascii="Arial Narrow" w:hAnsi="Arial Narrow"/>
                <w:bCs/>
                <w:sz w:val="22"/>
                <w:szCs w:val="22"/>
              </w:rPr>
              <w:t>ПиН</w:t>
            </w:r>
            <w:proofErr w:type="spellEnd"/>
            <w:r w:rsidRPr="00B03099">
              <w:rPr>
                <w:rFonts w:ascii="Arial Narrow" w:hAnsi="Arial Narrow"/>
                <w:bCs/>
                <w:sz w:val="22"/>
                <w:szCs w:val="22"/>
              </w:rPr>
              <w:t xml:space="preserve"> 2.3.2.1078-01;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пакеты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цвет – белый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0,0</w:t>
            </w:r>
            <w:r w:rsidRPr="00B03099">
              <w:rPr>
                <w:rFonts w:ascii="Arial Narrow" w:hAnsi="Arial Narrow"/>
                <w:sz w:val="22"/>
                <w:szCs w:val="22"/>
              </w:rPr>
              <w:t>50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Грибы сухие ассорти с белыми грибами</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13341-67</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сухие целые без посторонних примесей;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гигиенические требования безопасности и пищевой ценности пищевых продуктов соответствуют требованиям  Сан </w:t>
            </w:r>
            <w:proofErr w:type="spellStart"/>
            <w:r w:rsidRPr="00B03099">
              <w:rPr>
                <w:rFonts w:ascii="Arial Narrow" w:hAnsi="Arial Narrow"/>
                <w:bCs/>
                <w:sz w:val="22"/>
                <w:szCs w:val="22"/>
              </w:rPr>
              <w:t>ПиН</w:t>
            </w:r>
            <w:proofErr w:type="spellEnd"/>
            <w:r w:rsidRPr="00B03099">
              <w:rPr>
                <w:rFonts w:ascii="Arial Narrow" w:hAnsi="Arial Narrow"/>
                <w:bCs/>
                <w:sz w:val="22"/>
                <w:szCs w:val="22"/>
              </w:rPr>
              <w:t xml:space="preserve"> 2.3.2.1078-01;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пакеты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0,050</w:t>
            </w:r>
            <w:r w:rsidRPr="00B03099">
              <w:rPr>
                <w:rFonts w:ascii="Arial Narrow" w:hAnsi="Arial Narrow"/>
                <w:bCs/>
                <w:sz w:val="22"/>
                <w:szCs w:val="22"/>
              </w:rPr>
              <w:t xml:space="preserve"> 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896"/>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Изюм «</w:t>
            </w:r>
            <w:proofErr w:type="spellStart"/>
            <w:r w:rsidRPr="00B03099">
              <w:rPr>
                <w:rFonts w:ascii="Arial Narrow" w:hAnsi="Arial Narrow"/>
                <w:sz w:val="22"/>
                <w:szCs w:val="22"/>
              </w:rPr>
              <w:t>Киш-Миш</w:t>
            </w:r>
            <w:proofErr w:type="spellEnd"/>
            <w:r w:rsidRPr="00B03099">
              <w:rPr>
                <w:rFonts w:ascii="Arial Narrow" w:hAnsi="Arial Narrow"/>
                <w:sz w:val="22"/>
                <w:szCs w:val="22"/>
              </w:rPr>
              <w:t>»</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6882-88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пакеты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фасованный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без косточек</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Курага</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28501-90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высушенные половинки абрикосов без косточек;</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пакеты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lastRenderedPageBreak/>
              <w:t>фасованная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68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Чернослив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28501-90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пакеты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фасованный</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Сухофрукты</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28502</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высушенные фрукты или ягоды</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гигиенические требования безопасности и пищевой ценности пищевых продуктов соответствуют требованиям  Сан </w:t>
            </w:r>
            <w:proofErr w:type="spellStart"/>
            <w:r w:rsidRPr="00B03099">
              <w:rPr>
                <w:rFonts w:ascii="Arial Narrow" w:hAnsi="Arial Narrow"/>
                <w:bCs/>
                <w:sz w:val="22"/>
                <w:szCs w:val="22"/>
              </w:rPr>
              <w:t>ПиН</w:t>
            </w:r>
            <w:proofErr w:type="spellEnd"/>
            <w:r w:rsidRPr="00B03099">
              <w:rPr>
                <w:rFonts w:ascii="Arial Narrow" w:hAnsi="Arial Narrow"/>
                <w:bCs/>
                <w:sz w:val="22"/>
                <w:szCs w:val="22"/>
              </w:rPr>
              <w:t xml:space="preserve"> 2.3.2.1078-01;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Крахмал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7699-78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пакеты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0,200</w:t>
            </w:r>
            <w:r w:rsidRPr="00B03099">
              <w:rPr>
                <w:rFonts w:ascii="Arial Narrow" w:hAnsi="Arial Narrow"/>
                <w:sz w:val="22"/>
                <w:szCs w:val="22"/>
                <w:lang w:val="en-US"/>
              </w:rPr>
              <w:t xml:space="preserve"> </w:t>
            </w:r>
            <w:r w:rsidRPr="00B03099">
              <w:rPr>
                <w:rFonts w:ascii="Arial Narrow" w:hAnsi="Arial Narrow"/>
                <w:bCs/>
                <w:sz w:val="22"/>
                <w:szCs w:val="22"/>
              </w:rPr>
              <w:t>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Дрожжи сухие «Невада» или эквивалент </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20083-74</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пакеты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0,500</w:t>
            </w:r>
            <w:r w:rsidRPr="00B03099">
              <w:rPr>
                <w:rFonts w:ascii="Arial Narrow" w:hAnsi="Arial Narrow"/>
                <w:bCs/>
                <w:sz w:val="22"/>
                <w:szCs w:val="22"/>
              </w:rPr>
              <w:t xml:space="preserve"> 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Соль «Экстра»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51574-2000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пакеты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1к</w:t>
            </w:r>
            <w:r w:rsidRPr="00B03099">
              <w:rPr>
                <w:rFonts w:ascii="Arial Narrow" w:hAnsi="Arial Narrow"/>
                <w:bCs/>
                <w:sz w:val="22"/>
                <w:szCs w:val="22"/>
              </w:rPr>
              <w:t>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Соль помол №1</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51574-2000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пищевая поваренная соль</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помол №1</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50кг.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Соль помол №1</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Р 51574-2000</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пищевая поваренная соль</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помол №1</w:t>
            </w:r>
            <w:r w:rsidRPr="00B03099">
              <w:rPr>
                <w:rFonts w:ascii="Arial Narrow" w:hAnsi="Arial Narrow"/>
                <w:bCs/>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1кг.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Сода пищевая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2156-76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объем -  0,500г.</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24 месяца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Горчица сухая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горчичный порошок</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 0,200г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61"/>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Смесь перцев «</w:t>
            </w:r>
            <w:proofErr w:type="spellStart"/>
            <w:r w:rsidRPr="00B03099">
              <w:rPr>
                <w:rFonts w:ascii="Arial Narrow" w:hAnsi="Arial Narrow"/>
                <w:sz w:val="22"/>
                <w:szCs w:val="22"/>
                <w:lang w:val="en-US"/>
              </w:rPr>
              <w:t>Kamis</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Style w:val="greytext1"/>
                <w:rFonts w:ascii="Arial Narrow" w:hAnsi="Arial Narrow"/>
                <w:bCs/>
                <w:color w:val="auto"/>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Style w:val="text1"/>
                <w:rFonts w:ascii="Arial Narrow" w:eastAsia="Arial Unicode MS" w:hAnsi="Arial Narrow"/>
                <w:bCs/>
                <w:color w:val="auto"/>
                <w:sz w:val="22"/>
                <w:szCs w:val="22"/>
              </w:rPr>
            </w:pPr>
            <w:r w:rsidRPr="00B03099">
              <w:rPr>
                <w:rStyle w:val="greytext1"/>
                <w:rFonts w:ascii="Arial Narrow" w:hAnsi="Arial Narrow"/>
                <w:bCs/>
                <w:color w:val="auto"/>
                <w:sz w:val="22"/>
                <w:szCs w:val="22"/>
              </w:rPr>
              <w:t>состав:</w:t>
            </w:r>
            <w:r w:rsidRPr="00B03099">
              <w:rPr>
                <w:rStyle w:val="text1"/>
                <w:rFonts w:ascii="Arial Narrow" w:eastAsia="Arial Unicode MS" w:hAnsi="Arial Narrow"/>
                <w:color w:val="auto"/>
                <w:sz w:val="22"/>
                <w:szCs w:val="22"/>
              </w:rPr>
              <w:t xml:space="preserve"> черный, белый, зеленый, розовый перец горошком.</w:t>
            </w:r>
          </w:p>
          <w:p w:rsidR="00B03099" w:rsidRPr="00B03099" w:rsidRDefault="00B03099" w:rsidP="002F0899">
            <w:pPr>
              <w:numPr>
                <w:ilvl w:val="0"/>
                <w:numId w:val="74"/>
              </w:numPr>
              <w:tabs>
                <w:tab w:val="left" w:pos="318"/>
              </w:tabs>
              <w:ind w:left="35" w:firstLine="0"/>
              <w:rPr>
                <w:rStyle w:val="text1"/>
                <w:rFonts w:ascii="Arial Narrow" w:eastAsia="Arial Unicode MS" w:hAnsi="Arial Narrow"/>
                <w:bCs/>
                <w:color w:val="auto"/>
                <w:sz w:val="22"/>
                <w:szCs w:val="22"/>
              </w:rPr>
            </w:pPr>
            <w:r w:rsidRPr="00B03099">
              <w:rPr>
                <w:rStyle w:val="greytext1"/>
                <w:rFonts w:ascii="Arial Narrow" w:hAnsi="Arial Narrow"/>
                <w:bCs/>
                <w:color w:val="auto"/>
                <w:sz w:val="22"/>
                <w:szCs w:val="22"/>
              </w:rPr>
              <w:t>упаковка –</w:t>
            </w:r>
            <w:r w:rsidRPr="00B03099">
              <w:rPr>
                <w:rStyle w:val="text1"/>
                <w:rFonts w:ascii="Arial Narrow" w:eastAsia="Arial Unicode MS" w:hAnsi="Arial Narrow"/>
                <w:color w:val="auto"/>
                <w:sz w:val="22"/>
                <w:szCs w:val="22"/>
              </w:rPr>
              <w:t xml:space="preserve"> стекло, мельница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Style w:val="text1"/>
                <w:rFonts w:ascii="Arial Narrow" w:eastAsia="Arial Unicode MS" w:hAnsi="Arial Narrow"/>
                <w:color w:val="auto"/>
                <w:sz w:val="22"/>
                <w:szCs w:val="22"/>
              </w:rPr>
              <w:t>объём – 0,036г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Вода минеральная </w:t>
            </w:r>
          </w:p>
          <w:p w:rsidR="00B03099" w:rsidRPr="00B03099" w:rsidRDefault="00B03099" w:rsidP="00B03099">
            <w:pPr>
              <w:rPr>
                <w:rFonts w:ascii="Arial Narrow" w:hAnsi="Arial Narrow"/>
                <w:sz w:val="22"/>
                <w:szCs w:val="22"/>
              </w:rPr>
            </w:pPr>
            <w:r w:rsidRPr="00B03099">
              <w:rPr>
                <w:rFonts w:ascii="Arial Narrow" w:hAnsi="Arial Narrow"/>
                <w:sz w:val="22"/>
                <w:szCs w:val="22"/>
              </w:rPr>
              <w:t>«</w:t>
            </w:r>
            <w:proofErr w:type="spellStart"/>
            <w:r w:rsidRPr="00B03099">
              <w:rPr>
                <w:rFonts w:ascii="Arial Narrow" w:hAnsi="Arial Narrow"/>
                <w:sz w:val="22"/>
                <w:szCs w:val="22"/>
              </w:rPr>
              <w:t>Аква</w:t>
            </w:r>
            <w:proofErr w:type="spellEnd"/>
            <w:r w:rsidRPr="00B03099">
              <w:rPr>
                <w:rFonts w:ascii="Arial Narrow" w:hAnsi="Arial Narrow"/>
                <w:sz w:val="22"/>
                <w:szCs w:val="22"/>
              </w:rPr>
              <w:t xml:space="preserve"> минерале»</w:t>
            </w:r>
          </w:p>
          <w:p w:rsidR="00B03099" w:rsidRPr="00B03099" w:rsidRDefault="00B03099" w:rsidP="00B03099">
            <w:pPr>
              <w:rPr>
                <w:rFonts w:ascii="Arial Narrow" w:hAnsi="Arial Narrow"/>
                <w:sz w:val="22"/>
                <w:szCs w:val="22"/>
              </w:rPr>
            </w:pPr>
            <w:r w:rsidRPr="00B03099">
              <w:rPr>
                <w:rFonts w:ascii="Arial Narrow" w:hAnsi="Arial Narrow"/>
                <w:sz w:val="22"/>
                <w:szCs w:val="22"/>
              </w:rPr>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23268.4-78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1/0,6</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упаковка – пластик;</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с газом и без газа;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чистая питьевая вода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Вода «Ессентуки»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23268.4-78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  газом</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лечебно-столовая</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Средняя степень минерализации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0,500</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упаковка – стекло;</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850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Вода</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23268.4-78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минеральная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 газом и без газа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lastRenderedPageBreak/>
              <w:t xml:space="preserve">объем -  </w:t>
            </w:r>
            <w:r w:rsidRPr="00B03099">
              <w:rPr>
                <w:rFonts w:ascii="Arial Narrow" w:hAnsi="Arial Narrow"/>
                <w:sz w:val="22"/>
                <w:szCs w:val="22"/>
              </w:rPr>
              <w:t>1,5 л</w:t>
            </w:r>
            <w:r w:rsidRPr="00B03099">
              <w:rPr>
                <w:rFonts w:ascii="Arial Narrow" w:hAnsi="Arial Narrow"/>
                <w:bCs/>
                <w:sz w:val="22"/>
                <w:szCs w:val="22"/>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1800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Вода</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23268.4-78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чистая питьевая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негазированная</w:t>
            </w:r>
            <w:r w:rsidRPr="00B03099">
              <w:rPr>
                <w:rFonts w:ascii="Arial Narrow" w:hAnsi="Arial Narrow"/>
                <w:sz w:val="22"/>
                <w:szCs w:val="22"/>
                <w:lang w:val="en-US"/>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5 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800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Квас</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53094-2008</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  3-х литровые пластиковые бутылки;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хлебный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объем -  </w:t>
            </w:r>
            <w:r w:rsidRPr="00B03099">
              <w:rPr>
                <w:rFonts w:ascii="Arial Narrow" w:hAnsi="Arial Narrow"/>
                <w:sz w:val="22"/>
                <w:szCs w:val="22"/>
              </w:rPr>
              <w:t>3 л.</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14 дней;</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шт.</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Ванилин</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16599-71,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Объём-10-20г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Желатин листовой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11293-89</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Объём-20-30г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12</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Кунжут (семена)белый</w:t>
            </w:r>
          </w:p>
          <w:p w:rsidR="00B03099" w:rsidRPr="00B03099" w:rsidRDefault="00B03099" w:rsidP="00B03099">
            <w:pPr>
              <w:rPr>
                <w:rFonts w:ascii="Arial Narrow" w:hAnsi="Arial Narrow"/>
                <w:sz w:val="22"/>
                <w:szCs w:val="22"/>
              </w:rPr>
            </w:pP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12095-76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Семена сухие, без сорной примеси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или пластиковые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Объём-20-100г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Корица Молотая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29049-91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Объём-20-30г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Кунжут (семена)черный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12095-76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Семена сухие, без сорной примеси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или пластиковые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Объём-20-100г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Куркума «</w:t>
            </w:r>
            <w:proofErr w:type="spellStart"/>
            <w:r w:rsidRPr="00B03099">
              <w:rPr>
                <w:rFonts w:ascii="Arial Narrow" w:hAnsi="Arial Narrow"/>
                <w:sz w:val="22"/>
                <w:szCs w:val="22"/>
              </w:rPr>
              <w:t>Галео</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Сухая, без сорной примеси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Объём-15-30г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Лист лавровый сухой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17594-81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Листья здоровые, не поврежденные вредителями и болезнями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10-25г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Мак пищевой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52533-2006</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Семена целые, сухие, без следов порчи, без затхлого, плесневелого и постороннего запаха.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пищевые пакеты</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1-5кг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Миндальная стружка</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16830-71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Весовая Упаковка- пакет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Срок годности 12 месяцев</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Мускатный Орех</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29048-91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Целый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пакеты</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 50г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Паприка Сухая(хлопья)</w:t>
            </w:r>
          </w:p>
          <w:p w:rsidR="00B03099" w:rsidRPr="00B03099" w:rsidRDefault="00B03099" w:rsidP="00B03099">
            <w:pPr>
              <w:rPr>
                <w:rFonts w:ascii="Arial Narrow" w:hAnsi="Arial Narrow"/>
                <w:sz w:val="22"/>
                <w:szCs w:val="22"/>
              </w:rPr>
            </w:pP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Сухая, без сорной примеси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Кислота лимонная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бесцветные или белые кристаллы без комочков</w:t>
            </w:r>
            <w:r w:rsidRPr="00B03099">
              <w:rPr>
                <w:rFonts w:ascii="Arial Narrow" w:hAnsi="Arial Narrow"/>
                <w:bCs/>
                <w:sz w:val="22"/>
                <w:szCs w:val="22"/>
              </w:rPr>
              <w:t xml:space="preserve">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lastRenderedPageBreak/>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2F0899">
            <w:pPr>
              <w:numPr>
                <w:ilvl w:val="0"/>
                <w:numId w:val="74"/>
              </w:numPr>
              <w:tabs>
                <w:tab w:val="left" w:pos="318"/>
              </w:tabs>
              <w:ind w:left="35" w:firstLine="0"/>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Панировка к мясу с семенами кунжута "</w:t>
            </w:r>
            <w:proofErr w:type="spellStart"/>
            <w:r w:rsidRPr="00B03099">
              <w:rPr>
                <w:rFonts w:ascii="Arial Narrow" w:hAnsi="Arial Narrow"/>
                <w:sz w:val="22"/>
                <w:szCs w:val="22"/>
              </w:rPr>
              <w:t>Камис</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 составе белые панировочные сухари, кунжут, яичный порошок</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пакеты</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Объём-70г.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12</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Перец черный горошком</w:t>
            </w:r>
          </w:p>
          <w:p w:rsidR="00B03099" w:rsidRPr="00B03099" w:rsidRDefault="00B03099" w:rsidP="00B03099">
            <w:pPr>
              <w:rPr>
                <w:rFonts w:ascii="Arial Narrow" w:hAnsi="Arial Narrow"/>
                <w:sz w:val="22"/>
                <w:szCs w:val="22"/>
              </w:rPr>
            </w:pP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29050-91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Перец красный острый "</w:t>
            </w:r>
            <w:proofErr w:type="spellStart"/>
            <w:r w:rsidRPr="00B03099">
              <w:rPr>
                <w:rFonts w:ascii="Arial Narrow" w:hAnsi="Arial Narrow"/>
                <w:sz w:val="22"/>
                <w:szCs w:val="22"/>
              </w:rPr>
              <w:t>Камис</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Перец черный молотый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29050-91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Приправа для жареного мяса "</w:t>
            </w:r>
            <w:proofErr w:type="spellStart"/>
            <w:r w:rsidRPr="00B03099">
              <w:rPr>
                <w:rFonts w:ascii="Arial Narrow" w:hAnsi="Arial Narrow"/>
                <w:sz w:val="22"/>
                <w:szCs w:val="22"/>
              </w:rPr>
              <w:t>Галео</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В составе: соль, красный перец сладкий и острый, сушеные овощи(чеснок, зелень петрушки, морковь),кориандр, тимьян, душистый перец, куркума, гвоздика, черный перец</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Вес-20г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264DB2">
              <w:rPr>
                <w:rFonts w:ascii="Arial Narrow" w:hAnsi="Arial Narrow"/>
                <w:sz w:val="22"/>
                <w:szCs w:val="22"/>
              </w:rPr>
              <w:t>Срок годности -3года</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6</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Приправа для картофеля "</w:t>
            </w:r>
            <w:proofErr w:type="spellStart"/>
            <w:r w:rsidRPr="00B03099">
              <w:rPr>
                <w:rFonts w:ascii="Arial Narrow" w:hAnsi="Arial Narrow"/>
                <w:sz w:val="22"/>
                <w:szCs w:val="22"/>
              </w:rPr>
              <w:t>Камис</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составе: черный перец, красный перец сладкий и острый, майоран, укроп, кориандр, чеснок, лук), соль.</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Вес-25г </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Приправа для моркови по </w:t>
            </w:r>
            <w:proofErr w:type="spellStart"/>
            <w:r w:rsidRPr="00B03099">
              <w:rPr>
                <w:rFonts w:ascii="Arial Narrow" w:hAnsi="Arial Narrow"/>
                <w:sz w:val="22"/>
                <w:szCs w:val="22"/>
              </w:rPr>
              <w:t>корейски</w:t>
            </w:r>
            <w:proofErr w:type="spellEnd"/>
            <w:r w:rsidRPr="00B03099">
              <w:rPr>
                <w:rFonts w:ascii="Arial Narrow" w:hAnsi="Arial Narrow"/>
                <w:sz w:val="22"/>
                <w:szCs w:val="22"/>
              </w:rPr>
              <w:t xml:space="preserve"> "</w:t>
            </w:r>
            <w:proofErr w:type="spellStart"/>
            <w:r w:rsidRPr="00B03099">
              <w:rPr>
                <w:rFonts w:ascii="Arial Narrow" w:hAnsi="Arial Narrow"/>
                <w:sz w:val="22"/>
                <w:szCs w:val="22"/>
              </w:rPr>
              <w:t>Галео</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составе: кориандр, черный перец, красный перец сладкий, чеснок, сахар</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Вес-20г </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Приправа к мясному фаршу "</w:t>
            </w:r>
            <w:proofErr w:type="spellStart"/>
            <w:r w:rsidRPr="00B03099">
              <w:rPr>
                <w:rFonts w:ascii="Arial Narrow" w:hAnsi="Arial Narrow"/>
                <w:sz w:val="22"/>
                <w:szCs w:val="22"/>
              </w:rPr>
              <w:t>Камис</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В составе: черный перец, красный перец сладкий, </w:t>
            </w:r>
            <w:proofErr w:type="spellStart"/>
            <w:r w:rsidRPr="00B03099">
              <w:rPr>
                <w:rFonts w:ascii="Arial Narrow" w:hAnsi="Arial Narrow"/>
                <w:sz w:val="22"/>
                <w:szCs w:val="22"/>
              </w:rPr>
              <w:t>чили</w:t>
            </w:r>
            <w:proofErr w:type="spellEnd"/>
            <w:r w:rsidRPr="00B03099">
              <w:rPr>
                <w:rFonts w:ascii="Arial Narrow" w:hAnsi="Arial Narrow"/>
                <w:sz w:val="22"/>
                <w:szCs w:val="22"/>
              </w:rPr>
              <w:t>, душистый перец, мускатный орех, гвоздика, лук, чеснок, морковь, шалфей, майоран, тимьян, белая горчица, кориандр, соль.</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Вес-20г</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Приправа для свинины "</w:t>
            </w:r>
            <w:proofErr w:type="spellStart"/>
            <w:r w:rsidRPr="00B03099">
              <w:rPr>
                <w:rFonts w:ascii="Arial Narrow" w:hAnsi="Arial Narrow"/>
                <w:sz w:val="22"/>
                <w:szCs w:val="22"/>
              </w:rPr>
              <w:t>Галео</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В </w:t>
            </w:r>
            <w:proofErr w:type="spellStart"/>
            <w:r w:rsidRPr="00B03099">
              <w:rPr>
                <w:rFonts w:ascii="Arial Narrow" w:hAnsi="Arial Narrow"/>
                <w:sz w:val="22"/>
                <w:szCs w:val="22"/>
              </w:rPr>
              <w:t>составе:розмарин</w:t>
            </w:r>
            <w:proofErr w:type="spellEnd"/>
            <w:r w:rsidRPr="00B03099">
              <w:rPr>
                <w:rFonts w:ascii="Arial Narrow" w:hAnsi="Arial Narrow"/>
                <w:sz w:val="22"/>
                <w:szCs w:val="22"/>
              </w:rPr>
              <w:t xml:space="preserve">, чабер, майоран, тмин, зерно гречихи, черный перец, красный перец, </w:t>
            </w:r>
            <w:proofErr w:type="spellStart"/>
            <w:r w:rsidRPr="00B03099">
              <w:rPr>
                <w:rFonts w:ascii="Arial Narrow" w:hAnsi="Arial Narrow"/>
                <w:sz w:val="22"/>
                <w:szCs w:val="22"/>
              </w:rPr>
              <w:t>чили</w:t>
            </w:r>
            <w:proofErr w:type="spellEnd"/>
            <w:r w:rsidRPr="00B03099">
              <w:rPr>
                <w:rFonts w:ascii="Arial Narrow" w:hAnsi="Arial Narrow"/>
                <w:sz w:val="22"/>
                <w:szCs w:val="22"/>
              </w:rPr>
              <w:t>, мускатный орех, белая горчица, кориандр, сушеные овощи (чеснок, лук), соль.</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Вес-20г</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Приправа к плову "</w:t>
            </w:r>
            <w:proofErr w:type="spellStart"/>
            <w:r w:rsidRPr="00B03099">
              <w:rPr>
                <w:rFonts w:ascii="Arial Narrow" w:hAnsi="Arial Narrow"/>
                <w:sz w:val="22"/>
                <w:szCs w:val="22"/>
              </w:rPr>
              <w:t>Камис</w:t>
            </w:r>
            <w:proofErr w:type="spellEnd"/>
            <w:r w:rsidRPr="00B03099">
              <w:rPr>
                <w:rFonts w:ascii="Arial Narrow" w:hAnsi="Arial Narrow"/>
                <w:sz w:val="22"/>
                <w:szCs w:val="22"/>
              </w:rPr>
              <w:t>" или эквивалент</w:t>
            </w:r>
          </w:p>
          <w:p w:rsidR="00B03099" w:rsidRPr="00B03099" w:rsidRDefault="00B03099" w:rsidP="00B03099">
            <w:pPr>
              <w:rPr>
                <w:rFonts w:ascii="Arial Narrow" w:hAnsi="Arial Narrow"/>
                <w:sz w:val="22"/>
                <w:szCs w:val="22"/>
              </w:rPr>
            </w:pP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В </w:t>
            </w:r>
            <w:proofErr w:type="spellStart"/>
            <w:r w:rsidRPr="00B03099">
              <w:rPr>
                <w:rFonts w:ascii="Arial Narrow" w:hAnsi="Arial Narrow"/>
                <w:sz w:val="22"/>
                <w:szCs w:val="22"/>
              </w:rPr>
              <w:t>составе:черный</w:t>
            </w:r>
            <w:proofErr w:type="spellEnd"/>
            <w:r w:rsidRPr="00B03099">
              <w:rPr>
                <w:rFonts w:ascii="Arial Narrow" w:hAnsi="Arial Narrow"/>
                <w:sz w:val="22"/>
                <w:szCs w:val="22"/>
              </w:rPr>
              <w:t xml:space="preserve"> перец, </w:t>
            </w:r>
            <w:proofErr w:type="spellStart"/>
            <w:r w:rsidRPr="00B03099">
              <w:rPr>
                <w:rFonts w:ascii="Arial Narrow" w:hAnsi="Arial Narrow"/>
                <w:sz w:val="22"/>
                <w:szCs w:val="22"/>
              </w:rPr>
              <w:t>чили</w:t>
            </w:r>
            <w:proofErr w:type="spellEnd"/>
            <w:r w:rsidRPr="00B03099">
              <w:rPr>
                <w:rFonts w:ascii="Arial Narrow" w:hAnsi="Arial Narrow"/>
                <w:sz w:val="22"/>
                <w:szCs w:val="22"/>
              </w:rPr>
              <w:t xml:space="preserve">, тмин, кориандр, куркума, смесь карри, сушеные овощи (лук, чеснок, красный перец, сельдерей, укроп и др.), </w:t>
            </w:r>
            <w:proofErr w:type="spellStart"/>
            <w:r w:rsidRPr="00B03099">
              <w:rPr>
                <w:rFonts w:ascii="Arial Narrow" w:hAnsi="Arial Narrow"/>
                <w:sz w:val="22"/>
                <w:szCs w:val="22"/>
              </w:rPr>
              <w:t>сахар,соль</w:t>
            </w:r>
            <w:proofErr w:type="spellEnd"/>
            <w:r w:rsidRPr="00B03099">
              <w:rPr>
                <w:rFonts w:ascii="Arial Narrow" w:hAnsi="Arial Narrow"/>
                <w:sz w:val="22"/>
                <w:szCs w:val="22"/>
              </w:rPr>
              <w:t>.</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Вес-20г</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Специи "</w:t>
            </w:r>
            <w:proofErr w:type="spellStart"/>
            <w:r w:rsidRPr="00B03099">
              <w:rPr>
                <w:rFonts w:ascii="Arial Narrow" w:hAnsi="Arial Narrow"/>
                <w:sz w:val="22"/>
                <w:szCs w:val="22"/>
              </w:rPr>
              <w:t>Камис</w:t>
            </w:r>
            <w:proofErr w:type="spellEnd"/>
            <w:r w:rsidRPr="00B03099">
              <w:rPr>
                <w:rFonts w:ascii="Arial Narrow" w:hAnsi="Arial Narrow"/>
                <w:sz w:val="22"/>
                <w:szCs w:val="22"/>
              </w:rPr>
              <w:t>" тимьян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2F0899">
            <w:pPr>
              <w:numPr>
                <w:ilvl w:val="0"/>
                <w:numId w:val="74"/>
              </w:numPr>
              <w:tabs>
                <w:tab w:val="left" w:pos="318"/>
              </w:tabs>
              <w:ind w:left="35" w:firstLine="0"/>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Специя барбарис "</w:t>
            </w:r>
            <w:proofErr w:type="spellStart"/>
            <w:r w:rsidRPr="00B03099">
              <w:rPr>
                <w:rFonts w:ascii="Arial Narrow" w:hAnsi="Arial Narrow"/>
                <w:sz w:val="22"/>
                <w:szCs w:val="22"/>
              </w:rPr>
              <w:t>Галео</w:t>
            </w:r>
            <w:proofErr w:type="spellEnd"/>
            <w:r w:rsidRPr="00B03099">
              <w:rPr>
                <w:rFonts w:ascii="Arial Narrow" w:hAnsi="Arial Narrow"/>
                <w:sz w:val="22"/>
                <w:szCs w:val="22"/>
              </w:rPr>
              <w:t>" или эквивалент</w:t>
            </w:r>
          </w:p>
          <w:p w:rsidR="00B03099" w:rsidRPr="00B03099" w:rsidRDefault="00B03099" w:rsidP="00B03099">
            <w:pPr>
              <w:rPr>
                <w:rFonts w:ascii="Arial Narrow" w:hAnsi="Arial Narrow"/>
                <w:sz w:val="22"/>
                <w:szCs w:val="22"/>
              </w:rPr>
            </w:pP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Ягоды барбариса сушеные</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Специи "</w:t>
            </w:r>
            <w:proofErr w:type="spellStart"/>
            <w:r w:rsidRPr="00B03099">
              <w:rPr>
                <w:rFonts w:ascii="Arial Narrow" w:hAnsi="Arial Narrow"/>
                <w:sz w:val="22"/>
                <w:szCs w:val="22"/>
              </w:rPr>
              <w:t>Галео</w:t>
            </w:r>
            <w:proofErr w:type="spellEnd"/>
            <w:r w:rsidRPr="00B03099">
              <w:rPr>
                <w:rFonts w:ascii="Arial Narrow" w:hAnsi="Arial Narrow"/>
                <w:sz w:val="22"/>
                <w:szCs w:val="22"/>
              </w:rPr>
              <w:t>" кориандр или эквивалент</w:t>
            </w:r>
          </w:p>
          <w:p w:rsidR="00B03099" w:rsidRPr="00B03099" w:rsidRDefault="00B03099" w:rsidP="00B03099">
            <w:pPr>
              <w:rPr>
                <w:rFonts w:ascii="Arial Narrow" w:hAnsi="Arial Narrow"/>
                <w:sz w:val="22"/>
                <w:szCs w:val="22"/>
              </w:rPr>
            </w:pP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Кориандр молотый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Специи карри</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В составе: куркума, кориандр, </w:t>
            </w:r>
            <w:proofErr w:type="spellStart"/>
            <w:r w:rsidRPr="00B03099">
              <w:rPr>
                <w:rFonts w:ascii="Arial Narrow" w:hAnsi="Arial Narrow"/>
                <w:sz w:val="22"/>
                <w:szCs w:val="22"/>
              </w:rPr>
              <w:t>фенугрек</w:t>
            </w:r>
            <w:proofErr w:type="spellEnd"/>
            <w:r w:rsidRPr="00B03099">
              <w:rPr>
                <w:rFonts w:ascii="Arial Narrow" w:hAnsi="Arial Narrow"/>
                <w:sz w:val="22"/>
                <w:szCs w:val="22"/>
              </w:rPr>
              <w:t xml:space="preserve">, кайенский перец, имбирь, черный перец, корица, гвоздика, </w:t>
            </w:r>
            <w:proofErr w:type="spellStart"/>
            <w:r w:rsidRPr="00B03099">
              <w:rPr>
                <w:rFonts w:ascii="Arial Narrow" w:hAnsi="Arial Narrow"/>
                <w:sz w:val="22"/>
                <w:szCs w:val="22"/>
              </w:rPr>
              <w:t>зира</w:t>
            </w:r>
            <w:proofErr w:type="spellEnd"/>
            <w:r w:rsidRPr="00B03099">
              <w:rPr>
                <w:rFonts w:ascii="Arial Narrow" w:hAnsi="Arial Narrow"/>
                <w:sz w:val="22"/>
                <w:szCs w:val="22"/>
              </w:rPr>
              <w:t xml:space="preserve">, кардамон, </w:t>
            </w:r>
            <w:proofErr w:type="spellStart"/>
            <w:r w:rsidRPr="00B03099">
              <w:rPr>
                <w:rFonts w:ascii="Arial Narrow" w:hAnsi="Arial Narrow"/>
                <w:sz w:val="22"/>
                <w:szCs w:val="22"/>
              </w:rPr>
              <w:t>астафетида</w:t>
            </w:r>
            <w:proofErr w:type="spellEnd"/>
            <w:r w:rsidRPr="00B03099">
              <w:rPr>
                <w:rFonts w:ascii="Arial Narrow" w:hAnsi="Arial Narrow"/>
                <w:sz w:val="22"/>
                <w:szCs w:val="22"/>
              </w:rPr>
              <w:t>, фенхель, чеснок, белый перец.</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Вес-20г</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0,5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Специи можжевеловые ягоды "</w:t>
            </w:r>
            <w:proofErr w:type="spellStart"/>
            <w:r w:rsidRPr="00B03099">
              <w:rPr>
                <w:rFonts w:ascii="Arial Narrow" w:hAnsi="Arial Narrow"/>
                <w:sz w:val="22"/>
                <w:szCs w:val="22"/>
              </w:rPr>
              <w:t>Галео</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Ягоды твёрдые, с ровной поверхностью, черно-бурого цвета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Специи розмарин "</w:t>
            </w:r>
            <w:proofErr w:type="spellStart"/>
            <w:r w:rsidRPr="00B03099">
              <w:rPr>
                <w:rFonts w:ascii="Arial Narrow" w:hAnsi="Arial Narrow"/>
                <w:sz w:val="22"/>
                <w:szCs w:val="22"/>
              </w:rPr>
              <w:t>Галео</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Листочки без посторонних включений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Специи базилик "</w:t>
            </w:r>
            <w:proofErr w:type="spellStart"/>
            <w:r w:rsidRPr="00B03099">
              <w:rPr>
                <w:rFonts w:ascii="Arial Narrow" w:hAnsi="Arial Narrow"/>
                <w:sz w:val="22"/>
                <w:szCs w:val="22"/>
              </w:rPr>
              <w:t>Галео</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сушеный базилик</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крупные кусочки  молодых листьев, без включений , темно-зеленого и фиолетового цвета</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 </w:t>
            </w: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0,5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Специи "</w:t>
            </w:r>
            <w:proofErr w:type="spellStart"/>
            <w:r w:rsidRPr="00B03099">
              <w:rPr>
                <w:rFonts w:ascii="Arial Narrow" w:hAnsi="Arial Narrow"/>
                <w:sz w:val="22"/>
                <w:szCs w:val="22"/>
              </w:rPr>
              <w:t>Орегано</w:t>
            </w:r>
            <w:proofErr w:type="spellEnd"/>
            <w:r w:rsidRPr="00B03099">
              <w:rPr>
                <w:rFonts w:ascii="Arial Narrow" w:hAnsi="Arial Narrow"/>
                <w:sz w:val="22"/>
                <w:szCs w:val="22"/>
              </w:rPr>
              <w:t>"</w:t>
            </w:r>
          </w:p>
          <w:p w:rsidR="00B03099" w:rsidRPr="00B03099" w:rsidRDefault="00B03099" w:rsidP="00B03099">
            <w:pPr>
              <w:rPr>
                <w:rFonts w:ascii="Arial Narrow" w:hAnsi="Arial Narrow"/>
                <w:sz w:val="22"/>
                <w:szCs w:val="22"/>
              </w:rPr>
            </w:pP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листочки светло-зеленого цвета, ровно измельченные и с сильным характерным ароматом</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0,5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Тмин (семена)</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ГОСТ 29065-91</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цельные семена, без кусочков стеблей и листьев</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Объём-15-50г</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4</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Приправа к курице "</w:t>
            </w:r>
            <w:proofErr w:type="spellStart"/>
            <w:r w:rsidRPr="00B03099">
              <w:rPr>
                <w:rFonts w:ascii="Arial Narrow" w:hAnsi="Arial Narrow"/>
                <w:sz w:val="22"/>
                <w:szCs w:val="22"/>
              </w:rPr>
              <w:t>Камис</w:t>
            </w:r>
            <w:proofErr w:type="spellEnd"/>
            <w:r w:rsidRPr="00B03099">
              <w:rPr>
                <w:rFonts w:ascii="Arial Narrow" w:hAnsi="Arial Narrow"/>
                <w:sz w:val="22"/>
                <w:szCs w:val="22"/>
              </w:rPr>
              <w:t>"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t xml:space="preserve">В составе: Карри, красный перец сладкий, </w:t>
            </w:r>
            <w:proofErr w:type="spellStart"/>
            <w:r w:rsidRPr="00B03099">
              <w:rPr>
                <w:rFonts w:ascii="Arial Narrow" w:hAnsi="Arial Narrow"/>
                <w:sz w:val="22"/>
                <w:szCs w:val="22"/>
              </w:rPr>
              <w:t>чили</w:t>
            </w:r>
            <w:proofErr w:type="spellEnd"/>
            <w:r w:rsidRPr="00B03099">
              <w:rPr>
                <w:rFonts w:ascii="Arial Narrow" w:hAnsi="Arial Narrow"/>
                <w:sz w:val="22"/>
                <w:szCs w:val="22"/>
              </w:rPr>
              <w:t xml:space="preserve">, чеснок, имбирь, черный перец,, соль. </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Вес-30г</w:t>
            </w:r>
          </w:p>
          <w:p w:rsidR="00B03099" w:rsidRPr="00B03099" w:rsidRDefault="00B03099" w:rsidP="00B03099">
            <w:pPr>
              <w:tabs>
                <w:tab w:val="left" w:pos="318"/>
              </w:tabs>
              <w:ind w:left="35"/>
              <w:rPr>
                <w:rFonts w:ascii="Arial Narrow" w:hAnsi="Arial Narrow"/>
                <w:bCs/>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Приправа к рыбе  "</w:t>
            </w:r>
            <w:proofErr w:type="spellStart"/>
            <w:r w:rsidRPr="00B03099">
              <w:rPr>
                <w:rFonts w:ascii="Arial Narrow" w:hAnsi="Arial Narrow"/>
                <w:sz w:val="22"/>
                <w:szCs w:val="22"/>
              </w:rPr>
              <w:t>Камис</w:t>
            </w:r>
            <w:proofErr w:type="spellEnd"/>
            <w:r w:rsidRPr="00B03099">
              <w:rPr>
                <w:rFonts w:ascii="Arial Narrow" w:hAnsi="Arial Narrow"/>
                <w:sz w:val="22"/>
                <w:szCs w:val="22"/>
              </w:rPr>
              <w:t xml:space="preserve">" </w:t>
            </w:r>
            <w:r w:rsidRPr="00B03099">
              <w:rPr>
                <w:rFonts w:ascii="Arial Narrow" w:hAnsi="Arial Narrow"/>
                <w:sz w:val="22"/>
                <w:szCs w:val="22"/>
              </w:rPr>
              <w:lastRenderedPageBreak/>
              <w:t>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lastRenderedPageBreak/>
              <w:t>ГОСТ</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sz w:val="22"/>
                <w:szCs w:val="22"/>
              </w:rPr>
              <w:lastRenderedPageBreak/>
              <w:t>зелень петрушки, базилик, лук, чеснок, имбирь, горчица, соль.</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Вес-30г</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lastRenderedPageBreak/>
              <w:t>2</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Порошок бульонный куриный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составе: соль йодированная, сахар, , укроп, петрушка, куркума, курятина вареная сушеная.</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Весовая Упаковка- пакет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Объём 1-5кг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Приправа универсальная "</w:t>
            </w:r>
            <w:proofErr w:type="spellStart"/>
            <w:r w:rsidRPr="00B03099">
              <w:rPr>
                <w:rFonts w:ascii="Arial Narrow" w:hAnsi="Arial Narrow"/>
                <w:sz w:val="22"/>
                <w:szCs w:val="22"/>
              </w:rPr>
              <w:t>Вегетта</w:t>
            </w:r>
            <w:proofErr w:type="spellEnd"/>
            <w:r w:rsidRPr="00B03099">
              <w:rPr>
                <w:rFonts w:ascii="Arial Narrow" w:hAnsi="Arial Narrow"/>
                <w:sz w:val="22"/>
                <w:szCs w:val="22"/>
              </w:rPr>
              <w:t>" или эквивалент</w:t>
            </w:r>
          </w:p>
          <w:p w:rsidR="00B03099" w:rsidRPr="00B03099" w:rsidRDefault="00B03099" w:rsidP="00B03099">
            <w:pPr>
              <w:rPr>
                <w:rFonts w:ascii="Arial Narrow" w:hAnsi="Arial Narrow"/>
                <w:sz w:val="22"/>
                <w:szCs w:val="22"/>
              </w:rPr>
            </w:pP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составе: сушеные овощи (морковь, пастернак, сельдерей, паприка, лук), специи (перец, лавровый лист, кориандр), сушеная зелень петрушки, укропа, соль, сахар.</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 xml:space="preserve"> Упаковка- пакет из полимерных материалов</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Объём 0,1-0,5кг</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Кокосовая стружка</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B03099">
            <w:pPr>
              <w:rPr>
                <w:rFonts w:ascii="Arial Narrow" w:hAnsi="Arial Narrow"/>
                <w:sz w:val="22"/>
                <w:szCs w:val="22"/>
              </w:rPr>
            </w:pPr>
            <w:r w:rsidRPr="00B03099">
              <w:rPr>
                <w:rFonts w:ascii="Arial Narrow" w:hAnsi="Arial Narrow"/>
                <w:sz w:val="22"/>
                <w:szCs w:val="22"/>
              </w:rPr>
              <w:t>кокосовый орех тертый сушеный.</w:t>
            </w:r>
          </w:p>
          <w:p w:rsidR="00B03099" w:rsidRPr="00B03099" w:rsidRDefault="00B03099" w:rsidP="002F0899">
            <w:pPr>
              <w:numPr>
                <w:ilvl w:val="0"/>
                <w:numId w:val="74"/>
              </w:numPr>
              <w:tabs>
                <w:tab w:val="left" w:pos="318"/>
              </w:tabs>
              <w:ind w:left="35" w:firstLine="0"/>
              <w:rPr>
                <w:rFonts w:ascii="Arial Narrow" w:hAnsi="Arial Narrow"/>
                <w:bCs/>
                <w:sz w:val="22"/>
                <w:szCs w:val="22"/>
              </w:rPr>
            </w:pPr>
            <w:r w:rsidRPr="00B03099">
              <w:rPr>
                <w:rFonts w:ascii="Arial Narrow" w:hAnsi="Arial Narrow"/>
                <w:bCs/>
                <w:sz w:val="22"/>
                <w:szCs w:val="22"/>
              </w:rPr>
              <w:t>упаковка- бумажные пакетики,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Объём 1-5кг</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Горчица зернистая </w:t>
            </w:r>
            <w:r w:rsidRPr="00B03099">
              <w:rPr>
                <w:rFonts w:ascii="Arial Narrow" w:hAnsi="Arial Narrow"/>
                <w:sz w:val="22"/>
                <w:szCs w:val="22"/>
                <w:lang w:val="en-US"/>
              </w:rPr>
              <w:t>KUHNE</w:t>
            </w:r>
            <w:r w:rsidRPr="00B03099">
              <w:rPr>
                <w:rFonts w:ascii="Arial Narrow" w:hAnsi="Arial Narrow"/>
                <w:sz w:val="22"/>
                <w:szCs w:val="22"/>
              </w:rPr>
              <w:t xml:space="preserve">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B03099">
            <w:pPr>
              <w:spacing w:line="257" w:lineRule="atLeast"/>
              <w:rPr>
                <w:rFonts w:ascii="Arial Narrow" w:hAnsi="Arial Narrow"/>
                <w:sz w:val="22"/>
                <w:szCs w:val="22"/>
              </w:rPr>
            </w:pPr>
            <w:r w:rsidRPr="00B03099">
              <w:rPr>
                <w:rFonts w:ascii="Arial Narrow" w:hAnsi="Arial Narrow"/>
                <w:sz w:val="22"/>
                <w:szCs w:val="22"/>
              </w:rPr>
              <w:t xml:space="preserve">в составе: вода, семена горчицы, спиртовой уксус, винный уксус, уксус из хереса, соль, сахар, натуральный экстракт эстрагона, пряности </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Упаковка -стеклянные банки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bCs/>
                <w:sz w:val="22"/>
                <w:szCs w:val="22"/>
              </w:rPr>
              <w:t>Объём 0,250 кг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Хлебцы </w:t>
            </w:r>
            <w:proofErr w:type="spellStart"/>
            <w:r w:rsidRPr="00B03099">
              <w:rPr>
                <w:rFonts w:ascii="Arial Narrow" w:hAnsi="Arial Narrow"/>
                <w:sz w:val="22"/>
                <w:szCs w:val="22"/>
              </w:rPr>
              <w:t>цельнозерновые</w:t>
            </w:r>
            <w:proofErr w:type="spellEnd"/>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составе: цельное зерно пшеницы и ржи с зародышами и зерновыми оболочками, соль.</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Упаковка -</w:t>
            </w:r>
            <w:r w:rsidRPr="00B03099">
              <w:rPr>
                <w:rFonts w:ascii="Arial Narrow" w:hAnsi="Arial Narrow"/>
                <w:bCs/>
                <w:sz w:val="22"/>
                <w:szCs w:val="22"/>
              </w:rPr>
              <w:t xml:space="preserve"> пакет из полимерных материалов</w:t>
            </w:r>
            <w:r w:rsidRPr="00B03099">
              <w:rPr>
                <w:rFonts w:ascii="Arial Narrow" w:hAnsi="Arial Narrow"/>
                <w:sz w:val="22"/>
                <w:szCs w:val="22"/>
              </w:rPr>
              <w:t xml:space="preserve"> </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Объём 0,100 кг</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Пирожное "</w:t>
            </w:r>
            <w:proofErr w:type="spellStart"/>
            <w:r w:rsidRPr="00B03099">
              <w:rPr>
                <w:rFonts w:ascii="Arial Narrow" w:hAnsi="Arial Narrow"/>
                <w:sz w:val="22"/>
                <w:szCs w:val="22"/>
              </w:rPr>
              <w:t>Чоко</w:t>
            </w:r>
            <w:proofErr w:type="spellEnd"/>
            <w:r w:rsidRPr="00B03099">
              <w:rPr>
                <w:rFonts w:ascii="Arial Narrow" w:hAnsi="Arial Narrow"/>
                <w:sz w:val="22"/>
                <w:szCs w:val="22"/>
              </w:rPr>
              <w:t xml:space="preserve"> Пай"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Печенье бисквитное, с  начинкой -суфле, в шоколадной глазури.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индивидуальной упаковке</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Объём -28гр.</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90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Рулет «Русский бисквит»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Начинки в </w:t>
            </w:r>
            <w:proofErr w:type="spellStart"/>
            <w:r w:rsidRPr="00B03099">
              <w:rPr>
                <w:rFonts w:ascii="Arial Narrow" w:hAnsi="Arial Narrow"/>
                <w:sz w:val="22"/>
                <w:szCs w:val="22"/>
              </w:rPr>
              <w:t>ас-те</w:t>
            </w:r>
            <w:proofErr w:type="spellEnd"/>
            <w:r w:rsidRPr="00B03099">
              <w:rPr>
                <w:rFonts w:ascii="Arial Narrow" w:hAnsi="Arial Narrow"/>
                <w:sz w:val="22"/>
                <w:szCs w:val="22"/>
              </w:rPr>
              <w:t xml:space="preserve">: Абрикосовый, </w:t>
            </w:r>
            <w:proofErr w:type="spellStart"/>
            <w:r w:rsidRPr="00B03099">
              <w:rPr>
                <w:rFonts w:ascii="Arial Narrow" w:hAnsi="Arial Narrow"/>
                <w:sz w:val="22"/>
                <w:szCs w:val="22"/>
              </w:rPr>
              <w:t>Амаретто</w:t>
            </w:r>
            <w:proofErr w:type="spellEnd"/>
            <w:r w:rsidRPr="00B03099">
              <w:rPr>
                <w:rFonts w:ascii="Arial Narrow" w:hAnsi="Arial Narrow"/>
                <w:sz w:val="22"/>
                <w:szCs w:val="22"/>
              </w:rPr>
              <w:t>, Клубника, Лесная ягода, Шоколад, Вареная сгущенка</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Упаковка- матовая пленка</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Объём -300гр</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Блинчики в ассортименте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Полуфабрикаты замороженные</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Блинчики, обжаренные с двух сторон</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Начинки: творог, вишня, картофель -грибы, ветчина с сыром, мясо</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Упаковка- картонная коробка</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Объём-420гр</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Вареники в ассортименте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Полуфабрикаты замороженные</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Начинки: творог, вишня, картофель -грибы, </w:t>
            </w:r>
          </w:p>
          <w:p w:rsidR="00B03099" w:rsidRPr="00B03099" w:rsidRDefault="00B03099" w:rsidP="002F0899">
            <w:pPr>
              <w:pStyle w:val="afff0"/>
              <w:widowControl w:val="0"/>
              <w:numPr>
                <w:ilvl w:val="0"/>
                <w:numId w:val="77"/>
              </w:numPr>
              <w:tabs>
                <w:tab w:val="left" w:pos="317"/>
              </w:tabs>
              <w:spacing w:after="0" w:line="240" w:lineRule="auto"/>
              <w:ind w:left="33" w:firstLine="0"/>
              <w:rPr>
                <w:rFonts w:ascii="Arial Narrow" w:hAnsi="Arial Narrow"/>
              </w:rPr>
            </w:pPr>
            <w:r w:rsidRPr="00B03099">
              <w:rPr>
                <w:rFonts w:ascii="Arial Narrow" w:hAnsi="Arial Narrow"/>
              </w:rPr>
              <w:t>фасованные</w:t>
            </w:r>
            <w:r w:rsidRPr="00B03099">
              <w:rPr>
                <w:rFonts w:ascii="Arial Narrow" w:hAnsi="Arial Narrow"/>
                <w:lang w:val="en-US"/>
              </w:rPr>
              <w:t>;</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тип упаковки - полипропиленовый пакет</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Соус майонезный «</w:t>
            </w:r>
            <w:proofErr w:type="spellStart"/>
            <w:r w:rsidRPr="00B03099">
              <w:rPr>
                <w:rFonts w:ascii="Arial Narrow" w:hAnsi="Arial Narrow"/>
                <w:sz w:val="22"/>
                <w:szCs w:val="22"/>
              </w:rPr>
              <w:t>Астория</w:t>
            </w:r>
            <w:proofErr w:type="spellEnd"/>
            <w:r w:rsidRPr="00B03099">
              <w:rPr>
                <w:rFonts w:ascii="Arial Narrow" w:hAnsi="Arial Narrow"/>
                <w:sz w:val="22"/>
                <w:szCs w:val="22"/>
              </w:rPr>
              <w:t xml:space="preserve">» в </w:t>
            </w:r>
            <w:proofErr w:type="spellStart"/>
            <w:r w:rsidRPr="00B03099">
              <w:rPr>
                <w:rFonts w:ascii="Arial Narrow" w:hAnsi="Arial Narrow"/>
                <w:sz w:val="22"/>
                <w:szCs w:val="22"/>
              </w:rPr>
              <w:t>ас-те</w:t>
            </w:r>
            <w:proofErr w:type="spellEnd"/>
            <w:r w:rsidRPr="00B03099">
              <w:rPr>
                <w:rFonts w:ascii="Arial Narrow" w:hAnsi="Arial Narrow"/>
                <w:sz w:val="22"/>
                <w:szCs w:val="22"/>
              </w:rPr>
              <w:t xml:space="preserve"> или эквивалент</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Упаковка </w:t>
            </w:r>
            <w:proofErr w:type="spellStart"/>
            <w:r w:rsidRPr="00B03099">
              <w:rPr>
                <w:rFonts w:ascii="Arial Narrow" w:hAnsi="Arial Narrow"/>
                <w:sz w:val="22"/>
                <w:szCs w:val="22"/>
              </w:rPr>
              <w:t>дой-пак</w:t>
            </w:r>
            <w:proofErr w:type="spellEnd"/>
            <w:r w:rsidRPr="00B03099">
              <w:rPr>
                <w:rFonts w:ascii="Arial Narrow" w:hAnsi="Arial Narrow"/>
                <w:sz w:val="22"/>
                <w:szCs w:val="22"/>
              </w:rPr>
              <w:t xml:space="preserve"> </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вкусы - «Лук со сметаной», «Сливочно-чесночный», «Для пельменей», «Итальянский», «Горчичный», «Цезарь Сырный», «Сметанный с грибами», «Сырный»</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Объём-233гр.</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Арахис</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 Р 53026-2008</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Арахис очищенный</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Весовой</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Без посторонних примесей</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весовой</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Грецкий орех очищенный</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ГОСТ </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очищенный</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Весовой</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Без посторонних примесей</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весовой</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Клубника замороженная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весовая</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Клюква замороженная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Весовая</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300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Брусника замороженная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Весовая</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Вишня замороженная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Без косточки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Весовая</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Морошка замороженная</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ГОСТ</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Без косточки</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Весовая</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Тесто слоеное дрожжевое</w:t>
            </w:r>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Замороженное</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в упаковке 900 </w:t>
            </w:r>
            <w:proofErr w:type="spellStart"/>
            <w:r w:rsidRPr="00B03099">
              <w:rPr>
                <w:rFonts w:ascii="Arial Narrow" w:hAnsi="Arial Narrow"/>
                <w:sz w:val="22"/>
                <w:szCs w:val="22"/>
              </w:rPr>
              <w:t>гр</w:t>
            </w:r>
            <w:proofErr w:type="spellEnd"/>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упаковке - 4 пласта теста</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200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254" w:type="pct"/>
            <w:vAlign w:val="center"/>
          </w:tcPr>
          <w:p w:rsidR="00B03099" w:rsidRPr="00B03099" w:rsidRDefault="00B03099" w:rsidP="002F0899">
            <w:pPr>
              <w:pStyle w:val="afff0"/>
              <w:numPr>
                <w:ilvl w:val="0"/>
                <w:numId w:val="75"/>
              </w:numPr>
              <w:spacing w:after="0" w:line="240" w:lineRule="auto"/>
              <w:ind w:left="0" w:firstLine="0"/>
              <w:rPr>
                <w:rFonts w:ascii="Arial Narrow" w:hAnsi="Arial Narrow"/>
                <w:kern w:val="2"/>
              </w:rPr>
            </w:pPr>
          </w:p>
        </w:tc>
        <w:tc>
          <w:tcPr>
            <w:tcW w:w="1277" w:type="pct"/>
            <w:vAlign w:val="center"/>
          </w:tcPr>
          <w:p w:rsidR="00B03099" w:rsidRPr="00B03099" w:rsidRDefault="00B03099" w:rsidP="00B03099">
            <w:pPr>
              <w:rPr>
                <w:rFonts w:ascii="Arial Narrow" w:hAnsi="Arial Narrow"/>
                <w:sz w:val="22"/>
                <w:szCs w:val="22"/>
              </w:rPr>
            </w:pPr>
            <w:r w:rsidRPr="00B03099">
              <w:rPr>
                <w:rFonts w:ascii="Arial Narrow" w:hAnsi="Arial Narrow"/>
                <w:sz w:val="22"/>
                <w:szCs w:val="22"/>
              </w:rPr>
              <w:t xml:space="preserve">Тесто слоеное </w:t>
            </w:r>
            <w:proofErr w:type="spellStart"/>
            <w:r w:rsidRPr="00B03099">
              <w:rPr>
                <w:rFonts w:ascii="Arial Narrow" w:hAnsi="Arial Narrow"/>
                <w:sz w:val="22"/>
                <w:szCs w:val="22"/>
              </w:rPr>
              <w:t>бездрожжевое</w:t>
            </w:r>
            <w:proofErr w:type="spellEnd"/>
          </w:p>
        </w:tc>
        <w:tc>
          <w:tcPr>
            <w:tcW w:w="2408" w:type="pct"/>
            <w:vAlign w:val="center"/>
          </w:tcPr>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Замороженное</w:t>
            </w:r>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 xml:space="preserve">в упаковке 900 </w:t>
            </w:r>
            <w:proofErr w:type="spellStart"/>
            <w:r w:rsidRPr="00B03099">
              <w:rPr>
                <w:rFonts w:ascii="Arial Narrow" w:hAnsi="Arial Narrow"/>
                <w:sz w:val="22"/>
                <w:szCs w:val="22"/>
              </w:rPr>
              <w:t>гр</w:t>
            </w:r>
            <w:proofErr w:type="spellEnd"/>
          </w:p>
          <w:p w:rsidR="00B03099" w:rsidRPr="00B03099" w:rsidRDefault="00B03099" w:rsidP="002F0899">
            <w:pPr>
              <w:numPr>
                <w:ilvl w:val="0"/>
                <w:numId w:val="74"/>
              </w:numPr>
              <w:tabs>
                <w:tab w:val="left" w:pos="318"/>
              </w:tabs>
              <w:ind w:left="35" w:firstLine="0"/>
              <w:rPr>
                <w:rFonts w:ascii="Arial Narrow" w:hAnsi="Arial Narrow"/>
                <w:sz w:val="22"/>
                <w:szCs w:val="22"/>
              </w:rPr>
            </w:pPr>
            <w:r w:rsidRPr="00B03099">
              <w:rPr>
                <w:rFonts w:ascii="Arial Narrow" w:hAnsi="Arial Narrow"/>
                <w:sz w:val="22"/>
                <w:szCs w:val="22"/>
              </w:rPr>
              <w:t>В упаковке - 4 пласта теста</w:t>
            </w:r>
          </w:p>
          <w:p w:rsidR="00B03099" w:rsidRPr="00B03099" w:rsidRDefault="00B03099" w:rsidP="00B03099">
            <w:pPr>
              <w:tabs>
                <w:tab w:val="left" w:pos="318"/>
              </w:tabs>
              <w:ind w:left="35"/>
              <w:rPr>
                <w:rFonts w:ascii="Arial Narrow" w:hAnsi="Arial Narrow"/>
                <w:sz w:val="22"/>
                <w:szCs w:val="22"/>
              </w:rPr>
            </w:pP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250</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кг</w:t>
            </w:r>
          </w:p>
        </w:tc>
      </w:tr>
      <w:tr w:rsidR="00B03099" w:rsidRPr="00B03099" w:rsidTr="00B03099">
        <w:trPr>
          <w:trHeight w:val="58"/>
        </w:trPr>
        <w:tc>
          <w:tcPr>
            <w:tcW w:w="3939" w:type="pct"/>
            <w:gridSpan w:val="3"/>
          </w:tcPr>
          <w:p w:rsidR="00B03099" w:rsidRPr="00B03099" w:rsidRDefault="00B03099" w:rsidP="00B03099">
            <w:pPr>
              <w:tabs>
                <w:tab w:val="left" w:pos="318"/>
              </w:tabs>
              <w:ind w:left="35"/>
              <w:rPr>
                <w:rFonts w:ascii="Arial Narrow" w:hAnsi="Arial Narrow"/>
                <w:b/>
                <w:bCs/>
                <w:sz w:val="22"/>
                <w:szCs w:val="22"/>
                <w:lang w:val="en-US"/>
              </w:rPr>
            </w:pPr>
            <w:r w:rsidRPr="00B03099">
              <w:rPr>
                <w:rFonts w:ascii="Arial Narrow" w:hAnsi="Arial Narrow"/>
                <w:b/>
                <w:bCs/>
                <w:sz w:val="22"/>
                <w:szCs w:val="22"/>
              </w:rPr>
              <w:t>ИТОГО</w:t>
            </w:r>
            <w:r w:rsidRPr="00B03099">
              <w:rPr>
                <w:rFonts w:ascii="Arial Narrow" w:hAnsi="Arial Narrow"/>
                <w:b/>
                <w:bCs/>
                <w:sz w:val="22"/>
                <w:szCs w:val="22"/>
                <w:lang w:val="en-US"/>
              </w:rPr>
              <w:t>:</w:t>
            </w:r>
          </w:p>
        </w:tc>
        <w:tc>
          <w:tcPr>
            <w:tcW w:w="648"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132 057,5</w:t>
            </w:r>
          </w:p>
        </w:tc>
        <w:tc>
          <w:tcPr>
            <w:tcW w:w="413" w:type="pct"/>
            <w:vAlign w:val="center"/>
          </w:tcPr>
          <w:p w:rsidR="00B03099" w:rsidRPr="00B03099" w:rsidRDefault="00B03099" w:rsidP="00B03099">
            <w:pPr>
              <w:rPr>
                <w:rFonts w:ascii="Arial Narrow" w:hAnsi="Arial Narrow"/>
                <w:bCs/>
                <w:sz w:val="22"/>
                <w:szCs w:val="22"/>
              </w:rPr>
            </w:pPr>
            <w:r w:rsidRPr="00B03099">
              <w:rPr>
                <w:rFonts w:ascii="Arial Narrow" w:hAnsi="Arial Narrow"/>
                <w:bCs/>
                <w:sz w:val="22"/>
                <w:szCs w:val="22"/>
              </w:rPr>
              <w:t>ед.</w:t>
            </w:r>
          </w:p>
        </w:tc>
      </w:tr>
    </w:tbl>
    <w:p w:rsidR="00B03099" w:rsidRPr="005F6346" w:rsidRDefault="00B03099" w:rsidP="001B10D1">
      <w:pPr>
        <w:keepNext/>
        <w:numPr>
          <w:ilvl w:val="1"/>
          <w:numId w:val="68"/>
        </w:numPr>
        <w:tabs>
          <w:tab w:val="clear" w:pos="990"/>
          <w:tab w:val="num" w:pos="0"/>
          <w:tab w:val="num" w:pos="851"/>
        </w:tabs>
        <w:spacing w:before="120"/>
        <w:ind w:left="0" w:firstLine="567"/>
        <w:jc w:val="both"/>
        <w:rPr>
          <w:rFonts w:ascii="Arial Narrow" w:hAnsi="Arial Narrow"/>
          <w:i/>
          <w:snapToGrid w:val="0"/>
          <w:color w:val="000000" w:themeColor="text1"/>
          <w:sz w:val="22"/>
          <w:szCs w:val="22"/>
        </w:rPr>
      </w:pPr>
      <w:r w:rsidRPr="00B03099">
        <w:rPr>
          <w:rFonts w:ascii="Arial Narrow" w:hAnsi="Arial Narrow"/>
          <w:b/>
          <w:bCs/>
          <w:sz w:val="22"/>
          <w:szCs w:val="22"/>
        </w:rPr>
        <w:t xml:space="preserve">Порядок формирования цены: </w:t>
      </w:r>
      <w:r w:rsidRPr="00B03099">
        <w:rPr>
          <w:rFonts w:ascii="Arial Narrow" w:hAnsi="Arial Narrow"/>
          <w:bCs/>
          <w:sz w:val="22"/>
          <w:szCs w:val="22"/>
        </w:rPr>
        <w:t>в</w:t>
      </w:r>
      <w:r w:rsidRPr="00B03099">
        <w:rPr>
          <w:rFonts w:ascii="Arial Narrow" w:hAnsi="Arial Narrow"/>
          <w:color w:val="000000" w:themeColor="text1"/>
          <w:sz w:val="22"/>
          <w:szCs w:val="22"/>
        </w:rPr>
        <w:t xml:space="preserve"> стоимость продукции включена стоимость упаковки, транспортные расходы и иные расходы Поставщика.</w:t>
      </w:r>
    </w:p>
    <w:p w:rsidR="005F6346" w:rsidRPr="00B03099" w:rsidRDefault="005F6346" w:rsidP="005F6346">
      <w:pPr>
        <w:keepNext/>
        <w:tabs>
          <w:tab w:val="num" w:pos="900"/>
        </w:tabs>
        <w:spacing w:before="120"/>
        <w:ind w:left="567"/>
        <w:jc w:val="both"/>
        <w:rPr>
          <w:rFonts w:ascii="Arial Narrow" w:hAnsi="Arial Narrow"/>
          <w:i/>
          <w:snapToGrid w:val="0"/>
          <w:color w:val="000000" w:themeColor="text1"/>
          <w:sz w:val="22"/>
          <w:szCs w:val="22"/>
        </w:rPr>
      </w:pPr>
    </w:p>
    <w:p w:rsidR="00B03099" w:rsidRDefault="00B03099" w:rsidP="001B10D1">
      <w:pPr>
        <w:keepNext/>
        <w:numPr>
          <w:ilvl w:val="1"/>
          <w:numId w:val="68"/>
        </w:numPr>
        <w:tabs>
          <w:tab w:val="clear" w:pos="990"/>
          <w:tab w:val="num" w:pos="851"/>
        </w:tabs>
        <w:spacing w:before="120"/>
        <w:ind w:left="0" w:firstLine="567"/>
        <w:jc w:val="both"/>
        <w:rPr>
          <w:rFonts w:ascii="Arial Narrow" w:hAnsi="Arial Narrow"/>
          <w:bCs/>
          <w:sz w:val="22"/>
          <w:szCs w:val="22"/>
        </w:rPr>
      </w:pPr>
      <w:r w:rsidRPr="001B10D1">
        <w:rPr>
          <w:rFonts w:ascii="Arial Narrow" w:hAnsi="Arial Narrow"/>
          <w:b/>
          <w:bCs/>
          <w:sz w:val="22"/>
          <w:szCs w:val="22"/>
        </w:rPr>
        <w:t xml:space="preserve">Форма, сроки и порядок оплаты </w:t>
      </w:r>
      <w:r w:rsidR="005038A4">
        <w:rPr>
          <w:rFonts w:ascii="Arial Narrow" w:hAnsi="Arial Narrow"/>
          <w:b/>
          <w:bCs/>
          <w:sz w:val="22"/>
          <w:szCs w:val="22"/>
        </w:rPr>
        <w:t>продукции</w:t>
      </w:r>
      <w:r w:rsidR="001B10D1">
        <w:rPr>
          <w:rFonts w:ascii="Arial Narrow" w:hAnsi="Arial Narrow"/>
          <w:b/>
          <w:bCs/>
          <w:sz w:val="22"/>
          <w:szCs w:val="22"/>
        </w:rPr>
        <w:t xml:space="preserve">: </w:t>
      </w:r>
      <w:r w:rsidR="001B10D1" w:rsidRPr="001B10D1">
        <w:rPr>
          <w:rFonts w:ascii="Arial Narrow" w:hAnsi="Arial Narrow"/>
          <w:bCs/>
          <w:sz w:val="22"/>
          <w:szCs w:val="22"/>
        </w:rPr>
        <w:t>в соответствии с условиями проекта договора.</w:t>
      </w:r>
    </w:p>
    <w:p w:rsidR="005F6346" w:rsidRPr="001B10D1" w:rsidRDefault="005F6346" w:rsidP="005F6346">
      <w:pPr>
        <w:keepNext/>
        <w:spacing w:before="120"/>
        <w:jc w:val="both"/>
        <w:rPr>
          <w:rFonts w:ascii="Arial Narrow" w:hAnsi="Arial Narrow"/>
          <w:bCs/>
          <w:sz w:val="22"/>
          <w:szCs w:val="22"/>
        </w:rPr>
      </w:pPr>
    </w:p>
    <w:p w:rsidR="00B03099" w:rsidRPr="001B10D1" w:rsidRDefault="00B03099" w:rsidP="001B10D1">
      <w:pPr>
        <w:keepNext/>
        <w:numPr>
          <w:ilvl w:val="1"/>
          <w:numId w:val="68"/>
        </w:numPr>
        <w:tabs>
          <w:tab w:val="clear" w:pos="990"/>
          <w:tab w:val="num" w:pos="0"/>
          <w:tab w:val="num" w:pos="851"/>
        </w:tabs>
        <w:spacing w:before="120"/>
        <w:ind w:left="0" w:firstLine="567"/>
        <w:jc w:val="both"/>
        <w:rPr>
          <w:rFonts w:ascii="Arial Narrow" w:hAnsi="Arial Narrow"/>
          <w:color w:val="000000"/>
          <w:sz w:val="22"/>
          <w:szCs w:val="22"/>
        </w:rPr>
      </w:pPr>
      <w:r w:rsidRPr="001B10D1">
        <w:rPr>
          <w:rFonts w:ascii="Arial Narrow" w:hAnsi="Arial Narrow"/>
          <w:b/>
          <w:bCs/>
          <w:sz w:val="22"/>
          <w:szCs w:val="22"/>
        </w:rPr>
        <w:t>Требования к упаковке продукции</w:t>
      </w:r>
      <w:r w:rsidR="001B10D1" w:rsidRPr="001B10D1">
        <w:rPr>
          <w:rFonts w:ascii="Arial Narrow" w:hAnsi="Arial Narrow"/>
          <w:b/>
          <w:bCs/>
          <w:sz w:val="22"/>
          <w:szCs w:val="22"/>
        </w:rPr>
        <w:t xml:space="preserve">: </w:t>
      </w:r>
      <w:r w:rsidR="001B10D1" w:rsidRPr="001B10D1">
        <w:rPr>
          <w:rFonts w:ascii="Arial Narrow" w:hAnsi="Arial Narrow"/>
          <w:bCs/>
          <w:sz w:val="22"/>
          <w:szCs w:val="22"/>
        </w:rPr>
        <w:t>т</w:t>
      </w:r>
      <w:r w:rsidRPr="001B10D1">
        <w:rPr>
          <w:rFonts w:ascii="Arial Narrow" w:hAnsi="Arial Narrow"/>
          <w:color w:val="000000"/>
          <w:sz w:val="22"/>
          <w:szCs w:val="22"/>
        </w:rPr>
        <w:t xml:space="preserve">ара должна отвечать требованиям </w:t>
      </w:r>
      <w:proofErr w:type="spellStart"/>
      <w:r w:rsidRPr="001B10D1">
        <w:rPr>
          <w:rFonts w:ascii="Arial Narrow" w:hAnsi="Arial Narrow"/>
          <w:color w:val="000000"/>
          <w:spacing w:val="2"/>
          <w:sz w:val="22"/>
          <w:szCs w:val="22"/>
        </w:rPr>
        <w:t>ГОСТу</w:t>
      </w:r>
      <w:proofErr w:type="spellEnd"/>
      <w:r w:rsidRPr="001B10D1">
        <w:rPr>
          <w:rFonts w:ascii="Arial Narrow" w:hAnsi="Arial Narrow"/>
          <w:color w:val="000000"/>
          <w:spacing w:val="2"/>
          <w:sz w:val="22"/>
          <w:szCs w:val="22"/>
        </w:rPr>
        <w:t xml:space="preserve"> 15846-2002</w:t>
      </w:r>
      <w:r w:rsidRPr="001B10D1">
        <w:rPr>
          <w:rFonts w:ascii="Arial Narrow" w:hAnsi="Arial Narrow"/>
          <w:color w:val="000000"/>
          <w:sz w:val="22"/>
          <w:szCs w:val="22"/>
        </w:rPr>
        <w:t>, обеспечивать сохранность товара при транспортировке и хранении. Обязательное наличие ярлыка на упаковке.</w:t>
      </w:r>
    </w:p>
    <w:p w:rsidR="00B03099" w:rsidRPr="00B03099" w:rsidRDefault="00B03099" w:rsidP="001B10D1">
      <w:pPr>
        <w:tabs>
          <w:tab w:val="num" w:pos="0"/>
          <w:tab w:val="num" w:pos="851"/>
        </w:tabs>
        <w:spacing w:before="120"/>
        <w:ind w:firstLine="567"/>
        <w:rPr>
          <w:rFonts w:ascii="Arial Narrow" w:hAnsi="Arial Narrow"/>
          <w:color w:val="000000"/>
          <w:sz w:val="22"/>
          <w:szCs w:val="22"/>
        </w:rPr>
      </w:pPr>
    </w:p>
    <w:p w:rsidR="00B03099" w:rsidRDefault="00B03099" w:rsidP="001B10D1">
      <w:pPr>
        <w:keepNext/>
        <w:numPr>
          <w:ilvl w:val="1"/>
          <w:numId w:val="68"/>
        </w:numPr>
        <w:shd w:val="clear" w:color="auto" w:fill="FFFFFF"/>
        <w:tabs>
          <w:tab w:val="clear" w:pos="990"/>
          <w:tab w:val="num" w:pos="1134"/>
        </w:tabs>
        <w:suppressAutoHyphens/>
        <w:spacing w:before="120" w:line="256" w:lineRule="exact"/>
        <w:ind w:left="0" w:firstLine="567"/>
        <w:jc w:val="both"/>
        <w:rPr>
          <w:rFonts w:ascii="Arial Narrow" w:hAnsi="Arial Narrow"/>
          <w:color w:val="000000"/>
          <w:sz w:val="22"/>
          <w:szCs w:val="22"/>
        </w:rPr>
      </w:pPr>
      <w:r w:rsidRPr="001B10D1">
        <w:rPr>
          <w:rFonts w:ascii="Arial Narrow" w:hAnsi="Arial Narrow"/>
          <w:b/>
          <w:bCs/>
          <w:sz w:val="22"/>
          <w:szCs w:val="22"/>
        </w:rPr>
        <w:lastRenderedPageBreak/>
        <w:t>Требования к технической документации</w:t>
      </w:r>
      <w:r w:rsidR="001B10D1" w:rsidRPr="001B10D1">
        <w:rPr>
          <w:rFonts w:ascii="Arial Narrow" w:hAnsi="Arial Narrow"/>
          <w:b/>
          <w:bCs/>
          <w:sz w:val="22"/>
          <w:szCs w:val="22"/>
        </w:rPr>
        <w:t xml:space="preserve">: </w:t>
      </w:r>
      <w:r w:rsidR="001B10D1" w:rsidRPr="001B10D1">
        <w:rPr>
          <w:rFonts w:ascii="Arial Narrow" w:hAnsi="Arial Narrow"/>
          <w:bCs/>
          <w:sz w:val="22"/>
          <w:szCs w:val="22"/>
        </w:rPr>
        <w:t>п</w:t>
      </w:r>
      <w:r w:rsidRPr="001B10D1">
        <w:rPr>
          <w:rFonts w:ascii="Arial Narrow" w:hAnsi="Arial Narrow"/>
          <w:color w:val="000000"/>
          <w:sz w:val="22"/>
          <w:szCs w:val="22"/>
        </w:rPr>
        <w:t xml:space="preserve">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1B10D1">
        <w:rPr>
          <w:rFonts w:ascii="Arial Narrow" w:hAnsi="Arial Narrow"/>
          <w:color w:val="000000"/>
          <w:sz w:val="22"/>
          <w:szCs w:val="22"/>
        </w:rPr>
        <w:t>ГОСТа</w:t>
      </w:r>
      <w:proofErr w:type="spellEnd"/>
      <w:r w:rsidRPr="001B10D1">
        <w:rPr>
          <w:rFonts w:ascii="Arial Narrow" w:hAnsi="Arial Narrow"/>
          <w:color w:val="000000"/>
          <w:sz w:val="22"/>
          <w:szCs w:val="22"/>
        </w:rPr>
        <w:t xml:space="preserve">,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w:t>
      </w:r>
    </w:p>
    <w:p w:rsidR="005F6346" w:rsidRPr="001B10D1" w:rsidRDefault="005F6346" w:rsidP="005F6346">
      <w:pPr>
        <w:keepNext/>
        <w:shd w:val="clear" w:color="auto" w:fill="FFFFFF"/>
        <w:tabs>
          <w:tab w:val="left" w:pos="1134"/>
        </w:tabs>
        <w:suppressAutoHyphens/>
        <w:spacing w:before="120" w:line="256" w:lineRule="exact"/>
        <w:jc w:val="both"/>
        <w:rPr>
          <w:rFonts w:ascii="Arial Narrow" w:hAnsi="Arial Narrow"/>
          <w:color w:val="000000"/>
          <w:sz w:val="22"/>
          <w:szCs w:val="22"/>
        </w:rPr>
      </w:pPr>
    </w:p>
    <w:p w:rsidR="00B03099" w:rsidRPr="00B03099" w:rsidRDefault="00B03099" w:rsidP="001B10D1">
      <w:pPr>
        <w:keepNext/>
        <w:numPr>
          <w:ilvl w:val="1"/>
          <w:numId w:val="68"/>
        </w:numPr>
        <w:tabs>
          <w:tab w:val="clear" w:pos="990"/>
          <w:tab w:val="num" w:pos="0"/>
          <w:tab w:val="num" w:pos="1134"/>
        </w:tabs>
        <w:spacing w:before="120"/>
        <w:ind w:left="0" w:firstLine="567"/>
        <w:jc w:val="both"/>
        <w:rPr>
          <w:rFonts w:ascii="Arial Narrow" w:hAnsi="Arial Narrow"/>
          <w:b/>
          <w:bCs/>
          <w:sz w:val="22"/>
          <w:szCs w:val="22"/>
        </w:rPr>
      </w:pPr>
      <w:r w:rsidRPr="00B03099">
        <w:rPr>
          <w:rFonts w:ascii="Arial Narrow" w:hAnsi="Arial Narrow"/>
          <w:b/>
          <w:bCs/>
          <w:sz w:val="22"/>
          <w:szCs w:val="22"/>
        </w:rPr>
        <w:t>Прочие условия</w:t>
      </w:r>
    </w:p>
    <w:p w:rsidR="00B03099" w:rsidRPr="00B03099" w:rsidRDefault="00B03099" w:rsidP="002F0899">
      <w:pPr>
        <w:pStyle w:val="afff0"/>
        <w:keepNext/>
        <w:numPr>
          <w:ilvl w:val="6"/>
          <w:numId w:val="76"/>
        </w:numPr>
        <w:tabs>
          <w:tab w:val="clear" w:pos="1980"/>
          <w:tab w:val="num" w:pos="1134"/>
        </w:tabs>
        <w:spacing w:before="120" w:after="0" w:line="240" w:lineRule="auto"/>
        <w:ind w:left="0" w:firstLine="567"/>
        <w:contextualSpacing w:val="0"/>
        <w:jc w:val="both"/>
        <w:rPr>
          <w:rFonts w:ascii="Arial Narrow" w:hAnsi="Arial Narrow"/>
          <w:bCs/>
        </w:rPr>
      </w:pPr>
      <w:r w:rsidRPr="00B03099">
        <w:rPr>
          <w:rFonts w:ascii="Arial Narrow" w:hAnsi="Arial Narrow"/>
          <w:bCs/>
        </w:rPr>
        <w:t xml:space="preserve">Поставляемая продукция должна быть сертифицирована, соответствовать требованиям </w:t>
      </w:r>
      <w:proofErr w:type="spellStart"/>
      <w:r w:rsidRPr="00B03099">
        <w:rPr>
          <w:rFonts w:ascii="Arial Narrow" w:hAnsi="Arial Narrow"/>
          <w:bCs/>
        </w:rPr>
        <w:t>СанПиН</w:t>
      </w:r>
      <w:proofErr w:type="spellEnd"/>
      <w:r w:rsidRPr="00B03099">
        <w:rPr>
          <w:rFonts w:ascii="Arial Narrow" w:hAnsi="Arial Narrow"/>
          <w:bCs/>
        </w:rPr>
        <w:t xml:space="preserve"> 2.3.21078-01</w:t>
      </w:r>
    </w:p>
    <w:p w:rsidR="00B03099" w:rsidRPr="00B03099" w:rsidRDefault="00B03099" w:rsidP="002F0899">
      <w:pPr>
        <w:pStyle w:val="afff0"/>
        <w:keepNext/>
        <w:numPr>
          <w:ilvl w:val="6"/>
          <w:numId w:val="76"/>
        </w:numPr>
        <w:tabs>
          <w:tab w:val="clear" w:pos="1980"/>
          <w:tab w:val="num" w:pos="1134"/>
        </w:tabs>
        <w:spacing w:before="120" w:after="0" w:line="240" w:lineRule="auto"/>
        <w:ind w:left="0" w:firstLine="567"/>
        <w:contextualSpacing w:val="0"/>
        <w:jc w:val="both"/>
        <w:rPr>
          <w:rFonts w:ascii="Arial Narrow" w:hAnsi="Arial Narrow"/>
          <w:bCs/>
        </w:rPr>
      </w:pPr>
      <w:r w:rsidRPr="00B03099">
        <w:rPr>
          <w:rFonts w:ascii="Arial Narrow" w:hAnsi="Arial Narrow"/>
          <w:bCs/>
        </w:rPr>
        <w:t xml:space="preserve">Срок годности не менее 90% от общего срока годности. </w:t>
      </w:r>
    </w:p>
    <w:p w:rsidR="00B03099" w:rsidRDefault="00B03099" w:rsidP="002F0899">
      <w:pPr>
        <w:pStyle w:val="afff0"/>
        <w:keepNext/>
        <w:numPr>
          <w:ilvl w:val="6"/>
          <w:numId w:val="76"/>
        </w:numPr>
        <w:tabs>
          <w:tab w:val="clear" w:pos="1980"/>
          <w:tab w:val="num" w:pos="1134"/>
        </w:tabs>
        <w:spacing w:before="120" w:after="0" w:line="240" w:lineRule="auto"/>
        <w:ind w:left="0" w:firstLine="567"/>
        <w:contextualSpacing w:val="0"/>
        <w:jc w:val="both"/>
        <w:rPr>
          <w:rFonts w:ascii="Arial Narrow" w:hAnsi="Arial Narrow"/>
          <w:bCs/>
        </w:rPr>
      </w:pPr>
      <w:r w:rsidRPr="00B03099">
        <w:rPr>
          <w:rFonts w:ascii="Arial Narrow" w:hAnsi="Arial Narrow"/>
          <w:bCs/>
        </w:rPr>
        <w:t>Документы (счета - фактуры и накладные) выписываются согласно спецификации к договору поставки</w:t>
      </w:r>
      <w:r w:rsidR="005F6346">
        <w:rPr>
          <w:rFonts w:ascii="Arial Narrow" w:hAnsi="Arial Narrow"/>
          <w:bCs/>
        </w:rPr>
        <w:t>.</w:t>
      </w:r>
    </w:p>
    <w:p w:rsidR="00D75574" w:rsidRPr="00B03099" w:rsidRDefault="00D75574" w:rsidP="00D75574">
      <w:pPr>
        <w:pStyle w:val="afff0"/>
        <w:keepNext/>
        <w:tabs>
          <w:tab w:val="num" w:pos="1134"/>
        </w:tabs>
        <w:spacing w:before="120" w:after="0" w:line="240" w:lineRule="auto"/>
        <w:ind w:left="567"/>
        <w:contextualSpacing w:val="0"/>
        <w:jc w:val="both"/>
        <w:rPr>
          <w:rFonts w:ascii="Arial Narrow" w:hAnsi="Arial Narrow"/>
          <w:bCs/>
        </w:rPr>
      </w:pPr>
    </w:p>
    <w:p w:rsidR="001B10D1" w:rsidRDefault="00B03099" w:rsidP="001B10D1">
      <w:pPr>
        <w:keepNext/>
        <w:numPr>
          <w:ilvl w:val="1"/>
          <w:numId w:val="68"/>
        </w:numPr>
        <w:tabs>
          <w:tab w:val="clear" w:pos="990"/>
          <w:tab w:val="num" w:pos="1134"/>
        </w:tabs>
        <w:spacing w:before="120"/>
        <w:ind w:left="0" w:firstLine="567"/>
        <w:jc w:val="both"/>
        <w:rPr>
          <w:rFonts w:ascii="Arial Narrow" w:hAnsi="Arial Narrow"/>
          <w:bCs/>
          <w:sz w:val="22"/>
          <w:szCs w:val="22"/>
        </w:rPr>
      </w:pPr>
      <w:r w:rsidRPr="00B03099">
        <w:rPr>
          <w:rStyle w:val="rvts8"/>
          <w:rFonts w:ascii="Arial Narrow" w:hAnsi="Arial Narrow"/>
          <w:color w:val="000000"/>
          <w:sz w:val="22"/>
          <w:szCs w:val="22"/>
        </w:rPr>
        <w:t>Место поставки продукции и условия допуска</w:t>
      </w:r>
      <w:r w:rsidRPr="00B03099">
        <w:rPr>
          <w:rStyle w:val="rvts11"/>
          <w:rFonts w:ascii="Arial Narrow" w:hAnsi="Arial Narrow"/>
          <w:color w:val="000000"/>
        </w:rPr>
        <w:t>:</w:t>
      </w:r>
      <w:r w:rsidR="001B10D1">
        <w:rPr>
          <w:rStyle w:val="rvts11"/>
          <w:rFonts w:ascii="Arial Narrow" w:hAnsi="Arial Narrow"/>
          <w:color w:val="000000"/>
        </w:rPr>
        <w:t xml:space="preserve"> </w:t>
      </w:r>
      <w:r w:rsidR="001B10D1" w:rsidRPr="001B10D1">
        <w:rPr>
          <w:rFonts w:ascii="Arial Narrow" w:hAnsi="Arial Narrow"/>
          <w:bCs/>
          <w:sz w:val="22"/>
          <w:szCs w:val="22"/>
        </w:rPr>
        <w:t>в соответствии с условиями проекта договора.</w:t>
      </w:r>
    </w:p>
    <w:p w:rsidR="005F6346" w:rsidRPr="001B10D1" w:rsidRDefault="005F6346" w:rsidP="005F6346">
      <w:pPr>
        <w:keepNext/>
        <w:spacing w:before="120"/>
        <w:ind w:left="567"/>
        <w:jc w:val="both"/>
        <w:rPr>
          <w:rFonts w:ascii="Arial Narrow" w:hAnsi="Arial Narrow"/>
          <w:bCs/>
          <w:sz w:val="22"/>
          <w:szCs w:val="22"/>
        </w:rPr>
      </w:pPr>
    </w:p>
    <w:p w:rsidR="00B03099" w:rsidRPr="001B10D1" w:rsidRDefault="00B03099" w:rsidP="005F6346">
      <w:pPr>
        <w:pStyle w:val="afff0"/>
        <w:keepNext/>
        <w:numPr>
          <w:ilvl w:val="1"/>
          <w:numId w:val="68"/>
        </w:numPr>
        <w:tabs>
          <w:tab w:val="clear" w:pos="990"/>
          <w:tab w:val="left" w:pos="1134"/>
        </w:tabs>
        <w:spacing w:before="120" w:after="0"/>
        <w:ind w:left="0" w:firstLine="567"/>
        <w:contextualSpacing w:val="0"/>
        <w:jc w:val="both"/>
        <w:rPr>
          <w:rFonts w:ascii="Arial Narrow" w:hAnsi="Arial Narrow"/>
          <w:color w:val="000000"/>
        </w:rPr>
      </w:pPr>
      <w:r w:rsidRPr="001B10D1">
        <w:rPr>
          <w:rFonts w:ascii="Arial Narrow" w:hAnsi="Arial Narrow"/>
          <w:b/>
          <w:bCs/>
        </w:rPr>
        <w:t xml:space="preserve">Сроки поставки продукции: </w:t>
      </w:r>
      <w:r w:rsidR="001B10D1" w:rsidRPr="005038A4">
        <w:rPr>
          <w:rFonts w:ascii="Arial Narrow" w:hAnsi="Arial Narrow"/>
          <w:bCs/>
        </w:rPr>
        <w:t>в</w:t>
      </w:r>
      <w:r w:rsidRPr="001B10D1">
        <w:rPr>
          <w:rFonts w:ascii="Arial Narrow" w:hAnsi="Arial Narrow"/>
          <w:color w:val="000000"/>
        </w:rPr>
        <w:t>ся  продукция по договору должна быть поставлена в срок  по «31»   октября 2013 г.</w:t>
      </w:r>
    </w:p>
    <w:p w:rsidR="00B03099" w:rsidRDefault="00B03099" w:rsidP="00B03099">
      <w:pPr>
        <w:keepNext/>
        <w:ind w:firstLine="567"/>
        <w:jc w:val="both"/>
        <w:rPr>
          <w:rFonts w:ascii="Arial Narrow" w:hAnsi="Arial Narrow"/>
          <w:color w:val="000000"/>
          <w:sz w:val="22"/>
          <w:szCs w:val="22"/>
        </w:rPr>
      </w:pPr>
    </w:p>
    <w:p w:rsidR="00212472" w:rsidRDefault="00212472" w:rsidP="00B03099">
      <w:pPr>
        <w:keepNext/>
        <w:ind w:firstLine="567"/>
        <w:jc w:val="both"/>
        <w:rPr>
          <w:rFonts w:ascii="Arial Narrow" w:hAnsi="Arial Narrow"/>
          <w:color w:val="000000"/>
          <w:sz w:val="22"/>
          <w:szCs w:val="22"/>
        </w:rPr>
      </w:pPr>
    </w:p>
    <w:p w:rsidR="00212472" w:rsidRPr="00B03099" w:rsidRDefault="00212472" w:rsidP="00B03099">
      <w:pPr>
        <w:keepNext/>
        <w:ind w:firstLine="567"/>
        <w:jc w:val="both"/>
        <w:rPr>
          <w:rFonts w:ascii="Arial Narrow" w:hAnsi="Arial Narrow"/>
          <w:color w:val="000000"/>
          <w:sz w:val="22"/>
          <w:szCs w:val="22"/>
        </w:rPr>
      </w:pPr>
    </w:p>
    <w:p w:rsidR="00B03099" w:rsidRPr="00B03099" w:rsidRDefault="00B03099" w:rsidP="00B03099">
      <w:pPr>
        <w:shd w:val="clear" w:color="auto" w:fill="FFFFFF"/>
        <w:ind w:left="-113"/>
        <w:rPr>
          <w:rFonts w:ascii="Arial Narrow" w:hAnsi="Arial Narrow"/>
          <w:iCs/>
          <w:color w:val="000000"/>
          <w:sz w:val="22"/>
          <w:szCs w:val="22"/>
        </w:rPr>
      </w:pPr>
    </w:p>
    <w:p w:rsidR="00B03099" w:rsidRPr="00B03099" w:rsidRDefault="00B03099" w:rsidP="00212472">
      <w:pPr>
        <w:shd w:val="clear" w:color="auto" w:fill="FFFFFF"/>
        <w:tabs>
          <w:tab w:val="left" w:pos="6096"/>
        </w:tabs>
        <w:ind w:firstLine="567"/>
        <w:jc w:val="both"/>
        <w:rPr>
          <w:rFonts w:ascii="Arial Narrow" w:hAnsi="Arial Narrow"/>
          <w:color w:val="000000"/>
          <w:sz w:val="22"/>
          <w:szCs w:val="22"/>
        </w:rPr>
      </w:pPr>
      <w:r w:rsidRPr="00B03099">
        <w:rPr>
          <w:rFonts w:ascii="Arial Narrow" w:hAnsi="Arial Narrow"/>
          <w:color w:val="000000"/>
          <w:sz w:val="22"/>
          <w:szCs w:val="22"/>
        </w:rPr>
        <w:t xml:space="preserve">Товаровед 1кат. </w:t>
      </w:r>
      <w:r w:rsidR="00212472">
        <w:rPr>
          <w:rFonts w:ascii="Arial Narrow" w:hAnsi="Arial Narrow"/>
          <w:color w:val="000000"/>
          <w:sz w:val="22"/>
          <w:szCs w:val="22"/>
        </w:rPr>
        <w:tab/>
      </w:r>
      <w:r w:rsidR="00212472">
        <w:rPr>
          <w:rFonts w:ascii="Arial Narrow" w:hAnsi="Arial Narrow"/>
          <w:color w:val="000000"/>
          <w:sz w:val="22"/>
          <w:szCs w:val="22"/>
        </w:rPr>
        <w:tab/>
      </w:r>
      <w:r w:rsidR="00212472">
        <w:rPr>
          <w:rFonts w:ascii="Arial Narrow" w:hAnsi="Arial Narrow"/>
          <w:color w:val="000000"/>
          <w:sz w:val="22"/>
          <w:szCs w:val="22"/>
        </w:rPr>
        <w:tab/>
      </w:r>
      <w:r w:rsidRPr="00B03099">
        <w:rPr>
          <w:rFonts w:ascii="Arial Narrow" w:hAnsi="Arial Narrow"/>
          <w:color w:val="000000"/>
          <w:sz w:val="22"/>
          <w:szCs w:val="22"/>
        </w:rPr>
        <w:t xml:space="preserve"> И.А.Пономарёва</w:t>
      </w:r>
    </w:p>
    <w:p w:rsidR="00B03099" w:rsidRPr="00B03099" w:rsidRDefault="00B03099" w:rsidP="00212472">
      <w:pPr>
        <w:shd w:val="clear" w:color="auto" w:fill="FFFFFF"/>
        <w:ind w:firstLine="567"/>
        <w:jc w:val="both"/>
        <w:rPr>
          <w:rFonts w:ascii="Arial Narrow" w:hAnsi="Arial Narrow"/>
          <w:color w:val="000000"/>
          <w:sz w:val="22"/>
          <w:szCs w:val="22"/>
        </w:rPr>
      </w:pPr>
    </w:p>
    <w:p w:rsidR="00B03099" w:rsidRPr="00B03099" w:rsidRDefault="00B03099" w:rsidP="00212472">
      <w:pPr>
        <w:shd w:val="clear" w:color="auto" w:fill="FFFFFF"/>
        <w:ind w:firstLine="567"/>
        <w:jc w:val="both"/>
        <w:rPr>
          <w:rFonts w:ascii="Arial Narrow" w:hAnsi="Arial Narrow"/>
          <w:color w:val="000000"/>
          <w:sz w:val="22"/>
          <w:szCs w:val="22"/>
        </w:rPr>
      </w:pPr>
      <w:r w:rsidRPr="00B03099">
        <w:rPr>
          <w:rFonts w:ascii="Arial Narrow" w:hAnsi="Arial Narrow"/>
          <w:color w:val="000000"/>
          <w:sz w:val="22"/>
          <w:szCs w:val="22"/>
        </w:rPr>
        <w:t xml:space="preserve">Начальник ОМТС </w:t>
      </w:r>
      <w:r w:rsidR="00212472">
        <w:rPr>
          <w:rFonts w:ascii="Arial Narrow" w:hAnsi="Arial Narrow"/>
          <w:color w:val="000000"/>
          <w:sz w:val="22"/>
          <w:szCs w:val="22"/>
        </w:rPr>
        <w:tab/>
      </w:r>
      <w:r w:rsidR="00212472">
        <w:rPr>
          <w:rFonts w:ascii="Arial Narrow" w:hAnsi="Arial Narrow"/>
          <w:color w:val="000000"/>
          <w:sz w:val="22"/>
          <w:szCs w:val="22"/>
        </w:rPr>
        <w:tab/>
      </w:r>
      <w:r w:rsidR="00212472">
        <w:rPr>
          <w:rFonts w:ascii="Arial Narrow" w:hAnsi="Arial Narrow"/>
          <w:color w:val="000000"/>
          <w:sz w:val="22"/>
          <w:szCs w:val="22"/>
        </w:rPr>
        <w:tab/>
      </w:r>
      <w:r w:rsidR="00212472">
        <w:rPr>
          <w:rFonts w:ascii="Arial Narrow" w:hAnsi="Arial Narrow"/>
          <w:color w:val="000000"/>
          <w:sz w:val="22"/>
          <w:szCs w:val="22"/>
        </w:rPr>
        <w:tab/>
      </w:r>
      <w:r w:rsidR="00212472">
        <w:rPr>
          <w:rFonts w:ascii="Arial Narrow" w:hAnsi="Arial Narrow"/>
          <w:color w:val="000000"/>
          <w:sz w:val="22"/>
          <w:szCs w:val="22"/>
        </w:rPr>
        <w:tab/>
      </w:r>
      <w:r w:rsidR="00212472">
        <w:rPr>
          <w:rFonts w:ascii="Arial Narrow" w:hAnsi="Arial Narrow"/>
          <w:color w:val="000000"/>
          <w:sz w:val="22"/>
          <w:szCs w:val="22"/>
        </w:rPr>
        <w:tab/>
      </w:r>
      <w:r w:rsidR="00212472">
        <w:rPr>
          <w:rFonts w:ascii="Arial Narrow" w:hAnsi="Arial Narrow"/>
          <w:color w:val="000000"/>
          <w:sz w:val="22"/>
          <w:szCs w:val="22"/>
        </w:rPr>
        <w:tab/>
      </w:r>
      <w:r w:rsidR="00212472">
        <w:rPr>
          <w:rFonts w:ascii="Arial Narrow" w:hAnsi="Arial Narrow"/>
          <w:color w:val="000000"/>
          <w:sz w:val="22"/>
          <w:szCs w:val="22"/>
        </w:rPr>
        <w:tab/>
      </w:r>
      <w:r w:rsidRPr="00B03099">
        <w:rPr>
          <w:rFonts w:ascii="Arial Narrow" w:hAnsi="Arial Narrow"/>
          <w:color w:val="000000"/>
          <w:sz w:val="22"/>
          <w:szCs w:val="22"/>
        </w:rPr>
        <w:t>С.В. Ярема</w:t>
      </w:r>
    </w:p>
    <w:p w:rsidR="0064697C" w:rsidRDefault="0064697C" w:rsidP="00212472">
      <w:pPr>
        <w:ind w:firstLine="567"/>
        <w:rPr>
          <w:rFonts w:ascii="Arial Narrow" w:hAnsi="Arial Narrow"/>
          <w:sz w:val="22"/>
          <w:szCs w:val="22"/>
        </w:rPr>
        <w:sectPr w:rsidR="0064697C">
          <w:pgSz w:w="11906" w:h="16838"/>
          <w:pgMar w:top="426" w:right="851" w:bottom="709" w:left="1418" w:header="709" w:footer="567" w:gutter="0"/>
          <w:cols w:space="720"/>
        </w:sectPr>
      </w:pPr>
    </w:p>
    <w:p w:rsidR="00C61E17" w:rsidRDefault="00C61E17" w:rsidP="00186E9A">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398" w:name="_Toc330220527"/>
      <w:bookmarkStart w:id="399" w:name="_Toc363406963"/>
      <w:r w:rsidRPr="0009756A">
        <w:rPr>
          <w:rFonts w:ascii="Arial Narrow" w:hAnsi="Arial Narrow"/>
          <w:sz w:val="22"/>
          <w:szCs w:val="22"/>
        </w:rPr>
        <w:lastRenderedPageBreak/>
        <w:t>ПРОЕКТ ДОГОВОРА</w:t>
      </w:r>
      <w:bookmarkEnd w:id="398"/>
      <w:bookmarkEnd w:id="399"/>
    </w:p>
    <w:p w:rsid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p w:rsidR="00887F15" w:rsidRPr="00983AA9" w:rsidRDefault="00887F15" w:rsidP="00983AA9">
      <w:pPr>
        <w:pStyle w:val="19"/>
        <w:spacing w:before="120"/>
        <w:ind w:firstLine="567"/>
        <w:rPr>
          <w:rFonts w:ascii="Arial Narrow" w:hAnsi="Arial Narrow" w:cs="Times New Roman"/>
          <w:sz w:val="22"/>
          <w:szCs w:val="22"/>
        </w:rPr>
      </w:pPr>
    </w:p>
    <w:p w:rsidR="00983AA9" w:rsidRPr="00983AA9" w:rsidRDefault="00983AA9" w:rsidP="00983AA9">
      <w:pPr>
        <w:pStyle w:val="affff"/>
        <w:spacing w:before="120"/>
        <w:ind w:firstLine="567"/>
        <w:rPr>
          <w:rFonts w:ascii="Arial Narrow" w:hAnsi="Arial Narrow"/>
          <w:sz w:val="22"/>
          <w:szCs w:val="22"/>
        </w:rPr>
      </w:pPr>
      <w:r w:rsidRPr="00983AA9">
        <w:rPr>
          <w:rFonts w:ascii="Arial Narrow" w:hAnsi="Arial Narrow"/>
          <w:sz w:val="22"/>
          <w:szCs w:val="22"/>
        </w:rPr>
        <w:t>ДОГОВОР №______</w:t>
      </w:r>
    </w:p>
    <w:p w:rsidR="00983AA9" w:rsidRPr="00983AA9" w:rsidRDefault="00983AA9" w:rsidP="00983AA9">
      <w:pPr>
        <w:shd w:val="clear" w:color="auto" w:fill="FFFFFF"/>
        <w:spacing w:before="120"/>
        <w:ind w:firstLine="567"/>
        <w:jc w:val="center"/>
        <w:rPr>
          <w:rFonts w:ascii="Arial Narrow" w:hAnsi="Arial Narrow"/>
          <w:b/>
          <w:bCs/>
          <w:color w:val="000000"/>
          <w:spacing w:val="-1"/>
          <w:sz w:val="22"/>
          <w:szCs w:val="22"/>
        </w:rPr>
      </w:pPr>
      <w:r w:rsidRPr="00983AA9">
        <w:rPr>
          <w:rFonts w:ascii="Arial Narrow" w:hAnsi="Arial Narrow"/>
          <w:b/>
          <w:bCs/>
          <w:color w:val="000000"/>
          <w:spacing w:val="-2"/>
          <w:sz w:val="22"/>
          <w:szCs w:val="22"/>
        </w:rPr>
        <w:t xml:space="preserve">поставки продовольственных товаров </w:t>
      </w:r>
    </w:p>
    <w:p w:rsidR="00983AA9" w:rsidRPr="00983AA9" w:rsidRDefault="00983AA9" w:rsidP="00983AA9">
      <w:pPr>
        <w:shd w:val="clear" w:color="auto" w:fill="FFFFFF"/>
        <w:tabs>
          <w:tab w:val="left" w:pos="867"/>
        </w:tabs>
        <w:spacing w:before="120"/>
        <w:ind w:firstLine="567"/>
        <w:rPr>
          <w:rFonts w:ascii="Arial Narrow" w:hAnsi="Arial Narrow"/>
          <w:color w:val="000000"/>
          <w:sz w:val="22"/>
          <w:szCs w:val="22"/>
        </w:rPr>
      </w:pPr>
      <w:r w:rsidRPr="00983AA9">
        <w:rPr>
          <w:rFonts w:ascii="Arial Narrow" w:hAnsi="Arial Narrow"/>
          <w:color w:val="000000"/>
          <w:sz w:val="22"/>
          <w:szCs w:val="22"/>
        </w:rPr>
        <w:t xml:space="preserve">г. Мурманск             </w:t>
      </w:r>
      <w:r w:rsidRPr="00983AA9">
        <w:rPr>
          <w:rFonts w:ascii="Arial Narrow" w:hAnsi="Arial Narrow"/>
          <w:color w:val="000000"/>
          <w:sz w:val="22"/>
          <w:szCs w:val="22"/>
        </w:rPr>
        <w:tab/>
        <w:t xml:space="preserve">                 </w:t>
      </w:r>
      <w:r w:rsidRPr="00983AA9">
        <w:rPr>
          <w:rFonts w:ascii="Arial Narrow" w:hAnsi="Arial Narrow"/>
          <w:color w:val="000000"/>
          <w:sz w:val="22"/>
          <w:szCs w:val="22"/>
        </w:rPr>
        <w:tab/>
      </w:r>
      <w:r w:rsidRPr="00983AA9">
        <w:rPr>
          <w:rFonts w:ascii="Arial Narrow" w:hAnsi="Arial Narrow"/>
          <w:color w:val="000000"/>
          <w:sz w:val="22"/>
          <w:szCs w:val="22"/>
        </w:rPr>
        <w:tab/>
        <w:t xml:space="preserve">                              «_____»____________20__ года</w:t>
      </w:r>
    </w:p>
    <w:p w:rsidR="00983AA9" w:rsidRPr="00983AA9" w:rsidRDefault="00983AA9" w:rsidP="00983AA9">
      <w:pPr>
        <w:keepNext/>
        <w:keepLines/>
        <w:suppressLineNumbers/>
        <w:spacing w:before="120"/>
        <w:ind w:firstLine="567"/>
        <w:jc w:val="both"/>
        <w:rPr>
          <w:rFonts w:ascii="Arial Narrow" w:hAnsi="Arial Narrow"/>
          <w:color w:val="000000"/>
          <w:sz w:val="22"/>
          <w:szCs w:val="22"/>
        </w:rPr>
      </w:pPr>
      <w:proofErr w:type="gramStart"/>
      <w:r w:rsidRPr="00983AA9">
        <w:rPr>
          <w:rFonts w:ascii="Arial Narrow" w:hAnsi="Arial Narrow"/>
          <w:sz w:val="22"/>
          <w:szCs w:val="22"/>
        </w:rPr>
        <w:t>Федеральное государственное унитарное предприятие атомного флота (ФГУП «Атомфлот»)</w:t>
      </w:r>
      <w:r w:rsidRPr="00983AA9">
        <w:rPr>
          <w:rFonts w:ascii="Arial Narrow" w:hAnsi="Arial Narrow"/>
          <w:color w:val="000000"/>
          <w:sz w:val="22"/>
          <w:szCs w:val="22"/>
        </w:rPr>
        <w:t>, именуемое в дальнейшем Покупатель, в лице генерального директора  Рукши Вячеслава Владимировича, действующего на основании Устава, с одной стороны, и    __________________________________________________, именуемое в дальнейшем Поставщик, в лице _________________________________________________________, действующего на основании ______________, с другой стороны, вместе именуемые «Стороны», на основании протокола _____________ от        «___» ____ 20__ г. № __, заключили настоящий договор (далее - Договор) о нижеследующем:</w:t>
      </w:r>
      <w:proofErr w:type="gramEnd"/>
    </w:p>
    <w:p w:rsidR="00983AA9" w:rsidRPr="00983AA9" w:rsidRDefault="00983AA9" w:rsidP="002F0899">
      <w:pPr>
        <w:numPr>
          <w:ilvl w:val="0"/>
          <w:numId w:val="78"/>
        </w:numPr>
        <w:shd w:val="clear" w:color="auto" w:fill="FFFFFF"/>
        <w:tabs>
          <w:tab w:val="left" w:pos="426"/>
          <w:tab w:val="left" w:pos="1134"/>
        </w:tabs>
        <w:suppressAutoHyphens/>
        <w:spacing w:before="120"/>
        <w:ind w:left="0" w:firstLine="567"/>
        <w:jc w:val="center"/>
        <w:rPr>
          <w:rFonts w:ascii="Arial Narrow" w:hAnsi="Arial Narrow"/>
          <w:b/>
          <w:sz w:val="22"/>
          <w:szCs w:val="22"/>
        </w:rPr>
      </w:pPr>
      <w:r w:rsidRPr="00983AA9">
        <w:rPr>
          <w:rFonts w:ascii="Arial Narrow" w:hAnsi="Arial Narrow"/>
          <w:b/>
          <w:color w:val="000000"/>
          <w:sz w:val="22"/>
          <w:szCs w:val="22"/>
        </w:rPr>
        <w:t>Предмет договора</w:t>
      </w:r>
    </w:p>
    <w:p w:rsidR="00983AA9" w:rsidRPr="00983AA9" w:rsidRDefault="00983AA9" w:rsidP="002F0899">
      <w:pPr>
        <w:widowControl w:val="0"/>
        <w:numPr>
          <w:ilvl w:val="1"/>
          <w:numId w:val="79"/>
        </w:numPr>
        <w:shd w:val="clear" w:color="auto" w:fill="FFFFFF"/>
        <w:tabs>
          <w:tab w:val="left" w:pos="567"/>
          <w:tab w:val="left" w:pos="1134"/>
        </w:tabs>
        <w:autoSpaceDE w:val="0"/>
        <w:autoSpaceDN w:val="0"/>
        <w:adjustRightInd w:val="0"/>
        <w:spacing w:before="120"/>
        <w:ind w:left="0" w:firstLine="567"/>
        <w:jc w:val="both"/>
        <w:rPr>
          <w:rFonts w:ascii="Arial Narrow" w:hAnsi="Arial Narrow"/>
          <w:color w:val="000000"/>
          <w:sz w:val="22"/>
          <w:szCs w:val="22"/>
        </w:rPr>
      </w:pPr>
      <w:proofErr w:type="gramStart"/>
      <w:r w:rsidRPr="00983AA9">
        <w:rPr>
          <w:rFonts w:ascii="Arial Narrow" w:hAnsi="Arial Narrow"/>
          <w:bCs/>
          <w:color w:val="000000"/>
          <w:sz w:val="22"/>
          <w:szCs w:val="22"/>
        </w:rPr>
        <w:t>Поставщик</w:t>
      </w:r>
      <w:r w:rsidRPr="00983AA9">
        <w:rPr>
          <w:rFonts w:ascii="Arial Narrow" w:hAnsi="Arial Narrow"/>
          <w:color w:val="000000"/>
          <w:sz w:val="22"/>
          <w:szCs w:val="22"/>
        </w:rPr>
        <w:t xml:space="preserve"> обязуется на условиях, предусмотренных настоящим Договором, обеспечить качественное и своевременное снабжение судов и столовой </w:t>
      </w:r>
      <w:r w:rsidRPr="00983AA9">
        <w:rPr>
          <w:rFonts w:ascii="Arial Narrow" w:hAnsi="Arial Narrow"/>
          <w:bCs/>
          <w:color w:val="000000"/>
          <w:sz w:val="22"/>
          <w:szCs w:val="22"/>
        </w:rPr>
        <w:t xml:space="preserve">Покупателя бакалейной и кондитерской продукцией, водой  </w:t>
      </w:r>
      <w:r w:rsidRPr="00983AA9">
        <w:rPr>
          <w:rFonts w:ascii="Arial Narrow" w:hAnsi="Arial Narrow"/>
          <w:sz w:val="22"/>
          <w:szCs w:val="22"/>
        </w:rPr>
        <w:t>(номенклатурная группа №1.108 – поставка бакалейной и кондитерской продукции, воды)</w:t>
      </w:r>
      <w:r w:rsidRPr="00983AA9">
        <w:rPr>
          <w:rFonts w:ascii="Arial Narrow" w:hAnsi="Arial Narrow"/>
          <w:bCs/>
          <w:color w:val="000000"/>
          <w:sz w:val="22"/>
          <w:szCs w:val="22"/>
        </w:rPr>
        <w:t xml:space="preserve"> (далее – Товар)</w:t>
      </w:r>
      <w:r w:rsidRPr="00983AA9">
        <w:rPr>
          <w:rFonts w:ascii="Arial Narrow" w:hAnsi="Arial Narrow"/>
          <w:color w:val="000000"/>
          <w:sz w:val="22"/>
          <w:szCs w:val="22"/>
        </w:rPr>
        <w:t xml:space="preserve"> в соответствии со спецификацией  (Приложение № 1 к договору), а </w:t>
      </w:r>
      <w:r w:rsidRPr="00983AA9">
        <w:rPr>
          <w:rFonts w:ascii="Arial Narrow" w:hAnsi="Arial Narrow"/>
          <w:bCs/>
          <w:color w:val="000000"/>
          <w:sz w:val="22"/>
          <w:szCs w:val="22"/>
        </w:rPr>
        <w:t>Покупатель</w:t>
      </w:r>
      <w:r w:rsidRPr="00983AA9">
        <w:rPr>
          <w:rFonts w:ascii="Arial Narrow" w:hAnsi="Arial Narrow"/>
          <w:color w:val="000000"/>
          <w:sz w:val="22"/>
          <w:szCs w:val="22"/>
        </w:rPr>
        <w:t xml:space="preserve"> обязуется принять согласованные партии товаров и своевременно оплатить их.</w:t>
      </w:r>
      <w:proofErr w:type="gramEnd"/>
    </w:p>
    <w:p w:rsidR="00983AA9" w:rsidRPr="00983AA9" w:rsidRDefault="00983AA9" w:rsidP="002F0899">
      <w:pPr>
        <w:widowControl w:val="0"/>
        <w:numPr>
          <w:ilvl w:val="1"/>
          <w:numId w:val="79"/>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Поставка товаров осуществляется в пределах нижеследующих территорий и портов:  территория и причалы  ФГУП  «Атомфлот»,  причалы и доки Мурманского судоремонтного завода МФ, причалы ФГУП ЦС «Звездочка» «35 СРЗ», причал Морского вокзала.</w:t>
      </w:r>
    </w:p>
    <w:p w:rsidR="00983AA9" w:rsidRPr="00983AA9" w:rsidRDefault="00983AA9" w:rsidP="002F0899">
      <w:pPr>
        <w:numPr>
          <w:ilvl w:val="0"/>
          <w:numId w:val="78"/>
        </w:numPr>
        <w:shd w:val="clear" w:color="auto" w:fill="FFFFFF"/>
        <w:tabs>
          <w:tab w:val="left" w:pos="426"/>
          <w:tab w:val="left" w:pos="1134"/>
        </w:tabs>
        <w:suppressAutoHyphens/>
        <w:spacing w:before="120"/>
        <w:ind w:left="0" w:firstLine="567"/>
        <w:jc w:val="center"/>
        <w:rPr>
          <w:rFonts w:ascii="Arial Narrow" w:hAnsi="Arial Narrow"/>
          <w:b/>
          <w:color w:val="000000"/>
          <w:sz w:val="22"/>
          <w:szCs w:val="22"/>
        </w:rPr>
      </w:pPr>
      <w:r w:rsidRPr="00983AA9">
        <w:rPr>
          <w:rFonts w:ascii="Arial Narrow" w:hAnsi="Arial Narrow"/>
          <w:b/>
          <w:color w:val="000000"/>
          <w:sz w:val="22"/>
          <w:szCs w:val="22"/>
        </w:rPr>
        <w:t>Права и обязанности сторон</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 xml:space="preserve">Все товары, поставляемые по настоящему Договору, должны удовлетворять требованиям действующего законодательства РФ. Поставщик удостоверяет качество поставляемых товаров сертификатами качества. Тара и упаковка поставляемых товаров должна соответствовать </w:t>
      </w:r>
      <w:proofErr w:type="spellStart"/>
      <w:r w:rsidRPr="00983AA9">
        <w:rPr>
          <w:rFonts w:ascii="Arial Narrow" w:hAnsi="Arial Narrow"/>
          <w:bCs/>
          <w:color w:val="000000"/>
          <w:sz w:val="22"/>
          <w:szCs w:val="22"/>
        </w:rPr>
        <w:t>ГОСТу</w:t>
      </w:r>
      <w:proofErr w:type="spellEnd"/>
      <w:r w:rsidRPr="00983AA9">
        <w:rPr>
          <w:rFonts w:ascii="Arial Narrow" w:hAnsi="Arial Narrow"/>
          <w:bCs/>
          <w:color w:val="000000"/>
          <w:sz w:val="22"/>
          <w:szCs w:val="22"/>
        </w:rPr>
        <w:t xml:space="preserve"> 15846-2002 «Продукция, отправляемая в районы Крайнего Севера и приравненные к ним местности. Упаковка, маркировка, транспортирование и хранение».</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 xml:space="preserve">Уполномоченное лицо из состава береговых подразделений Покупателя подает предварительную письменную заявку (в том числе по факсу, телексу, посредством телеграфа, электронной почтой) на снабжение судов и столовой ФГУП «Атомфлот», указывая в заявке наименование, место и сроки поставки, количество и ассортимент продовольственных товаров, что должно соответствовать спецификации. Поставщик не позднее 3-х часов после получения предварительной заявки Покупателя направляет по адресу последнего (в том числе по факсу) письменную информацию с указанием: точного наименования, ассортимента, количества, стоимости товаров и сроков их доставки к столовой или месту стоянки судна Покупателя, указанному в предварительной заявке. </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Наименование, количество, ассортимент, цена и сроки поставки товара могут быть согласованы сторонами путем подписания спецификации.</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Поставщик осуществляет доставку указанных в заявке товаров на борт судов, стоящих у причалов и в столовую, находящуюся на территории ФГУП «Атомфлот», с разноской их по кладовым собственными силами. Прием и передача продовольственных товаров подтверждается соответствующими письменными передаточными документами, подписанными уполномоченными лицами Поставщика и Покупателя.</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Поставщик обеспечивает прием возвратной тары.</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Поставщик обязан заблаговременно, в срок не менее</w:t>
      </w:r>
      <w:proofErr w:type="gramStart"/>
      <w:r w:rsidRPr="00983AA9">
        <w:rPr>
          <w:rFonts w:ascii="Arial Narrow" w:hAnsi="Arial Narrow"/>
          <w:bCs/>
          <w:color w:val="000000"/>
          <w:sz w:val="22"/>
          <w:szCs w:val="22"/>
        </w:rPr>
        <w:t>,</w:t>
      </w:r>
      <w:proofErr w:type="gramEnd"/>
      <w:r w:rsidRPr="00983AA9">
        <w:rPr>
          <w:rFonts w:ascii="Arial Narrow" w:hAnsi="Arial Narrow"/>
          <w:bCs/>
          <w:color w:val="000000"/>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983AA9">
        <w:rPr>
          <w:rFonts w:ascii="Arial Narrow" w:hAnsi="Arial Narrow"/>
          <w:bCs/>
          <w:color w:val="000000"/>
          <w:sz w:val="22"/>
          <w:szCs w:val="22"/>
        </w:rPr>
        <w:lastRenderedPageBreak/>
        <w:t>режимно-секретного</w:t>
      </w:r>
      <w:proofErr w:type="spellEnd"/>
      <w:r w:rsidRPr="00983AA9">
        <w:rPr>
          <w:rFonts w:ascii="Arial Narrow" w:hAnsi="Arial Narrow"/>
          <w:bCs/>
          <w:color w:val="000000"/>
          <w:sz w:val="22"/>
          <w:szCs w:val="22"/>
        </w:rPr>
        <w:t xml:space="preserve">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Покупатель обеспечивает прием указанных в заявке товаров.</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При возникновении претензий по качеству, ассортименту или количеству товаров Покупатель обязан поставить в известность представителя Поставщика, а Поставщик обязан произвести их своевременную замену.</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Покупатель обязан в соответствии с установленным пропускным режимом обеспечить Поставщику доступ на свою территорию. 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983AA9" w:rsidRPr="00983AA9" w:rsidRDefault="00983AA9" w:rsidP="002F0899">
      <w:pPr>
        <w:widowControl w:val="0"/>
        <w:numPr>
          <w:ilvl w:val="1"/>
          <w:numId w:val="78"/>
        </w:numPr>
        <w:shd w:val="clear" w:color="auto" w:fill="FFFFFF"/>
        <w:tabs>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983AA9" w:rsidRPr="00983AA9" w:rsidRDefault="00983AA9" w:rsidP="002F0899">
      <w:pPr>
        <w:numPr>
          <w:ilvl w:val="0"/>
          <w:numId w:val="78"/>
        </w:numPr>
        <w:shd w:val="clear" w:color="auto" w:fill="FFFFFF"/>
        <w:tabs>
          <w:tab w:val="left" w:pos="426"/>
          <w:tab w:val="left" w:pos="1134"/>
        </w:tabs>
        <w:suppressAutoHyphens/>
        <w:spacing w:before="120"/>
        <w:ind w:left="0" w:firstLine="567"/>
        <w:jc w:val="center"/>
        <w:rPr>
          <w:rFonts w:ascii="Arial Narrow" w:hAnsi="Arial Narrow"/>
          <w:b/>
          <w:color w:val="000000"/>
          <w:sz w:val="22"/>
          <w:szCs w:val="22"/>
        </w:rPr>
      </w:pPr>
      <w:r w:rsidRPr="00983AA9">
        <w:rPr>
          <w:rFonts w:ascii="Arial Narrow" w:hAnsi="Arial Narrow"/>
          <w:b/>
          <w:color w:val="000000"/>
          <w:sz w:val="22"/>
          <w:szCs w:val="22"/>
        </w:rPr>
        <w:t>Цена товара и порядок расчетов</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proofErr w:type="gramStart"/>
      <w:r w:rsidRPr="00983AA9">
        <w:rPr>
          <w:rFonts w:ascii="Arial Narrow" w:hAnsi="Arial Narrow"/>
          <w:bCs/>
          <w:color w:val="000000"/>
          <w:sz w:val="22"/>
          <w:szCs w:val="22"/>
        </w:rPr>
        <w:t>Общая сумма Договора составляет ________________ (__________________) руб., __ коп., кроме того НДС (10%) – _____________ (_________________________) руб. __ коп, НДС (18%) - _____________ (_________________________) руб. __ коп., всего с учетом НДС – _____________ (__________________) руб. __ коп.</w:t>
      </w:r>
      <w:proofErr w:type="gramEnd"/>
      <w:r w:rsidRPr="00983AA9">
        <w:rPr>
          <w:rFonts w:ascii="Arial Narrow" w:hAnsi="Arial Narrow"/>
          <w:bCs/>
          <w:color w:val="000000"/>
          <w:sz w:val="22"/>
          <w:szCs w:val="22"/>
        </w:rPr>
        <w:t xml:space="preserve"> Цена поставляемого по настоящему договору товара определяется в соответствии со спецификацией (Приложение № 1), являющейся неотъемлемой частью настоящего договора. Сумма договора считается твердой и изменению не подлежит.</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В стоимость товара включена стоимость упаковки, транспортные расходы и иные расходы поставщика.</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Расчет за поставленный Товар производится после получения Покупателем в согласованном сторонами месте поставки Товара и документов, предусмотренных п. 2.1 настоящего договора, в течение 10 (десяти) банковских дней с момента получения счета-фактуры и товарной (товарно-транспортной) накладной Поставщика. В случае неполучения Покупателем счета-фактуры одновременно с товарной (товарно-транспортной) накладной, срок для оплаты исчисляется с момента поступления счета-фактуры в адрес Покупателя.</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 xml:space="preserve">Поставщик обязуется предоставить товарную (товарно-транспортную) накладную и счет-фактуру в течение 3 (трёх) рабочих дней </w:t>
      </w:r>
      <w:proofErr w:type="gramStart"/>
      <w:r w:rsidRPr="00983AA9">
        <w:rPr>
          <w:rFonts w:ascii="Arial Narrow" w:hAnsi="Arial Narrow"/>
          <w:bCs/>
          <w:color w:val="000000"/>
          <w:sz w:val="22"/>
          <w:szCs w:val="22"/>
        </w:rPr>
        <w:t>с даты поставки</w:t>
      </w:r>
      <w:proofErr w:type="gramEnd"/>
      <w:r w:rsidRPr="00983AA9">
        <w:rPr>
          <w:rFonts w:ascii="Arial Narrow" w:hAnsi="Arial Narrow"/>
          <w:bCs/>
          <w:color w:val="000000"/>
          <w:sz w:val="22"/>
          <w:szCs w:val="22"/>
        </w:rPr>
        <w:t xml:space="preserve"> Товара. Поставщик имеет право в течение 1 (одного) рабочего дня </w:t>
      </w:r>
      <w:proofErr w:type="gramStart"/>
      <w:r w:rsidRPr="00983AA9">
        <w:rPr>
          <w:rFonts w:ascii="Arial Narrow" w:hAnsi="Arial Narrow"/>
          <w:bCs/>
          <w:color w:val="000000"/>
          <w:sz w:val="22"/>
          <w:szCs w:val="22"/>
        </w:rPr>
        <w:t>с даты поставки</w:t>
      </w:r>
      <w:proofErr w:type="gramEnd"/>
      <w:r w:rsidRPr="00983AA9">
        <w:rPr>
          <w:rFonts w:ascii="Arial Narrow" w:hAnsi="Arial Narrow"/>
          <w:bCs/>
          <w:color w:val="000000"/>
          <w:sz w:val="22"/>
          <w:szCs w:val="22"/>
        </w:rPr>
        <w:t xml:space="preserve"> предоставить по факсу факсимильные копии указанных выше документов с последующим предоставлением оригиналов.</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В случае задержки выхода судна в рейс, вследствие неисполнения Поставщиком своих обязанностей по настоящему Договору (в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 предоставления недостоверной документации) Поставщик обязуется возместить Покупателю возникшие убытки сверх неустойки.</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В случае если товар не будет передан Поставщиком в сроки, указанные в заявке, Поставщик обязуется уплатить неустойку в размере 0,1% суммы заявки за каждый день просрочки, но не более 10% стоимости не поставленных в срок товаров.</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 xml:space="preserve">В случае если Поставщик не поставит очередную партию товаров в согласованные сроки, Покупатель вправе отказаться от этой партии товаров, уведомив об этом Поставщика письменно (в том числе посредством телеграфной, телексной, факсимильной связи). </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lastRenderedPageBreak/>
        <w:t>В случае если принятый товар не будет оплачен Покупателем в сроки, указанные в п. 3.3 настоящего договора, Покупатель обязуется уплатить неустойку в размере 0,1% суммы неоплаченного товара за  каждый день просрочки, но не более 10% стоимости неоплаченного в срок товара.</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Датой исполнения обязательств по оплате счетов-фактур Поставщика за поставленную продукцию считается день списания денежной суммы со счета Покупателя.</w:t>
      </w:r>
    </w:p>
    <w:p w:rsidR="00983AA9" w:rsidRPr="00983AA9" w:rsidRDefault="00983AA9" w:rsidP="002F0899">
      <w:pPr>
        <w:numPr>
          <w:ilvl w:val="0"/>
          <w:numId w:val="78"/>
        </w:numPr>
        <w:shd w:val="clear" w:color="auto" w:fill="FFFFFF"/>
        <w:tabs>
          <w:tab w:val="left" w:pos="426"/>
          <w:tab w:val="left" w:pos="1134"/>
        </w:tabs>
        <w:suppressAutoHyphens/>
        <w:spacing w:before="120"/>
        <w:ind w:left="0" w:firstLine="567"/>
        <w:jc w:val="center"/>
        <w:rPr>
          <w:rFonts w:ascii="Arial Narrow" w:hAnsi="Arial Narrow"/>
          <w:b/>
          <w:color w:val="000000"/>
          <w:sz w:val="22"/>
          <w:szCs w:val="22"/>
        </w:rPr>
      </w:pPr>
      <w:r w:rsidRPr="00983AA9">
        <w:rPr>
          <w:rFonts w:ascii="Arial Narrow" w:hAnsi="Arial Narrow"/>
          <w:b/>
          <w:color w:val="000000"/>
          <w:sz w:val="22"/>
          <w:szCs w:val="22"/>
        </w:rPr>
        <w:t>Срок поставки</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Конкретные сроки поставки устанавливаются в соответствии с заявками, подаваемыми в соответствии с п. 2.2.</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Поставка товаров по настоящему договору (весь объем) осуществляется в срок по 31 октября 2013 г.</w:t>
      </w:r>
    </w:p>
    <w:p w:rsidR="00983AA9" w:rsidRPr="00983AA9" w:rsidRDefault="00983AA9" w:rsidP="002F0899">
      <w:pPr>
        <w:numPr>
          <w:ilvl w:val="0"/>
          <w:numId w:val="78"/>
        </w:numPr>
        <w:shd w:val="clear" w:color="auto" w:fill="FFFFFF"/>
        <w:tabs>
          <w:tab w:val="left" w:pos="426"/>
          <w:tab w:val="left" w:pos="1134"/>
        </w:tabs>
        <w:suppressAutoHyphens/>
        <w:spacing w:before="120"/>
        <w:ind w:left="0" w:firstLine="567"/>
        <w:jc w:val="center"/>
        <w:rPr>
          <w:rFonts w:ascii="Arial Narrow" w:hAnsi="Arial Narrow"/>
          <w:b/>
          <w:color w:val="000000"/>
          <w:sz w:val="22"/>
          <w:szCs w:val="22"/>
        </w:rPr>
      </w:pPr>
      <w:r w:rsidRPr="00983AA9">
        <w:rPr>
          <w:rFonts w:ascii="Arial Narrow" w:hAnsi="Arial Narrow"/>
          <w:b/>
          <w:color w:val="000000"/>
          <w:sz w:val="22"/>
          <w:szCs w:val="22"/>
        </w:rPr>
        <w:t>Прочие условия</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Все споры связанные с исполнением настоящего Договора разрешаются путем переговоров. В случае не достижения согласия путем переговоров, спор передается на рассмотрение Арбитражного суда Мурманской области.</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Все изменения и дополнения к настоящему Договора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proofErr w:type="gramStart"/>
      <w:r w:rsidRPr="00983AA9">
        <w:rPr>
          <w:rFonts w:ascii="Arial Narrow" w:hAnsi="Arial Narrow"/>
          <w:bCs/>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roofErr w:type="gramEnd"/>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bCs/>
          <w:color w:val="000000"/>
          <w:sz w:val="22"/>
          <w:szCs w:val="22"/>
        </w:rPr>
      </w:pPr>
      <w:r w:rsidRPr="00983AA9">
        <w:rPr>
          <w:rFonts w:ascii="Arial Narrow" w:hAnsi="Arial Narrow"/>
          <w:bCs/>
          <w:color w:val="000000"/>
          <w:sz w:val="22"/>
          <w:szCs w:val="22"/>
        </w:rPr>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sidRPr="00983AA9">
        <w:rPr>
          <w:rFonts w:ascii="Arial Narrow" w:hAnsi="Arial Narrow"/>
          <w:bCs/>
          <w:color w:val="000000"/>
          <w:sz w:val="22"/>
          <w:szCs w:val="22"/>
        </w:rPr>
        <w:t>general@rosatomflot.ru</w:t>
      </w:r>
      <w:proofErr w:type="spellEnd"/>
      <w:r w:rsidRPr="00983AA9">
        <w:rPr>
          <w:rFonts w:ascii="Arial Narrow" w:hAnsi="Arial Narrow"/>
          <w:bCs/>
          <w:color w:val="000000"/>
          <w:sz w:val="22"/>
          <w:szCs w:val="22"/>
        </w:rPr>
        <w:t>, (далее – Сведения) являются полными, точными и достоверными.</w:t>
      </w:r>
    </w:p>
    <w:p w:rsidR="00983AA9" w:rsidRPr="00983AA9" w:rsidRDefault="00983AA9" w:rsidP="00983AA9">
      <w:pPr>
        <w:shd w:val="clear" w:color="auto" w:fill="FFFFFF"/>
        <w:tabs>
          <w:tab w:val="left" w:pos="973"/>
          <w:tab w:val="left" w:pos="1134"/>
        </w:tabs>
        <w:spacing w:before="120"/>
        <w:ind w:firstLine="567"/>
        <w:jc w:val="both"/>
        <w:rPr>
          <w:rFonts w:ascii="Arial Narrow" w:hAnsi="Arial Narrow"/>
          <w:color w:val="000000"/>
          <w:sz w:val="22"/>
          <w:szCs w:val="22"/>
        </w:rPr>
      </w:pPr>
      <w:r w:rsidRPr="00983AA9">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3AA9" w:rsidRPr="00983AA9" w:rsidRDefault="00983AA9" w:rsidP="00983AA9">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sidRPr="00983AA9">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983AA9">
        <w:rPr>
          <w:rFonts w:ascii="Arial Narrow" w:hAnsi="Arial Narrow"/>
          <w:color w:val="000000"/>
          <w:sz w:val="22"/>
          <w:szCs w:val="22"/>
        </w:rPr>
        <w:t xml:space="preserve">, </w:t>
      </w:r>
      <w:proofErr w:type="gramStart"/>
      <w:r w:rsidRPr="00983AA9">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sidRPr="00983AA9">
        <w:rPr>
          <w:rFonts w:ascii="Arial Narrow" w:hAnsi="Arial Narrow"/>
          <w:color w:val="000000"/>
          <w:sz w:val="22"/>
          <w:szCs w:val="22"/>
        </w:rPr>
        <w:t>Росфинмониторингу</w:t>
      </w:r>
      <w:proofErr w:type="spellEnd"/>
      <w:r w:rsidRPr="00983AA9">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983AA9">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983AA9" w:rsidRPr="00983AA9" w:rsidRDefault="00983AA9" w:rsidP="00983AA9">
      <w:pPr>
        <w:shd w:val="clear" w:color="auto" w:fill="FFFFFF"/>
        <w:tabs>
          <w:tab w:val="left" w:pos="973"/>
          <w:tab w:val="left" w:pos="1134"/>
        </w:tabs>
        <w:spacing w:before="120"/>
        <w:ind w:firstLine="567"/>
        <w:jc w:val="both"/>
        <w:rPr>
          <w:rFonts w:ascii="Arial Narrow" w:hAnsi="Arial Narrow"/>
          <w:color w:val="000000"/>
          <w:sz w:val="22"/>
          <w:szCs w:val="22"/>
        </w:rPr>
      </w:pPr>
      <w:r w:rsidRPr="00983AA9">
        <w:rPr>
          <w:rFonts w:ascii="Arial Narrow" w:hAnsi="Arial Narrow"/>
          <w:color w:val="000000"/>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3AA9" w:rsidRPr="00983AA9" w:rsidRDefault="00983AA9" w:rsidP="00983AA9">
      <w:pPr>
        <w:shd w:val="clear" w:color="auto" w:fill="FFFFFF"/>
        <w:tabs>
          <w:tab w:val="left" w:pos="973"/>
          <w:tab w:val="left" w:pos="1134"/>
        </w:tabs>
        <w:spacing w:before="120"/>
        <w:ind w:firstLine="567"/>
        <w:jc w:val="both"/>
        <w:rPr>
          <w:rFonts w:ascii="Arial Narrow" w:hAnsi="Arial Narrow"/>
          <w:color w:val="000000"/>
          <w:sz w:val="22"/>
          <w:szCs w:val="22"/>
        </w:rPr>
      </w:pPr>
      <w:proofErr w:type="gramStart"/>
      <w:r w:rsidRPr="00983AA9">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83AA9">
        <w:rPr>
          <w:rFonts w:ascii="Arial Narrow" w:hAnsi="Arial Narrow"/>
          <w:color w:val="000000"/>
          <w:sz w:val="22"/>
          <w:szCs w:val="22"/>
        </w:rPr>
        <w:t xml:space="preserve"> Договор считается расторгнутым </w:t>
      </w:r>
      <w:proofErr w:type="gramStart"/>
      <w:r w:rsidRPr="00983AA9">
        <w:rPr>
          <w:rFonts w:ascii="Arial Narrow" w:hAnsi="Arial Narrow"/>
          <w:color w:val="000000"/>
          <w:sz w:val="22"/>
          <w:szCs w:val="22"/>
        </w:rPr>
        <w:t>с даты получения</w:t>
      </w:r>
      <w:proofErr w:type="gramEnd"/>
      <w:r w:rsidRPr="00983AA9">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sz w:val="22"/>
          <w:szCs w:val="22"/>
        </w:rPr>
      </w:pPr>
      <w:r w:rsidRPr="00983AA9">
        <w:rPr>
          <w:rFonts w:ascii="Arial Narrow" w:hAnsi="Arial Narrow"/>
          <w:sz w:val="22"/>
          <w:szCs w:val="22"/>
        </w:rPr>
        <w:t xml:space="preserve">Настоящий Договор вступает в силу с момента его подписания и действует по «31» октября 2013 г., а в части взаимных расчетов и платежей - до их полного окончания. Стороны согласовали, что </w:t>
      </w:r>
      <w:r w:rsidRPr="00983AA9">
        <w:rPr>
          <w:rFonts w:ascii="Arial Narrow" w:hAnsi="Arial Narrow"/>
          <w:sz w:val="22"/>
          <w:szCs w:val="22"/>
        </w:rPr>
        <w:lastRenderedPageBreak/>
        <w:t>действие настоящего договора распространяется на их отношения, возникшие с « __»_______2013г</w:t>
      </w:r>
    </w:p>
    <w:p w:rsidR="00983AA9" w:rsidRPr="00983AA9" w:rsidRDefault="00983AA9" w:rsidP="002F0899">
      <w:pPr>
        <w:widowControl w:val="0"/>
        <w:numPr>
          <w:ilvl w:val="1"/>
          <w:numId w:val="78"/>
        </w:numPr>
        <w:shd w:val="clear" w:color="auto" w:fill="FFFFFF"/>
        <w:tabs>
          <w:tab w:val="left" w:pos="567"/>
          <w:tab w:val="left" w:pos="1134"/>
        </w:tabs>
        <w:autoSpaceDE w:val="0"/>
        <w:autoSpaceDN w:val="0"/>
        <w:adjustRightInd w:val="0"/>
        <w:spacing w:before="120"/>
        <w:ind w:left="0" w:firstLine="567"/>
        <w:jc w:val="both"/>
        <w:rPr>
          <w:rFonts w:ascii="Arial Narrow" w:hAnsi="Arial Narrow"/>
          <w:sz w:val="22"/>
          <w:szCs w:val="22"/>
        </w:rPr>
      </w:pPr>
      <w:r w:rsidRPr="00983AA9">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983AA9" w:rsidRPr="00983AA9" w:rsidRDefault="00983AA9" w:rsidP="002F0899">
      <w:pPr>
        <w:numPr>
          <w:ilvl w:val="0"/>
          <w:numId w:val="78"/>
        </w:numPr>
        <w:shd w:val="clear" w:color="auto" w:fill="FFFFFF"/>
        <w:tabs>
          <w:tab w:val="left" w:pos="426"/>
        </w:tabs>
        <w:suppressAutoHyphens/>
        <w:spacing w:before="120"/>
        <w:ind w:left="0" w:firstLine="567"/>
        <w:jc w:val="center"/>
        <w:rPr>
          <w:rFonts w:ascii="Arial Narrow" w:hAnsi="Arial Narrow"/>
          <w:b/>
          <w:color w:val="000000"/>
          <w:sz w:val="22"/>
          <w:szCs w:val="22"/>
        </w:rPr>
      </w:pPr>
      <w:r w:rsidRPr="00983AA9">
        <w:rPr>
          <w:rFonts w:ascii="Arial Narrow" w:hAnsi="Arial Narrow"/>
          <w:b/>
          <w:color w:val="000000"/>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983AA9" w:rsidRPr="00983AA9" w:rsidTr="00DF2F5F">
        <w:trPr>
          <w:gridAfter w:val="1"/>
          <w:wAfter w:w="231" w:type="dxa"/>
          <w:trHeight w:val="5745"/>
        </w:trPr>
        <w:tc>
          <w:tcPr>
            <w:tcW w:w="4811" w:type="dxa"/>
          </w:tcPr>
          <w:p w:rsidR="00983AA9" w:rsidRPr="00983AA9" w:rsidRDefault="00983AA9" w:rsidP="00983AA9">
            <w:pPr>
              <w:pStyle w:val="aff2"/>
              <w:spacing w:before="120"/>
              <w:ind w:firstLine="567"/>
              <w:rPr>
                <w:rFonts w:ascii="Arial Narrow" w:hAnsi="Arial Narrow"/>
                <w:b/>
                <w:sz w:val="22"/>
                <w:szCs w:val="22"/>
              </w:rPr>
            </w:pPr>
            <w:r w:rsidRPr="00983AA9">
              <w:rPr>
                <w:rFonts w:ascii="Arial Narrow" w:hAnsi="Arial Narrow"/>
                <w:b/>
                <w:sz w:val="22"/>
                <w:szCs w:val="22"/>
              </w:rPr>
              <w:t>ПОКУПАТЕЛЬ</w:t>
            </w:r>
          </w:p>
          <w:p w:rsidR="00983AA9" w:rsidRPr="00983AA9" w:rsidRDefault="00983AA9" w:rsidP="00983AA9">
            <w:pPr>
              <w:pStyle w:val="aff2"/>
              <w:spacing w:before="120"/>
              <w:ind w:firstLine="567"/>
              <w:rPr>
                <w:rFonts w:ascii="Arial Narrow" w:hAnsi="Arial Narrow"/>
                <w:b/>
                <w:sz w:val="22"/>
                <w:szCs w:val="22"/>
              </w:rPr>
            </w:pPr>
          </w:p>
          <w:p w:rsidR="00983AA9" w:rsidRPr="00983AA9" w:rsidRDefault="00983AA9" w:rsidP="00983AA9">
            <w:pPr>
              <w:spacing w:before="120"/>
              <w:ind w:firstLine="567"/>
              <w:rPr>
                <w:rFonts w:ascii="Arial Narrow" w:hAnsi="Arial Narrow"/>
                <w:b/>
                <w:sz w:val="22"/>
                <w:szCs w:val="22"/>
              </w:rPr>
            </w:pPr>
            <w:r w:rsidRPr="00983AA9">
              <w:rPr>
                <w:rFonts w:ascii="Arial Narrow" w:hAnsi="Arial Narrow"/>
                <w:b/>
                <w:sz w:val="22"/>
                <w:szCs w:val="22"/>
              </w:rPr>
              <w:t>ФГУП «Атомфлот»</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183017, г. Мурманск-17. </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Банковские реквизиты:</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ИНН/КПП 5192110268/519950001</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ОГРН: 1025100864117</w:t>
            </w:r>
          </w:p>
          <w:p w:rsidR="00983AA9" w:rsidRPr="00983AA9" w:rsidRDefault="00983AA9" w:rsidP="00983AA9">
            <w:pPr>
              <w:spacing w:before="120"/>
              <w:ind w:firstLine="567"/>
              <w:rPr>
                <w:rFonts w:ascii="Arial Narrow" w:hAnsi="Arial Narrow"/>
                <w:sz w:val="22"/>
                <w:szCs w:val="22"/>
              </w:rPr>
            </w:pPr>
            <w:proofErr w:type="spellStart"/>
            <w:proofErr w:type="gramStart"/>
            <w:r w:rsidRPr="00983AA9">
              <w:rPr>
                <w:rFonts w:ascii="Arial Narrow" w:hAnsi="Arial Narrow"/>
                <w:sz w:val="22"/>
                <w:szCs w:val="22"/>
              </w:rPr>
              <w:t>р</w:t>
            </w:r>
            <w:proofErr w:type="spellEnd"/>
            <w:proofErr w:type="gramEnd"/>
            <w:r w:rsidRPr="00983AA9">
              <w:rPr>
                <w:rFonts w:ascii="Arial Narrow" w:hAnsi="Arial Narrow"/>
                <w:sz w:val="22"/>
                <w:szCs w:val="22"/>
              </w:rPr>
              <w:t>/с 40502810841000170001</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Банк: ОТДЕЛЕНИЕ №8627 СБЕРБАНКА РОССИИ Г.МУРМАНСК</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Корр./с 30101810300000000615          </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БИК 044 705 615  </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 </w:t>
            </w:r>
          </w:p>
          <w:p w:rsidR="00983AA9" w:rsidRPr="00983AA9" w:rsidRDefault="00983AA9" w:rsidP="00983AA9">
            <w:pPr>
              <w:pStyle w:val="aff2"/>
              <w:spacing w:before="120"/>
              <w:ind w:firstLine="567"/>
              <w:rPr>
                <w:rFonts w:ascii="Arial Narrow" w:hAnsi="Arial Narrow"/>
                <w:sz w:val="22"/>
                <w:szCs w:val="22"/>
              </w:rPr>
            </w:pPr>
          </w:p>
          <w:p w:rsidR="00983AA9" w:rsidRPr="00983AA9" w:rsidRDefault="00983AA9" w:rsidP="00983AA9">
            <w:pPr>
              <w:pStyle w:val="aff2"/>
              <w:spacing w:before="120"/>
              <w:ind w:firstLine="567"/>
              <w:rPr>
                <w:rFonts w:ascii="Arial Narrow" w:hAnsi="Arial Narrow"/>
                <w:sz w:val="22"/>
                <w:szCs w:val="22"/>
              </w:rPr>
            </w:pPr>
            <w:r w:rsidRPr="00983AA9">
              <w:rPr>
                <w:rFonts w:ascii="Arial Narrow" w:hAnsi="Arial Narrow"/>
                <w:sz w:val="22"/>
                <w:szCs w:val="22"/>
              </w:rPr>
              <w:t>Генеральный директор ФГУП «Атомфлот»</w:t>
            </w:r>
          </w:p>
          <w:p w:rsidR="00983AA9" w:rsidRPr="00983AA9" w:rsidRDefault="00983AA9" w:rsidP="00983AA9">
            <w:pPr>
              <w:pStyle w:val="aff2"/>
              <w:spacing w:before="120"/>
              <w:ind w:firstLine="567"/>
              <w:rPr>
                <w:rFonts w:ascii="Arial Narrow" w:hAnsi="Arial Narrow"/>
                <w:sz w:val="22"/>
                <w:szCs w:val="22"/>
              </w:rPr>
            </w:pPr>
          </w:p>
          <w:p w:rsidR="00983AA9" w:rsidRPr="00983AA9" w:rsidRDefault="00983AA9" w:rsidP="00983AA9">
            <w:pPr>
              <w:pStyle w:val="aff2"/>
              <w:spacing w:before="120"/>
              <w:ind w:firstLine="567"/>
              <w:rPr>
                <w:rFonts w:ascii="Arial Narrow" w:hAnsi="Arial Narrow"/>
                <w:sz w:val="22"/>
                <w:szCs w:val="22"/>
              </w:rPr>
            </w:pPr>
            <w:r w:rsidRPr="00983AA9">
              <w:rPr>
                <w:rFonts w:ascii="Arial Narrow" w:hAnsi="Arial Narrow"/>
                <w:sz w:val="22"/>
                <w:szCs w:val="22"/>
              </w:rPr>
              <w:t xml:space="preserve"> ___________________ В.В. Рукша</w:t>
            </w:r>
          </w:p>
          <w:p w:rsidR="00983AA9" w:rsidRPr="00983AA9" w:rsidRDefault="00983AA9" w:rsidP="00983AA9">
            <w:pPr>
              <w:pStyle w:val="aff2"/>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color w:val="000000"/>
                <w:sz w:val="22"/>
                <w:szCs w:val="22"/>
              </w:rPr>
            </w:pPr>
            <w:r w:rsidRPr="00983AA9">
              <w:rPr>
                <w:rFonts w:ascii="Arial Narrow" w:hAnsi="Arial Narrow"/>
                <w:color w:val="000000"/>
                <w:sz w:val="22"/>
                <w:szCs w:val="22"/>
              </w:rPr>
              <w:t>«____» _____________ 20__ г.</w:t>
            </w:r>
          </w:p>
          <w:p w:rsidR="00983AA9" w:rsidRPr="00983AA9" w:rsidRDefault="00983AA9" w:rsidP="00983AA9">
            <w:pPr>
              <w:spacing w:before="120"/>
              <w:ind w:firstLine="567"/>
              <w:rPr>
                <w:rFonts w:ascii="Arial Narrow" w:hAnsi="Arial Narrow"/>
                <w:color w:val="000000"/>
                <w:sz w:val="22"/>
                <w:szCs w:val="22"/>
              </w:rPr>
            </w:pPr>
          </w:p>
          <w:p w:rsidR="00983AA9" w:rsidRPr="00983AA9" w:rsidRDefault="00983AA9" w:rsidP="00983AA9">
            <w:pPr>
              <w:spacing w:before="120"/>
              <w:ind w:firstLine="567"/>
              <w:rPr>
                <w:rFonts w:ascii="Arial Narrow" w:hAnsi="Arial Narrow"/>
                <w:color w:val="000000"/>
                <w:sz w:val="22"/>
                <w:szCs w:val="22"/>
              </w:rPr>
            </w:pPr>
            <w:r w:rsidRPr="00983AA9">
              <w:rPr>
                <w:rFonts w:ascii="Arial Narrow" w:hAnsi="Arial Narrow"/>
                <w:color w:val="000000"/>
                <w:sz w:val="22"/>
                <w:szCs w:val="22"/>
              </w:rPr>
              <w:t>М.П.</w:t>
            </w:r>
          </w:p>
        </w:tc>
        <w:tc>
          <w:tcPr>
            <w:tcW w:w="4812" w:type="dxa"/>
            <w:gridSpan w:val="2"/>
          </w:tcPr>
          <w:p w:rsidR="00983AA9" w:rsidRPr="00983AA9" w:rsidRDefault="00983AA9" w:rsidP="00983AA9">
            <w:pPr>
              <w:pStyle w:val="aff2"/>
              <w:spacing w:before="120"/>
              <w:ind w:firstLine="567"/>
              <w:rPr>
                <w:rFonts w:ascii="Arial Narrow" w:hAnsi="Arial Narrow"/>
                <w:b/>
                <w:sz w:val="22"/>
                <w:szCs w:val="22"/>
              </w:rPr>
            </w:pPr>
            <w:r w:rsidRPr="00983AA9">
              <w:rPr>
                <w:rFonts w:ascii="Arial Narrow" w:hAnsi="Arial Narrow"/>
                <w:b/>
                <w:sz w:val="22"/>
                <w:szCs w:val="22"/>
              </w:rPr>
              <w:t>ПОСТАВЩИК</w:t>
            </w: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napToGrid w:val="0"/>
              <w:spacing w:before="120"/>
              <w:ind w:firstLine="567"/>
              <w:rPr>
                <w:rFonts w:ascii="Arial Narrow" w:hAnsi="Arial Narrow"/>
                <w:color w:val="000000"/>
                <w:sz w:val="22"/>
                <w:szCs w:val="22"/>
              </w:rPr>
            </w:pPr>
          </w:p>
          <w:p w:rsidR="00983AA9" w:rsidRPr="00983AA9" w:rsidRDefault="00983AA9" w:rsidP="00983AA9">
            <w:pPr>
              <w:spacing w:before="120"/>
              <w:ind w:firstLine="567"/>
              <w:rPr>
                <w:rFonts w:ascii="Arial Narrow" w:hAnsi="Arial Narrow"/>
                <w:color w:val="000000"/>
                <w:sz w:val="22"/>
                <w:szCs w:val="22"/>
              </w:rPr>
            </w:pPr>
            <w:r w:rsidRPr="00983AA9">
              <w:rPr>
                <w:rFonts w:ascii="Arial Narrow" w:hAnsi="Arial Narrow"/>
                <w:color w:val="000000"/>
                <w:sz w:val="22"/>
                <w:szCs w:val="22"/>
              </w:rPr>
              <w:t>«____» _____________ 20__ г.</w:t>
            </w:r>
          </w:p>
          <w:p w:rsidR="00983AA9" w:rsidRPr="00983AA9" w:rsidRDefault="00983AA9" w:rsidP="00983AA9">
            <w:pPr>
              <w:spacing w:before="120"/>
              <w:ind w:firstLine="567"/>
              <w:rPr>
                <w:rFonts w:ascii="Arial Narrow" w:hAnsi="Arial Narrow"/>
                <w:color w:val="000000"/>
                <w:sz w:val="22"/>
                <w:szCs w:val="22"/>
              </w:rPr>
            </w:pPr>
          </w:p>
          <w:p w:rsidR="00983AA9" w:rsidRPr="00983AA9" w:rsidRDefault="00983AA9" w:rsidP="00983AA9">
            <w:pPr>
              <w:spacing w:before="120"/>
              <w:ind w:firstLine="567"/>
              <w:rPr>
                <w:rFonts w:ascii="Arial Narrow" w:hAnsi="Arial Narrow"/>
                <w:color w:val="000000"/>
                <w:sz w:val="22"/>
                <w:szCs w:val="22"/>
              </w:rPr>
            </w:pPr>
            <w:r w:rsidRPr="00983AA9">
              <w:rPr>
                <w:rFonts w:ascii="Arial Narrow" w:hAnsi="Arial Narrow"/>
                <w:color w:val="000000"/>
                <w:sz w:val="22"/>
                <w:szCs w:val="22"/>
              </w:rPr>
              <w:t>М.П.</w:t>
            </w:r>
          </w:p>
        </w:tc>
      </w:tr>
      <w:tr w:rsidR="00983AA9" w:rsidRPr="00983AA9" w:rsidTr="00DF2F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983AA9" w:rsidRPr="00983AA9" w:rsidRDefault="00983AA9" w:rsidP="00983AA9">
            <w:pPr>
              <w:spacing w:before="120"/>
              <w:ind w:firstLine="567"/>
              <w:rPr>
                <w:rFonts w:ascii="Arial Narrow" w:hAnsi="Arial Narrow"/>
                <w:b/>
                <w:sz w:val="22"/>
                <w:szCs w:val="22"/>
              </w:rPr>
            </w:pPr>
          </w:p>
        </w:tc>
        <w:tc>
          <w:tcPr>
            <w:tcW w:w="4784" w:type="dxa"/>
            <w:gridSpan w:val="2"/>
          </w:tcPr>
          <w:p w:rsidR="00983AA9" w:rsidRPr="00983AA9" w:rsidRDefault="00983AA9" w:rsidP="00983AA9">
            <w:pPr>
              <w:spacing w:before="120"/>
              <w:ind w:firstLine="567"/>
              <w:rPr>
                <w:rFonts w:ascii="Arial Narrow" w:hAnsi="Arial Narrow"/>
                <w:b/>
                <w:sz w:val="22"/>
                <w:szCs w:val="22"/>
              </w:rPr>
            </w:pPr>
          </w:p>
        </w:tc>
      </w:tr>
    </w:tbl>
    <w:p w:rsidR="00983AA9" w:rsidRPr="00983AA9" w:rsidRDefault="00983AA9" w:rsidP="00983AA9">
      <w:pPr>
        <w:spacing w:before="120"/>
        <w:ind w:firstLine="567"/>
        <w:rPr>
          <w:rFonts w:ascii="Arial Narrow" w:hAnsi="Arial Narrow"/>
          <w:sz w:val="22"/>
          <w:szCs w:val="22"/>
        </w:rPr>
        <w:sectPr w:rsidR="00983AA9" w:rsidRPr="00983AA9" w:rsidSect="00CF256B">
          <w:headerReference w:type="even" r:id="rId31"/>
          <w:headerReference w:type="default" r:id="rId32"/>
          <w:footerReference w:type="default" r:id="rId33"/>
          <w:pgSz w:w="11906" w:h="16838"/>
          <w:pgMar w:top="1134" w:right="851" w:bottom="1134" w:left="1701" w:header="709" w:footer="567" w:gutter="0"/>
          <w:cols w:space="708"/>
          <w:titlePg/>
          <w:docGrid w:linePitch="360"/>
        </w:sectPr>
      </w:pPr>
    </w:p>
    <w:p w:rsidR="00983AA9" w:rsidRPr="00983AA9" w:rsidRDefault="00983AA9" w:rsidP="00983AA9">
      <w:pPr>
        <w:ind w:left="6381"/>
        <w:rPr>
          <w:rFonts w:ascii="Arial Narrow" w:hAnsi="Arial Narrow"/>
          <w:sz w:val="22"/>
          <w:szCs w:val="22"/>
        </w:rPr>
      </w:pPr>
      <w:r w:rsidRPr="00983AA9">
        <w:rPr>
          <w:rFonts w:ascii="Arial Narrow" w:hAnsi="Arial Narrow"/>
          <w:sz w:val="22"/>
          <w:szCs w:val="22"/>
        </w:rPr>
        <w:lastRenderedPageBreak/>
        <w:t>Приложение № 1</w:t>
      </w:r>
    </w:p>
    <w:p w:rsidR="00983AA9" w:rsidRPr="00983AA9" w:rsidRDefault="00983AA9" w:rsidP="00983AA9">
      <w:pPr>
        <w:ind w:left="6381"/>
        <w:rPr>
          <w:rFonts w:ascii="Arial Narrow" w:hAnsi="Arial Narrow"/>
          <w:sz w:val="22"/>
          <w:szCs w:val="22"/>
        </w:rPr>
      </w:pPr>
      <w:r w:rsidRPr="00983AA9">
        <w:rPr>
          <w:rFonts w:ascii="Arial Narrow" w:hAnsi="Arial Narrow"/>
          <w:sz w:val="22"/>
          <w:szCs w:val="22"/>
        </w:rPr>
        <w:t>к договору №___________ от «___»_________20__ г.</w:t>
      </w:r>
    </w:p>
    <w:p w:rsidR="00983AA9" w:rsidRPr="00983AA9" w:rsidRDefault="00983AA9" w:rsidP="00983AA9">
      <w:pPr>
        <w:rPr>
          <w:rFonts w:ascii="Arial Narrow" w:hAnsi="Arial Narrow"/>
          <w:sz w:val="22"/>
          <w:szCs w:val="22"/>
        </w:rPr>
      </w:pPr>
    </w:p>
    <w:p w:rsidR="00983AA9" w:rsidRPr="00983AA9" w:rsidRDefault="00983AA9" w:rsidP="00983AA9">
      <w:pPr>
        <w:spacing w:before="120"/>
        <w:ind w:firstLine="567"/>
        <w:rPr>
          <w:rFonts w:ascii="Arial Narrow" w:hAnsi="Arial Narrow"/>
          <w:color w:val="000000"/>
          <w:sz w:val="22"/>
          <w:szCs w:val="22"/>
        </w:rPr>
      </w:pPr>
      <w:r w:rsidRPr="00983AA9">
        <w:rPr>
          <w:rFonts w:ascii="Arial Narrow" w:hAnsi="Arial Narrow"/>
          <w:color w:val="000000"/>
          <w:sz w:val="22"/>
          <w:szCs w:val="22"/>
        </w:rPr>
        <w:tab/>
      </w:r>
      <w:r w:rsidRPr="00983AA9">
        <w:rPr>
          <w:rFonts w:ascii="Arial Narrow" w:hAnsi="Arial Narrow"/>
          <w:color w:val="000000"/>
          <w:sz w:val="22"/>
          <w:szCs w:val="22"/>
        </w:rPr>
        <w:tab/>
      </w:r>
      <w:r w:rsidRPr="00983AA9">
        <w:rPr>
          <w:rFonts w:ascii="Arial Narrow" w:hAnsi="Arial Narrow"/>
          <w:color w:val="000000"/>
          <w:sz w:val="22"/>
          <w:szCs w:val="22"/>
        </w:rPr>
        <w:tab/>
      </w:r>
      <w:r w:rsidRPr="00983AA9">
        <w:rPr>
          <w:rFonts w:ascii="Arial Narrow" w:hAnsi="Arial Narrow"/>
          <w:color w:val="000000"/>
          <w:sz w:val="22"/>
          <w:szCs w:val="22"/>
        </w:rPr>
        <w:tab/>
      </w:r>
      <w:r w:rsidRPr="00983AA9">
        <w:rPr>
          <w:rFonts w:ascii="Arial Narrow" w:hAnsi="Arial Narrow"/>
          <w:color w:val="000000"/>
          <w:sz w:val="22"/>
          <w:szCs w:val="22"/>
        </w:rPr>
        <w:tab/>
        <w:t xml:space="preserve">  </w:t>
      </w:r>
      <w:r w:rsidRPr="00983AA9">
        <w:rPr>
          <w:rFonts w:ascii="Arial Narrow" w:hAnsi="Arial Narrow"/>
          <w:color w:val="000000"/>
          <w:sz w:val="22"/>
          <w:szCs w:val="22"/>
        </w:rPr>
        <w:tab/>
      </w:r>
    </w:p>
    <w:p w:rsidR="00983AA9" w:rsidRPr="00983AA9" w:rsidRDefault="00983AA9" w:rsidP="00983AA9">
      <w:pPr>
        <w:spacing w:before="120"/>
        <w:ind w:firstLine="567"/>
        <w:jc w:val="center"/>
        <w:rPr>
          <w:rFonts w:ascii="Arial Narrow" w:hAnsi="Arial Narrow"/>
          <w:b/>
          <w:color w:val="000000"/>
          <w:sz w:val="22"/>
          <w:szCs w:val="22"/>
        </w:rPr>
      </w:pPr>
      <w:r w:rsidRPr="00983AA9">
        <w:rPr>
          <w:rFonts w:ascii="Arial Narrow" w:hAnsi="Arial Narrow"/>
          <w:b/>
          <w:color w:val="000000"/>
          <w:sz w:val="22"/>
          <w:szCs w:val="22"/>
        </w:rPr>
        <w:t>Спецификация</w:t>
      </w:r>
    </w:p>
    <w:p w:rsidR="00983AA9" w:rsidRPr="00983AA9" w:rsidRDefault="00983AA9" w:rsidP="00983AA9">
      <w:pPr>
        <w:spacing w:before="120"/>
        <w:ind w:firstLine="567"/>
        <w:rPr>
          <w:rFonts w:ascii="Arial Narrow" w:hAnsi="Arial Narrow"/>
          <w:b/>
          <w:color w:val="000000"/>
          <w:sz w:val="22"/>
          <w:szCs w:val="22"/>
        </w:rPr>
      </w:pPr>
      <w:r w:rsidRPr="00983AA9">
        <w:rPr>
          <w:rFonts w:ascii="Arial Narrow" w:hAnsi="Arial Narrow"/>
          <w:b/>
          <w:color w:val="000000"/>
          <w:sz w:val="22"/>
          <w:szCs w:val="22"/>
        </w:rPr>
        <w:t xml:space="preserve">Поставщик: </w:t>
      </w:r>
    </w:p>
    <w:p w:rsidR="00983AA9" w:rsidRPr="00983AA9" w:rsidRDefault="00983AA9" w:rsidP="00983AA9">
      <w:pPr>
        <w:spacing w:before="120"/>
        <w:ind w:firstLine="567"/>
        <w:rPr>
          <w:rFonts w:ascii="Arial Narrow" w:hAnsi="Arial Narrow"/>
          <w:b/>
          <w:color w:val="000000"/>
          <w:sz w:val="22"/>
          <w:szCs w:val="22"/>
        </w:rPr>
      </w:pPr>
      <w:r w:rsidRPr="00983AA9">
        <w:rPr>
          <w:rFonts w:ascii="Arial Narrow" w:hAnsi="Arial Narrow"/>
          <w:b/>
          <w:color w:val="000000"/>
          <w:sz w:val="22"/>
          <w:szCs w:val="22"/>
        </w:rPr>
        <w:t>Покупатель: ФГУП «Атомфлот»</w:t>
      </w:r>
    </w:p>
    <w:p w:rsidR="00983AA9" w:rsidRPr="00983AA9" w:rsidRDefault="00983AA9" w:rsidP="00983AA9">
      <w:pPr>
        <w:spacing w:before="120"/>
        <w:ind w:firstLine="567"/>
        <w:rPr>
          <w:rFonts w:ascii="Arial Narrow" w:hAnsi="Arial Narrow"/>
          <w:b/>
          <w:color w:val="000000"/>
          <w:sz w:val="22"/>
          <w:szCs w:val="22"/>
        </w:rPr>
      </w:pPr>
    </w:p>
    <w:tbl>
      <w:tblPr>
        <w:tblW w:w="1041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7"/>
        <w:gridCol w:w="2075"/>
        <w:gridCol w:w="1074"/>
        <w:gridCol w:w="1164"/>
        <w:gridCol w:w="991"/>
        <w:gridCol w:w="1112"/>
        <w:gridCol w:w="1151"/>
        <w:gridCol w:w="1051"/>
        <w:gridCol w:w="1133"/>
      </w:tblGrid>
      <w:tr w:rsidR="00983AA9" w:rsidRPr="00983AA9" w:rsidTr="00DF2F5F">
        <w:trPr>
          <w:trHeight w:val="975"/>
        </w:trPr>
        <w:tc>
          <w:tcPr>
            <w:tcW w:w="667"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 xml:space="preserve">№ </w:t>
            </w:r>
            <w:proofErr w:type="spellStart"/>
            <w:proofErr w:type="gramStart"/>
            <w:r w:rsidRPr="00983AA9">
              <w:rPr>
                <w:rFonts w:ascii="Arial Narrow" w:hAnsi="Arial Narrow"/>
                <w:color w:val="000000"/>
                <w:sz w:val="16"/>
                <w:szCs w:val="16"/>
              </w:rPr>
              <w:t>п</w:t>
            </w:r>
            <w:proofErr w:type="spellEnd"/>
            <w:proofErr w:type="gramEnd"/>
            <w:r w:rsidRPr="00983AA9">
              <w:rPr>
                <w:rFonts w:ascii="Arial Narrow" w:hAnsi="Arial Narrow"/>
                <w:color w:val="000000"/>
                <w:sz w:val="16"/>
                <w:szCs w:val="16"/>
              </w:rPr>
              <w:t>/</w:t>
            </w:r>
            <w:proofErr w:type="spellStart"/>
            <w:r w:rsidRPr="00983AA9">
              <w:rPr>
                <w:rFonts w:ascii="Arial Narrow" w:hAnsi="Arial Narrow"/>
                <w:color w:val="000000"/>
                <w:sz w:val="16"/>
                <w:szCs w:val="16"/>
              </w:rPr>
              <w:t>п</w:t>
            </w:r>
            <w:proofErr w:type="spellEnd"/>
          </w:p>
        </w:tc>
        <w:tc>
          <w:tcPr>
            <w:tcW w:w="2075"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Наименование</w:t>
            </w:r>
          </w:p>
        </w:tc>
        <w:tc>
          <w:tcPr>
            <w:tcW w:w="1074"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Единица измерения</w:t>
            </w:r>
          </w:p>
        </w:tc>
        <w:tc>
          <w:tcPr>
            <w:tcW w:w="1164"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Кол-во</w:t>
            </w:r>
          </w:p>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w:t>
            </w:r>
            <w:proofErr w:type="gramStart"/>
            <w:r w:rsidRPr="00983AA9">
              <w:rPr>
                <w:rFonts w:ascii="Arial Narrow" w:hAnsi="Arial Narrow"/>
                <w:color w:val="000000"/>
                <w:sz w:val="16"/>
                <w:szCs w:val="16"/>
              </w:rPr>
              <w:t>кг</w:t>
            </w:r>
            <w:proofErr w:type="gramEnd"/>
            <w:r w:rsidRPr="00983AA9">
              <w:rPr>
                <w:rFonts w:ascii="Arial Narrow" w:hAnsi="Arial Narrow"/>
                <w:color w:val="000000"/>
                <w:sz w:val="16"/>
                <w:szCs w:val="16"/>
              </w:rPr>
              <w:t>/шт.)</w:t>
            </w:r>
          </w:p>
        </w:tc>
        <w:tc>
          <w:tcPr>
            <w:tcW w:w="991"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Цена за ед.</w:t>
            </w:r>
          </w:p>
        </w:tc>
        <w:tc>
          <w:tcPr>
            <w:tcW w:w="1112"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Цена без НДС, руб.</w:t>
            </w:r>
          </w:p>
        </w:tc>
        <w:tc>
          <w:tcPr>
            <w:tcW w:w="1151"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НДС (10%), руб.</w:t>
            </w:r>
          </w:p>
        </w:tc>
        <w:tc>
          <w:tcPr>
            <w:tcW w:w="1051"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НДС (18%), руб.</w:t>
            </w:r>
          </w:p>
        </w:tc>
        <w:tc>
          <w:tcPr>
            <w:tcW w:w="1133" w:type="dxa"/>
            <w:tcMar>
              <w:left w:w="57" w:type="dxa"/>
              <w:right w:w="57" w:type="dxa"/>
            </w:tcMar>
            <w:vAlign w:val="center"/>
          </w:tcPr>
          <w:p w:rsidR="00983AA9" w:rsidRPr="00983AA9" w:rsidRDefault="00983AA9" w:rsidP="00983AA9">
            <w:pPr>
              <w:jc w:val="center"/>
              <w:rPr>
                <w:rFonts w:ascii="Arial Narrow" w:hAnsi="Arial Narrow"/>
                <w:color w:val="000000"/>
                <w:sz w:val="16"/>
                <w:szCs w:val="16"/>
              </w:rPr>
            </w:pPr>
            <w:r w:rsidRPr="00983AA9">
              <w:rPr>
                <w:rFonts w:ascii="Arial Narrow" w:hAnsi="Arial Narrow"/>
                <w:color w:val="000000"/>
                <w:sz w:val="16"/>
                <w:szCs w:val="16"/>
              </w:rPr>
              <w:t>Итого с НДС, руб.</w:t>
            </w:r>
          </w:p>
        </w:tc>
      </w:tr>
      <w:tr w:rsidR="00983AA9" w:rsidRPr="00983AA9" w:rsidTr="00DF2F5F">
        <w:trPr>
          <w:trHeight w:val="294"/>
        </w:trPr>
        <w:tc>
          <w:tcPr>
            <w:tcW w:w="667" w:type="dxa"/>
            <w:tcMar>
              <w:left w:w="57" w:type="dxa"/>
              <w:right w:w="57" w:type="dxa"/>
            </w:tcMar>
          </w:tcPr>
          <w:p w:rsidR="00983AA9" w:rsidRPr="00983AA9" w:rsidRDefault="00983AA9" w:rsidP="00983AA9">
            <w:pPr>
              <w:ind w:firstLine="567"/>
              <w:jc w:val="center"/>
              <w:rPr>
                <w:rFonts w:ascii="Arial Narrow" w:hAnsi="Arial Narrow"/>
                <w:sz w:val="22"/>
                <w:szCs w:val="22"/>
              </w:rPr>
            </w:pPr>
          </w:p>
        </w:tc>
        <w:tc>
          <w:tcPr>
            <w:tcW w:w="2075" w:type="dxa"/>
            <w:tcMar>
              <w:left w:w="57" w:type="dxa"/>
              <w:right w:w="57" w:type="dxa"/>
            </w:tcMar>
          </w:tcPr>
          <w:p w:rsidR="00983AA9" w:rsidRPr="00983AA9" w:rsidRDefault="00983AA9" w:rsidP="00983AA9">
            <w:pPr>
              <w:spacing w:before="120"/>
              <w:ind w:firstLine="567"/>
              <w:rPr>
                <w:rFonts w:ascii="Arial Narrow" w:hAnsi="Arial Narrow"/>
                <w:sz w:val="22"/>
                <w:szCs w:val="22"/>
              </w:rPr>
            </w:pPr>
          </w:p>
        </w:tc>
        <w:tc>
          <w:tcPr>
            <w:tcW w:w="107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6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99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12"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0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33"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r>
      <w:tr w:rsidR="00983AA9" w:rsidRPr="00983AA9" w:rsidTr="00DF2F5F">
        <w:trPr>
          <w:trHeight w:val="288"/>
        </w:trPr>
        <w:tc>
          <w:tcPr>
            <w:tcW w:w="667" w:type="dxa"/>
            <w:tcMar>
              <w:left w:w="57" w:type="dxa"/>
              <w:right w:w="57" w:type="dxa"/>
            </w:tcMar>
          </w:tcPr>
          <w:p w:rsidR="00983AA9" w:rsidRPr="00983AA9" w:rsidRDefault="00983AA9" w:rsidP="00983AA9">
            <w:pPr>
              <w:ind w:firstLine="567"/>
              <w:jc w:val="center"/>
              <w:rPr>
                <w:rFonts w:ascii="Arial Narrow" w:hAnsi="Arial Narrow"/>
                <w:sz w:val="22"/>
                <w:szCs w:val="22"/>
              </w:rPr>
            </w:pPr>
          </w:p>
        </w:tc>
        <w:tc>
          <w:tcPr>
            <w:tcW w:w="2075" w:type="dxa"/>
            <w:tcMar>
              <w:left w:w="57" w:type="dxa"/>
              <w:right w:w="57" w:type="dxa"/>
            </w:tcMar>
          </w:tcPr>
          <w:p w:rsidR="00983AA9" w:rsidRPr="00983AA9" w:rsidRDefault="00983AA9" w:rsidP="00983AA9">
            <w:pPr>
              <w:spacing w:before="120"/>
              <w:ind w:firstLine="567"/>
              <w:rPr>
                <w:rFonts w:ascii="Arial Narrow" w:hAnsi="Arial Narrow"/>
                <w:sz w:val="22"/>
                <w:szCs w:val="22"/>
              </w:rPr>
            </w:pPr>
          </w:p>
        </w:tc>
        <w:tc>
          <w:tcPr>
            <w:tcW w:w="107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6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99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12"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0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33"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r>
      <w:tr w:rsidR="00983AA9" w:rsidRPr="00983AA9" w:rsidTr="00DF2F5F">
        <w:trPr>
          <w:trHeight w:val="282"/>
        </w:trPr>
        <w:tc>
          <w:tcPr>
            <w:tcW w:w="667" w:type="dxa"/>
            <w:tcMar>
              <w:left w:w="57" w:type="dxa"/>
              <w:right w:w="57" w:type="dxa"/>
            </w:tcMar>
          </w:tcPr>
          <w:p w:rsidR="00983AA9" w:rsidRPr="00983AA9" w:rsidRDefault="00983AA9" w:rsidP="00983AA9">
            <w:pPr>
              <w:ind w:firstLine="567"/>
              <w:jc w:val="center"/>
              <w:rPr>
                <w:rFonts w:ascii="Arial Narrow" w:hAnsi="Arial Narrow"/>
                <w:sz w:val="22"/>
                <w:szCs w:val="22"/>
              </w:rPr>
            </w:pPr>
          </w:p>
        </w:tc>
        <w:tc>
          <w:tcPr>
            <w:tcW w:w="2075" w:type="dxa"/>
            <w:tcMar>
              <w:left w:w="57" w:type="dxa"/>
              <w:right w:w="57" w:type="dxa"/>
            </w:tcMar>
          </w:tcPr>
          <w:p w:rsidR="00983AA9" w:rsidRPr="00983AA9" w:rsidRDefault="00983AA9" w:rsidP="00983AA9">
            <w:pPr>
              <w:spacing w:before="120"/>
              <w:ind w:firstLine="567"/>
              <w:rPr>
                <w:rFonts w:ascii="Arial Narrow" w:hAnsi="Arial Narrow"/>
                <w:sz w:val="22"/>
                <w:szCs w:val="22"/>
              </w:rPr>
            </w:pPr>
          </w:p>
        </w:tc>
        <w:tc>
          <w:tcPr>
            <w:tcW w:w="107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6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99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12"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0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33"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r>
      <w:tr w:rsidR="00983AA9" w:rsidRPr="00983AA9" w:rsidTr="00DF2F5F">
        <w:trPr>
          <w:trHeight w:val="289"/>
        </w:trPr>
        <w:tc>
          <w:tcPr>
            <w:tcW w:w="667" w:type="dxa"/>
            <w:tcMar>
              <w:left w:w="57" w:type="dxa"/>
              <w:right w:w="57" w:type="dxa"/>
            </w:tcMar>
          </w:tcPr>
          <w:p w:rsidR="00983AA9" w:rsidRPr="00983AA9" w:rsidRDefault="00983AA9" w:rsidP="00983AA9">
            <w:pPr>
              <w:ind w:firstLine="567"/>
              <w:jc w:val="center"/>
              <w:rPr>
                <w:rFonts w:ascii="Arial Narrow" w:hAnsi="Arial Narrow"/>
                <w:sz w:val="22"/>
                <w:szCs w:val="22"/>
              </w:rPr>
            </w:pPr>
          </w:p>
        </w:tc>
        <w:tc>
          <w:tcPr>
            <w:tcW w:w="2075" w:type="dxa"/>
            <w:tcMar>
              <w:left w:w="57" w:type="dxa"/>
              <w:right w:w="57" w:type="dxa"/>
            </w:tcMar>
          </w:tcPr>
          <w:p w:rsidR="00983AA9" w:rsidRPr="00983AA9" w:rsidRDefault="00983AA9" w:rsidP="00983AA9">
            <w:pPr>
              <w:spacing w:before="120"/>
              <w:ind w:firstLine="567"/>
              <w:rPr>
                <w:rFonts w:ascii="Arial Narrow" w:hAnsi="Arial Narrow"/>
                <w:sz w:val="22"/>
                <w:szCs w:val="22"/>
              </w:rPr>
            </w:pPr>
          </w:p>
        </w:tc>
        <w:tc>
          <w:tcPr>
            <w:tcW w:w="107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6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99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12"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0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33"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r>
      <w:tr w:rsidR="00983AA9" w:rsidRPr="00983AA9" w:rsidTr="00DF2F5F">
        <w:trPr>
          <w:trHeight w:val="183"/>
        </w:trPr>
        <w:tc>
          <w:tcPr>
            <w:tcW w:w="2742" w:type="dxa"/>
            <w:gridSpan w:val="2"/>
            <w:tcMar>
              <w:left w:w="57" w:type="dxa"/>
              <w:right w:w="57" w:type="dxa"/>
            </w:tcMar>
          </w:tcPr>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ИТОГО:</w:t>
            </w:r>
          </w:p>
        </w:tc>
        <w:tc>
          <w:tcPr>
            <w:tcW w:w="107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64"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99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w:t>
            </w:r>
          </w:p>
        </w:tc>
        <w:tc>
          <w:tcPr>
            <w:tcW w:w="1112"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051"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c>
          <w:tcPr>
            <w:tcW w:w="1133" w:type="dxa"/>
            <w:tcMar>
              <w:left w:w="57" w:type="dxa"/>
              <w:right w:w="57" w:type="dxa"/>
            </w:tcMar>
          </w:tcPr>
          <w:p w:rsidR="00983AA9" w:rsidRPr="00983AA9" w:rsidRDefault="00983AA9" w:rsidP="00983AA9">
            <w:pPr>
              <w:spacing w:before="120"/>
              <w:ind w:firstLine="567"/>
              <w:jc w:val="center"/>
              <w:rPr>
                <w:rFonts w:ascii="Arial Narrow" w:hAnsi="Arial Narrow"/>
                <w:sz w:val="22"/>
                <w:szCs w:val="22"/>
              </w:rPr>
            </w:pPr>
          </w:p>
        </w:tc>
      </w:tr>
    </w:tbl>
    <w:p w:rsidR="00983AA9" w:rsidRPr="00983AA9" w:rsidRDefault="00983AA9" w:rsidP="00983AA9">
      <w:pPr>
        <w:spacing w:before="120"/>
        <w:ind w:firstLine="567"/>
        <w:rPr>
          <w:rFonts w:ascii="Arial Narrow" w:hAnsi="Arial Narrow"/>
          <w:b/>
          <w:sz w:val="22"/>
          <w:szCs w:val="22"/>
        </w:rPr>
      </w:pPr>
    </w:p>
    <w:p w:rsidR="00983AA9" w:rsidRPr="00983AA9" w:rsidRDefault="00983AA9" w:rsidP="00983AA9">
      <w:pPr>
        <w:shd w:val="clear" w:color="auto" w:fill="FFFFFF"/>
        <w:spacing w:before="120"/>
        <w:ind w:firstLine="567"/>
        <w:rPr>
          <w:rFonts w:ascii="Arial Narrow" w:hAnsi="Arial Narrow"/>
          <w:color w:val="000000"/>
          <w:spacing w:val="5"/>
          <w:sz w:val="22"/>
          <w:szCs w:val="22"/>
        </w:rPr>
      </w:pPr>
      <w:r w:rsidRPr="00983AA9">
        <w:rPr>
          <w:rFonts w:ascii="Arial Narrow" w:hAnsi="Arial Narrow"/>
          <w:color w:val="000000"/>
          <w:sz w:val="22"/>
          <w:szCs w:val="22"/>
        </w:rPr>
        <w:t>Общая сумма поставки по настоящей спецификации составляет</w:t>
      </w:r>
      <w:proofErr w:type="gramStart"/>
      <w:r w:rsidRPr="00983AA9">
        <w:rPr>
          <w:rFonts w:ascii="Arial Narrow" w:hAnsi="Arial Narrow"/>
          <w:color w:val="000000"/>
          <w:sz w:val="22"/>
          <w:szCs w:val="22"/>
        </w:rPr>
        <w:t xml:space="preserve"> </w:t>
      </w:r>
      <w:r w:rsidRPr="00983AA9">
        <w:rPr>
          <w:rFonts w:ascii="Arial Narrow" w:hAnsi="Arial Narrow"/>
          <w:color w:val="000000"/>
          <w:spacing w:val="5"/>
          <w:sz w:val="22"/>
          <w:szCs w:val="22"/>
        </w:rPr>
        <w:t xml:space="preserve">___________________  (________________________________) </w:t>
      </w:r>
      <w:proofErr w:type="gramEnd"/>
      <w:r w:rsidRPr="00983AA9">
        <w:rPr>
          <w:rFonts w:ascii="Arial Narrow" w:hAnsi="Arial Narrow"/>
          <w:color w:val="000000"/>
          <w:spacing w:val="5"/>
          <w:sz w:val="22"/>
          <w:szCs w:val="22"/>
        </w:rPr>
        <w:t>руб. __ коп., кроме того:</w:t>
      </w:r>
    </w:p>
    <w:p w:rsidR="00983AA9" w:rsidRPr="00983AA9" w:rsidRDefault="00983AA9" w:rsidP="00983AA9">
      <w:pPr>
        <w:shd w:val="clear" w:color="auto" w:fill="FFFFFF"/>
        <w:spacing w:before="120"/>
        <w:ind w:firstLine="567"/>
        <w:rPr>
          <w:rFonts w:ascii="Arial Narrow" w:hAnsi="Arial Narrow"/>
          <w:color w:val="000000"/>
          <w:spacing w:val="5"/>
          <w:sz w:val="22"/>
          <w:szCs w:val="22"/>
        </w:rPr>
      </w:pPr>
      <w:r w:rsidRPr="00983AA9">
        <w:rPr>
          <w:rFonts w:ascii="Arial Narrow" w:hAnsi="Arial Narrow"/>
          <w:color w:val="000000"/>
          <w:spacing w:val="5"/>
          <w:sz w:val="22"/>
          <w:szCs w:val="22"/>
        </w:rPr>
        <w:t>-  НДС по ставке 10% - ___________ (______________________) руб. __ коп</w:t>
      </w:r>
      <w:proofErr w:type="gramStart"/>
      <w:r w:rsidRPr="00983AA9">
        <w:rPr>
          <w:rFonts w:ascii="Arial Narrow" w:hAnsi="Arial Narrow"/>
          <w:color w:val="000000"/>
          <w:spacing w:val="5"/>
          <w:sz w:val="22"/>
          <w:szCs w:val="22"/>
        </w:rPr>
        <w:t xml:space="preserve">., </w:t>
      </w:r>
      <w:proofErr w:type="gramEnd"/>
    </w:p>
    <w:p w:rsidR="00983AA9" w:rsidRPr="00983AA9" w:rsidRDefault="00983AA9" w:rsidP="00983AA9">
      <w:pPr>
        <w:shd w:val="clear" w:color="auto" w:fill="FFFFFF"/>
        <w:spacing w:before="120"/>
        <w:ind w:firstLine="567"/>
        <w:rPr>
          <w:rFonts w:ascii="Arial Narrow" w:hAnsi="Arial Narrow"/>
          <w:color w:val="000000"/>
          <w:spacing w:val="5"/>
          <w:sz w:val="22"/>
          <w:szCs w:val="22"/>
        </w:rPr>
      </w:pPr>
      <w:r w:rsidRPr="00983AA9">
        <w:rPr>
          <w:rFonts w:ascii="Arial Narrow" w:hAnsi="Arial Narrow"/>
          <w:color w:val="000000"/>
          <w:spacing w:val="5"/>
          <w:sz w:val="22"/>
          <w:szCs w:val="22"/>
        </w:rPr>
        <w:t>-  НДС по ставке 18% - __________(________________________) руб. __ коп</w:t>
      </w:r>
      <w:proofErr w:type="gramStart"/>
      <w:r w:rsidRPr="00983AA9">
        <w:rPr>
          <w:rFonts w:ascii="Arial Narrow" w:hAnsi="Arial Narrow"/>
          <w:color w:val="000000"/>
          <w:spacing w:val="5"/>
          <w:sz w:val="22"/>
          <w:szCs w:val="22"/>
        </w:rPr>
        <w:t>.,</w:t>
      </w:r>
      <w:proofErr w:type="gramEnd"/>
    </w:p>
    <w:p w:rsidR="00983AA9" w:rsidRPr="00983AA9" w:rsidRDefault="00983AA9" w:rsidP="00983AA9">
      <w:pPr>
        <w:shd w:val="clear" w:color="auto" w:fill="FFFFFF"/>
        <w:spacing w:before="120"/>
        <w:ind w:firstLine="567"/>
        <w:rPr>
          <w:rFonts w:ascii="Arial Narrow" w:hAnsi="Arial Narrow"/>
          <w:color w:val="000000"/>
          <w:spacing w:val="5"/>
          <w:sz w:val="22"/>
          <w:szCs w:val="22"/>
        </w:rPr>
      </w:pPr>
      <w:r w:rsidRPr="00983AA9">
        <w:rPr>
          <w:rFonts w:ascii="Arial Narrow" w:hAnsi="Arial Narrow"/>
          <w:color w:val="000000"/>
          <w:spacing w:val="5"/>
          <w:sz w:val="22"/>
          <w:szCs w:val="22"/>
        </w:rPr>
        <w:t>всего с НДС</w:t>
      </w:r>
      <w:proofErr w:type="gramStart"/>
      <w:r w:rsidRPr="00983AA9">
        <w:rPr>
          <w:rFonts w:ascii="Arial Narrow" w:hAnsi="Arial Narrow"/>
          <w:color w:val="000000"/>
          <w:spacing w:val="5"/>
          <w:sz w:val="22"/>
          <w:szCs w:val="22"/>
        </w:rPr>
        <w:t xml:space="preserve"> – __________________ (__________________________) </w:t>
      </w:r>
      <w:proofErr w:type="gramEnd"/>
      <w:r w:rsidRPr="00983AA9">
        <w:rPr>
          <w:rFonts w:ascii="Arial Narrow" w:hAnsi="Arial Narrow"/>
          <w:color w:val="000000"/>
          <w:spacing w:val="5"/>
          <w:sz w:val="22"/>
          <w:szCs w:val="22"/>
        </w:rPr>
        <w:t>руб. __ коп.</w:t>
      </w:r>
    </w:p>
    <w:p w:rsidR="00983AA9" w:rsidRPr="00983AA9" w:rsidRDefault="00983AA9" w:rsidP="00983AA9">
      <w:pPr>
        <w:spacing w:before="120"/>
        <w:ind w:firstLine="567"/>
        <w:rPr>
          <w:rFonts w:ascii="Arial Narrow" w:hAnsi="Arial Narrow"/>
          <w:b/>
          <w:sz w:val="22"/>
          <w:szCs w:val="22"/>
        </w:rPr>
      </w:pPr>
    </w:p>
    <w:tbl>
      <w:tblPr>
        <w:tblW w:w="9750" w:type="dxa"/>
        <w:tblLayout w:type="fixed"/>
        <w:tblLook w:val="04A0"/>
      </w:tblPr>
      <w:tblGrid>
        <w:gridCol w:w="4874"/>
        <w:gridCol w:w="4876"/>
      </w:tblGrid>
      <w:tr w:rsidR="00983AA9" w:rsidRPr="00983AA9" w:rsidTr="00DF2F5F">
        <w:tc>
          <w:tcPr>
            <w:tcW w:w="4874" w:type="dxa"/>
          </w:tcPr>
          <w:p w:rsidR="00983AA9" w:rsidRPr="00983AA9" w:rsidRDefault="00983AA9" w:rsidP="00983AA9">
            <w:pPr>
              <w:spacing w:before="120"/>
              <w:ind w:firstLine="567"/>
              <w:rPr>
                <w:rFonts w:ascii="Arial Narrow" w:hAnsi="Arial Narrow"/>
                <w:b/>
                <w:color w:val="000000"/>
                <w:sz w:val="22"/>
                <w:szCs w:val="22"/>
              </w:rPr>
            </w:pPr>
          </w:p>
        </w:tc>
        <w:tc>
          <w:tcPr>
            <w:tcW w:w="4876" w:type="dxa"/>
          </w:tcPr>
          <w:p w:rsidR="00983AA9" w:rsidRPr="00983AA9" w:rsidRDefault="00983AA9" w:rsidP="00983AA9">
            <w:pPr>
              <w:snapToGrid w:val="0"/>
              <w:spacing w:before="120"/>
              <w:ind w:firstLine="567"/>
              <w:jc w:val="center"/>
              <w:rPr>
                <w:rFonts w:ascii="Arial Narrow" w:hAnsi="Arial Narrow"/>
                <w:b/>
                <w:color w:val="000000"/>
                <w:sz w:val="22"/>
                <w:szCs w:val="22"/>
              </w:rPr>
            </w:pPr>
          </w:p>
        </w:tc>
      </w:tr>
    </w:tbl>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b/>
          <w:sz w:val="22"/>
          <w:szCs w:val="22"/>
        </w:rPr>
      </w:pPr>
      <w:r w:rsidRPr="00983AA9">
        <w:rPr>
          <w:rFonts w:ascii="Arial Narrow" w:hAnsi="Arial Narrow"/>
          <w:b/>
          <w:sz w:val="22"/>
          <w:szCs w:val="22"/>
        </w:rPr>
        <w:t>ПОКУПАТЕЛЬ</w:t>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t>ПОСТАВЩИК</w:t>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Генеральный директор ФГУП «Атомфлот»</w:t>
      </w:r>
      <w:r w:rsidRPr="00983AA9">
        <w:rPr>
          <w:rFonts w:ascii="Arial Narrow" w:hAnsi="Arial Narrow"/>
          <w:sz w:val="22"/>
          <w:szCs w:val="22"/>
        </w:rPr>
        <w:tab/>
      </w:r>
      <w:r w:rsidRPr="00983AA9">
        <w:rPr>
          <w:rFonts w:ascii="Arial Narrow" w:hAnsi="Arial Narrow"/>
          <w:sz w:val="22"/>
          <w:szCs w:val="22"/>
        </w:rPr>
        <w:tab/>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__________________ В.В. Рукша</w:t>
      </w:r>
      <w:r w:rsidRPr="00983AA9">
        <w:rPr>
          <w:rFonts w:ascii="Arial Narrow" w:hAnsi="Arial Narrow"/>
          <w:sz w:val="22"/>
          <w:szCs w:val="22"/>
        </w:rPr>
        <w:tab/>
        <w:t xml:space="preserve">      </w:t>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t>_________________ _____</w:t>
      </w:r>
    </w:p>
    <w:p w:rsidR="00983AA9" w:rsidRPr="00983AA9" w:rsidRDefault="00983AA9" w:rsidP="00983AA9">
      <w:pPr>
        <w:widowControl w:val="0"/>
        <w:spacing w:before="120"/>
        <w:ind w:firstLine="567"/>
        <w:rPr>
          <w:rFonts w:ascii="Arial Narrow" w:eastAsia="Arial Unicode MS" w:hAnsi="Arial Narrow"/>
          <w:kern w:val="1"/>
          <w:sz w:val="22"/>
          <w:szCs w:val="22"/>
        </w:rPr>
      </w:pPr>
    </w:p>
    <w:p w:rsidR="00983AA9" w:rsidRPr="00983AA9" w:rsidRDefault="00983AA9" w:rsidP="00983AA9">
      <w:pPr>
        <w:spacing w:before="120"/>
        <w:ind w:firstLine="567"/>
        <w:rPr>
          <w:rFonts w:ascii="Arial Narrow" w:hAnsi="Arial Narrow"/>
          <w:sz w:val="22"/>
          <w:szCs w:val="22"/>
        </w:rPr>
        <w:sectPr w:rsidR="00983AA9" w:rsidRPr="00983AA9" w:rsidSect="00771143">
          <w:pgSz w:w="11906" w:h="16838"/>
          <w:pgMar w:top="1134" w:right="851" w:bottom="1134" w:left="1701" w:header="709" w:footer="709" w:gutter="0"/>
          <w:cols w:space="708"/>
          <w:titlePg/>
          <w:docGrid w:linePitch="360"/>
        </w:sectPr>
      </w:pPr>
    </w:p>
    <w:p w:rsidR="00983AA9" w:rsidRPr="00983AA9" w:rsidRDefault="00983AA9" w:rsidP="00983AA9">
      <w:pPr>
        <w:ind w:left="7090"/>
        <w:rPr>
          <w:rFonts w:ascii="Arial Narrow" w:hAnsi="Arial Narrow"/>
          <w:sz w:val="22"/>
          <w:szCs w:val="22"/>
        </w:rPr>
      </w:pPr>
      <w:r w:rsidRPr="00983AA9">
        <w:rPr>
          <w:rFonts w:ascii="Arial Narrow" w:hAnsi="Arial Narrow"/>
          <w:sz w:val="22"/>
          <w:szCs w:val="22"/>
        </w:rPr>
        <w:lastRenderedPageBreak/>
        <w:t>Приложение № 2</w:t>
      </w:r>
    </w:p>
    <w:p w:rsidR="00983AA9" w:rsidRPr="00983AA9" w:rsidRDefault="00983AA9" w:rsidP="00983AA9">
      <w:pPr>
        <w:ind w:left="7090"/>
        <w:rPr>
          <w:rFonts w:ascii="Arial Narrow" w:hAnsi="Arial Narrow"/>
          <w:sz w:val="22"/>
          <w:szCs w:val="22"/>
        </w:rPr>
      </w:pPr>
      <w:r w:rsidRPr="00983AA9">
        <w:rPr>
          <w:rFonts w:ascii="Arial Narrow" w:hAnsi="Arial Narrow"/>
          <w:sz w:val="22"/>
          <w:szCs w:val="22"/>
        </w:rPr>
        <w:t>к договору №___________ от «___»_________20__ г.</w:t>
      </w:r>
    </w:p>
    <w:p w:rsidR="00983AA9" w:rsidRPr="00983AA9" w:rsidRDefault="00983AA9" w:rsidP="00983AA9">
      <w:pPr>
        <w:jc w:val="center"/>
        <w:rPr>
          <w:rFonts w:ascii="Arial Narrow" w:hAnsi="Arial Narrow"/>
          <w:b/>
          <w:sz w:val="22"/>
          <w:szCs w:val="22"/>
        </w:rPr>
      </w:pPr>
      <w:r w:rsidRPr="00983AA9">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983AA9" w:rsidRPr="00983AA9" w:rsidTr="00DF2F5F">
        <w:trPr>
          <w:trHeight w:val="130"/>
        </w:trPr>
        <w:tc>
          <w:tcPr>
            <w:tcW w:w="5199" w:type="dxa"/>
            <w:vMerge w:val="restart"/>
          </w:tcPr>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Угловой (продольный) штамп предприятия</w:t>
            </w:r>
          </w:p>
        </w:tc>
        <w:tc>
          <w:tcPr>
            <w:tcW w:w="5222" w:type="dxa"/>
            <w:gridSpan w:val="3"/>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 xml:space="preserve">Генеральному директору </w:t>
            </w:r>
          </w:p>
        </w:tc>
      </w:tr>
      <w:tr w:rsidR="00983AA9" w:rsidRPr="00983AA9" w:rsidTr="00DF2F5F">
        <w:trPr>
          <w:trHeight w:val="128"/>
        </w:trPr>
        <w:tc>
          <w:tcPr>
            <w:tcW w:w="5199" w:type="dxa"/>
            <w:vMerge/>
          </w:tcPr>
          <w:p w:rsidR="00983AA9" w:rsidRPr="00983AA9" w:rsidRDefault="00983AA9" w:rsidP="00983AA9">
            <w:pPr>
              <w:spacing w:before="120"/>
              <w:ind w:firstLine="567"/>
              <w:rPr>
                <w:rFonts w:ascii="Arial Narrow" w:hAnsi="Arial Narrow"/>
                <w:sz w:val="22"/>
                <w:szCs w:val="22"/>
              </w:rPr>
            </w:pPr>
          </w:p>
        </w:tc>
        <w:tc>
          <w:tcPr>
            <w:tcW w:w="5222" w:type="dxa"/>
            <w:gridSpan w:val="3"/>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ФГУП «Атомфлот»</w:t>
            </w:r>
          </w:p>
        </w:tc>
      </w:tr>
      <w:tr w:rsidR="00983AA9" w:rsidRPr="00983AA9" w:rsidTr="00DF2F5F">
        <w:trPr>
          <w:trHeight w:val="128"/>
        </w:trPr>
        <w:tc>
          <w:tcPr>
            <w:tcW w:w="5199" w:type="dxa"/>
            <w:vMerge/>
          </w:tcPr>
          <w:p w:rsidR="00983AA9" w:rsidRPr="00983AA9" w:rsidRDefault="00983AA9" w:rsidP="00983AA9">
            <w:pPr>
              <w:spacing w:before="120"/>
              <w:ind w:firstLine="567"/>
              <w:rPr>
                <w:rFonts w:ascii="Arial Narrow" w:hAnsi="Arial Narrow"/>
                <w:sz w:val="22"/>
                <w:szCs w:val="22"/>
              </w:rPr>
            </w:pPr>
          </w:p>
        </w:tc>
        <w:tc>
          <w:tcPr>
            <w:tcW w:w="1740" w:type="dxa"/>
          </w:tcPr>
          <w:p w:rsidR="00983AA9" w:rsidRPr="00983AA9" w:rsidRDefault="00983AA9" w:rsidP="00983AA9">
            <w:pPr>
              <w:spacing w:before="120"/>
              <w:ind w:firstLine="567"/>
              <w:jc w:val="center"/>
              <w:rPr>
                <w:rFonts w:ascii="Arial Narrow" w:hAnsi="Arial Narrow"/>
                <w:sz w:val="22"/>
                <w:szCs w:val="22"/>
              </w:rPr>
            </w:pPr>
          </w:p>
        </w:tc>
        <w:tc>
          <w:tcPr>
            <w:tcW w:w="2611" w:type="dxa"/>
            <w:tcBorders>
              <w:bottom w:val="single" w:sz="4" w:space="0" w:color="auto"/>
            </w:tcBorders>
          </w:tcPr>
          <w:p w:rsidR="00983AA9" w:rsidRPr="00983AA9" w:rsidRDefault="00983AA9" w:rsidP="00983AA9">
            <w:pPr>
              <w:spacing w:before="120"/>
              <w:ind w:firstLine="567"/>
              <w:jc w:val="center"/>
              <w:rPr>
                <w:rFonts w:ascii="Arial Narrow" w:hAnsi="Arial Narrow"/>
                <w:sz w:val="22"/>
                <w:szCs w:val="22"/>
              </w:rPr>
            </w:pPr>
          </w:p>
        </w:tc>
        <w:tc>
          <w:tcPr>
            <w:tcW w:w="871" w:type="dxa"/>
          </w:tcPr>
          <w:p w:rsidR="00983AA9" w:rsidRPr="00983AA9" w:rsidRDefault="00983AA9" w:rsidP="00983AA9">
            <w:pPr>
              <w:spacing w:before="120"/>
              <w:ind w:firstLine="567"/>
              <w:jc w:val="center"/>
              <w:rPr>
                <w:rFonts w:ascii="Arial Narrow" w:hAnsi="Arial Narrow"/>
                <w:sz w:val="22"/>
                <w:szCs w:val="22"/>
              </w:rPr>
            </w:pPr>
          </w:p>
        </w:tc>
      </w:tr>
      <w:tr w:rsidR="00983AA9" w:rsidRPr="00983AA9" w:rsidTr="00DF2F5F">
        <w:trPr>
          <w:trHeight w:val="128"/>
        </w:trPr>
        <w:tc>
          <w:tcPr>
            <w:tcW w:w="5199" w:type="dxa"/>
            <w:vMerge/>
          </w:tcPr>
          <w:p w:rsidR="00983AA9" w:rsidRPr="00983AA9" w:rsidRDefault="00983AA9" w:rsidP="00983AA9">
            <w:pPr>
              <w:spacing w:before="120"/>
              <w:ind w:firstLine="567"/>
              <w:rPr>
                <w:rFonts w:ascii="Arial Narrow" w:hAnsi="Arial Narrow"/>
                <w:sz w:val="22"/>
                <w:szCs w:val="22"/>
              </w:rPr>
            </w:pPr>
          </w:p>
        </w:tc>
        <w:tc>
          <w:tcPr>
            <w:tcW w:w="1740" w:type="dxa"/>
          </w:tcPr>
          <w:p w:rsidR="00983AA9" w:rsidRPr="00983AA9" w:rsidRDefault="00983AA9" w:rsidP="00983AA9">
            <w:pPr>
              <w:spacing w:before="120"/>
              <w:ind w:firstLine="567"/>
              <w:jc w:val="center"/>
              <w:rPr>
                <w:rFonts w:ascii="Arial Narrow" w:hAnsi="Arial Narrow"/>
                <w:sz w:val="22"/>
                <w:szCs w:val="22"/>
              </w:rPr>
            </w:pPr>
          </w:p>
        </w:tc>
        <w:tc>
          <w:tcPr>
            <w:tcW w:w="2611" w:type="dxa"/>
            <w:vAlign w:val="center"/>
          </w:tcPr>
          <w:p w:rsidR="00983AA9" w:rsidRPr="00983AA9" w:rsidRDefault="00983AA9" w:rsidP="00983AA9">
            <w:pPr>
              <w:spacing w:before="120"/>
              <w:ind w:firstLine="567"/>
              <w:jc w:val="center"/>
              <w:rPr>
                <w:rFonts w:ascii="Arial Narrow" w:hAnsi="Arial Narrow"/>
                <w:sz w:val="22"/>
                <w:szCs w:val="22"/>
                <w:vertAlign w:val="superscript"/>
              </w:rPr>
            </w:pPr>
            <w:r w:rsidRPr="00983AA9">
              <w:rPr>
                <w:rFonts w:ascii="Arial Narrow" w:hAnsi="Arial Narrow"/>
                <w:sz w:val="22"/>
                <w:szCs w:val="22"/>
                <w:vertAlign w:val="superscript"/>
              </w:rPr>
              <w:t>Ф.И.О</w:t>
            </w:r>
          </w:p>
        </w:tc>
        <w:tc>
          <w:tcPr>
            <w:tcW w:w="871" w:type="dxa"/>
          </w:tcPr>
          <w:p w:rsidR="00983AA9" w:rsidRPr="00983AA9" w:rsidRDefault="00983AA9" w:rsidP="00983AA9">
            <w:pPr>
              <w:spacing w:before="120"/>
              <w:ind w:firstLine="567"/>
              <w:jc w:val="center"/>
              <w:rPr>
                <w:rFonts w:ascii="Arial Narrow" w:hAnsi="Arial Narrow"/>
                <w:sz w:val="22"/>
                <w:szCs w:val="22"/>
              </w:rPr>
            </w:pPr>
          </w:p>
        </w:tc>
      </w:tr>
    </w:tbl>
    <w:p w:rsidR="00983AA9" w:rsidRPr="00983AA9" w:rsidRDefault="00983AA9" w:rsidP="00983AA9">
      <w:pPr>
        <w:spacing w:before="120"/>
        <w:ind w:firstLine="567"/>
        <w:jc w:val="center"/>
        <w:rPr>
          <w:rFonts w:ascii="Arial Narrow" w:hAnsi="Arial Narrow"/>
          <w:b/>
          <w:sz w:val="22"/>
          <w:szCs w:val="22"/>
        </w:rPr>
      </w:pPr>
    </w:p>
    <w:p w:rsidR="00983AA9" w:rsidRPr="00983AA9" w:rsidRDefault="00983AA9" w:rsidP="00983AA9">
      <w:pPr>
        <w:spacing w:before="120"/>
        <w:ind w:firstLine="567"/>
        <w:jc w:val="center"/>
        <w:rPr>
          <w:rFonts w:ascii="Arial Narrow" w:hAnsi="Arial Narrow"/>
          <w:b/>
          <w:sz w:val="22"/>
          <w:szCs w:val="22"/>
        </w:rPr>
      </w:pPr>
      <w:r w:rsidRPr="00983AA9">
        <w:rPr>
          <w:rFonts w:ascii="Arial Narrow" w:hAnsi="Arial Narrow"/>
          <w:b/>
          <w:sz w:val="22"/>
          <w:szCs w:val="22"/>
        </w:rPr>
        <w:t>ЗАЯВКА</w:t>
      </w:r>
    </w:p>
    <w:p w:rsidR="00983AA9" w:rsidRPr="00983AA9" w:rsidRDefault="00983AA9" w:rsidP="00983AA9">
      <w:pPr>
        <w:spacing w:before="120"/>
        <w:ind w:firstLine="567"/>
        <w:jc w:val="center"/>
        <w:rPr>
          <w:rFonts w:ascii="Arial Narrow" w:hAnsi="Arial Narrow"/>
          <w:b/>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983AA9" w:rsidRPr="00983AA9" w:rsidRDefault="00983AA9" w:rsidP="00983AA9">
      <w:pPr>
        <w:spacing w:before="120"/>
        <w:ind w:firstLine="567"/>
        <w:rPr>
          <w:rFonts w:ascii="Arial Narrow" w:hAnsi="Arial Narrow"/>
          <w:sz w:val="22"/>
          <w:szCs w:val="22"/>
          <w:vertAlign w:val="superscript"/>
        </w:rPr>
      </w:pPr>
      <w:r w:rsidRPr="00983AA9">
        <w:rPr>
          <w:rFonts w:ascii="Arial Narrow" w:hAnsi="Arial Narrow"/>
          <w:sz w:val="22"/>
          <w:szCs w:val="22"/>
        </w:rPr>
        <w:t>с ____________ 20_____г.  по  ____________20_____г. _____________________________________</w:t>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vertAlign w:val="superscript"/>
        </w:rPr>
        <w:t>(режим работы – круглосуточно, рабочее время и т.д.)</w:t>
      </w:r>
    </w:p>
    <w:p w:rsidR="00983AA9" w:rsidRPr="00983AA9" w:rsidRDefault="00983AA9" w:rsidP="00983AA9">
      <w:pPr>
        <w:spacing w:before="120"/>
        <w:ind w:firstLine="567"/>
        <w:rPr>
          <w:rFonts w:ascii="Arial Narrow" w:hAnsi="Arial Narrow"/>
          <w:sz w:val="22"/>
          <w:szCs w:val="22"/>
          <w:vertAlign w:val="superscript"/>
        </w:rPr>
      </w:pPr>
      <w:r w:rsidRPr="00983AA9">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983AA9" w:rsidRPr="00983AA9" w:rsidTr="00DF2F5F">
        <w:tc>
          <w:tcPr>
            <w:tcW w:w="641" w:type="dxa"/>
            <w:vAlign w:val="center"/>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w:t>
            </w:r>
            <w:proofErr w:type="spellStart"/>
            <w:proofErr w:type="gramStart"/>
            <w:r w:rsidRPr="00983AA9">
              <w:rPr>
                <w:rFonts w:ascii="Arial Narrow" w:hAnsi="Arial Narrow"/>
                <w:sz w:val="22"/>
                <w:szCs w:val="22"/>
              </w:rPr>
              <w:t>п</w:t>
            </w:r>
            <w:proofErr w:type="spellEnd"/>
            <w:proofErr w:type="gramEnd"/>
          </w:p>
        </w:tc>
        <w:tc>
          <w:tcPr>
            <w:tcW w:w="2789" w:type="dxa"/>
            <w:vAlign w:val="center"/>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Фамилия, имя, отчество</w:t>
            </w:r>
          </w:p>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(в алфавитном порядке)</w:t>
            </w:r>
          </w:p>
        </w:tc>
        <w:tc>
          <w:tcPr>
            <w:tcW w:w="1755" w:type="dxa"/>
            <w:vAlign w:val="center"/>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Должность</w:t>
            </w:r>
          </w:p>
        </w:tc>
        <w:tc>
          <w:tcPr>
            <w:tcW w:w="1743" w:type="dxa"/>
            <w:vAlign w:val="center"/>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Серия и № паспорта</w:t>
            </w:r>
          </w:p>
        </w:tc>
        <w:tc>
          <w:tcPr>
            <w:tcW w:w="1755" w:type="dxa"/>
            <w:vAlign w:val="center"/>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Домашний адрес</w:t>
            </w:r>
          </w:p>
        </w:tc>
        <w:tc>
          <w:tcPr>
            <w:tcW w:w="1523" w:type="dxa"/>
            <w:vAlign w:val="center"/>
          </w:tcPr>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Форма*</w:t>
            </w:r>
          </w:p>
          <w:p w:rsidR="00983AA9" w:rsidRPr="00983AA9" w:rsidRDefault="00983AA9" w:rsidP="00983AA9">
            <w:pPr>
              <w:spacing w:before="120"/>
              <w:ind w:firstLine="567"/>
              <w:jc w:val="center"/>
              <w:rPr>
                <w:rFonts w:ascii="Arial Narrow" w:hAnsi="Arial Narrow"/>
                <w:sz w:val="22"/>
                <w:szCs w:val="22"/>
              </w:rPr>
            </w:pPr>
            <w:r w:rsidRPr="00983AA9">
              <w:rPr>
                <w:rFonts w:ascii="Arial Narrow" w:hAnsi="Arial Narrow"/>
                <w:sz w:val="22"/>
                <w:szCs w:val="22"/>
              </w:rPr>
              <w:t>допуска</w:t>
            </w:r>
          </w:p>
        </w:tc>
      </w:tr>
      <w:tr w:rsidR="00983AA9" w:rsidRPr="00983AA9" w:rsidTr="00DF2F5F">
        <w:tc>
          <w:tcPr>
            <w:tcW w:w="641" w:type="dxa"/>
            <w:vAlign w:val="center"/>
          </w:tcPr>
          <w:p w:rsidR="00983AA9" w:rsidRPr="00983AA9" w:rsidRDefault="00983AA9" w:rsidP="002F0899">
            <w:pPr>
              <w:numPr>
                <w:ilvl w:val="0"/>
                <w:numId w:val="72"/>
              </w:numPr>
              <w:spacing w:before="120"/>
              <w:ind w:left="0" w:firstLine="567"/>
              <w:jc w:val="center"/>
              <w:rPr>
                <w:rFonts w:ascii="Arial Narrow" w:eastAsia="Calibri" w:hAnsi="Arial Narrow"/>
                <w:sz w:val="22"/>
                <w:szCs w:val="22"/>
                <w:lang w:eastAsia="en-US"/>
              </w:rPr>
            </w:pPr>
          </w:p>
        </w:tc>
        <w:tc>
          <w:tcPr>
            <w:tcW w:w="2789"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743"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523" w:type="dxa"/>
          </w:tcPr>
          <w:p w:rsidR="00983AA9" w:rsidRPr="00983AA9" w:rsidRDefault="00983AA9" w:rsidP="00983AA9">
            <w:pPr>
              <w:spacing w:before="120"/>
              <w:ind w:firstLine="567"/>
              <w:rPr>
                <w:rFonts w:ascii="Arial Narrow" w:hAnsi="Arial Narrow"/>
                <w:sz w:val="22"/>
                <w:szCs w:val="22"/>
              </w:rPr>
            </w:pPr>
          </w:p>
        </w:tc>
      </w:tr>
      <w:tr w:rsidR="00983AA9" w:rsidRPr="00983AA9" w:rsidTr="00DF2F5F">
        <w:tc>
          <w:tcPr>
            <w:tcW w:w="641" w:type="dxa"/>
            <w:vAlign w:val="center"/>
          </w:tcPr>
          <w:p w:rsidR="00983AA9" w:rsidRPr="00983AA9" w:rsidRDefault="00983AA9" w:rsidP="002F0899">
            <w:pPr>
              <w:numPr>
                <w:ilvl w:val="0"/>
                <w:numId w:val="72"/>
              </w:numPr>
              <w:spacing w:before="120"/>
              <w:ind w:left="0" w:firstLine="567"/>
              <w:jc w:val="center"/>
              <w:rPr>
                <w:rFonts w:ascii="Arial Narrow" w:eastAsia="Calibri" w:hAnsi="Arial Narrow"/>
                <w:sz w:val="22"/>
                <w:szCs w:val="22"/>
                <w:lang w:eastAsia="en-US"/>
              </w:rPr>
            </w:pPr>
          </w:p>
        </w:tc>
        <w:tc>
          <w:tcPr>
            <w:tcW w:w="2789"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743"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523" w:type="dxa"/>
          </w:tcPr>
          <w:p w:rsidR="00983AA9" w:rsidRPr="00983AA9" w:rsidRDefault="00983AA9" w:rsidP="00983AA9">
            <w:pPr>
              <w:spacing w:before="120"/>
              <w:ind w:firstLine="567"/>
              <w:rPr>
                <w:rFonts w:ascii="Arial Narrow" w:hAnsi="Arial Narrow"/>
                <w:sz w:val="22"/>
                <w:szCs w:val="22"/>
              </w:rPr>
            </w:pPr>
          </w:p>
        </w:tc>
      </w:tr>
      <w:tr w:rsidR="00983AA9" w:rsidRPr="00983AA9" w:rsidTr="00DF2F5F">
        <w:tc>
          <w:tcPr>
            <w:tcW w:w="641" w:type="dxa"/>
            <w:vAlign w:val="center"/>
          </w:tcPr>
          <w:p w:rsidR="00983AA9" w:rsidRPr="00983AA9" w:rsidRDefault="00983AA9" w:rsidP="002F0899">
            <w:pPr>
              <w:numPr>
                <w:ilvl w:val="0"/>
                <w:numId w:val="72"/>
              </w:numPr>
              <w:spacing w:before="120"/>
              <w:ind w:left="0" w:firstLine="567"/>
              <w:jc w:val="center"/>
              <w:rPr>
                <w:rFonts w:ascii="Arial Narrow" w:eastAsia="Calibri" w:hAnsi="Arial Narrow"/>
                <w:sz w:val="22"/>
                <w:szCs w:val="22"/>
                <w:lang w:eastAsia="en-US"/>
              </w:rPr>
            </w:pPr>
          </w:p>
        </w:tc>
        <w:tc>
          <w:tcPr>
            <w:tcW w:w="2789"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743"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523" w:type="dxa"/>
          </w:tcPr>
          <w:p w:rsidR="00983AA9" w:rsidRPr="00983AA9" w:rsidRDefault="00983AA9" w:rsidP="00983AA9">
            <w:pPr>
              <w:spacing w:before="120"/>
              <w:ind w:firstLine="567"/>
              <w:rPr>
                <w:rFonts w:ascii="Arial Narrow" w:hAnsi="Arial Narrow"/>
                <w:sz w:val="22"/>
                <w:szCs w:val="22"/>
              </w:rPr>
            </w:pPr>
          </w:p>
        </w:tc>
      </w:tr>
      <w:tr w:rsidR="00983AA9" w:rsidRPr="00983AA9" w:rsidTr="00DF2F5F">
        <w:tc>
          <w:tcPr>
            <w:tcW w:w="641" w:type="dxa"/>
            <w:vAlign w:val="center"/>
          </w:tcPr>
          <w:p w:rsidR="00983AA9" w:rsidRPr="00983AA9" w:rsidRDefault="00983AA9" w:rsidP="002F0899">
            <w:pPr>
              <w:numPr>
                <w:ilvl w:val="0"/>
                <w:numId w:val="72"/>
              </w:numPr>
              <w:spacing w:before="120"/>
              <w:ind w:left="0" w:firstLine="567"/>
              <w:jc w:val="center"/>
              <w:rPr>
                <w:rFonts w:ascii="Arial Narrow" w:eastAsia="Calibri" w:hAnsi="Arial Narrow"/>
                <w:sz w:val="22"/>
                <w:szCs w:val="22"/>
                <w:lang w:eastAsia="en-US"/>
              </w:rPr>
            </w:pPr>
          </w:p>
        </w:tc>
        <w:tc>
          <w:tcPr>
            <w:tcW w:w="2789"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743"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523" w:type="dxa"/>
          </w:tcPr>
          <w:p w:rsidR="00983AA9" w:rsidRPr="00983AA9" w:rsidRDefault="00983AA9" w:rsidP="00983AA9">
            <w:pPr>
              <w:spacing w:before="120"/>
              <w:ind w:firstLine="567"/>
              <w:rPr>
                <w:rFonts w:ascii="Arial Narrow" w:hAnsi="Arial Narrow"/>
                <w:sz w:val="22"/>
                <w:szCs w:val="22"/>
              </w:rPr>
            </w:pPr>
          </w:p>
        </w:tc>
      </w:tr>
      <w:tr w:rsidR="00983AA9" w:rsidRPr="00983AA9" w:rsidTr="00DF2F5F">
        <w:tc>
          <w:tcPr>
            <w:tcW w:w="641" w:type="dxa"/>
            <w:vAlign w:val="center"/>
          </w:tcPr>
          <w:p w:rsidR="00983AA9" w:rsidRPr="00983AA9" w:rsidRDefault="00983AA9" w:rsidP="002F0899">
            <w:pPr>
              <w:numPr>
                <w:ilvl w:val="0"/>
                <w:numId w:val="72"/>
              </w:numPr>
              <w:spacing w:before="120"/>
              <w:ind w:left="0" w:firstLine="567"/>
              <w:jc w:val="center"/>
              <w:rPr>
                <w:rFonts w:ascii="Arial Narrow" w:eastAsia="Calibri" w:hAnsi="Arial Narrow"/>
                <w:sz w:val="22"/>
                <w:szCs w:val="22"/>
                <w:lang w:eastAsia="en-US"/>
              </w:rPr>
            </w:pPr>
          </w:p>
        </w:tc>
        <w:tc>
          <w:tcPr>
            <w:tcW w:w="2789"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743"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523" w:type="dxa"/>
          </w:tcPr>
          <w:p w:rsidR="00983AA9" w:rsidRPr="00983AA9" w:rsidRDefault="00983AA9" w:rsidP="00983AA9">
            <w:pPr>
              <w:spacing w:before="120"/>
              <w:ind w:firstLine="567"/>
              <w:rPr>
                <w:rFonts w:ascii="Arial Narrow" w:hAnsi="Arial Narrow"/>
                <w:sz w:val="22"/>
                <w:szCs w:val="22"/>
              </w:rPr>
            </w:pPr>
          </w:p>
        </w:tc>
      </w:tr>
      <w:tr w:rsidR="00983AA9" w:rsidRPr="00983AA9" w:rsidTr="00DF2F5F">
        <w:tc>
          <w:tcPr>
            <w:tcW w:w="641" w:type="dxa"/>
            <w:vAlign w:val="center"/>
          </w:tcPr>
          <w:p w:rsidR="00983AA9" w:rsidRPr="00983AA9" w:rsidRDefault="00983AA9" w:rsidP="002F0899">
            <w:pPr>
              <w:numPr>
                <w:ilvl w:val="0"/>
                <w:numId w:val="72"/>
              </w:numPr>
              <w:spacing w:before="120"/>
              <w:ind w:left="0" w:firstLine="567"/>
              <w:jc w:val="center"/>
              <w:rPr>
                <w:rFonts w:ascii="Arial Narrow" w:eastAsia="Calibri" w:hAnsi="Arial Narrow"/>
                <w:sz w:val="22"/>
                <w:szCs w:val="22"/>
                <w:lang w:eastAsia="en-US"/>
              </w:rPr>
            </w:pPr>
          </w:p>
        </w:tc>
        <w:tc>
          <w:tcPr>
            <w:tcW w:w="2789"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743"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523" w:type="dxa"/>
          </w:tcPr>
          <w:p w:rsidR="00983AA9" w:rsidRPr="00983AA9" w:rsidRDefault="00983AA9" w:rsidP="00983AA9">
            <w:pPr>
              <w:spacing w:before="120"/>
              <w:ind w:firstLine="567"/>
              <w:rPr>
                <w:rFonts w:ascii="Arial Narrow" w:hAnsi="Arial Narrow"/>
                <w:sz w:val="22"/>
                <w:szCs w:val="22"/>
              </w:rPr>
            </w:pPr>
          </w:p>
        </w:tc>
      </w:tr>
      <w:tr w:rsidR="00983AA9" w:rsidRPr="00983AA9" w:rsidTr="00DF2F5F">
        <w:tc>
          <w:tcPr>
            <w:tcW w:w="641" w:type="dxa"/>
            <w:vAlign w:val="center"/>
          </w:tcPr>
          <w:p w:rsidR="00983AA9" w:rsidRPr="00983AA9" w:rsidRDefault="00983AA9" w:rsidP="002F0899">
            <w:pPr>
              <w:numPr>
                <w:ilvl w:val="0"/>
                <w:numId w:val="72"/>
              </w:numPr>
              <w:spacing w:before="120"/>
              <w:ind w:left="0" w:firstLine="567"/>
              <w:jc w:val="center"/>
              <w:rPr>
                <w:rFonts w:ascii="Arial Narrow" w:eastAsia="Calibri" w:hAnsi="Arial Narrow"/>
                <w:sz w:val="22"/>
                <w:szCs w:val="22"/>
                <w:lang w:eastAsia="en-US"/>
              </w:rPr>
            </w:pPr>
          </w:p>
        </w:tc>
        <w:tc>
          <w:tcPr>
            <w:tcW w:w="2789"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743" w:type="dxa"/>
          </w:tcPr>
          <w:p w:rsidR="00983AA9" w:rsidRPr="00983AA9" w:rsidRDefault="00983AA9" w:rsidP="00983AA9">
            <w:pPr>
              <w:spacing w:before="120"/>
              <w:ind w:firstLine="567"/>
              <w:rPr>
                <w:rFonts w:ascii="Arial Narrow" w:hAnsi="Arial Narrow"/>
                <w:sz w:val="22"/>
                <w:szCs w:val="22"/>
              </w:rPr>
            </w:pPr>
          </w:p>
        </w:tc>
        <w:tc>
          <w:tcPr>
            <w:tcW w:w="1755" w:type="dxa"/>
          </w:tcPr>
          <w:p w:rsidR="00983AA9" w:rsidRPr="00983AA9" w:rsidRDefault="00983AA9" w:rsidP="00983AA9">
            <w:pPr>
              <w:spacing w:before="120"/>
              <w:ind w:firstLine="567"/>
              <w:rPr>
                <w:rFonts w:ascii="Arial Narrow" w:hAnsi="Arial Narrow"/>
                <w:sz w:val="22"/>
                <w:szCs w:val="22"/>
              </w:rPr>
            </w:pPr>
          </w:p>
        </w:tc>
        <w:tc>
          <w:tcPr>
            <w:tcW w:w="1523" w:type="dxa"/>
          </w:tcPr>
          <w:p w:rsidR="00983AA9" w:rsidRPr="00983AA9" w:rsidRDefault="00983AA9" w:rsidP="00983AA9">
            <w:pPr>
              <w:spacing w:before="120"/>
              <w:ind w:firstLine="567"/>
              <w:rPr>
                <w:rFonts w:ascii="Arial Narrow" w:hAnsi="Arial Narrow"/>
                <w:sz w:val="22"/>
                <w:szCs w:val="22"/>
              </w:rPr>
            </w:pPr>
          </w:p>
        </w:tc>
      </w:tr>
    </w:tbl>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983AA9" w:rsidRPr="00983AA9" w:rsidRDefault="00983AA9" w:rsidP="00983AA9">
      <w:pPr>
        <w:spacing w:before="120"/>
        <w:ind w:firstLine="567"/>
        <w:rPr>
          <w:rFonts w:ascii="Arial Narrow" w:hAnsi="Arial Narrow"/>
          <w:sz w:val="22"/>
          <w:szCs w:val="22"/>
          <w:vertAlign w:val="superscript"/>
        </w:rPr>
      </w:pPr>
      <w:r w:rsidRPr="00983AA9">
        <w:rPr>
          <w:rFonts w:ascii="Arial Narrow" w:hAnsi="Arial Narrow"/>
          <w:sz w:val="22"/>
          <w:szCs w:val="22"/>
        </w:rPr>
        <w:t>Руководитель предприятия</w:t>
      </w:r>
      <w:r w:rsidRPr="00983AA9">
        <w:rPr>
          <w:rFonts w:ascii="Arial Narrow" w:hAnsi="Arial Narrow"/>
          <w:sz w:val="22"/>
          <w:szCs w:val="22"/>
        </w:rPr>
        <w:tab/>
        <w:t>_________________</w:t>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t>_________________</w:t>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vertAlign w:val="superscript"/>
        </w:rPr>
        <w:t>(подпись)</w:t>
      </w:r>
      <w:r w:rsidRPr="00983AA9">
        <w:rPr>
          <w:rFonts w:ascii="Arial Narrow" w:hAnsi="Arial Narrow"/>
          <w:sz w:val="22"/>
          <w:szCs w:val="22"/>
          <w:vertAlign w:val="superscript"/>
        </w:rPr>
        <w:tab/>
      </w:r>
      <w:r w:rsidRPr="00983AA9">
        <w:rPr>
          <w:rFonts w:ascii="Arial Narrow" w:hAnsi="Arial Narrow"/>
          <w:sz w:val="22"/>
          <w:szCs w:val="22"/>
          <w:vertAlign w:val="superscript"/>
        </w:rPr>
        <w:tab/>
      </w:r>
      <w:r w:rsidRPr="00983AA9">
        <w:rPr>
          <w:rFonts w:ascii="Arial Narrow" w:hAnsi="Arial Narrow"/>
          <w:sz w:val="22"/>
          <w:szCs w:val="22"/>
          <w:vertAlign w:val="superscript"/>
        </w:rPr>
        <w:tab/>
      </w:r>
      <w:r w:rsidRPr="00983AA9">
        <w:rPr>
          <w:rFonts w:ascii="Arial Narrow" w:hAnsi="Arial Narrow"/>
          <w:sz w:val="22"/>
          <w:szCs w:val="22"/>
          <w:vertAlign w:val="superscript"/>
        </w:rPr>
        <w:tab/>
      </w:r>
      <w:r w:rsidRPr="00983AA9">
        <w:rPr>
          <w:rFonts w:ascii="Arial Narrow" w:hAnsi="Arial Narrow"/>
          <w:sz w:val="22"/>
          <w:szCs w:val="22"/>
          <w:vertAlign w:val="superscript"/>
        </w:rPr>
        <w:tab/>
        <w:t>(Ф.И.О.)</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t>М.П.</w:t>
      </w:r>
    </w:p>
    <w:p w:rsidR="00983AA9" w:rsidRPr="00983AA9" w:rsidRDefault="00983AA9" w:rsidP="00983AA9">
      <w:pPr>
        <w:spacing w:before="120"/>
        <w:ind w:firstLine="567"/>
        <w:rPr>
          <w:rFonts w:ascii="Arial Narrow" w:hAnsi="Arial Narrow"/>
          <w:sz w:val="22"/>
          <w:szCs w:val="22"/>
          <w:vertAlign w:val="superscript"/>
        </w:rPr>
      </w:pPr>
      <w:r w:rsidRPr="00983AA9">
        <w:rPr>
          <w:rFonts w:ascii="Arial Narrow" w:hAnsi="Arial Narrow"/>
          <w:sz w:val="22"/>
          <w:szCs w:val="22"/>
        </w:rPr>
        <w:t>Начальник РСП*</w:t>
      </w:r>
      <w:r w:rsidRPr="00983AA9">
        <w:rPr>
          <w:rFonts w:ascii="Arial Narrow" w:hAnsi="Arial Narrow"/>
          <w:sz w:val="22"/>
          <w:szCs w:val="22"/>
        </w:rPr>
        <w:tab/>
      </w:r>
      <w:r w:rsidRPr="00983AA9">
        <w:rPr>
          <w:rFonts w:ascii="Arial Narrow" w:hAnsi="Arial Narrow"/>
          <w:sz w:val="22"/>
          <w:szCs w:val="22"/>
        </w:rPr>
        <w:tab/>
        <w:t>________________</w:t>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t>________________________</w:t>
      </w:r>
      <w:r w:rsidRPr="00983AA9">
        <w:rPr>
          <w:rFonts w:ascii="Arial Narrow" w:hAnsi="Arial Narrow"/>
          <w:sz w:val="22"/>
          <w:szCs w:val="22"/>
        </w:rPr>
        <w:tab/>
      </w:r>
      <w:r w:rsidRPr="00983AA9">
        <w:rPr>
          <w:rFonts w:ascii="Arial Narrow" w:hAnsi="Arial Narrow"/>
          <w:sz w:val="22"/>
          <w:szCs w:val="22"/>
          <w:vertAlign w:val="superscript"/>
        </w:rPr>
        <w:t>(самой организации или</w:t>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vertAlign w:val="superscript"/>
        </w:rPr>
        <w:t>(подпись)</w:t>
      </w:r>
      <w:r w:rsidRPr="00983AA9">
        <w:rPr>
          <w:rFonts w:ascii="Arial Narrow" w:hAnsi="Arial Narrow"/>
          <w:sz w:val="22"/>
          <w:szCs w:val="22"/>
          <w:vertAlign w:val="superscript"/>
        </w:rPr>
        <w:tab/>
      </w:r>
      <w:r w:rsidRPr="00983AA9">
        <w:rPr>
          <w:rFonts w:ascii="Arial Narrow" w:hAnsi="Arial Narrow"/>
          <w:sz w:val="22"/>
          <w:szCs w:val="22"/>
          <w:vertAlign w:val="superscript"/>
        </w:rPr>
        <w:tab/>
      </w:r>
      <w:r w:rsidRPr="00983AA9">
        <w:rPr>
          <w:rFonts w:ascii="Arial Narrow" w:hAnsi="Arial Narrow"/>
          <w:sz w:val="22"/>
          <w:szCs w:val="22"/>
          <w:vertAlign w:val="superscript"/>
        </w:rPr>
        <w:tab/>
      </w:r>
      <w:r w:rsidRPr="00983AA9">
        <w:rPr>
          <w:rFonts w:ascii="Arial Narrow" w:hAnsi="Arial Narrow"/>
          <w:sz w:val="22"/>
          <w:szCs w:val="22"/>
          <w:vertAlign w:val="superscript"/>
        </w:rPr>
        <w:tab/>
      </w:r>
      <w:r w:rsidRPr="00983AA9">
        <w:rPr>
          <w:rFonts w:ascii="Arial Narrow" w:hAnsi="Arial Narrow"/>
          <w:sz w:val="22"/>
          <w:szCs w:val="22"/>
          <w:vertAlign w:val="superscript"/>
        </w:rPr>
        <w:tab/>
        <w:t>(Ф.И.О.)</w:t>
      </w:r>
      <w:r w:rsidRPr="00983AA9">
        <w:rPr>
          <w:rFonts w:ascii="Arial Narrow" w:hAnsi="Arial Narrow"/>
          <w:sz w:val="22"/>
          <w:szCs w:val="22"/>
          <w:vertAlign w:val="superscript"/>
        </w:rPr>
        <w:tab/>
      </w:r>
      <w:r w:rsidRPr="00983AA9">
        <w:rPr>
          <w:rFonts w:ascii="Arial Narrow" w:hAnsi="Arial Narrow"/>
          <w:sz w:val="22"/>
          <w:szCs w:val="22"/>
          <w:vertAlign w:val="superscript"/>
        </w:rPr>
        <w:tab/>
        <w:t>обслуживающей данную организацию)</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t>М.</w:t>
      </w:r>
      <w:proofErr w:type="gramStart"/>
      <w:r w:rsidRPr="00983AA9">
        <w:rPr>
          <w:rFonts w:ascii="Arial Narrow" w:hAnsi="Arial Narrow"/>
          <w:sz w:val="22"/>
          <w:szCs w:val="22"/>
        </w:rPr>
        <w:t>П</w:t>
      </w:r>
      <w:proofErr w:type="gramEnd"/>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Согласованно:</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Начальник Управления </w:t>
      </w:r>
      <w:r w:rsidRPr="00983AA9">
        <w:rPr>
          <w:rFonts w:ascii="Arial Narrow" w:hAnsi="Arial Narrow"/>
          <w:sz w:val="22"/>
          <w:szCs w:val="22"/>
        </w:rPr>
        <w:br/>
        <w:t xml:space="preserve">(службы, отдела) ФГУП «Атомфлот» </w:t>
      </w:r>
      <w:r w:rsidRPr="00983AA9">
        <w:rPr>
          <w:rFonts w:ascii="Arial Narrow" w:hAnsi="Arial Narrow"/>
          <w:sz w:val="22"/>
          <w:szCs w:val="22"/>
        </w:rPr>
        <w:tab/>
        <w:t>_______________</w:t>
      </w:r>
      <w:r w:rsidRPr="00983AA9">
        <w:rPr>
          <w:rFonts w:ascii="Arial Narrow" w:hAnsi="Arial Narrow"/>
          <w:sz w:val="22"/>
          <w:szCs w:val="22"/>
        </w:rPr>
        <w:tab/>
      </w:r>
      <w:r w:rsidRPr="00983AA9">
        <w:rPr>
          <w:rFonts w:ascii="Arial Narrow" w:hAnsi="Arial Narrow"/>
          <w:sz w:val="22"/>
          <w:szCs w:val="22"/>
        </w:rPr>
        <w:tab/>
        <w:t>_____________________</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vertAlign w:val="superscript"/>
        </w:rPr>
        <w:t>(подпись)</w:t>
      </w:r>
      <w:r w:rsidRPr="00983AA9">
        <w:rPr>
          <w:rFonts w:ascii="Arial Narrow" w:hAnsi="Arial Narrow"/>
          <w:sz w:val="22"/>
          <w:szCs w:val="22"/>
          <w:vertAlign w:val="superscript"/>
        </w:rPr>
        <w:tab/>
      </w:r>
      <w:r w:rsidRPr="00983AA9">
        <w:rPr>
          <w:rFonts w:ascii="Arial Narrow" w:hAnsi="Arial Narrow"/>
          <w:sz w:val="22"/>
          <w:szCs w:val="22"/>
          <w:vertAlign w:val="superscript"/>
        </w:rPr>
        <w:tab/>
      </w:r>
      <w:r w:rsidRPr="00983AA9">
        <w:rPr>
          <w:rFonts w:ascii="Arial Narrow" w:hAnsi="Arial Narrow"/>
          <w:sz w:val="22"/>
          <w:szCs w:val="22"/>
          <w:vertAlign w:val="superscript"/>
        </w:rPr>
        <w:tab/>
      </w:r>
      <w:r w:rsidRPr="00983AA9">
        <w:rPr>
          <w:rFonts w:ascii="Arial Narrow" w:hAnsi="Arial Narrow"/>
          <w:sz w:val="22"/>
          <w:szCs w:val="22"/>
          <w:vertAlign w:val="superscript"/>
        </w:rPr>
        <w:tab/>
        <w:t>(ф.и.о.)</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b/>
          <w:sz w:val="22"/>
          <w:szCs w:val="22"/>
          <w:u w:val="single"/>
        </w:rPr>
        <w:t>Примечание</w:t>
      </w:r>
      <w:r w:rsidRPr="00983AA9">
        <w:rPr>
          <w:rFonts w:ascii="Arial Narrow" w:hAnsi="Arial Narrow"/>
          <w:sz w:val="22"/>
          <w:szCs w:val="22"/>
          <w:u w:val="single"/>
        </w:rPr>
        <w:t>:</w:t>
      </w:r>
      <w:r w:rsidRPr="00983AA9">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983AA9">
        <w:rPr>
          <w:rFonts w:ascii="Arial Narrow" w:hAnsi="Arial Narrow"/>
          <w:b/>
          <w:sz w:val="22"/>
          <w:szCs w:val="22"/>
          <w:u w:val="single"/>
        </w:rPr>
        <w:t>анкета</w:t>
      </w:r>
      <w:r w:rsidRPr="00983AA9">
        <w:rPr>
          <w:rFonts w:ascii="Arial Narrow" w:hAnsi="Arial Narrow"/>
          <w:sz w:val="22"/>
          <w:szCs w:val="22"/>
        </w:rPr>
        <w:t xml:space="preserve"> на каждого работника.</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*Заполняется при наличии допуска РСП.</w:t>
      </w:r>
    </w:p>
    <w:p w:rsidR="00983AA9" w:rsidRPr="00983AA9" w:rsidRDefault="00983AA9" w:rsidP="00983AA9">
      <w:pPr>
        <w:pBdr>
          <w:bottom w:val="single" w:sz="4" w:space="1" w:color="auto"/>
        </w:pBdr>
        <w:tabs>
          <w:tab w:val="left" w:pos="0"/>
        </w:tabs>
        <w:spacing w:before="120"/>
        <w:ind w:firstLine="567"/>
        <w:rPr>
          <w:rFonts w:ascii="Arial Narrow" w:hAnsi="Arial Narrow"/>
          <w:sz w:val="22"/>
          <w:szCs w:val="22"/>
        </w:rPr>
      </w:pPr>
    </w:p>
    <w:p w:rsidR="00983AA9" w:rsidRPr="00983AA9" w:rsidRDefault="00983AA9" w:rsidP="00983AA9">
      <w:pPr>
        <w:tabs>
          <w:tab w:val="left" w:pos="426"/>
        </w:tabs>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b/>
          <w:sz w:val="22"/>
          <w:szCs w:val="22"/>
        </w:rPr>
      </w:pPr>
      <w:r w:rsidRPr="00983AA9">
        <w:rPr>
          <w:rFonts w:ascii="Arial Narrow" w:hAnsi="Arial Narrow"/>
          <w:b/>
          <w:sz w:val="22"/>
          <w:szCs w:val="22"/>
        </w:rPr>
        <w:t>ПОКУПАТЕЛЬ</w:t>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t>ПОСТАВЩИК</w:t>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Генеральный директор ФГУП «Атомфлот»</w:t>
      </w:r>
      <w:r w:rsidRPr="00983AA9">
        <w:rPr>
          <w:rFonts w:ascii="Arial Narrow" w:hAnsi="Arial Narrow"/>
          <w:sz w:val="22"/>
          <w:szCs w:val="22"/>
        </w:rPr>
        <w:tab/>
      </w:r>
      <w:r w:rsidRPr="00983AA9">
        <w:rPr>
          <w:rFonts w:ascii="Arial Narrow" w:hAnsi="Arial Narrow"/>
          <w:sz w:val="22"/>
          <w:szCs w:val="22"/>
        </w:rPr>
        <w:tab/>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__________________  В.В. Рукша</w:t>
      </w:r>
      <w:r w:rsidRPr="00983AA9">
        <w:rPr>
          <w:rFonts w:ascii="Arial Narrow" w:hAnsi="Arial Narrow"/>
          <w:sz w:val="22"/>
          <w:szCs w:val="22"/>
        </w:rPr>
        <w:tab/>
        <w:t xml:space="preserve">            </w:t>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t>_________________  _____</w:t>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sectPr w:rsidR="00983AA9" w:rsidRPr="00983AA9" w:rsidSect="00AF3195">
          <w:headerReference w:type="default" r:id="rId34"/>
          <w:headerReference w:type="first" r:id="rId35"/>
          <w:pgSz w:w="11906" w:h="16838" w:code="9"/>
          <w:pgMar w:top="1134" w:right="567" w:bottom="709" w:left="1134" w:header="340" w:footer="510" w:gutter="0"/>
          <w:cols w:space="708"/>
          <w:titlePg/>
          <w:docGrid w:linePitch="360"/>
        </w:sectPr>
      </w:pPr>
    </w:p>
    <w:tbl>
      <w:tblPr>
        <w:tblW w:w="10454" w:type="dxa"/>
        <w:tblInd w:w="-459" w:type="dxa"/>
        <w:tblLayout w:type="fixed"/>
        <w:tblLook w:val="01E0"/>
      </w:tblPr>
      <w:tblGrid>
        <w:gridCol w:w="1428"/>
        <w:gridCol w:w="558"/>
        <w:gridCol w:w="1407"/>
        <w:gridCol w:w="1730"/>
        <w:gridCol w:w="2778"/>
        <w:gridCol w:w="556"/>
        <w:gridCol w:w="1396"/>
        <w:gridCol w:w="329"/>
        <w:gridCol w:w="36"/>
        <w:gridCol w:w="200"/>
        <w:gridCol w:w="36"/>
      </w:tblGrid>
      <w:tr w:rsidR="00983AA9" w:rsidRPr="00983AA9" w:rsidTr="00DF2F5F">
        <w:tc>
          <w:tcPr>
            <w:tcW w:w="10454" w:type="dxa"/>
            <w:gridSpan w:val="11"/>
            <w:vAlign w:val="center"/>
          </w:tcPr>
          <w:p w:rsidR="00983AA9" w:rsidRPr="00983AA9" w:rsidRDefault="00983AA9" w:rsidP="00983AA9">
            <w:pPr>
              <w:ind w:left="6271"/>
              <w:rPr>
                <w:rFonts w:ascii="Arial Narrow" w:hAnsi="Arial Narrow"/>
                <w:sz w:val="22"/>
                <w:szCs w:val="22"/>
              </w:rPr>
            </w:pPr>
            <w:r w:rsidRPr="00983AA9">
              <w:rPr>
                <w:rFonts w:ascii="Arial Narrow" w:hAnsi="Arial Narrow"/>
                <w:sz w:val="22"/>
                <w:szCs w:val="22"/>
              </w:rPr>
              <w:lastRenderedPageBreak/>
              <w:t>Приложение № 3</w:t>
            </w:r>
          </w:p>
          <w:p w:rsidR="00983AA9" w:rsidRPr="00983AA9" w:rsidRDefault="00983AA9" w:rsidP="00983AA9">
            <w:pPr>
              <w:ind w:left="6271"/>
              <w:rPr>
                <w:rFonts w:ascii="Arial Narrow" w:hAnsi="Arial Narrow"/>
                <w:sz w:val="22"/>
                <w:szCs w:val="22"/>
              </w:rPr>
            </w:pPr>
            <w:r w:rsidRPr="00983AA9">
              <w:rPr>
                <w:rFonts w:ascii="Arial Narrow" w:hAnsi="Arial Narrow"/>
                <w:sz w:val="22"/>
                <w:szCs w:val="22"/>
              </w:rPr>
              <w:t>к договору № ______ от «____»________ 20__г.</w:t>
            </w:r>
          </w:p>
        </w:tc>
      </w:tr>
      <w:tr w:rsidR="00983AA9" w:rsidRPr="00983AA9" w:rsidTr="00DF2F5F">
        <w:tc>
          <w:tcPr>
            <w:tcW w:w="10454" w:type="dxa"/>
            <w:gridSpan w:val="11"/>
            <w:tcBorders>
              <w:bottom w:val="single" w:sz="4" w:space="0" w:color="auto"/>
            </w:tcBorders>
            <w:vAlign w:val="center"/>
          </w:tcPr>
          <w:p w:rsidR="00983AA9" w:rsidRPr="00983AA9" w:rsidRDefault="00983AA9" w:rsidP="00983AA9">
            <w:pPr>
              <w:jc w:val="center"/>
              <w:rPr>
                <w:rFonts w:ascii="Arial Narrow" w:hAnsi="Arial Narrow"/>
                <w:b/>
                <w:sz w:val="22"/>
                <w:szCs w:val="22"/>
              </w:rPr>
            </w:pPr>
            <w:r w:rsidRPr="00983AA9">
              <w:rPr>
                <w:rFonts w:ascii="Arial Narrow" w:hAnsi="Arial Narrow"/>
                <w:b/>
                <w:sz w:val="22"/>
                <w:szCs w:val="22"/>
              </w:rPr>
              <w:t>Форма анкеты для оформления временных пропусков</w:t>
            </w:r>
          </w:p>
        </w:tc>
      </w:tr>
      <w:tr w:rsidR="00983AA9" w:rsidRPr="00983AA9" w:rsidTr="00DF2F5F">
        <w:tc>
          <w:tcPr>
            <w:tcW w:w="10454" w:type="dxa"/>
            <w:gridSpan w:val="11"/>
            <w:tcBorders>
              <w:top w:val="single" w:sz="4" w:space="0" w:color="auto"/>
            </w:tcBorders>
            <w:vAlign w:val="center"/>
          </w:tcPr>
          <w:p w:rsidR="00983AA9" w:rsidRPr="00983AA9" w:rsidRDefault="00983AA9" w:rsidP="00983AA9">
            <w:pPr>
              <w:widowControl w:val="0"/>
              <w:spacing w:before="120"/>
              <w:ind w:firstLine="567"/>
              <w:jc w:val="center"/>
              <w:rPr>
                <w:rFonts w:ascii="Arial Narrow" w:hAnsi="Arial Narrow"/>
                <w:b/>
                <w:sz w:val="22"/>
                <w:szCs w:val="22"/>
              </w:rPr>
            </w:pPr>
            <w:r w:rsidRPr="00983AA9">
              <w:rPr>
                <w:rFonts w:ascii="Arial Narrow" w:hAnsi="Arial Narrow"/>
                <w:b/>
                <w:sz w:val="22"/>
                <w:szCs w:val="22"/>
              </w:rPr>
              <w:t>А Н К Е Т А</w:t>
            </w:r>
          </w:p>
          <w:p w:rsidR="00983AA9" w:rsidRPr="00983AA9" w:rsidRDefault="00983AA9" w:rsidP="00983AA9">
            <w:pPr>
              <w:widowControl w:val="0"/>
              <w:spacing w:before="120"/>
              <w:ind w:firstLine="567"/>
              <w:jc w:val="center"/>
              <w:rPr>
                <w:rFonts w:ascii="Arial Narrow" w:hAnsi="Arial Narrow"/>
                <w:b/>
                <w:sz w:val="22"/>
                <w:szCs w:val="22"/>
              </w:rPr>
            </w:pPr>
            <w:r w:rsidRPr="00983AA9">
              <w:rPr>
                <w:rFonts w:ascii="Arial Narrow" w:hAnsi="Arial Narrow"/>
                <w:b/>
                <w:sz w:val="22"/>
                <w:szCs w:val="22"/>
              </w:rPr>
              <w:t>(заполняется собственноручно)</w:t>
            </w:r>
          </w:p>
        </w:tc>
      </w:tr>
      <w:tr w:rsidR="00983AA9" w:rsidRPr="00983AA9" w:rsidTr="00DF2F5F">
        <w:tc>
          <w:tcPr>
            <w:tcW w:w="1428" w:type="dxa"/>
            <w:vMerge w:val="restart"/>
          </w:tcPr>
          <w:p w:rsidR="00983AA9" w:rsidRPr="00983AA9" w:rsidRDefault="00983AA9" w:rsidP="00983AA9">
            <w:pPr>
              <w:widowControl w:val="0"/>
              <w:spacing w:before="120"/>
              <w:rPr>
                <w:rFonts w:ascii="Arial Narrow" w:hAnsi="Arial Narrow"/>
                <w:sz w:val="22"/>
                <w:szCs w:val="22"/>
              </w:rPr>
            </w:pPr>
          </w:p>
        </w:tc>
        <w:tc>
          <w:tcPr>
            <w:tcW w:w="1965" w:type="dxa"/>
            <w:gridSpan w:val="2"/>
          </w:tcPr>
          <w:p w:rsidR="00983AA9" w:rsidRPr="00983AA9" w:rsidRDefault="00983AA9" w:rsidP="00983AA9">
            <w:pPr>
              <w:widowControl w:val="0"/>
              <w:spacing w:before="120"/>
              <w:rPr>
                <w:rFonts w:ascii="Arial Narrow" w:hAnsi="Arial Narrow"/>
                <w:b/>
                <w:sz w:val="22"/>
                <w:szCs w:val="22"/>
              </w:rPr>
            </w:pPr>
          </w:p>
        </w:tc>
        <w:tc>
          <w:tcPr>
            <w:tcW w:w="5064" w:type="dxa"/>
            <w:gridSpan w:val="3"/>
            <w:vMerge w:val="restart"/>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983AA9" w:rsidRPr="00983AA9" w:rsidRDefault="00983AA9" w:rsidP="00983AA9">
            <w:pPr>
              <w:widowControl w:val="0"/>
              <w:spacing w:before="120"/>
              <w:jc w:val="center"/>
              <w:rPr>
                <w:rFonts w:ascii="Arial Narrow" w:hAnsi="Arial Narrow"/>
                <w:sz w:val="22"/>
                <w:szCs w:val="22"/>
              </w:rPr>
            </w:pPr>
            <w:r w:rsidRPr="00983AA9">
              <w:rPr>
                <w:rFonts w:ascii="Arial Narrow" w:hAnsi="Arial Narrow"/>
                <w:sz w:val="22"/>
                <w:szCs w:val="22"/>
              </w:rPr>
              <w:t>Место для фотографии</w:t>
            </w:r>
          </w:p>
          <w:p w:rsidR="00983AA9" w:rsidRPr="00983AA9" w:rsidRDefault="00983AA9" w:rsidP="00983AA9">
            <w:pPr>
              <w:widowControl w:val="0"/>
              <w:spacing w:before="120"/>
              <w:jc w:val="center"/>
              <w:rPr>
                <w:rFonts w:ascii="Arial Narrow" w:hAnsi="Arial Narrow"/>
                <w:sz w:val="22"/>
                <w:szCs w:val="22"/>
              </w:rPr>
            </w:pPr>
            <w:r w:rsidRPr="00983AA9">
              <w:rPr>
                <w:rFonts w:ascii="Arial Narrow" w:hAnsi="Arial Narrow"/>
                <w:sz w:val="22"/>
                <w:szCs w:val="22"/>
              </w:rPr>
              <w:t xml:space="preserve">(4 см </w:t>
            </w:r>
            <w:proofErr w:type="spellStart"/>
            <w:r w:rsidRPr="00983AA9">
              <w:rPr>
                <w:rFonts w:ascii="Arial Narrow" w:hAnsi="Arial Narrow"/>
                <w:sz w:val="22"/>
                <w:szCs w:val="22"/>
              </w:rPr>
              <w:t>х</w:t>
            </w:r>
            <w:proofErr w:type="spellEnd"/>
            <w:r w:rsidRPr="00983AA9">
              <w:rPr>
                <w:rFonts w:ascii="Arial Narrow" w:hAnsi="Arial Narrow"/>
                <w:sz w:val="22"/>
                <w:szCs w:val="22"/>
              </w:rPr>
              <w:t xml:space="preserve"> </w:t>
            </w:r>
            <w:smartTag w:uri="urn:schemas-microsoft-com:office:smarttags" w:element="metricconverter">
              <w:smartTagPr>
                <w:attr w:name="ProductID" w:val="6 см"/>
              </w:smartTagPr>
              <w:r w:rsidRPr="00983AA9">
                <w:rPr>
                  <w:rFonts w:ascii="Arial Narrow" w:hAnsi="Arial Narrow"/>
                  <w:sz w:val="22"/>
                  <w:szCs w:val="22"/>
                </w:rPr>
                <w:t>6 см</w:t>
              </w:r>
            </w:smartTag>
            <w:r w:rsidRPr="00983AA9">
              <w:rPr>
                <w:rFonts w:ascii="Arial Narrow" w:hAnsi="Arial Narrow"/>
                <w:sz w:val="22"/>
                <w:szCs w:val="22"/>
              </w:rPr>
              <w:t>)</w:t>
            </w:r>
          </w:p>
          <w:p w:rsidR="00983AA9" w:rsidRPr="00983AA9" w:rsidRDefault="00983AA9" w:rsidP="00983AA9">
            <w:pPr>
              <w:widowControl w:val="0"/>
              <w:spacing w:before="120"/>
              <w:jc w:val="center"/>
              <w:rPr>
                <w:rFonts w:ascii="Arial Narrow" w:hAnsi="Arial Narrow"/>
                <w:sz w:val="22"/>
                <w:szCs w:val="22"/>
              </w:rPr>
            </w:pPr>
          </w:p>
          <w:p w:rsidR="00983AA9" w:rsidRPr="00983AA9" w:rsidRDefault="00983AA9" w:rsidP="00983AA9">
            <w:pPr>
              <w:widowControl w:val="0"/>
              <w:spacing w:before="120"/>
              <w:jc w:val="center"/>
              <w:rPr>
                <w:rFonts w:ascii="Arial Narrow" w:hAnsi="Arial Narrow"/>
                <w:sz w:val="22"/>
                <w:szCs w:val="22"/>
              </w:rPr>
            </w:pPr>
          </w:p>
          <w:p w:rsidR="00983AA9" w:rsidRPr="00983AA9" w:rsidRDefault="00983AA9" w:rsidP="00983AA9">
            <w:pPr>
              <w:widowControl w:val="0"/>
              <w:spacing w:before="120"/>
              <w:jc w:val="center"/>
              <w:rPr>
                <w:rFonts w:ascii="Arial Narrow" w:hAnsi="Arial Narrow"/>
                <w:sz w:val="22"/>
                <w:szCs w:val="22"/>
                <w:u w:val="single"/>
              </w:rPr>
            </w:pPr>
            <w:r w:rsidRPr="00983AA9">
              <w:rPr>
                <w:rFonts w:ascii="Arial Narrow" w:hAnsi="Arial Narrow"/>
                <w:sz w:val="22"/>
                <w:szCs w:val="22"/>
                <w:u w:val="single"/>
              </w:rPr>
              <w:t>Примечание:</w:t>
            </w:r>
          </w:p>
          <w:p w:rsidR="00983AA9" w:rsidRPr="00983AA9" w:rsidRDefault="00983AA9" w:rsidP="00983AA9">
            <w:pPr>
              <w:widowControl w:val="0"/>
              <w:spacing w:before="120"/>
              <w:jc w:val="center"/>
              <w:rPr>
                <w:rFonts w:ascii="Arial Narrow" w:hAnsi="Arial Narrow"/>
                <w:sz w:val="22"/>
                <w:szCs w:val="22"/>
              </w:rPr>
            </w:pPr>
            <w:r w:rsidRPr="00983AA9">
              <w:rPr>
                <w:rFonts w:ascii="Arial Narrow" w:hAnsi="Arial Narrow"/>
                <w:sz w:val="22"/>
                <w:szCs w:val="22"/>
              </w:rPr>
              <w:t>фотография заверяется печатью</w:t>
            </w:r>
          </w:p>
        </w:tc>
        <w:tc>
          <w:tcPr>
            <w:tcW w:w="236" w:type="dxa"/>
            <w:gridSpan w:val="2"/>
            <w:vMerge w:val="restart"/>
            <w:tcBorders>
              <w:left w:val="single" w:sz="4" w:space="0" w:color="auto"/>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c>
          <w:tcPr>
            <w:tcW w:w="1428" w:type="dxa"/>
            <w:vMerge/>
          </w:tcPr>
          <w:p w:rsidR="00983AA9" w:rsidRPr="00983AA9" w:rsidRDefault="00983AA9" w:rsidP="00983AA9">
            <w:pPr>
              <w:widowControl w:val="0"/>
              <w:spacing w:before="120"/>
              <w:rPr>
                <w:rFonts w:ascii="Arial Narrow" w:hAnsi="Arial Narrow"/>
                <w:sz w:val="22"/>
                <w:szCs w:val="22"/>
              </w:rPr>
            </w:pPr>
          </w:p>
        </w:tc>
        <w:tc>
          <w:tcPr>
            <w:tcW w:w="558" w:type="dxa"/>
          </w:tcPr>
          <w:p w:rsidR="00983AA9" w:rsidRPr="00983AA9" w:rsidRDefault="00983AA9" w:rsidP="00983AA9">
            <w:pPr>
              <w:widowControl w:val="0"/>
              <w:spacing w:before="120"/>
              <w:rPr>
                <w:rFonts w:ascii="Arial Narrow" w:hAnsi="Arial Narrow"/>
                <w:sz w:val="22"/>
                <w:szCs w:val="22"/>
              </w:rPr>
            </w:pPr>
            <w:r w:rsidRPr="00983AA9">
              <w:rPr>
                <w:rFonts w:ascii="Arial Narrow" w:hAnsi="Arial Narrow"/>
                <w:sz w:val="22"/>
                <w:szCs w:val="22"/>
              </w:rPr>
              <w:t>1.</w:t>
            </w:r>
          </w:p>
        </w:tc>
        <w:tc>
          <w:tcPr>
            <w:tcW w:w="1407" w:type="dxa"/>
          </w:tcPr>
          <w:p w:rsidR="00983AA9" w:rsidRPr="00983AA9" w:rsidRDefault="00983AA9" w:rsidP="00983AA9">
            <w:pPr>
              <w:widowControl w:val="0"/>
              <w:spacing w:before="120"/>
              <w:rPr>
                <w:rFonts w:ascii="Arial Narrow" w:hAnsi="Arial Narrow"/>
                <w:b/>
                <w:sz w:val="22"/>
                <w:szCs w:val="22"/>
              </w:rPr>
            </w:pPr>
            <w:r w:rsidRPr="00983AA9">
              <w:rPr>
                <w:rFonts w:ascii="Arial Narrow" w:hAnsi="Arial Narrow"/>
                <w:b/>
                <w:sz w:val="22"/>
                <w:szCs w:val="22"/>
              </w:rPr>
              <w:t>Фамилия</w:t>
            </w:r>
          </w:p>
        </w:tc>
        <w:tc>
          <w:tcPr>
            <w:tcW w:w="5064" w:type="dxa"/>
            <w:gridSpan w:val="3"/>
            <w:vMerge/>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vMerge/>
            <w:tcBorders>
              <w:left w:val="single" w:sz="4" w:space="0" w:color="auto"/>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c>
          <w:tcPr>
            <w:tcW w:w="1986" w:type="dxa"/>
            <w:gridSpan w:val="2"/>
            <w:vMerge w:val="restart"/>
          </w:tcPr>
          <w:p w:rsidR="00983AA9" w:rsidRPr="00983AA9" w:rsidRDefault="00983AA9" w:rsidP="00983AA9">
            <w:pPr>
              <w:widowControl w:val="0"/>
              <w:spacing w:before="120"/>
              <w:rPr>
                <w:rFonts w:ascii="Arial Narrow" w:hAnsi="Arial Narrow"/>
                <w:sz w:val="22"/>
                <w:szCs w:val="22"/>
              </w:rPr>
            </w:pPr>
          </w:p>
        </w:tc>
        <w:tc>
          <w:tcPr>
            <w:tcW w:w="1407" w:type="dxa"/>
          </w:tcPr>
          <w:p w:rsidR="00983AA9" w:rsidRPr="00983AA9" w:rsidRDefault="00983AA9" w:rsidP="00983AA9">
            <w:pPr>
              <w:widowControl w:val="0"/>
              <w:spacing w:before="120"/>
              <w:rPr>
                <w:rFonts w:ascii="Arial Narrow" w:hAnsi="Arial Narrow"/>
                <w:b/>
                <w:sz w:val="22"/>
                <w:szCs w:val="22"/>
              </w:rPr>
            </w:pPr>
          </w:p>
        </w:tc>
        <w:tc>
          <w:tcPr>
            <w:tcW w:w="4508" w:type="dxa"/>
            <w:gridSpan w:val="2"/>
            <w:vMerge w:val="restart"/>
            <w:tcBorders>
              <w:top w:val="single" w:sz="2" w:space="0" w:color="auto"/>
            </w:tcBorders>
          </w:tcPr>
          <w:p w:rsidR="00983AA9" w:rsidRPr="00983AA9" w:rsidRDefault="00983AA9" w:rsidP="00983AA9">
            <w:pPr>
              <w:widowControl w:val="0"/>
              <w:spacing w:before="120"/>
              <w:rPr>
                <w:rFonts w:ascii="Arial Narrow" w:hAnsi="Arial Narrow"/>
                <w:sz w:val="22"/>
                <w:szCs w:val="22"/>
                <w:vertAlign w:val="superscript"/>
              </w:rPr>
            </w:pPr>
            <w:r w:rsidRPr="00983AA9">
              <w:rPr>
                <w:rFonts w:ascii="Arial Narrow" w:hAnsi="Arial Narrow"/>
                <w:sz w:val="22"/>
                <w:szCs w:val="22"/>
              </w:rPr>
              <w:t xml:space="preserve">                                </w:t>
            </w:r>
            <w:r w:rsidRPr="00983AA9">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vMerge/>
            <w:tcBorders>
              <w:left w:val="single" w:sz="4" w:space="0" w:color="auto"/>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c>
          <w:tcPr>
            <w:tcW w:w="1986" w:type="dxa"/>
            <w:gridSpan w:val="2"/>
            <w:vMerge/>
          </w:tcPr>
          <w:p w:rsidR="00983AA9" w:rsidRPr="00983AA9" w:rsidRDefault="00983AA9" w:rsidP="00983AA9">
            <w:pPr>
              <w:widowControl w:val="0"/>
              <w:spacing w:before="120"/>
              <w:rPr>
                <w:rFonts w:ascii="Arial Narrow" w:hAnsi="Arial Narrow"/>
                <w:sz w:val="22"/>
                <w:szCs w:val="22"/>
              </w:rPr>
            </w:pPr>
          </w:p>
        </w:tc>
        <w:tc>
          <w:tcPr>
            <w:tcW w:w="1407" w:type="dxa"/>
          </w:tcPr>
          <w:p w:rsidR="00983AA9" w:rsidRPr="00983AA9" w:rsidRDefault="00983AA9" w:rsidP="00983AA9">
            <w:pPr>
              <w:widowControl w:val="0"/>
              <w:spacing w:before="120"/>
              <w:rPr>
                <w:rFonts w:ascii="Arial Narrow" w:hAnsi="Arial Narrow"/>
                <w:sz w:val="22"/>
                <w:szCs w:val="22"/>
              </w:rPr>
            </w:pPr>
            <w:r w:rsidRPr="00983AA9">
              <w:rPr>
                <w:rFonts w:ascii="Arial Narrow" w:hAnsi="Arial Narrow"/>
                <w:b/>
                <w:sz w:val="22"/>
                <w:szCs w:val="22"/>
              </w:rPr>
              <w:t>Имя</w:t>
            </w:r>
          </w:p>
        </w:tc>
        <w:tc>
          <w:tcPr>
            <w:tcW w:w="4508" w:type="dxa"/>
            <w:gridSpan w:val="2"/>
            <w:vMerge/>
            <w:tcBorders>
              <w:bottom w:val="single" w:sz="4" w:space="0" w:color="auto"/>
            </w:tcBorders>
          </w:tcPr>
          <w:p w:rsidR="00983AA9" w:rsidRPr="00983AA9" w:rsidRDefault="00983AA9" w:rsidP="00983AA9">
            <w:pPr>
              <w:widowControl w:val="0"/>
              <w:spacing w:before="120"/>
              <w:rPr>
                <w:rFonts w:ascii="Arial Narrow" w:hAnsi="Arial Narrow"/>
                <w:sz w:val="22"/>
                <w:szCs w:val="22"/>
              </w:rPr>
            </w:pPr>
          </w:p>
        </w:tc>
        <w:tc>
          <w:tcPr>
            <w:tcW w:w="556" w:type="dxa"/>
            <w:vMerge/>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vMerge/>
            <w:tcBorders>
              <w:left w:val="single" w:sz="4" w:space="0" w:color="auto"/>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c>
          <w:tcPr>
            <w:tcW w:w="1986" w:type="dxa"/>
            <w:gridSpan w:val="2"/>
            <w:vMerge/>
          </w:tcPr>
          <w:p w:rsidR="00983AA9" w:rsidRPr="00983AA9" w:rsidRDefault="00983AA9" w:rsidP="00983AA9">
            <w:pPr>
              <w:widowControl w:val="0"/>
              <w:spacing w:before="120"/>
              <w:rPr>
                <w:rFonts w:ascii="Arial Narrow" w:hAnsi="Arial Narrow"/>
                <w:sz w:val="22"/>
                <w:szCs w:val="22"/>
              </w:rPr>
            </w:pPr>
          </w:p>
        </w:tc>
        <w:tc>
          <w:tcPr>
            <w:tcW w:w="1407" w:type="dxa"/>
          </w:tcPr>
          <w:p w:rsidR="00983AA9" w:rsidRPr="00983AA9" w:rsidRDefault="00983AA9" w:rsidP="00983AA9">
            <w:pPr>
              <w:widowControl w:val="0"/>
              <w:spacing w:before="120"/>
              <w:rPr>
                <w:rFonts w:ascii="Arial Narrow" w:hAnsi="Arial Narrow"/>
                <w:b/>
                <w:sz w:val="22"/>
                <w:szCs w:val="22"/>
              </w:rPr>
            </w:pPr>
          </w:p>
        </w:tc>
        <w:tc>
          <w:tcPr>
            <w:tcW w:w="4508" w:type="dxa"/>
            <w:gridSpan w:val="2"/>
            <w:vMerge w:val="restart"/>
            <w:tcBorders>
              <w:top w:val="single" w:sz="4" w:space="0" w:color="auto"/>
            </w:tcBorders>
          </w:tcPr>
          <w:p w:rsidR="00983AA9" w:rsidRPr="00983AA9" w:rsidRDefault="00983AA9" w:rsidP="00983AA9">
            <w:pPr>
              <w:widowControl w:val="0"/>
              <w:spacing w:before="120"/>
              <w:rPr>
                <w:rFonts w:ascii="Arial Narrow" w:hAnsi="Arial Narrow"/>
                <w:sz w:val="22"/>
                <w:szCs w:val="22"/>
                <w:vertAlign w:val="superscript"/>
              </w:rPr>
            </w:pPr>
            <w:r w:rsidRPr="00983AA9">
              <w:rPr>
                <w:rFonts w:ascii="Arial Narrow" w:hAnsi="Arial Narrow"/>
                <w:sz w:val="22"/>
                <w:szCs w:val="22"/>
              </w:rPr>
              <w:t xml:space="preserve">                                   </w:t>
            </w:r>
            <w:r w:rsidRPr="00983AA9">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vMerge/>
            <w:tcBorders>
              <w:left w:val="single" w:sz="4" w:space="0" w:color="auto"/>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c>
          <w:tcPr>
            <w:tcW w:w="1986" w:type="dxa"/>
            <w:gridSpan w:val="2"/>
            <w:vMerge/>
          </w:tcPr>
          <w:p w:rsidR="00983AA9" w:rsidRPr="00983AA9" w:rsidRDefault="00983AA9" w:rsidP="00983AA9">
            <w:pPr>
              <w:widowControl w:val="0"/>
              <w:spacing w:before="120"/>
              <w:rPr>
                <w:rFonts w:ascii="Arial Narrow" w:hAnsi="Arial Narrow"/>
                <w:sz w:val="22"/>
                <w:szCs w:val="22"/>
              </w:rPr>
            </w:pPr>
          </w:p>
        </w:tc>
        <w:tc>
          <w:tcPr>
            <w:tcW w:w="1407" w:type="dxa"/>
          </w:tcPr>
          <w:p w:rsidR="00983AA9" w:rsidRPr="00983AA9" w:rsidRDefault="00983AA9" w:rsidP="00983AA9">
            <w:pPr>
              <w:widowControl w:val="0"/>
              <w:spacing w:before="120"/>
              <w:rPr>
                <w:rFonts w:ascii="Arial Narrow" w:hAnsi="Arial Narrow"/>
                <w:sz w:val="22"/>
                <w:szCs w:val="22"/>
              </w:rPr>
            </w:pPr>
            <w:r w:rsidRPr="00983AA9">
              <w:rPr>
                <w:rFonts w:ascii="Arial Narrow" w:hAnsi="Arial Narrow"/>
                <w:b/>
                <w:sz w:val="22"/>
                <w:szCs w:val="22"/>
              </w:rPr>
              <w:t>Отчество</w:t>
            </w:r>
          </w:p>
        </w:tc>
        <w:tc>
          <w:tcPr>
            <w:tcW w:w="4508" w:type="dxa"/>
            <w:gridSpan w:val="2"/>
            <w:vMerge/>
            <w:tcBorders>
              <w:bottom w:val="single" w:sz="4" w:space="0" w:color="auto"/>
            </w:tcBorders>
          </w:tcPr>
          <w:p w:rsidR="00983AA9" w:rsidRPr="00983AA9" w:rsidRDefault="00983AA9" w:rsidP="00983AA9">
            <w:pPr>
              <w:widowControl w:val="0"/>
              <w:spacing w:before="120"/>
              <w:rPr>
                <w:rFonts w:ascii="Arial Narrow" w:hAnsi="Arial Narrow"/>
                <w:sz w:val="22"/>
                <w:szCs w:val="22"/>
              </w:rPr>
            </w:pPr>
          </w:p>
        </w:tc>
        <w:tc>
          <w:tcPr>
            <w:tcW w:w="556" w:type="dxa"/>
            <w:vMerge/>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1761" w:type="dxa"/>
            <w:gridSpan w:val="3"/>
            <w:vMerge/>
            <w:tcBorders>
              <w:left w:val="single" w:sz="4" w:space="0" w:color="auto"/>
              <w:bottom w:val="single" w:sz="4" w:space="0" w:color="auto"/>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vMerge/>
            <w:tcBorders>
              <w:left w:val="single" w:sz="4" w:space="0" w:color="auto"/>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rPr>
          <w:trHeight w:val="1630"/>
        </w:trPr>
        <w:tc>
          <w:tcPr>
            <w:tcW w:w="8457" w:type="dxa"/>
            <w:gridSpan w:val="6"/>
            <w:tcBorders>
              <w:right w:val="single" w:sz="4" w:space="0" w:color="auto"/>
            </w:tcBorders>
          </w:tcPr>
          <w:p w:rsidR="00983AA9" w:rsidRPr="00983AA9" w:rsidRDefault="00983AA9" w:rsidP="00983AA9">
            <w:pPr>
              <w:widowControl w:val="0"/>
              <w:spacing w:before="120"/>
              <w:rPr>
                <w:rFonts w:ascii="Arial Narrow" w:hAnsi="Arial Narrow"/>
                <w:sz w:val="22"/>
                <w:szCs w:val="22"/>
                <w:vertAlign w:val="superscript"/>
              </w:rPr>
            </w:pPr>
            <w:r w:rsidRPr="00983AA9">
              <w:rPr>
                <w:rFonts w:ascii="Arial Narrow" w:hAnsi="Arial Narrow"/>
                <w:sz w:val="22"/>
                <w:szCs w:val="22"/>
              </w:rPr>
              <w:t xml:space="preserve">                                                                                                         </w:t>
            </w:r>
            <w:r w:rsidRPr="00983AA9">
              <w:rPr>
                <w:rFonts w:ascii="Arial Narrow" w:hAnsi="Arial Narrow"/>
                <w:sz w:val="22"/>
                <w:szCs w:val="22"/>
                <w:vertAlign w:val="superscript"/>
              </w:rPr>
              <w:t>(заполняется печатными буквами)</w:t>
            </w:r>
          </w:p>
          <w:p w:rsidR="00983AA9" w:rsidRPr="00983AA9" w:rsidRDefault="00983AA9" w:rsidP="00983AA9">
            <w:pPr>
              <w:widowControl w:val="0"/>
              <w:spacing w:before="120"/>
              <w:rPr>
                <w:rFonts w:ascii="Arial Narrow" w:hAnsi="Arial Narrow"/>
                <w:sz w:val="22"/>
                <w:szCs w:val="22"/>
                <w:vertAlign w:val="superscript"/>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r w:rsidRPr="00983AA9">
              <w:rPr>
                <w:rFonts w:ascii="Arial Narrow" w:hAnsi="Arial Narrow"/>
                <w:sz w:val="22"/>
                <w:szCs w:val="22"/>
              </w:rPr>
              <w:t xml:space="preserve">                                                                                                                                   М.П.       </w:t>
            </w:r>
          </w:p>
        </w:tc>
        <w:tc>
          <w:tcPr>
            <w:tcW w:w="1761" w:type="dxa"/>
            <w:gridSpan w:val="3"/>
            <w:vMerge/>
            <w:tcBorders>
              <w:left w:val="single" w:sz="4" w:space="0" w:color="auto"/>
              <w:bottom w:val="single" w:sz="4" w:space="0" w:color="auto"/>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vMerge/>
            <w:tcBorders>
              <w:left w:val="single" w:sz="4" w:space="0" w:color="auto"/>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rPr>
          <w:gridBefore w:val="8"/>
          <w:gridAfter w:val="1"/>
          <w:wBefore w:w="10182" w:type="dxa"/>
          <w:wAfter w:w="36" w:type="dxa"/>
          <w:trHeight w:val="285"/>
        </w:trPr>
        <w:tc>
          <w:tcPr>
            <w:tcW w:w="236" w:type="dxa"/>
            <w:gridSpan w:val="2"/>
            <w:tcBorders>
              <w:lef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3. Год, число, месяц и место рождения </w:t>
            </w:r>
          </w:p>
          <w:p w:rsidR="00983AA9" w:rsidRPr="00983AA9" w:rsidRDefault="00983AA9" w:rsidP="00983AA9">
            <w:pPr>
              <w:widowControl w:val="0"/>
              <w:autoSpaceDE w:val="0"/>
              <w:autoSpaceDN w:val="0"/>
              <w:adjustRightInd w:val="0"/>
              <w:spacing w:before="120"/>
              <w:rPr>
                <w:rFonts w:ascii="Arial Narrow" w:hAnsi="Arial Narrow"/>
                <w:sz w:val="22"/>
                <w:szCs w:val="22"/>
              </w:rPr>
            </w:pPr>
            <w:proofErr w:type="gramStart"/>
            <w:r w:rsidRPr="00983AA9">
              <w:rPr>
                <w:rFonts w:ascii="Arial Narrow" w:hAnsi="Arial Narrow"/>
                <w:sz w:val="22"/>
                <w:szCs w:val="22"/>
              </w:rPr>
              <w:t xml:space="preserve">(село, деревня, город, район, область, край, </w:t>
            </w:r>
            <w:proofErr w:type="gramEnd"/>
          </w:p>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республика).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4. Паспорт (номер, серия, кем и когда выдан).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5. Адрес проживания и регистрации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6. Должность с указанием наименования организации</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8. Месяц и год поступления на работу в данную организацию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hRule="exac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lastRenderedPageBreak/>
              <w:t>10. Ходатайствовали ли Вы о выезде (въезде) на постоянное место жительство в другое государство (когда и в какое).</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11. Были ли Вы за границей (где, когда и с какой целью).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851"/>
        </w:trPr>
        <w:tc>
          <w:tcPr>
            <w:tcW w:w="5123" w:type="dxa"/>
            <w:gridSpan w:val="4"/>
            <w:vAlign w:val="center"/>
          </w:tcPr>
          <w:p w:rsidR="00983AA9" w:rsidRPr="00983AA9" w:rsidRDefault="00983AA9" w:rsidP="00983AA9">
            <w:pPr>
              <w:widowControl w:val="0"/>
              <w:autoSpaceDE w:val="0"/>
              <w:autoSpaceDN w:val="0"/>
              <w:adjustRightInd w:val="0"/>
              <w:spacing w:before="120"/>
              <w:rPr>
                <w:rFonts w:ascii="Arial Narrow" w:hAnsi="Arial Narrow"/>
                <w:sz w:val="22"/>
                <w:szCs w:val="22"/>
              </w:rPr>
            </w:pPr>
            <w:r w:rsidRPr="00983AA9">
              <w:rPr>
                <w:rFonts w:ascii="Arial Narrow" w:hAnsi="Arial Narrow"/>
                <w:sz w:val="22"/>
                <w:szCs w:val="22"/>
              </w:rPr>
              <w:t xml:space="preserve">12. Были ли Вы и Ваши близкие родственники судимы (когда и за что).  </w:t>
            </w:r>
          </w:p>
        </w:tc>
        <w:tc>
          <w:tcPr>
            <w:tcW w:w="5059" w:type="dxa"/>
            <w:gridSpan w:val="4"/>
            <w:tcBorders>
              <w:right w:val="single" w:sz="4" w:space="0" w:color="auto"/>
            </w:tcBorders>
          </w:tcPr>
          <w:p w:rsidR="00983AA9" w:rsidRPr="00983AA9" w:rsidRDefault="00983AA9" w:rsidP="00983AA9">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983AA9" w:rsidRPr="00983AA9" w:rsidRDefault="00983AA9" w:rsidP="00983AA9">
            <w:pPr>
              <w:widowControl w:val="0"/>
              <w:spacing w:before="120"/>
              <w:rPr>
                <w:rFonts w:ascii="Arial Narrow" w:hAnsi="Arial Narrow"/>
                <w:sz w:val="22"/>
                <w:szCs w:val="22"/>
              </w:rPr>
            </w:pP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983AA9" w:rsidRPr="00983AA9" w:rsidRDefault="00983AA9" w:rsidP="00983AA9">
            <w:pPr>
              <w:widowControl w:val="0"/>
              <w:spacing w:before="120"/>
              <w:ind w:firstLine="567"/>
              <w:rPr>
                <w:rFonts w:ascii="Arial Narrow" w:hAnsi="Arial Narrow"/>
                <w:sz w:val="22"/>
                <w:szCs w:val="22"/>
              </w:rPr>
            </w:pPr>
          </w:p>
          <w:p w:rsidR="00983AA9" w:rsidRPr="00983AA9" w:rsidRDefault="00983AA9" w:rsidP="00983AA9">
            <w:pPr>
              <w:widowControl w:val="0"/>
              <w:spacing w:before="120"/>
              <w:ind w:firstLine="567"/>
              <w:rPr>
                <w:rFonts w:ascii="Arial Narrow" w:hAnsi="Arial Narrow"/>
                <w:sz w:val="22"/>
                <w:szCs w:val="22"/>
              </w:rPr>
            </w:pPr>
            <w:r w:rsidRPr="00983AA9">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983AA9" w:rsidRPr="00983AA9" w:rsidRDefault="00983AA9" w:rsidP="00983AA9">
            <w:pPr>
              <w:widowControl w:val="0"/>
              <w:spacing w:before="120"/>
              <w:ind w:firstLine="567"/>
              <w:rPr>
                <w:rFonts w:ascii="Arial Narrow" w:hAnsi="Arial Narrow"/>
                <w:sz w:val="22"/>
                <w:szCs w:val="22"/>
              </w:rPr>
            </w:pPr>
            <w:r w:rsidRPr="00983AA9">
              <w:rPr>
                <w:rFonts w:ascii="Arial Narrow" w:hAnsi="Arial Narrow"/>
                <w:sz w:val="22"/>
                <w:szCs w:val="22"/>
              </w:rPr>
              <w:t xml:space="preserve">     _____________________________________________________________________________</w:t>
            </w:r>
          </w:p>
          <w:p w:rsidR="00983AA9" w:rsidRPr="00983AA9" w:rsidRDefault="00983AA9" w:rsidP="00983AA9">
            <w:pPr>
              <w:widowControl w:val="0"/>
              <w:spacing w:before="120"/>
              <w:ind w:firstLine="567"/>
              <w:rPr>
                <w:rFonts w:ascii="Arial Narrow" w:hAnsi="Arial Narrow"/>
                <w:sz w:val="22"/>
                <w:szCs w:val="22"/>
              </w:rPr>
            </w:pPr>
            <w:r w:rsidRPr="00983AA9">
              <w:rPr>
                <w:rFonts w:ascii="Arial Narrow" w:hAnsi="Arial Narrow"/>
                <w:sz w:val="22"/>
                <w:szCs w:val="22"/>
              </w:rPr>
              <w:t>_____________________________________________________________________________</w:t>
            </w:r>
          </w:p>
          <w:p w:rsidR="00983AA9" w:rsidRPr="00983AA9" w:rsidRDefault="00983AA9" w:rsidP="00983AA9">
            <w:pPr>
              <w:widowControl w:val="0"/>
              <w:spacing w:before="120"/>
              <w:ind w:firstLine="567"/>
              <w:rPr>
                <w:rFonts w:ascii="Arial Narrow" w:hAnsi="Arial Narrow"/>
                <w:sz w:val="22"/>
                <w:szCs w:val="22"/>
              </w:rPr>
            </w:pPr>
            <w:r w:rsidRPr="00983AA9">
              <w:rPr>
                <w:rFonts w:ascii="Arial Narrow" w:hAnsi="Arial Narrow"/>
                <w:sz w:val="22"/>
                <w:szCs w:val="22"/>
              </w:rPr>
              <w:t>_____________________________________________________________________________</w:t>
            </w:r>
          </w:p>
        </w:tc>
      </w:tr>
      <w:tr w:rsidR="00983AA9" w:rsidRPr="00983AA9" w:rsidTr="00DF2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601" w:type="dxa"/>
        </w:trPr>
        <w:tc>
          <w:tcPr>
            <w:tcW w:w="9853" w:type="dxa"/>
            <w:gridSpan w:val="7"/>
            <w:tcBorders>
              <w:top w:val="nil"/>
              <w:left w:val="nil"/>
              <w:bottom w:val="nil"/>
              <w:right w:val="nil"/>
            </w:tcBorders>
          </w:tcPr>
          <w:p w:rsidR="00983AA9" w:rsidRPr="00983AA9" w:rsidRDefault="00983AA9" w:rsidP="00983AA9">
            <w:pPr>
              <w:widowControl w:val="0"/>
              <w:spacing w:before="120"/>
              <w:ind w:firstLine="567"/>
              <w:rPr>
                <w:rFonts w:ascii="Arial Narrow" w:hAnsi="Arial Narrow"/>
                <w:sz w:val="22"/>
                <w:szCs w:val="22"/>
              </w:rPr>
            </w:pPr>
          </w:p>
        </w:tc>
      </w:tr>
    </w:tbl>
    <w:p w:rsidR="00983AA9" w:rsidRPr="00983AA9" w:rsidRDefault="00983AA9" w:rsidP="00983AA9">
      <w:pPr>
        <w:spacing w:before="120"/>
        <w:ind w:firstLine="567"/>
        <w:rPr>
          <w:rFonts w:ascii="Arial Narrow" w:hAnsi="Arial Narrow"/>
          <w:sz w:val="22"/>
          <w:szCs w:val="22"/>
        </w:rPr>
      </w:pPr>
    </w:p>
    <w:tbl>
      <w:tblPr>
        <w:tblW w:w="101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983AA9" w:rsidRPr="00983AA9" w:rsidTr="00DF2F5F">
        <w:trPr>
          <w:trHeight w:val="20"/>
        </w:trPr>
        <w:tc>
          <w:tcPr>
            <w:tcW w:w="10173" w:type="dxa"/>
            <w:tcBorders>
              <w:top w:val="nil"/>
              <w:left w:val="nil"/>
              <w:bottom w:val="nil"/>
              <w:right w:val="nil"/>
            </w:tcBorders>
          </w:tcPr>
          <w:p w:rsidR="00983AA9" w:rsidRPr="00983AA9" w:rsidRDefault="00983AA9" w:rsidP="00983AA9">
            <w:pPr>
              <w:spacing w:before="120"/>
              <w:ind w:firstLine="567"/>
              <w:rPr>
                <w:rFonts w:ascii="Arial Narrow" w:hAnsi="Arial Narrow"/>
                <w:b/>
                <w:sz w:val="22"/>
                <w:szCs w:val="22"/>
              </w:rPr>
            </w:pPr>
            <w:r w:rsidRPr="00983AA9">
              <w:rPr>
                <w:rFonts w:ascii="Arial Narrow" w:hAnsi="Arial Narrow"/>
                <w:b/>
                <w:sz w:val="22"/>
                <w:szCs w:val="22"/>
              </w:rPr>
              <w:t xml:space="preserve">_____________________________________________________________________ </w:t>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14. </w:t>
            </w:r>
            <w:proofErr w:type="gramStart"/>
            <w:r w:rsidRPr="00983AA9">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 </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16.  С правилами пропускного и </w:t>
            </w:r>
            <w:proofErr w:type="spellStart"/>
            <w:r w:rsidRPr="00983AA9">
              <w:rPr>
                <w:rFonts w:ascii="Arial Narrow" w:hAnsi="Arial Narrow"/>
                <w:sz w:val="22"/>
                <w:szCs w:val="22"/>
              </w:rPr>
              <w:t>внутриобъектового</w:t>
            </w:r>
            <w:proofErr w:type="spellEnd"/>
            <w:r w:rsidRPr="00983AA9">
              <w:rPr>
                <w:rFonts w:ascii="Arial Narrow" w:hAnsi="Arial Narrow"/>
                <w:sz w:val="22"/>
                <w:szCs w:val="22"/>
              </w:rPr>
              <w:t xml:space="preserve"> режима ФГУП «Атомфлот» </w:t>
            </w:r>
            <w:proofErr w:type="gramStart"/>
            <w:r w:rsidRPr="00983AA9">
              <w:rPr>
                <w:rFonts w:ascii="Arial Narrow" w:hAnsi="Arial Narrow"/>
                <w:sz w:val="22"/>
                <w:szCs w:val="22"/>
              </w:rPr>
              <w:t>ознакомлен</w:t>
            </w:r>
            <w:proofErr w:type="gramEnd"/>
            <w:r w:rsidRPr="00983AA9">
              <w:rPr>
                <w:rFonts w:ascii="Arial Narrow" w:hAnsi="Arial Narrow"/>
                <w:sz w:val="22"/>
                <w:szCs w:val="22"/>
              </w:rPr>
              <w:t xml:space="preserve"> и обязуюсь выполнять.</w:t>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 </w:t>
            </w: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 xml:space="preserve">   « _____ » ______________ 20____ г.    Подпись ____________________</w:t>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autoSpaceDE w:val="0"/>
              <w:autoSpaceDN w:val="0"/>
              <w:adjustRightInd w:val="0"/>
              <w:spacing w:before="120"/>
              <w:ind w:firstLine="567"/>
              <w:rPr>
                <w:rFonts w:ascii="Arial Narrow" w:hAnsi="Arial Narrow"/>
                <w:sz w:val="22"/>
                <w:szCs w:val="22"/>
              </w:rPr>
            </w:pPr>
            <w:r w:rsidRPr="00983AA9">
              <w:rPr>
                <w:rFonts w:ascii="Arial Narrow" w:hAnsi="Arial Narrow"/>
                <w:sz w:val="22"/>
                <w:szCs w:val="22"/>
              </w:rPr>
              <w:t xml:space="preserve">       Фотография и сведения, изложенные в анкете, соответствуют представленным документам.</w:t>
            </w:r>
          </w:p>
          <w:p w:rsidR="00983AA9" w:rsidRPr="00983AA9" w:rsidRDefault="00983AA9" w:rsidP="00983AA9">
            <w:pPr>
              <w:autoSpaceDE w:val="0"/>
              <w:autoSpaceDN w:val="0"/>
              <w:adjustRightInd w:val="0"/>
              <w:spacing w:before="120"/>
              <w:ind w:firstLine="567"/>
              <w:rPr>
                <w:rFonts w:ascii="Arial Narrow" w:hAnsi="Arial Narrow"/>
                <w:sz w:val="22"/>
                <w:szCs w:val="22"/>
              </w:rPr>
            </w:pPr>
          </w:p>
          <w:p w:rsidR="00983AA9" w:rsidRPr="00983AA9" w:rsidRDefault="00983AA9" w:rsidP="00983AA9">
            <w:pPr>
              <w:autoSpaceDE w:val="0"/>
              <w:autoSpaceDN w:val="0"/>
              <w:adjustRightInd w:val="0"/>
              <w:spacing w:before="120"/>
              <w:ind w:firstLine="567"/>
              <w:rPr>
                <w:rFonts w:ascii="Arial Narrow" w:hAnsi="Arial Narrow"/>
                <w:sz w:val="22"/>
                <w:szCs w:val="22"/>
              </w:rPr>
            </w:pPr>
          </w:p>
          <w:p w:rsidR="00983AA9" w:rsidRPr="00983AA9" w:rsidRDefault="00983AA9" w:rsidP="00983AA9">
            <w:pPr>
              <w:autoSpaceDE w:val="0"/>
              <w:autoSpaceDN w:val="0"/>
              <w:adjustRightInd w:val="0"/>
              <w:spacing w:before="120"/>
              <w:ind w:firstLine="567"/>
              <w:rPr>
                <w:rFonts w:ascii="Arial Narrow" w:hAnsi="Arial Narrow"/>
                <w:sz w:val="22"/>
                <w:szCs w:val="22"/>
              </w:rPr>
            </w:pPr>
            <w:r w:rsidRPr="00983AA9">
              <w:rPr>
                <w:rFonts w:ascii="Arial Narrow" w:hAnsi="Arial Narrow"/>
                <w:sz w:val="22"/>
                <w:szCs w:val="22"/>
              </w:rPr>
              <w:t xml:space="preserve">     М.П.</w:t>
            </w:r>
          </w:p>
          <w:p w:rsidR="00983AA9" w:rsidRPr="00983AA9" w:rsidRDefault="00983AA9" w:rsidP="00983AA9">
            <w:pPr>
              <w:autoSpaceDE w:val="0"/>
              <w:autoSpaceDN w:val="0"/>
              <w:adjustRightInd w:val="0"/>
              <w:spacing w:before="120"/>
              <w:ind w:firstLine="567"/>
              <w:rPr>
                <w:rFonts w:ascii="Arial Narrow" w:hAnsi="Arial Narrow"/>
                <w:sz w:val="22"/>
                <w:szCs w:val="22"/>
              </w:rPr>
            </w:pPr>
          </w:p>
          <w:p w:rsidR="00983AA9" w:rsidRPr="00983AA9" w:rsidRDefault="00983AA9" w:rsidP="00983AA9">
            <w:pPr>
              <w:autoSpaceDE w:val="0"/>
              <w:autoSpaceDN w:val="0"/>
              <w:adjustRightInd w:val="0"/>
              <w:spacing w:before="120"/>
              <w:ind w:firstLine="567"/>
              <w:rPr>
                <w:rFonts w:ascii="Arial Narrow" w:hAnsi="Arial Narrow"/>
                <w:sz w:val="22"/>
                <w:szCs w:val="22"/>
              </w:rPr>
            </w:pPr>
            <w:r w:rsidRPr="00983AA9">
              <w:rPr>
                <w:rFonts w:ascii="Arial Narrow" w:hAnsi="Arial Narrow"/>
                <w:sz w:val="22"/>
                <w:szCs w:val="22"/>
              </w:rPr>
              <w:t xml:space="preserve">               ________________  _______________________________</w:t>
            </w:r>
          </w:p>
          <w:p w:rsidR="00983AA9" w:rsidRPr="00983AA9" w:rsidRDefault="00983AA9" w:rsidP="00983AA9">
            <w:pPr>
              <w:autoSpaceDE w:val="0"/>
              <w:autoSpaceDN w:val="0"/>
              <w:adjustRightInd w:val="0"/>
              <w:spacing w:before="120"/>
              <w:ind w:firstLine="567"/>
              <w:rPr>
                <w:rFonts w:ascii="Arial Narrow" w:hAnsi="Arial Narrow"/>
                <w:sz w:val="22"/>
                <w:szCs w:val="22"/>
              </w:rPr>
            </w:pPr>
            <w:r w:rsidRPr="00983AA9">
              <w:rPr>
                <w:rFonts w:ascii="Arial Narrow" w:hAnsi="Arial Narrow"/>
                <w:sz w:val="22"/>
                <w:szCs w:val="22"/>
              </w:rPr>
              <w:t xml:space="preserve">               (подпись)             (инициалы, фамилия работника кадрового подразделения)</w:t>
            </w:r>
          </w:p>
          <w:p w:rsidR="00983AA9" w:rsidRPr="00983AA9" w:rsidRDefault="00983AA9" w:rsidP="00983AA9">
            <w:pPr>
              <w:autoSpaceDE w:val="0"/>
              <w:autoSpaceDN w:val="0"/>
              <w:adjustRightInd w:val="0"/>
              <w:spacing w:before="120"/>
              <w:ind w:firstLine="567"/>
              <w:rPr>
                <w:rFonts w:ascii="Arial Narrow" w:hAnsi="Arial Narrow"/>
                <w:sz w:val="22"/>
                <w:szCs w:val="22"/>
              </w:rPr>
            </w:pPr>
            <w:r w:rsidRPr="00983AA9">
              <w:rPr>
                <w:rFonts w:ascii="Arial Narrow" w:hAnsi="Arial Narrow"/>
                <w:sz w:val="22"/>
                <w:szCs w:val="22"/>
              </w:rPr>
              <w:t xml:space="preserve">                   </w:t>
            </w:r>
          </w:p>
          <w:p w:rsidR="00983AA9" w:rsidRPr="00983AA9" w:rsidRDefault="00983AA9" w:rsidP="00983AA9">
            <w:pPr>
              <w:autoSpaceDE w:val="0"/>
              <w:autoSpaceDN w:val="0"/>
              <w:adjustRightInd w:val="0"/>
              <w:spacing w:before="120"/>
              <w:ind w:firstLine="567"/>
              <w:rPr>
                <w:rFonts w:ascii="Arial Narrow" w:hAnsi="Arial Narrow"/>
                <w:sz w:val="22"/>
                <w:szCs w:val="22"/>
              </w:rPr>
            </w:pPr>
            <w:r w:rsidRPr="00983AA9">
              <w:rPr>
                <w:rFonts w:ascii="Arial Narrow" w:hAnsi="Arial Narrow"/>
                <w:sz w:val="22"/>
                <w:szCs w:val="22"/>
              </w:rPr>
              <w:lastRenderedPageBreak/>
              <w:t xml:space="preserve">   « _____ » ______________ 20____ г.    </w:t>
            </w:r>
          </w:p>
          <w:p w:rsidR="00983AA9" w:rsidRPr="00983AA9" w:rsidRDefault="00983AA9" w:rsidP="00983AA9">
            <w:pPr>
              <w:spacing w:before="120"/>
              <w:ind w:firstLine="567"/>
              <w:rPr>
                <w:rFonts w:ascii="Arial Narrow" w:hAnsi="Arial Narrow"/>
                <w:sz w:val="22"/>
                <w:szCs w:val="22"/>
              </w:rPr>
            </w:pPr>
          </w:p>
        </w:tc>
      </w:tr>
    </w:tbl>
    <w:p w:rsidR="00983AA9" w:rsidRPr="00983AA9" w:rsidRDefault="00983AA9" w:rsidP="00983AA9">
      <w:pPr>
        <w:pBdr>
          <w:bottom w:val="single" w:sz="4" w:space="1" w:color="auto"/>
        </w:pBdr>
        <w:tabs>
          <w:tab w:val="left" w:pos="0"/>
        </w:tabs>
        <w:spacing w:before="120"/>
        <w:ind w:firstLine="567"/>
        <w:rPr>
          <w:rFonts w:ascii="Arial Narrow" w:hAnsi="Arial Narrow"/>
          <w:sz w:val="22"/>
          <w:szCs w:val="22"/>
        </w:rPr>
      </w:pPr>
    </w:p>
    <w:p w:rsidR="00983AA9" w:rsidRPr="00983AA9" w:rsidRDefault="00983AA9" w:rsidP="00983AA9">
      <w:pPr>
        <w:tabs>
          <w:tab w:val="left" w:pos="426"/>
        </w:tabs>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b/>
          <w:sz w:val="22"/>
          <w:szCs w:val="22"/>
        </w:rPr>
      </w:pPr>
      <w:r w:rsidRPr="00983AA9">
        <w:rPr>
          <w:rFonts w:ascii="Arial Narrow" w:hAnsi="Arial Narrow"/>
          <w:b/>
          <w:sz w:val="22"/>
          <w:szCs w:val="22"/>
        </w:rPr>
        <w:t>ПОКУПАТЕЛЬ</w:t>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r>
      <w:r w:rsidRPr="00983AA9">
        <w:rPr>
          <w:rFonts w:ascii="Arial Narrow" w:hAnsi="Arial Narrow"/>
          <w:b/>
          <w:sz w:val="22"/>
          <w:szCs w:val="22"/>
        </w:rPr>
        <w:tab/>
        <w:t>ПОСТАВЩИК</w:t>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Генеральный директор ФГУП «Атомфлот»</w:t>
      </w:r>
      <w:r w:rsidRPr="00983AA9">
        <w:rPr>
          <w:rFonts w:ascii="Arial Narrow" w:hAnsi="Arial Narrow"/>
          <w:sz w:val="22"/>
          <w:szCs w:val="22"/>
        </w:rPr>
        <w:tab/>
      </w:r>
      <w:r w:rsidRPr="00983AA9">
        <w:rPr>
          <w:rFonts w:ascii="Arial Narrow" w:hAnsi="Arial Narrow"/>
          <w:sz w:val="22"/>
          <w:szCs w:val="22"/>
        </w:rPr>
        <w:tab/>
      </w:r>
    </w:p>
    <w:p w:rsidR="00983AA9" w:rsidRPr="00983AA9" w:rsidRDefault="00983AA9" w:rsidP="00983AA9">
      <w:pPr>
        <w:spacing w:before="120"/>
        <w:ind w:firstLine="567"/>
        <w:rPr>
          <w:rFonts w:ascii="Arial Narrow" w:hAnsi="Arial Narrow"/>
          <w:sz w:val="22"/>
          <w:szCs w:val="22"/>
        </w:rPr>
      </w:pPr>
    </w:p>
    <w:p w:rsidR="00983AA9" w:rsidRPr="00983AA9" w:rsidRDefault="00983AA9" w:rsidP="00983AA9">
      <w:pPr>
        <w:spacing w:before="120"/>
        <w:ind w:firstLine="567"/>
        <w:rPr>
          <w:rFonts w:ascii="Arial Narrow" w:hAnsi="Arial Narrow"/>
          <w:sz w:val="22"/>
          <w:szCs w:val="22"/>
        </w:rPr>
      </w:pPr>
      <w:r w:rsidRPr="00983AA9">
        <w:rPr>
          <w:rFonts w:ascii="Arial Narrow" w:hAnsi="Arial Narrow"/>
          <w:sz w:val="22"/>
          <w:szCs w:val="22"/>
        </w:rPr>
        <w:t>__________________ В.В. Рукша</w:t>
      </w:r>
      <w:r w:rsidRPr="00983AA9">
        <w:rPr>
          <w:rFonts w:ascii="Arial Narrow" w:hAnsi="Arial Narrow"/>
          <w:sz w:val="22"/>
          <w:szCs w:val="22"/>
        </w:rPr>
        <w:tab/>
        <w:t xml:space="preserve">      </w:t>
      </w:r>
      <w:r w:rsidRPr="00983AA9">
        <w:rPr>
          <w:rFonts w:ascii="Arial Narrow" w:hAnsi="Arial Narrow"/>
          <w:sz w:val="22"/>
          <w:szCs w:val="22"/>
        </w:rPr>
        <w:tab/>
      </w:r>
      <w:r w:rsidRPr="00983AA9">
        <w:rPr>
          <w:rFonts w:ascii="Arial Narrow" w:hAnsi="Arial Narrow"/>
          <w:sz w:val="22"/>
          <w:szCs w:val="22"/>
        </w:rPr>
        <w:tab/>
      </w:r>
      <w:r w:rsidRPr="00983AA9">
        <w:rPr>
          <w:rFonts w:ascii="Arial Narrow" w:hAnsi="Arial Narrow"/>
          <w:sz w:val="22"/>
          <w:szCs w:val="22"/>
        </w:rPr>
        <w:tab/>
        <w:t>_________________ _____</w:t>
      </w:r>
    </w:p>
    <w:p w:rsidR="00983AA9" w:rsidRPr="00983AA9" w:rsidRDefault="00983AA9" w:rsidP="00983AA9">
      <w:pPr>
        <w:widowControl w:val="0"/>
        <w:spacing w:before="120"/>
        <w:ind w:firstLine="567"/>
        <w:rPr>
          <w:rFonts w:ascii="Arial Narrow" w:eastAsia="Arial Unicode MS" w:hAnsi="Arial Narrow"/>
          <w:kern w:val="1"/>
          <w:sz w:val="22"/>
          <w:szCs w:val="22"/>
        </w:rPr>
      </w:pPr>
    </w:p>
    <w:p w:rsidR="00983AA9" w:rsidRPr="00983AA9" w:rsidRDefault="00983AA9" w:rsidP="00983AA9">
      <w:pPr>
        <w:spacing w:before="120"/>
        <w:ind w:firstLine="567"/>
        <w:rPr>
          <w:rFonts w:ascii="Arial Narrow" w:hAnsi="Arial Narrow"/>
          <w:sz w:val="22"/>
          <w:szCs w:val="22"/>
        </w:rPr>
      </w:pPr>
    </w:p>
    <w:p w:rsidR="00887F15" w:rsidRDefault="00887F15" w:rsidP="00983AA9">
      <w:pPr>
        <w:rPr>
          <w:rFonts w:ascii="Arial Narrow" w:hAnsi="Arial Narrow"/>
          <w:sz w:val="22"/>
          <w:szCs w:val="22"/>
          <w:u w:val="single"/>
        </w:rPr>
      </w:pPr>
    </w:p>
    <w:sectPr w:rsidR="00887F15" w:rsidSect="00983AA9">
      <w:headerReference w:type="default" r:id="rId36"/>
      <w:pgSz w:w="11906" w:h="16838"/>
      <w:pgMar w:top="993"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0BB" w:rsidRDefault="00D730BB">
      <w:r>
        <w:separator/>
      </w:r>
    </w:p>
  </w:endnote>
  <w:endnote w:type="continuationSeparator" w:id="0">
    <w:p w:rsidR="00D730BB" w:rsidRDefault="00D730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099" w:rsidRPr="00130D68" w:rsidRDefault="00C02793">
    <w:pPr>
      <w:pStyle w:val="aa"/>
      <w:jc w:val="right"/>
      <w:rPr>
        <w:rFonts w:ascii="Arial Narrow" w:hAnsi="Arial Narrow"/>
        <w:sz w:val="16"/>
        <w:szCs w:val="16"/>
      </w:rPr>
    </w:pPr>
    <w:r w:rsidRPr="00130D68">
      <w:rPr>
        <w:rFonts w:ascii="Arial Narrow" w:hAnsi="Arial Narrow"/>
        <w:sz w:val="16"/>
        <w:szCs w:val="16"/>
      </w:rPr>
      <w:fldChar w:fldCharType="begin"/>
    </w:r>
    <w:r w:rsidR="00B03099"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094D35">
      <w:rPr>
        <w:rFonts w:ascii="Arial Narrow" w:hAnsi="Arial Narrow"/>
        <w:noProof/>
        <w:sz w:val="16"/>
        <w:szCs w:val="16"/>
      </w:rPr>
      <w:t>36</w:t>
    </w:r>
    <w:r w:rsidRPr="00130D68">
      <w:rPr>
        <w:rFonts w:ascii="Arial Narrow" w:hAnsi="Arial Narrow"/>
        <w:sz w:val="16"/>
        <w:szCs w:val="16"/>
      </w:rPr>
      <w:fldChar w:fldCharType="end"/>
    </w:r>
  </w:p>
  <w:p w:rsidR="00B03099" w:rsidRPr="00FE6219" w:rsidRDefault="00B03099"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099" w:rsidRPr="000B2EB2" w:rsidRDefault="00C02793">
    <w:pPr>
      <w:pStyle w:val="aa"/>
      <w:jc w:val="right"/>
      <w:rPr>
        <w:rFonts w:ascii="Arial Narrow" w:hAnsi="Arial Narrow"/>
        <w:sz w:val="16"/>
        <w:szCs w:val="16"/>
      </w:rPr>
    </w:pPr>
    <w:r w:rsidRPr="000B2EB2">
      <w:rPr>
        <w:rFonts w:ascii="Arial Narrow" w:hAnsi="Arial Narrow"/>
        <w:sz w:val="16"/>
        <w:szCs w:val="16"/>
      </w:rPr>
      <w:fldChar w:fldCharType="begin"/>
    </w:r>
    <w:r w:rsidR="00B03099"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094D35">
      <w:rPr>
        <w:rFonts w:ascii="Arial Narrow" w:hAnsi="Arial Narrow"/>
        <w:noProof/>
        <w:sz w:val="16"/>
        <w:szCs w:val="16"/>
      </w:rPr>
      <w:t>81</w:t>
    </w:r>
    <w:r w:rsidRPr="000B2EB2">
      <w:rPr>
        <w:rFonts w:ascii="Arial Narrow" w:hAnsi="Arial Narrow"/>
        <w:sz w:val="16"/>
        <w:szCs w:val="16"/>
      </w:rPr>
      <w:fldChar w:fldCharType="end"/>
    </w:r>
  </w:p>
  <w:p w:rsidR="00B03099" w:rsidRDefault="00B03099">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AA9" w:rsidRPr="00983AA9" w:rsidRDefault="00C02793">
    <w:pPr>
      <w:pStyle w:val="aa"/>
      <w:jc w:val="right"/>
      <w:rPr>
        <w:rFonts w:ascii="Arial Narrow" w:hAnsi="Arial Narrow"/>
        <w:sz w:val="16"/>
        <w:szCs w:val="16"/>
      </w:rPr>
    </w:pPr>
    <w:r w:rsidRPr="00983AA9">
      <w:rPr>
        <w:rFonts w:ascii="Arial Narrow" w:hAnsi="Arial Narrow"/>
        <w:sz w:val="16"/>
        <w:szCs w:val="16"/>
      </w:rPr>
      <w:fldChar w:fldCharType="begin"/>
    </w:r>
    <w:r w:rsidR="00983AA9" w:rsidRPr="00983AA9">
      <w:rPr>
        <w:rFonts w:ascii="Arial Narrow" w:hAnsi="Arial Narrow"/>
        <w:sz w:val="16"/>
        <w:szCs w:val="16"/>
      </w:rPr>
      <w:instrText xml:space="preserve"> PAGE   \* MERGEFORMAT </w:instrText>
    </w:r>
    <w:r w:rsidRPr="00983AA9">
      <w:rPr>
        <w:rFonts w:ascii="Arial Narrow" w:hAnsi="Arial Narrow"/>
        <w:sz w:val="16"/>
        <w:szCs w:val="16"/>
      </w:rPr>
      <w:fldChar w:fldCharType="separate"/>
    </w:r>
    <w:r w:rsidR="00094D35">
      <w:rPr>
        <w:rFonts w:ascii="Arial Narrow" w:hAnsi="Arial Narrow"/>
        <w:noProof/>
        <w:sz w:val="16"/>
        <w:szCs w:val="16"/>
      </w:rPr>
      <w:t>83</w:t>
    </w:r>
    <w:r w:rsidRPr="00983AA9">
      <w:rPr>
        <w:rFonts w:ascii="Arial Narrow" w:hAnsi="Arial Narrow"/>
        <w:sz w:val="16"/>
        <w:szCs w:val="16"/>
      </w:rPr>
      <w:fldChar w:fldCharType="end"/>
    </w:r>
  </w:p>
  <w:p w:rsidR="00983AA9" w:rsidRDefault="00983AA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0BB" w:rsidRDefault="00D730BB">
      <w:r>
        <w:separator/>
      </w:r>
    </w:p>
  </w:footnote>
  <w:footnote w:type="continuationSeparator" w:id="0">
    <w:p w:rsidR="00D730BB" w:rsidRDefault="00D730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AA9" w:rsidRDefault="00C02793" w:rsidP="00DF36B7">
    <w:pPr>
      <w:pStyle w:val="a8"/>
      <w:framePr w:wrap="around" w:vAnchor="text" w:hAnchor="margin" w:xAlign="right" w:y="1"/>
      <w:rPr>
        <w:rStyle w:val="ad"/>
      </w:rPr>
    </w:pPr>
    <w:r>
      <w:rPr>
        <w:rStyle w:val="ad"/>
      </w:rPr>
      <w:fldChar w:fldCharType="begin"/>
    </w:r>
    <w:r w:rsidR="00983AA9">
      <w:rPr>
        <w:rStyle w:val="ad"/>
      </w:rPr>
      <w:instrText xml:space="preserve">PAGE  </w:instrText>
    </w:r>
    <w:r>
      <w:rPr>
        <w:rStyle w:val="ad"/>
      </w:rPr>
      <w:fldChar w:fldCharType="end"/>
    </w:r>
  </w:p>
  <w:p w:rsidR="00983AA9" w:rsidRDefault="00983AA9" w:rsidP="00771143">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AA9" w:rsidRDefault="00983AA9" w:rsidP="00DF36B7">
    <w:pPr>
      <w:pStyle w:val="a8"/>
      <w:framePr w:wrap="around" w:vAnchor="text" w:hAnchor="margin" w:xAlign="right" w:y="1"/>
      <w:rPr>
        <w:rStyle w:val="ad"/>
      </w:rPr>
    </w:pPr>
  </w:p>
  <w:p w:rsidR="00983AA9" w:rsidRDefault="00983AA9" w:rsidP="00771143">
    <w:pPr>
      <w:pStyle w:val="a8"/>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AA9" w:rsidRDefault="00983AA9" w:rsidP="00771143">
    <w:pPr>
      <w:pStyle w:val="a8"/>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AA9" w:rsidRDefault="00983AA9">
    <w:pPr>
      <w:pStyle w:val="a8"/>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099" w:rsidRPr="00AF6B5C" w:rsidRDefault="00B03099"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2">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61414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1">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29">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3">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BE3844"/>
    <w:multiLevelType w:val="hybridMultilevel"/>
    <w:tmpl w:val="3B548732"/>
    <w:lvl w:ilvl="0" w:tplc="30DE267C">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B277416"/>
    <w:multiLevelType w:val="hybridMultilevel"/>
    <w:tmpl w:val="6C14D8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6">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BED7E7B"/>
    <w:multiLevelType w:val="hybridMultilevel"/>
    <w:tmpl w:val="6554E24A"/>
    <w:lvl w:ilvl="0" w:tplc="F59C12CE">
      <w:start w:val="1"/>
      <w:numFmt w:val="decimal"/>
      <w:lvlText w:val="%1."/>
      <w:lvlJc w:val="left"/>
      <w:pPr>
        <w:ind w:left="644" w:hanging="360"/>
      </w:pPr>
      <w:rPr>
        <w:rFonts w:hint="default"/>
        <w:b w:val="0"/>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4">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7">
    <w:nsid w:val="5DAA7A87"/>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68">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1">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1">
    <w:nsid w:val="7BD74A0B"/>
    <w:multiLevelType w:val="multilevel"/>
    <w:tmpl w:val="C09E1A8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7.%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2">
    <w:nsid w:val="7CE22F0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8"/>
  </w:num>
  <w:num w:numId="2">
    <w:abstractNumId w:val="66"/>
  </w:num>
  <w:num w:numId="3">
    <w:abstractNumId w:val="58"/>
  </w:num>
  <w:num w:numId="4">
    <w:abstractNumId w:val="1"/>
  </w:num>
  <w:num w:numId="5">
    <w:abstractNumId w:val="0"/>
  </w:num>
  <w:num w:numId="6">
    <w:abstractNumId w:val="23"/>
  </w:num>
  <w:num w:numId="7">
    <w:abstractNumId w:val="68"/>
  </w:num>
  <w:num w:numId="8">
    <w:abstractNumId w:val="50"/>
  </w:num>
  <w:num w:numId="9">
    <w:abstractNumId w:val="48"/>
  </w:num>
  <w:num w:numId="10">
    <w:abstractNumId w:val="3"/>
  </w:num>
  <w:num w:numId="11">
    <w:abstractNumId w:val="46"/>
  </w:num>
  <w:num w:numId="12">
    <w:abstractNumId w:val="10"/>
  </w:num>
  <w:num w:numId="13">
    <w:abstractNumId w:val="32"/>
  </w:num>
  <w:num w:numId="14">
    <w:abstractNumId w:val="34"/>
  </w:num>
  <w:num w:numId="15">
    <w:abstractNumId w:val="31"/>
  </w:num>
  <w:num w:numId="16">
    <w:abstractNumId w:val="21"/>
  </w:num>
  <w:num w:numId="17">
    <w:abstractNumId w:val="33"/>
  </w:num>
  <w:num w:numId="18">
    <w:abstractNumId w:val="80"/>
  </w:num>
  <w:num w:numId="19">
    <w:abstractNumId w:val="35"/>
  </w:num>
  <w:num w:numId="20">
    <w:abstractNumId w:val="2"/>
  </w:num>
  <w:num w:numId="21">
    <w:abstractNumId w:val="69"/>
  </w:num>
  <w:num w:numId="22">
    <w:abstractNumId w:val="84"/>
  </w:num>
  <w:num w:numId="23">
    <w:abstractNumId w:val="74"/>
  </w:num>
  <w:num w:numId="24">
    <w:abstractNumId w:val="28"/>
  </w:num>
  <w:num w:numId="25">
    <w:abstractNumId w:val="11"/>
  </w:num>
  <w:num w:numId="26">
    <w:abstractNumId w:val="42"/>
  </w:num>
  <w:num w:numId="27">
    <w:abstractNumId w:val="76"/>
  </w:num>
  <w:num w:numId="28">
    <w:abstractNumId w:val="38"/>
  </w:num>
  <w:num w:numId="29">
    <w:abstractNumId w:val="77"/>
  </w:num>
  <w:num w:numId="30">
    <w:abstractNumId w:val="75"/>
  </w:num>
  <w:num w:numId="31">
    <w:abstractNumId w:val="63"/>
  </w:num>
  <w:num w:numId="32">
    <w:abstractNumId w:val="51"/>
  </w:num>
  <w:num w:numId="33">
    <w:abstractNumId w:val="15"/>
  </w:num>
  <w:num w:numId="34">
    <w:abstractNumId w:val="53"/>
  </w:num>
  <w:num w:numId="35">
    <w:abstractNumId w:val="29"/>
  </w:num>
  <w:num w:numId="36">
    <w:abstractNumId w:val="19"/>
  </w:num>
  <w:num w:numId="37">
    <w:abstractNumId w:val="72"/>
  </w:num>
  <w:num w:numId="38">
    <w:abstractNumId w:val="83"/>
  </w:num>
  <w:num w:numId="39">
    <w:abstractNumId w:val="52"/>
  </w:num>
  <w:num w:numId="40">
    <w:abstractNumId w:val="79"/>
  </w:num>
  <w:num w:numId="41">
    <w:abstractNumId w:val="57"/>
  </w:num>
  <w:num w:numId="42">
    <w:abstractNumId w:val="40"/>
  </w:num>
  <w:num w:numId="43">
    <w:abstractNumId w:val="60"/>
  </w:num>
  <w:num w:numId="44">
    <w:abstractNumId w:val="59"/>
  </w:num>
  <w:num w:numId="45">
    <w:abstractNumId w:val="47"/>
  </w:num>
  <w:num w:numId="46">
    <w:abstractNumId w:val="73"/>
  </w:num>
  <w:num w:numId="47">
    <w:abstractNumId w:val="27"/>
  </w:num>
  <w:num w:numId="48">
    <w:abstractNumId w:val="61"/>
  </w:num>
  <w:num w:numId="49">
    <w:abstractNumId w:val="18"/>
  </w:num>
  <w:num w:numId="50">
    <w:abstractNumId w:val="24"/>
  </w:num>
  <w:num w:numId="51">
    <w:abstractNumId w:val="9"/>
  </w:num>
  <w:num w:numId="52">
    <w:abstractNumId w:val="55"/>
  </w:num>
  <w:num w:numId="53">
    <w:abstractNumId w:val="16"/>
  </w:num>
  <w:num w:numId="54">
    <w:abstractNumId w:val="12"/>
  </w:num>
  <w:num w:numId="55">
    <w:abstractNumId w:val="30"/>
  </w:num>
  <w:num w:numId="56">
    <w:abstractNumId w:val="64"/>
  </w:num>
  <w:num w:numId="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6"/>
  </w:num>
  <w:num w:numId="59">
    <w:abstractNumId w:val="26"/>
  </w:num>
  <w:num w:numId="60">
    <w:abstractNumId w:val="39"/>
  </w:num>
  <w:num w:numId="61">
    <w:abstractNumId w:val="70"/>
  </w:num>
  <w:num w:numId="62">
    <w:abstractNumId w:val="44"/>
  </w:num>
  <w:num w:numId="63">
    <w:abstractNumId w:val="62"/>
  </w:num>
  <w:num w:numId="64">
    <w:abstractNumId w:val="49"/>
  </w:num>
  <w:num w:numId="65">
    <w:abstractNumId w:val="36"/>
  </w:num>
  <w:num w:numId="66">
    <w:abstractNumId w:val="14"/>
  </w:num>
  <w:num w:numId="67">
    <w:abstractNumId w:val="13"/>
  </w:num>
  <w:num w:numId="68">
    <w:abstractNumId w:val="20"/>
  </w:num>
  <w:num w:numId="69">
    <w:abstractNumId w:val="65"/>
  </w:num>
  <w:num w:numId="70">
    <w:abstractNumId w:val="41"/>
  </w:num>
  <w:num w:numId="71">
    <w:abstractNumId w:val="22"/>
  </w:num>
  <w:num w:numId="72">
    <w:abstractNumId w:val="71"/>
  </w:num>
  <w:num w:numId="73">
    <w:abstractNumId w:val="25"/>
  </w:num>
  <w:num w:numId="74">
    <w:abstractNumId w:val="37"/>
  </w:num>
  <w:num w:numId="75">
    <w:abstractNumId w:val="54"/>
  </w:num>
  <w:num w:numId="76">
    <w:abstractNumId w:val="81"/>
  </w:num>
  <w:num w:numId="77">
    <w:abstractNumId w:val="43"/>
  </w:num>
  <w:num w:numId="78">
    <w:abstractNumId w:val="82"/>
  </w:num>
  <w:num w:numId="79">
    <w:abstractNumId w:val="17"/>
  </w:num>
  <w:num w:numId="80">
    <w:abstractNumId w:val="67"/>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proofState w:spelling="clean" w:grammar="clean"/>
  <w:defaultTabStop w:val="709"/>
  <w:drawingGridHorizontalSpacing w:val="120"/>
  <w:displayHorizontalDrawingGridEvery w:val="2"/>
  <w:characterSpacingControl w:val="doNotCompress"/>
  <w:hdrShapeDefaults>
    <o:shapedefaults v:ext="edit" spidmax="133122"/>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2E0D"/>
    <w:rsid w:val="000234B1"/>
    <w:rsid w:val="00023B45"/>
    <w:rsid w:val="00024469"/>
    <w:rsid w:val="000251C2"/>
    <w:rsid w:val="0002561E"/>
    <w:rsid w:val="00025C9F"/>
    <w:rsid w:val="00026F58"/>
    <w:rsid w:val="00027AE0"/>
    <w:rsid w:val="00027F1E"/>
    <w:rsid w:val="0003004A"/>
    <w:rsid w:val="00030AD4"/>
    <w:rsid w:val="00031657"/>
    <w:rsid w:val="000316C6"/>
    <w:rsid w:val="00035643"/>
    <w:rsid w:val="00035B37"/>
    <w:rsid w:val="00036EF3"/>
    <w:rsid w:val="00036F13"/>
    <w:rsid w:val="000379DC"/>
    <w:rsid w:val="000405A6"/>
    <w:rsid w:val="0004106E"/>
    <w:rsid w:val="00042DAB"/>
    <w:rsid w:val="00042E9B"/>
    <w:rsid w:val="000447E7"/>
    <w:rsid w:val="0004481B"/>
    <w:rsid w:val="00044CB3"/>
    <w:rsid w:val="0004572E"/>
    <w:rsid w:val="00046362"/>
    <w:rsid w:val="00050E98"/>
    <w:rsid w:val="00052AD9"/>
    <w:rsid w:val="00054FD4"/>
    <w:rsid w:val="00055337"/>
    <w:rsid w:val="00056C9F"/>
    <w:rsid w:val="00057311"/>
    <w:rsid w:val="000577DD"/>
    <w:rsid w:val="00060547"/>
    <w:rsid w:val="00061A49"/>
    <w:rsid w:val="00061E6F"/>
    <w:rsid w:val="00061F8D"/>
    <w:rsid w:val="0006373D"/>
    <w:rsid w:val="00064C5C"/>
    <w:rsid w:val="00065353"/>
    <w:rsid w:val="00065A88"/>
    <w:rsid w:val="00067596"/>
    <w:rsid w:val="00071F68"/>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4D35"/>
    <w:rsid w:val="00096971"/>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F"/>
    <w:rsid w:val="000B13AB"/>
    <w:rsid w:val="000B1AA1"/>
    <w:rsid w:val="000B1AD2"/>
    <w:rsid w:val="000B1B9B"/>
    <w:rsid w:val="000B2CA3"/>
    <w:rsid w:val="000B2EB2"/>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184B"/>
    <w:rsid w:val="000D3534"/>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D5D"/>
    <w:rsid w:val="00102C42"/>
    <w:rsid w:val="0010346A"/>
    <w:rsid w:val="00103B28"/>
    <w:rsid w:val="00104953"/>
    <w:rsid w:val="00104B6E"/>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392C"/>
    <w:rsid w:val="001449A2"/>
    <w:rsid w:val="00145BE5"/>
    <w:rsid w:val="001465F2"/>
    <w:rsid w:val="00147AA0"/>
    <w:rsid w:val="00147F63"/>
    <w:rsid w:val="00147FD3"/>
    <w:rsid w:val="00150DC0"/>
    <w:rsid w:val="001551B4"/>
    <w:rsid w:val="00155DBA"/>
    <w:rsid w:val="001569AB"/>
    <w:rsid w:val="00160064"/>
    <w:rsid w:val="00161892"/>
    <w:rsid w:val="0016417D"/>
    <w:rsid w:val="00164A5E"/>
    <w:rsid w:val="00165277"/>
    <w:rsid w:val="001654F0"/>
    <w:rsid w:val="00165D5E"/>
    <w:rsid w:val="00166228"/>
    <w:rsid w:val="001662B8"/>
    <w:rsid w:val="0017159D"/>
    <w:rsid w:val="00172174"/>
    <w:rsid w:val="001722AA"/>
    <w:rsid w:val="00173D87"/>
    <w:rsid w:val="00173FCC"/>
    <w:rsid w:val="00174C37"/>
    <w:rsid w:val="00176019"/>
    <w:rsid w:val="0017682D"/>
    <w:rsid w:val="00176891"/>
    <w:rsid w:val="001776E0"/>
    <w:rsid w:val="00182472"/>
    <w:rsid w:val="0018323C"/>
    <w:rsid w:val="00183A25"/>
    <w:rsid w:val="00183DDE"/>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CC1"/>
    <w:rsid w:val="001B0A51"/>
    <w:rsid w:val="001B10D1"/>
    <w:rsid w:val="001B11C1"/>
    <w:rsid w:val="001B2C65"/>
    <w:rsid w:val="001B5538"/>
    <w:rsid w:val="001B5E1A"/>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31E"/>
    <w:rsid w:val="001D28E3"/>
    <w:rsid w:val="001D34BA"/>
    <w:rsid w:val="001D6B66"/>
    <w:rsid w:val="001D792A"/>
    <w:rsid w:val="001E0335"/>
    <w:rsid w:val="001E126B"/>
    <w:rsid w:val="001E27BC"/>
    <w:rsid w:val="001E2D6F"/>
    <w:rsid w:val="001E3A32"/>
    <w:rsid w:val="001E4079"/>
    <w:rsid w:val="001E423E"/>
    <w:rsid w:val="001E4CD9"/>
    <w:rsid w:val="001E70F7"/>
    <w:rsid w:val="001F02C2"/>
    <w:rsid w:val="001F1ADA"/>
    <w:rsid w:val="001F2814"/>
    <w:rsid w:val="001F2D6E"/>
    <w:rsid w:val="001F4003"/>
    <w:rsid w:val="001F4798"/>
    <w:rsid w:val="001F4CEB"/>
    <w:rsid w:val="001F552D"/>
    <w:rsid w:val="001F7063"/>
    <w:rsid w:val="001F7DE3"/>
    <w:rsid w:val="0020036E"/>
    <w:rsid w:val="00202CD6"/>
    <w:rsid w:val="00203426"/>
    <w:rsid w:val="00204A24"/>
    <w:rsid w:val="00206B3B"/>
    <w:rsid w:val="00207CBD"/>
    <w:rsid w:val="0021052D"/>
    <w:rsid w:val="00212472"/>
    <w:rsid w:val="00213571"/>
    <w:rsid w:val="002136F1"/>
    <w:rsid w:val="002141E9"/>
    <w:rsid w:val="00214CBF"/>
    <w:rsid w:val="002157BF"/>
    <w:rsid w:val="00216480"/>
    <w:rsid w:val="00220392"/>
    <w:rsid w:val="002215C9"/>
    <w:rsid w:val="0022197F"/>
    <w:rsid w:val="00222796"/>
    <w:rsid w:val="00224BB6"/>
    <w:rsid w:val="0022554A"/>
    <w:rsid w:val="00226874"/>
    <w:rsid w:val="0023105B"/>
    <w:rsid w:val="00231F47"/>
    <w:rsid w:val="00232FE1"/>
    <w:rsid w:val="00233231"/>
    <w:rsid w:val="0023483A"/>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36"/>
    <w:rsid w:val="00264BDC"/>
    <w:rsid w:val="00264DB2"/>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58E9"/>
    <w:rsid w:val="002B670C"/>
    <w:rsid w:val="002C109C"/>
    <w:rsid w:val="002C12C0"/>
    <w:rsid w:val="002C1BF1"/>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F5A"/>
    <w:rsid w:val="003002BC"/>
    <w:rsid w:val="00302AF9"/>
    <w:rsid w:val="00303C74"/>
    <w:rsid w:val="003058B6"/>
    <w:rsid w:val="00305BD7"/>
    <w:rsid w:val="00305D7D"/>
    <w:rsid w:val="00306427"/>
    <w:rsid w:val="0030693B"/>
    <w:rsid w:val="00307788"/>
    <w:rsid w:val="00310C18"/>
    <w:rsid w:val="0031173F"/>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3BFE"/>
    <w:rsid w:val="00323FE8"/>
    <w:rsid w:val="0032527C"/>
    <w:rsid w:val="00327639"/>
    <w:rsid w:val="00330613"/>
    <w:rsid w:val="0033182E"/>
    <w:rsid w:val="00331BA8"/>
    <w:rsid w:val="00332381"/>
    <w:rsid w:val="00332C3B"/>
    <w:rsid w:val="003336CC"/>
    <w:rsid w:val="003349B0"/>
    <w:rsid w:val="0033520B"/>
    <w:rsid w:val="0033648F"/>
    <w:rsid w:val="003428D4"/>
    <w:rsid w:val="0034477A"/>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2183"/>
    <w:rsid w:val="00392911"/>
    <w:rsid w:val="00393D90"/>
    <w:rsid w:val="00394D2F"/>
    <w:rsid w:val="003953D5"/>
    <w:rsid w:val="0039583E"/>
    <w:rsid w:val="003A0639"/>
    <w:rsid w:val="003A1E52"/>
    <w:rsid w:val="003A36E0"/>
    <w:rsid w:val="003A5666"/>
    <w:rsid w:val="003A627F"/>
    <w:rsid w:val="003B14BD"/>
    <w:rsid w:val="003B157E"/>
    <w:rsid w:val="003B6089"/>
    <w:rsid w:val="003B6AAD"/>
    <w:rsid w:val="003B73B0"/>
    <w:rsid w:val="003B7A32"/>
    <w:rsid w:val="003C013E"/>
    <w:rsid w:val="003C03DE"/>
    <w:rsid w:val="003C0852"/>
    <w:rsid w:val="003C5257"/>
    <w:rsid w:val="003C5658"/>
    <w:rsid w:val="003C5884"/>
    <w:rsid w:val="003C6F75"/>
    <w:rsid w:val="003C7416"/>
    <w:rsid w:val="003D080E"/>
    <w:rsid w:val="003D0B77"/>
    <w:rsid w:val="003D163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0CF9"/>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35410"/>
    <w:rsid w:val="004411F3"/>
    <w:rsid w:val="00441AE6"/>
    <w:rsid w:val="00442CE8"/>
    <w:rsid w:val="00443774"/>
    <w:rsid w:val="00444101"/>
    <w:rsid w:val="00444D33"/>
    <w:rsid w:val="0044585B"/>
    <w:rsid w:val="004471DB"/>
    <w:rsid w:val="00450BC8"/>
    <w:rsid w:val="0045201B"/>
    <w:rsid w:val="00452497"/>
    <w:rsid w:val="004564FB"/>
    <w:rsid w:val="00463D6B"/>
    <w:rsid w:val="00464647"/>
    <w:rsid w:val="00464C13"/>
    <w:rsid w:val="00464C68"/>
    <w:rsid w:val="004665DA"/>
    <w:rsid w:val="00471CA8"/>
    <w:rsid w:val="00473741"/>
    <w:rsid w:val="0047486C"/>
    <w:rsid w:val="00475604"/>
    <w:rsid w:val="00475BA0"/>
    <w:rsid w:val="00475C30"/>
    <w:rsid w:val="00476092"/>
    <w:rsid w:val="0047740A"/>
    <w:rsid w:val="00480514"/>
    <w:rsid w:val="0048164D"/>
    <w:rsid w:val="004823EF"/>
    <w:rsid w:val="00484586"/>
    <w:rsid w:val="00484669"/>
    <w:rsid w:val="00486BE8"/>
    <w:rsid w:val="00486D4F"/>
    <w:rsid w:val="004873B4"/>
    <w:rsid w:val="004874E4"/>
    <w:rsid w:val="00487CE2"/>
    <w:rsid w:val="0049084E"/>
    <w:rsid w:val="00490D69"/>
    <w:rsid w:val="00490EF5"/>
    <w:rsid w:val="0049170A"/>
    <w:rsid w:val="00491C71"/>
    <w:rsid w:val="004927C1"/>
    <w:rsid w:val="0049396B"/>
    <w:rsid w:val="00495941"/>
    <w:rsid w:val="00495F7D"/>
    <w:rsid w:val="004966D7"/>
    <w:rsid w:val="00496A31"/>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476F"/>
    <w:rsid w:val="004D5289"/>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75B"/>
    <w:rsid w:val="005038A4"/>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217"/>
    <w:rsid w:val="00524AFB"/>
    <w:rsid w:val="005272F9"/>
    <w:rsid w:val="00530919"/>
    <w:rsid w:val="005314FD"/>
    <w:rsid w:val="0053166C"/>
    <w:rsid w:val="005329A9"/>
    <w:rsid w:val="00533868"/>
    <w:rsid w:val="005349A9"/>
    <w:rsid w:val="005359AC"/>
    <w:rsid w:val="0053624C"/>
    <w:rsid w:val="005368CE"/>
    <w:rsid w:val="00541399"/>
    <w:rsid w:val="0054326F"/>
    <w:rsid w:val="0054368B"/>
    <w:rsid w:val="00543F30"/>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255"/>
    <w:rsid w:val="00561636"/>
    <w:rsid w:val="00561D19"/>
    <w:rsid w:val="00561F6C"/>
    <w:rsid w:val="00563B0E"/>
    <w:rsid w:val="00563D45"/>
    <w:rsid w:val="00563F9E"/>
    <w:rsid w:val="005648F0"/>
    <w:rsid w:val="00564DBF"/>
    <w:rsid w:val="005667E1"/>
    <w:rsid w:val="005668FE"/>
    <w:rsid w:val="0056797A"/>
    <w:rsid w:val="00567EE2"/>
    <w:rsid w:val="0057014C"/>
    <w:rsid w:val="00570EF0"/>
    <w:rsid w:val="00571103"/>
    <w:rsid w:val="00571FA6"/>
    <w:rsid w:val="005722F1"/>
    <w:rsid w:val="005731C7"/>
    <w:rsid w:val="005735CC"/>
    <w:rsid w:val="00574318"/>
    <w:rsid w:val="00574E82"/>
    <w:rsid w:val="005761D6"/>
    <w:rsid w:val="00576817"/>
    <w:rsid w:val="00576838"/>
    <w:rsid w:val="00577B9F"/>
    <w:rsid w:val="0058002C"/>
    <w:rsid w:val="00580376"/>
    <w:rsid w:val="00580FC1"/>
    <w:rsid w:val="00581609"/>
    <w:rsid w:val="00581933"/>
    <w:rsid w:val="00581B03"/>
    <w:rsid w:val="0058308E"/>
    <w:rsid w:val="00584F2D"/>
    <w:rsid w:val="00584F42"/>
    <w:rsid w:val="005856E2"/>
    <w:rsid w:val="0059191D"/>
    <w:rsid w:val="00593F78"/>
    <w:rsid w:val="005943C3"/>
    <w:rsid w:val="00594A53"/>
    <w:rsid w:val="00596177"/>
    <w:rsid w:val="005974BC"/>
    <w:rsid w:val="005A00A8"/>
    <w:rsid w:val="005A0333"/>
    <w:rsid w:val="005A0E61"/>
    <w:rsid w:val="005A2295"/>
    <w:rsid w:val="005A232E"/>
    <w:rsid w:val="005A31BC"/>
    <w:rsid w:val="005A39A2"/>
    <w:rsid w:val="005A7174"/>
    <w:rsid w:val="005B053A"/>
    <w:rsid w:val="005B1BAC"/>
    <w:rsid w:val="005B1FE3"/>
    <w:rsid w:val="005B31E6"/>
    <w:rsid w:val="005B3D3A"/>
    <w:rsid w:val="005B4598"/>
    <w:rsid w:val="005B53F9"/>
    <w:rsid w:val="005B7B08"/>
    <w:rsid w:val="005C0EF3"/>
    <w:rsid w:val="005C15D7"/>
    <w:rsid w:val="005C2914"/>
    <w:rsid w:val="005C2D0A"/>
    <w:rsid w:val="005C3FAB"/>
    <w:rsid w:val="005C4272"/>
    <w:rsid w:val="005C4C7E"/>
    <w:rsid w:val="005C5DD1"/>
    <w:rsid w:val="005C5F16"/>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77FE"/>
    <w:rsid w:val="006200A4"/>
    <w:rsid w:val="006206BD"/>
    <w:rsid w:val="0062087E"/>
    <w:rsid w:val="00620915"/>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542B"/>
    <w:rsid w:val="006556E5"/>
    <w:rsid w:val="00656D73"/>
    <w:rsid w:val="00657073"/>
    <w:rsid w:val="00657A45"/>
    <w:rsid w:val="0066027A"/>
    <w:rsid w:val="00662306"/>
    <w:rsid w:val="006624A0"/>
    <w:rsid w:val="00663F35"/>
    <w:rsid w:val="00667C94"/>
    <w:rsid w:val="0067049D"/>
    <w:rsid w:val="00670521"/>
    <w:rsid w:val="00670592"/>
    <w:rsid w:val="006708B5"/>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2ED"/>
    <w:rsid w:val="006947DB"/>
    <w:rsid w:val="006954A4"/>
    <w:rsid w:val="006958F6"/>
    <w:rsid w:val="00695D9D"/>
    <w:rsid w:val="0069766D"/>
    <w:rsid w:val="006A1932"/>
    <w:rsid w:val="006A2ED0"/>
    <w:rsid w:val="006A33E1"/>
    <w:rsid w:val="006A3F4F"/>
    <w:rsid w:val="006A4115"/>
    <w:rsid w:val="006A4132"/>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411D"/>
    <w:rsid w:val="006D5EB9"/>
    <w:rsid w:val="006D5F4B"/>
    <w:rsid w:val="006D6FF4"/>
    <w:rsid w:val="006D740C"/>
    <w:rsid w:val="006E1EA3"/>
    <w:rsid w:val="006E5A22"/>
    <w:rsid w:val="006E6169"/>
    <w:rsid w:val="006E6B2E"/>
    <w:rsid w:val="006E6B60"/>
    <w:rsid w:val="006E767F"/>
    <w:rsid w:val="006E7911"/>
    <w:rsid w:val="006F02C8"/>
    <w:rsid w:val="006F0A8A"/>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176F"/>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68DB"/>
    <w:rsid w:val="007670A6"/>
    <w:rsid w:val="00767490"/>
    <w:rsid w:val="0077084A"/>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5EBC"/>
    <w:rsid w:val="007A669E"/>
    <w:rsid w:val="007A678F"/>
    <w:rsid w:val="007A6F07"/>
    <w:rsid w:val="007B0E41"/>
    <w:rsid w:val="007B0E7C"/>
    <w:rsid w:val="007B120D"/>
    <w:rsid w:val="007B1836"/>
    <w:rsid w:val="007B1C01"/>
    <w:rsid w:val="007B23AB"/>
    <w:rsid w:val="007B277F"/>
    <w:rsid w:val="007B306E"/>
    <w:rsid w:val="007B7312"/>
    <w:rsid w:val="007B7B11"/>
    <w:rsid w:val="007C0177"/>
    <w:rsid w:val="007C038E"/>
    <w:rsid w:val="007C06A4"/>
    <w:rsid w:val="007C11CC"/>
    <w:rsid w:val="007C12A6"/>
    <w:rsid w:val="007C1336"/>
    <w:rsid w:val="007C4114"/>
    <w:rsid w:val="007C4641"/>
    <w:rsid w:val="007C737E"/>
    <w:rsid w:val="007C7B74"/>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30"/>
    <w:rsid w:val="008313CC"/>
    <w:rsid w:val="008325A6"/>
    <w:rsid w:val="00834060"/>
    <w:rsid w:val="008345FE"/>
    <w:rsid w:val="008347D7"/>
    <w:rsid w:val="00834CDA"/>
    <w:rsid w:val="008353FC"/>
    <w:rsid w:val="00840F55"/>
    <w:rsid w:val="00842442"/>
    <w:rsid w:val="00842D50"/>
    <w:rsid w:val="00844659"/>
    <w:rsid w:val="0084492C"/>
    <w:rsid w:val="008467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97B"/>
    <w:rsid w:val="00886B39"/>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96"/>
    <w:rsid w:val="008B0182"/>
    <w:rsid w:val="008B01A9"/>
    <w:rsid w:val="008B0847"/>
    <w:rsid w:val="008B254F"/>
    <w:rsid w:val="008B2AA7"/>
    <w:rsid w:val="008B32BE"/>
    <w:rsid w:val="008B398B"/>
    <w:rsid w:val="008B4E54"/>
    <w:rsid w:val="008B79DC"/>
    <w:rsid w:val="008B7D05"/>
    <w:rsid w:val="008C143B"/>
    <w:rsid w:val="008C28B9"/>
    <w:rsid w:val="008C318B"/>
    <w:rsid w:val="008C412A"/>
    <w:rsid w:val="008C46D1"/>
    <w:rsid w:val="008C481F"/>
    <w:rsid w:val="008C4AAA"/>
    <w:rsid w:val="008C69D0"/>
    <w:rsid w:val="008C6A48"/>
    <w:rsid w:val="008C7271"/>
    <w:rsid w:val="008D0A3A"/>
    <w:rsid w:val="008D0B21"/>
    <w:rsid w:val="008D18FD"/>
    <w:rsid w:val="008D2492"/>
    <w:rsid w:val="008D371F"/>
    <w:rsid w:val="008D491A"/>
    <w:rsid w:val="008D4E40"/>
    <w:rsid w:val="008D66C5"/>
    <w:rsid w:val="008D7AFD"/>
    <w:rsid w:val="008E135D"/>
    <w:rsid w:val="008E14BD"/>
    <w:rsid w:val="008E1570"/>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8F7CE2"/>
    <w:rsid w:val="009000DC"/>
    <w:rsid w:val="00900719"/>
    <w:rsid w:val="00900B95"/>
    <w:rsid w:val="00902C8D"/>
    <w:rsid w:val="009039E1"/>
    <w:rsid w:val="00904567"/>
    <w:rsid w:val="00904F25"/>
    <w:rsid w:val="00904F39"/>
    <w:rsid w:val="00905A7F"/>
    <w:rsid w:val="00906A50"/>
    <w:rsid w:val="00912FB6"/>
    <w:rsid w:val="009149C5"/>
    <w:rsid w:val="009158A4"/>
    <w:rsid w:val="009204AE"/>
    <w:rsid w:val="009231E0"/>
    <w:rsid w:val="00923FDD"/>
    <w:rsid w:val="00924E4B"/>
    <w:rsid w:val="00925306"/>
    <w:rsid w:val="0092535A"/>
    <w:rsid w:val="009257DF"/>
    <w:rsid w:val="0092683C"/>
    <w:rsid w:val="009273A1"/>
    <w:rsid w:val="009278D2"/>
    <w:rsid w:val="00930AC2"/>
    <w:rsid w:val="00931021"/>
    <w:rsid w:val="00931B2C"/>
    <w:rsid w:val="00932412"/>
    <w:rsid w:val="009324CC"/>
    <w:rsid w:val="00934843"/>
    <w:rsid w:val="00935239"/>
    <w:rsid w:val="009361A3"/>
    <w:rsid w:val="009374D8"/>
    <w:rsid w:val="0094062F"/>
    <w:rsid w:val="0094070F"/>
    <w:rsid w:val="009414B3"/>
    <w:rsid w:val="009430A7"/>
    <w:rsid w:val="009434CF"/>
    <w:rsid w:val="0094447D"/>
    <w:rsid w:val="00945087"/>
    <w:rsid w:val="0094566B"/>
    <w:rsid w:val="00951F72"/>
    <w:rsid w:val="00952C7E"/>
    <w:rsid w:val="009536CE"/>
    <w:rsid w:val="00953ADD"/>
    <w:rsid w:val="00957194"/>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678"/>
    <w:rsid w:val="009C49F7"/>
    <w:rsid w:val="009C5A16"/>
    <w:rsid w:val="009C5F84"/>
    <w:rsid w:val="009C62C9"/>
    <w:rsid w:val="009C7884"/>
    <w:rsid w:val="009D0656"/>
    <w:rsid w:val="009D0AA3"/>
    <w:rsid w:val="009D18C6"/>
    <w:rsid w:val="009D2DA7"/>
    <w:rsid w:val="009D350D"/>
    <w:rsid w:val="009D403F"/>
    <w:rsid w:val="009D5BEA"/>
    <w:rsid w:val="009D5F32"/>
    <w:rsid w:val="009D6A1E"/>
    <w:rsid w:val="009D6ADE"/>
    <w:rsid w:val="009D75CD"/>
    <w:rsid w:val="009E41E9"/>
    <w:rsid w:val="009E5323"/>
    <w:rsid w:val="009E5E03"/>
    <w:rsid w:val="009E6331"/>
    <w:rsid w:val="009E6B46"/>
    <w:rsid w:val="009E6B81"/>
    <w:rsid w:val="009E7567"/>
    <w:rsid w:val="009F057F"/>
    <w:rsid w:val="009F0C9E"/>
    <w:rsid w:val="009F11A9"/>
    <w:rsid w:val="009F361B"/>
    <w:rsid w:val="009F5224"/>
    <w:rsid w:val="009F5CA3"/>
    <w:rsid w:val="009F5F49"/>
    <w:rsid w:val="009F658F"/>
    <w:rsid w:val="009F7673"/>
    <w:rsid w:val="009F7D96"/>
    <w:rsid w:val="00A004EB"/>
    <w:rsid w:val="00A0061A"/>
    <w:rsid w:val="00A0446F"/>
    <w:rsid w:val="00A05C82"/>
    <w:rsid w:val="00A06134"/>
    <w:rsid w:val="00A0647F"/>
    <w:rsid w:val="00A0799F"/>
    <w:rsid w:val="00A13016"/>
    <w:rsid w:val="00A1555E"/>
    <w:rsid w:val="00A16AF1"/>
    <w:rsid w:val="00A16B14"/>
    <w:rsid w:val="00A16EAA"/>
    <w:rsid w:val="00A178B1"/>
    <w:rsid w:val="00A17D77"/>
    <w:rsid w:val="00A20041"/>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B46"/>
    <w:rsid w:val="00A47C3C"/>
    <w:rsid w:val="00A50B74"/>
    <w:rsid w:val="00A50BF5"/>
    <w:rsid w:val="00A52985"/>
    <w:rsid w:val="00A52F3D"/>
    <w:rsid w:val="00A53630"/>
    <w:rsid w:val="00A552AA"/>
    <w:rsid w:val="00A552EB"/>
    <w:rsid w:val="00A568B8"/>
    <w:rsid w:val="00A57583"/>
    <w:rsid w:val="00A57C56"/>
    <w:rsid w:val="00A60574"/>
    <w:rsid w:val="00A605CB"/>
    <w:rsid w:val="00A612A9"/>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71"/>
    <w:rsid w:val="00AD5220"/>
    <w:rsid w:val="00AD573F"/>
    <w:rsid w:val="00AD5A5F"/>
    <w:rsid w:val="00AD7F14"/>
    <w:rsid w:val="00AE00AE"/>
    <w:rsid w:val="00AE0266"/>
    <w:rsid w:val="00AE0985"/>
    <w:rsid w:val="00AE33FD"/>
    <w:rsid w:val="00AE386D"/>
    <w:rsid w:val="00AE6D5F"/>
    <w:rsid w:val="00AF03B1"/>
    <w:rsid w:val="00AF0E25"/>
    <w:rsid w:val="00AF18EC"/>
    <w:rsid w:val="00AF3195"/>
    <w:rsid w:val="00AF3E12"/>
    <w:rsid w:val="00AF474B"/>
    <w:rsid w:val="00AF4AC0"/>
    <w:rsid w:val="00AF6996"/>
    <w:rsid w:val="00AF6B5C"/>
    <w:rsid w:val="00AF785E"/>
    <w:rsid w:val="00B009EF"/>
    <w:rsid w:val="00B01D14"/>
    <w:rsid w:val="00B01E60"/>
    <w:rsid w:val="00B0306B"/>
    <w:rsid w:val="00B03099"/>
    <w:rsid w:val="00B03906"/>
    <w:rsid w:val="00B06DE4"/>
    <w:rsid w:val="00B07B6E"/>
    <w:rsid w:val="00B07CEE"/>
    <w:rsid w:val="00B1180E"/>
    <w:rsid w:val="00B1316B"/>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37CE9"/>
    <w:rsid w:val="00B40BCA"/>
    <w:rsid w:val="00B44410"/>
    <w:rsid w:val="00B44653"/>
    <w:rsid w:val="00B463C9"/>
    <w:rsid w:val="00B47D15"/>
    <w:rsid w:val="00B50DF8"/>
    <w:rsid w:val="00B50E31"/>
    <w:rsid w:val="00B525AB"/>
    <w:rsid w:val="00B529A7"/>
    <w:rsid w:val="00B52F37"/>
    <w:rsid w:val="00B56725"/>
    <w:rsid w:val="00B576FC"/>
    <w:rsid w:val="00B60EB3"/>
    <w:rsid w:val="00B60EF9"/>
    <w:rsid w:val="00B61061"/>
    <w:rsid w:val="00B62C06"/>
    <w:rsid w:val="00B63606"/>
    <w:rsid w:val="00B640F7"/>
    <w:rsid w:val="00B64436"/>
    <w:rsid w:val="00B64439"/>
    <w:rsid w:val="00B649C6"/>
    <w:rsid w:val="00B64FA6"/>
    <w:rsid w:val="00B650E5"/>
    <w:rsid w:val="00B65B1C"/>
    <w:rsid w:val="00B6666F"/>
    <w:rsid w:val="00B66789"/>
    <w:rsid w:val="00B67284"/>
    <w:rsid w:val="00B678E8"/>
    <w:rsid w:val="00B70764"/>
    <w:rsid w:val="00B709FF"/>
    <w:rsid w:val="00B70C36"/>
    <w:rsid w:val="00B73B31"/>
    <w:rsid w:val="00B73D31"/>
    <w:rsid w:val="00B74319"/>
    <w:rsid w:val="00B74A7B"/>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54C5"/>
    <w:rsid w:val="00BD6905"/>
    <w:rsid w:val="00BD7D4E"/>
    <w:rsid w:val="00BD7FA6"/>
    <w:rsid w:val="00BE1634"/>
    <w:rsid w:val="00BE1BF4"/>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2793"/>
    <w:rsid w:val="00C04632"/>
    <w:rsid w:val="00C07830"/>
    <w:rsid w:val="00C10A03"/>
    <w:rsid w:val="00C10BE0"/>
    <w:rsid w:val="00C10E5D"/>
    <w:rsid w:val="00C1192A"/>
    <w:rsid w:val="00C12E6B"/>
    <w:rsid w:val="00C13084"/>
    <w:rsid w:val="00C13208"/>
    <w:rsid w:val="00C13887"/>
    <w:rsid w:val="00C14669"/>
    <w:rsid w:val="00C15101"/>
    <w:rsid w:val="00C161A2"/>
    <w:rsid w:val="00C1706B"/>
    <w:rsid w:val="00C171D8"/>
    <w:rsid w:val="00C17E9A"/>
    <w:rsid w:val="00C20141"/>
    <w:rsid w:val="00C205C1"/>
    <w:rsid w:val="00C20E25"/>
    <w:rsid w:val="00C20EF3"/>
    <w:rsid w:val="00C216F1"/>
    <w:rsid w:val="00C23052"/>
    <w:rsid w:val="00C231D0"/>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2C8B"/>
    <w:rsid w:val="00C43314"/>
    <w:rsid w:val="00C452B6"/>
    <w:rsid w:val="00C4555D"/>
    <w:rsid w:val="00C463D9"/>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0F60"/>
    <w:rsid w:val="00C61493"/>
    <w:rsid w:val="00C61739"/>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51E4"/>
    <w:rsid w:val="00CC5759"/>
    <w:rsid w:val="00CC6B67"/>
    <w:rsid w:val="00CC75DA"/>
    <w:rsid w:val="00CD072F"/>
    <w:rsid w:val="00CD1A0F"/>
    <w:rsid w:val="00CD2079"/>
    <w:rsid w:val="00CD2255"/>
    <w:rsid w:val="00CD3C1A"/>
    <w:rsid w:val="00CD4B09"/>
    <w:rsid w:val="00CD4EFF"/>
    <w:rsid w:val="00CD55B8"/>
    <w:rsid w:val="00CD5C82"/>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1E07"/>
    <w:rsid w:val="00D1239B"/>
    <w:rsid w:val="00D12EBC"/>
    <w:rsid w:val="00D13A2E"/>
    <w:rsid w:val="00D14675"/>
    <w:rsid w:val="00D14F6E"/>
    <w:rsid w:val="00D159E0"/>
    <w:rsid w:val="00D15EE5"/>
    <w:rsid w:val="00D16272"/>
    <w:rsid w:val="00D164B1"/>
    <w:rsid w:val="00D17FFE"/>
    <w:rsid w:val="00D22C54"/>
    <w:rsid w:val="00D22C86"/>
    <w:rsid w:val="00D231D9"/>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6ECA"/>
    <w:rsid w:val="00D47752"/>
    <w:rsid w:val="00D47C04"/>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30BB"/>
    <w:rsid w:val="00D74149"/>
    <w:rsid w:val="00D741F9"/>
    <w:rsid w:val="00D74A14"/>
    <w:rsid w:val="00D75219"/>
    <w:rsid w:val="00D7547E"/>
    <w:rsid w:val="00D75574"/>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26AC"/>
    <w:rsid w:val="00D92D9B"/>
    <w:rsid w:val="00D937BC"/>
    <w:rsid w:val="00D94372"/>
    <w:rsid w:val="00D96E84"/>
    <w:rsid w:val="00D97177"/>
    <w:rsid w:val="00DA05F5"/>
    <w:rsid w:val="00DA0A0B"/>
    <w:rsid w:val="00DA1362"/>
    <w:rsid w:val="00DA1EA2"/>
    <w:rsid w:val="00DA45A5"/>
    <w:rsid w:val="00DA52C2"/>
    <w:rsid w:val="00DA5976"/>
    <w:rsid w:val="00DA766A"/>
    <w:rsid w:val="00DB145D"/>
    <w:rsid w:val="00DB36AE"/>
    <w:rsid w:val="00DB4635"/>
    <w:rsid w:val="00DB5CBD"/>
    <w:rsid w:val="00DB6556"/>
    <w:rsid w:val="00DB7001"/>
    <w:rsid w:val="00DB76ED"/>
    <w:rsid w:val="00DC3A4B"/>
    <w:rsid w:val="00DC546D"/>
    <w:rsid w:val="00DC59DF"/>
    <w:rsid w:val="00DC6314"/>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2B50"/>
    <w:rsid w:val="00E047D1"/>
    <w:rsid w:val="00E0660C"/>
    <w:rsid w:val="00E1038C"/>
    <w:rsid w:val="00E10880"/>
    <w:rsid w:val="00E10DE3"/>
    <w:rsid w:val="00E1132F"/>
    <w:rsid w:val="00E11EEC"/>
    <w:rsid w:val="00E124FA"/>
    <w:rsid w:val="00E12CB6"/>
    <w:rsid w:val="00E131AB"/>
    <w:rsid w:val="00E13B86"/>
    <w:rsid w:val="00E14F28"/>
    <w:rsid w:val="00E155DA"/>
    <w:rsid w:val="00E229F8"/>
    <w:rsid w:val="00E23AF3"/>
    <w:rsid w:val="00E2477C"/>
    <w:rsid w:val="00E25760"/>
    <w:rsid w:val="00E26346"/>
    <w:rsid w:val="00E26670"/>
    <w:rsid w:val="00E26E2F"/>
    <w:rsid w:val="00E26FED"/>
    <w:rsid w:val="00E30805"/>
    <w:rsid w:val="00E325F9"/>
    <w:rsid w:val="00E35C3D"/>
    <w:rsid w:val="00E36255"/>
    <w:rsid w:val="00E36C55"/>
    <w:rsid w:val="00E36CFE"/>
    <w:rsid w:val="00E36F63"/>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551E"/>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2DE7"/>
    <w:rsid w:val="00E94BD3"/>
    <w:rsid w:val="00E956D7"/>
    <w:rsid w:val="00E96B52"/>
    <w:rsid w:val="00E97258"/>
    <w:rsid w:val="00E973EB"/>
    <w:rsid w:val="00E97BAC"/>
    <w:rsid w:val="00EA00A3"/>
    <w:rsid w:val="00EA0D66"/>
    <w:rsid w:val="00EA38C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3A52"/>
    <w:rsid w:val="00EC4A2D"/>
    <w:rsid w:val="00EC5324"/>
    <w:rsid w:val="00EC75B2"/>
    <w:rsid w:val="00EC75B5"/>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E94"/>
    <w:rsid w:val="00F249AA"/>
    <w:rsid w:val="00F300DE"/>
    <w:rsid w:val="00F306A3"/>
    <w:rsid w:val="00F30B56"/>
    <w:rsid w:val="00F310CC"/>
    <w:rsid w:val="00F33779"/>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FD3"/>
    <w:rsid w:val="00F55904"/>
    <w:rsid w:val="00F55C42"/>
    <w:rsid w:val="00F61579"/>
    <w:rsid w:val="00F62640"/>
    <w:rsid w:val="00F62BD9"/>
    <w:rsid w:val="00F64EBB"/>
    <w:rsid w:val="00F64FDF"/>
    <w:rsid w:val="00F66487"/>
    <w:rsid w:val="00F70C83"/>
    <w:rsid w:val="00F720C3"/>
    <w:rsid w:val="00F770A9"/>
    <w:rsid w:val="00F77A21"/>
    <w:rsid w:val="00F832D5"/>
    <w:rsid w:val="00F84607"/>
    <w:rsid w:val="00F84F2E"/>
    <w:rsid w:val="00F86E9F"/>
    <w:rsid w:val="00F90D8B"/>
    <w:rsid w:val="00F90E04"/>
    <w:rsid w:val="00F9149D"/>
    <w:rsid w:val="00F917D8"/>
    <w:rsid w:val="00F92327"/>
    <w:rsid w:val="00F934DD"/>
    <w:rsid w:val="00F93B22"/>
    <w:rsid w:val="00F96DE1"/>
    <w:rsid w:val="00F972BB"/>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2426"/>
    <w:rsid w:val="00FC331E"/>
    <w:rsid w:val="00FC5463"/>
    <w:rsid w:val="00FC5819"/>
    <w:rsid w:val="00FC6F5C"/>
    <w:rsid w:val="00FD0F1C"/>
    <w:rsid w:val="00FD2CCA"/>
    <w:rsid w:val="00FD2E97"/>
    <w:rsid w:val="00FD319B"/>
    <w:rsid w:val="00FD4761"/>
    <w:rsid w:val="00FD4F43"/>
    <w:rsid w:val="00FD55F8"/>
    <w:rsid w:val="00FD63D4"/>
    <w:rsid w:val="00FD76C3"/>
    <w:rsid w:val="00FD7941"/>
    <w:rsid w:val="00FD7D29"/>
    <w:rsid w:val="00FE3B0A"/>
    <w:rsid w:val="00FE50AE"/>
    <w:rsid w:val="00FE5A88"/>
    <w:rsid w:val="00FF089C"/>
    <w:rsid w:val="00FF1418"/>
    <w:rsid w:val="00FF1A9D"/>
    <w:rsid w:val="00FF1C14"/>
    <w:rsid w:val="00FF38EC"/>
    <w:rsid w:val="00FF3D91"/>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footer" Target="foot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36" Type="http://schemas.openxmlformats.org/officeDocument/2006/relationships/header" Target="header5.xm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C1FA3F-A3F3-4E90-8629-487CBCD39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83</Pages>
  <Words>35698</Words>
  <Characters>203485</Characters>
  <Application>Microsoft Office Word</Application>
  <DocSecurity>0</DocSecurity>
  <Lines>1695</Lines>
  <Paragraphs>477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238706</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72</cp:revision>
  <cp:lastPrinted>2013-06-24T11:22:00Z</cp:lastPrinted>
  <dcterms:created xsi:type="dcterms:W3CDTF">2013-06-27T11:08:00Z</dcterms:created>
  <dcterms:modified xsi:type="dcterms:W3CDTF">2013-08-05T06:10:00Z</dcterms:modified>
</cp:coreProperties>
</file>