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422E94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96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843"/>
        <w:gridCol w:w="567"/>
        <w:gridCol w:w="2551"/>
      </w:tblGrid>
      <w:tr w:rsidR="00986B03" w:rsidRPr="008C5364" w:rsidTr="002F3D4C">
        <w:trPr>
          <w:cantSplit/>
          <w:trHeight w:val="454"/>
        </w:trPr>
        <w:tc>
          <w:tcPr>
            <w:tcW w:w="1843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52539D" w:rsidP="0001561D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 xml:space="preserve">      </w:t>
            </w:r>
            <w:r w:rsidR="002F3D4C">
              <w:rPr>
                <w:sz w:val="28"/>
                <w:lang w:eastAsia="ru-RU"/>
              </w:rPr>
              <w:t>31</w:t>
            </w:r>
            <w:r w:rsidR="00676CEB">
              <w:rPr>
                <w:sz w:val="28"/>
                <w:lang w:eastAsia="ru-RU"/>
              </w:rPr>
              <w:t>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52539D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</w:t>
            </w:r>
            <w:r w:rsidR="002F3D4C">
              <w:rPr>
                <w:color w:val="000000"/>
                <w:sz w:val="28"/>
                <w:lang w:eastAsia="ru-RU"/>
              </w:rPr>
              <w:t>/</w:t>
            </w:r>
            <w:r w:rsidR="002F3D4C">
              <w:t xml:space="preserve"> </w:t>
            </w:r>
            <w:r w:rsidR="002F3D4C" w:rsidRPr="002F3D4C">
              <w:rPr>
                <w:color w:val="000000"/>
                <w:sz w:val="28"/>
                <w:lang w:eastAsia="ru-RU"/>
              </w:rPr>
              <w:t>12240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53857" w:rsidRDefault="00986B03" w:rsidP="00986B03">
      <w:pPr>
        <w:jc w:val="center"/>
        <w:rPr>
          <w:b/>
          <w:sz w:val="28"/>
          <w:szCs w:val="28"/>
        </w:rPr>
      </w:pPr>
      <w:r w:rsidRPr="00553857">
        <w:rPr>
          <w:b/>
          <w:sz w:val="28"/>
          <w:szCs w:val="28"/>
        </w:rPr>
        <w:t>ИЗВЕЩЕНИЕ</w:t>
      </w:r>
    </w:p>
    <w:p w:rsidR="00986B03" w:rsidRPr="00553857" w:rsidRDefault="00986B03" w:rsidP="00986B03">
      <w:pPr>
        <w:jc w:val="center"/>
        <w:rPr>
          <w:b/>
          <w:sz w:val="28"/>
          <w:szCs w:val="28"/>
        </w:rPr>
      </w:pPr>
      <w:r w:rsidRPr="00553857">
        <w:rPr>
          <w:b/>
          <w:sz w:val="28"/>
          <w:szCs w:val="28"/>
        </w:rPr>
        <w:t xml:space="preserve">О ПРОВЕДЕНИИ ПРОЦЕДУРЫ «ПРЕДЛОЖЕНИЕ ДЕЛАТЬ ОФЕРТУ ПРОДАВЦА»  НА ПРОДАЖУ ЛОТА </w:t>
      </w:r>
    </w:p>
    <w:p w:rsidR="00986B03" w:rsidRPr="00553857" w:rsidRDefault="00986B03" w:rsidP="00986B03">
      <w:pPr>
        <w:jc w:val="center"/>
        <w:rPr>
          <w:b/>
          <w:sz w:val="28"/>
          <w:szCs w:val="28"/>
        </w:rPr>
      </w:pPr>
      <w:r w:rsidRPr="00553857">
        <w:rPr>
          <w:b/>
          <w:sz w:val="28"/>
          <w:szCs w:val="28"/>
        </w:rPr>
        <w:t>«</w:t>
      </w:r>
      <w:r w:rsidR="00C42328" w:rsidRPr="00553857">
        <w:rPr>
          <w:b/>
          <w:sz w:val="28"/>
          <w:szCs w:val="28"/>
        </w:rPr>
        <w:t>Багажный вагон мод. 61-524</w:t>
      </w:r>
      <w:proofErr w:type="gramStart"/>
      <w:r w:rsidR="00C42328" w:rsidRPr="00553857">
        <w:rPr>
          <w:b/>
          <w:sz w:val="28"/>
          <w:szCs w:val="28"/>
        </w:rPr>
        <w:t xml:space="preserve"> Б</w:t>
      </w:r>
      <w:proofErr w:type="gramEnd"/>
      <w:r w:rsidRPr="00553857">
        <w:rPr>
          <w:b/>
          <w:sz w:val="28"/>
          <w:szCs w:val="28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53857" w:rsidRDefault="00986B03" w:rsidP="00986B03">
      <w:pPr>
        <w:jc w:val="center"/>
        <w:rPr>
          <w:sz w:val="28"/>
          <w:szCs w:val="28"/>
        </w:rPr>
      </w:pPr>
      <w:r w:rsidRPr="00553857">
        <w:rPr>
          <w:sz w:val="28"/>
          <w:szCs w:val="28"/>
        </w:rPr>
        <w:t>Уважаемые Господа!</w:t>
      </w:r>
    </w:p>
    <w:p w:rsidR="00986B03" w:rsidRPr="00553857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553857" w:rsidRDefault="00F5554D" w:rsidP="00986B03">
      <w:pPr>
        <w:ind w:firstLine="709"/>
        <w:jc w:val="both"/>
        <w:rPr>
          <w:sz w:val="28"/>
          <w:szCs w:val="28"/>
        </w:rPr>
      </w:pPr>
      <w:r w:rsidRPr="00553857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553857">
        <w:rPr>
          <w:b/>
          <w:sz w:val="28"/>
          <w:szCs w:val="28"/>
        </w:rPr>
        <w:t>«</w:t>
      </w:r>
      <w:r w:rsidR="00C42328" w:rsidRPr="00553857">
        <w:rPr>
          <w:b/>
          <w:sz w:val="28"/>
          <w:szCs w:val="28"/>
        </w:rPr>
        <w:t>Багажный вагон мод. 61-524</w:t>
      </w:r>
      <w:proofErr w:type="gramStart"/>
      <w:r w:rsidR="00C42328" w:rsidRPr="00553857">
        <w:rPr>
          <w:b/>
          <w:sz w:val="28"/>
          <w:szCs w:val="28"/>
        </w:rPr>
        <w:t xml:space="preserve"> Б</w:t>
      </w:r>
      <w:proofErr w:type="gramEnd"/>
      <w:r w:rsidRPr="00553857">
        <w:rPr>
          <w:b/>
          <w:sz w:val="28"/>
          <w:szCs w:val="28"/>
        </w:rPr>
        <w:t>»</w:t>
      </w:r>
      <w:r w:rsidR="00FB5238" w:rsidRPr="00553857">
        <w:rPr>
          <w:sz w:val="28"/>
          <w:szCs w:val="28"/>
        </w:rPr>
        <w:t>.</w:t>
      </w:r>
    </w:p>
    <w:p w:rsidR="00F5554D" w:rsidRPr="00553857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553857">
        <w:rPr>
          <w:b/>
          <w:sz w:val="28"/>
          <w:szCs w:val="28"/>
          <w:lang w:eastAsia="ru-RU"/>
        </w:rPr>
        <w:t>Организатор процедуры:</w:t>
      </w:r>
      <w:r w:rsidRPr="00553857">
        <w:rPr>
          <w:sz w:val="28"/>
          <w:szCs w:val="28"/>
          <w:lang w:eastAsia="ru-RU"/>
        </w:rPr>
        <w:t xml:space="preserve"> АО «ПО ЭХЗ».</w:t>
      </w:r>
    </w:p>
    <w:p w:rsidR="00F5554D" w:rsidRPr="00553857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553857">
        <w:rPr>
          <w:b/>
          <w:sz w:val="28"/>
          <w:szCs w:val="28"/>
          <w:lang w:eastAsia="ru-RU"/>
        </w:rPr>
        <w:t>Место нахождения организатора:</w:t>
      </w:r>
      <w:r w:rsidRPr="00553857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553857">
        <w:rPr>
          <w:sz w:val="28"/>
          <w:szCs w:val="28"/>
          <w:lang w:eastAsia="ru-RU"/>
        </w:rPr>
        <w:t xml:space="preserve"> </w:t>
      </w:r>
      <w:r w:rsidRPr="00553857">
        <w:rPr>
          <w:sz w:val="28"/>
          <w:szCs w:val="28"/>
          <w:lang w:eastAsia="ru-RU"/>
        </w:rPr>
        <w:t>ул. Первая Промышленная, дом 1.</w:t>
      </w:r>
    </w:p>
    <w:p w:rsidR="00F5554D" w:rsidRPr="00553857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553857">
        <w:rPr>
          <w:b/>
          <w:sz w:val="28"/>
          <w:szCs w:val="28"/>
          <w:lang w:eastAsia="ru-RU"/>
        </w:rPr>
        <w:t>Почтовый адрес организатора:</w:t>
      </w:r>
      <w:r w:rsidRPr="00553857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553857">
        <w:rPr>
          <w:sz w:val="28"/>
          <w:szCs w:val="28"/>
          <w:lang w:eastAsia="ru-RU"/>
        </w:rPr>
        <w:t xml:space="preserve"> </w:t>
      </w:r>
      <w:r w:rsidRPr="00553857">
        <w:rPr>
          <w:sz w:val="28"/>
          <w:szCs w:val="28"/>
          <w:lang w:eastAsia="ru-RU"/>
        </w:rPr>
        <w:t>ул. Первая Промышленная, дом 1.</w:t>
      </w:r>
    </w:p>
    <w:p w:rsidR="00F5554D" w:rsidRPr="00553857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553857">
        <w:rPr>
          <w:b/>
          <w:sz w:val="28"/>
          <w:szCs w:val="28"/>
          <w:lang w:eastAsia="ru-RU"/>
        </w:rPr>
        <w:t>Контактное лицо организатора:</w:t>
      </w:r>
      <w:r w:rsidRPr="00553857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553857">
        <w:rPr>
          <w:sz w:val="28"/>
          <w:szCs w:val="28"/>
          <w:lang w:val="en-US" w:eastAsia="ru-RU"/>
        </w:rPr>
        <w:t>e</w:t>
      </w:r>
      <w:r w:rsidRPr="00553857">
        <w:rPr>
          <w:sz w:val="28"/>
          <w:szCs w:val="28"/>
          <w:lang w:eastAsia="ru-RU"/>
        </w:rPr>
        <w:t>-</w:t>
      </w:r>
      <w:r w:rsidRPr="00553857">
        <w:rPr>
          <w:sz w:val="28"/>
          <w:szCs w:val="28"/>
          <w:lang w:val="en-US" w:eastAsia="ru-RU"/>
        </w:rPr>
        <w:t>mail</w:t>
      </w:r>
      <w:r w:rsidRPr="00553857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553857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553857">
          <w:rPr>
            <w:rStyle w:val="a3"/>
            <w:sz w:val="28"/>
            <w:szCs w:val="28"/>
            <w:lang w:eastAsia="ru-RU"/>
          </w:rPr>
          <w:t>@</w:t>
        </w:r>
        <w:r w:rsidR="00921077" w:rsidRPr="00553857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553857">
          <w:rPr>
            <w:rStyle w:val="a3"/>
            <w:sz w:val="28"/>
            <w:szCs w:val="28"/>
            <w:lang w:eastAsia="ru-RU"/>
          </w:rPr>
          <w:t>.</w:t>
        </w:r>
        <w:r w:rsidR="00921077" w:rsidRPr="00553857">
          <w:rPr>
            <w:rStyle w:val="a3"/>
            <w:sz w:val="28"/>
            <w:szCs w:val="28"/>
            <w:lang w:val="en-US" w:eastAsia="ru-RU"/>
          </w:rPr>
          <w:t>ru</w:t>
        </w:r>
      </w:hyperlink>
      <w:r w:rsidRPr="00553857">
        <w:rPr>
          <w:sz w:val="28"/>
          <w:szCs w:val="28"/>
          <w:lang w:eastAsia="ru-RU"/>
        </w:rPr>
        <w:t>.</w:t>
      </w:r>
    </w:p>
    <w:p w:rsidR="00E22475" w:rsidRPr="00553857" w:rsidRDefault="00F5554D" w:rsidP="00986B03">
      <w:pPr>
        <w:ind w:firstLine="709"/>
        <w:jc w:val="both"/>
        <w:rPr>
          <w:sz w:val="28"/>
          <w:szCs w:val="28"/>
        </w:rPr>
      </w:pPr>
      <w:r w:rsidRPr="00553857">
        <w:rPr>
          <w:b/>
          <w:sz w:val="28"/>
          <w:szCs w:val="28"/>
          <w:lang w:eastAsia="ru-RU"/>
        </w:rPr>
        <w:t>Предмет продажи:</w:t>
      </w:r>
      <w:r w:rsidR="00E22475" w:rsidRPr="00553857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553857">
        <w:rPr>
          <w:color w:val="000000"/>
          <w:spacing w:val="-1"/>
          <w:sz w:val="28"/>
          <w:szCs w:val="28"/>
        </w:rPr>
        <w:t>лот</w:t>
      </w:r>
      <w:r w:rsidR="00513D90" w:rsidRPr="00553857">
        <w:rPr>
          <w:iCs/>
          <w:spacing w:val="-1"/>
          <w:sz w:val="28"/>
          <w:szCs w:val="28"/>
        </w:rPr>
        <w:t xml:space="preserve"> </w:t>
      </w:r>
      <w:r w:rsidR="00513D90" w:rsidRPr="00553857">
        <w:rPr>
          <w:b/>
          <w:sz w:val="28"/>
          <w:szCs w:val="28"/>
        </w:rPr>
        <w:t>«</w:t>
      </w:r>
      <w:r w:rsidR="00C42328" w:rsidRPr="00553857">
        <w:rPr>
          <w:b/>
          <w:sz w:val="28"/>
          <w:szCs w:val="28"/>
        </w:rPr>
        <w:t>Багажный вагон мод. 61-524</w:t>
      </w:r>
      <w:proofErr w:type="gramStart"/>
      <w:r w:rsidR="00C42328" w:rsidRPr="00553857">
        <w:rPr>
          <w:b/>
          <w:sz w:val="28"/>
          <w:szCs w:val="28"/>
        </w:rPr>
        <w:t xml:space="preserve"> Б</w:t>
      </w:r>
      <w:proofErr w:type="gramEnd"/>
      <w:r w:rsidR="00513D90" w:rsidRPr="00553857">
        <w:rPr>
          <w:b/>
          <w:sz w:val="28"/>
          <w:szCs w:val="28"/>
        </w:rPr>
        <w:t>»</w:t>
      </w:r>
    </w:p>
    <w:p w:rsidR="00323752" w:rsidRPr="00553857" w:rsidRDefault="00E22475" w:rsidP="00323752">
      <w:pPr>
        <w:widowControl/>
        <w:autoSpaceDE/>
        <w:spacing w:before="60" w:after="60"/>
        <w:jc w:val="both"/>
        <w:rPr>
          <w:iCs/>
          <w:spacing w:val="-1"/>
          <w:sz w:val="28"/>
          <w:szCs w:val="28"/>
        </w:rPr>
      </w:pPr>
      <w:r w:rsidRPr="00553857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C42328" w:rsidRPr="00553857">
        <w:rPr>
          <w:b/>
          <w:sz w:val="28"/>
          <w:szCs w:val="28"/>
        </w:rPr>
        <w:t>Багажный вагон мод. 61-524</w:t>
      </w:r>
      <w:proofErr w:type="gramStart"/>
      <w:r w:rsidR="00C42328" w:rsidRPr="00553857">
        <w:rPr>
          <w:b/>
          <w:sz w:val="28"/>
          <w:szCs w:val="28"/>
        </w:rPr>
        <w:t xml:space="preserve"> Б</w:t>
      </w:r>
      <w:proofErr w:type="gramEnd"/>
      <w:r w:rsidR="00513D90" w:rsidRPr="00553857">
        <w:rPr>
          <w:sz w:val="28"/>
          <w:szCs w:val="28"/>
        </w:rPr>
        <w:t xml:space="preserve"> -</w:t>
      </w:r>
      <w:r w:rsidR="00513D90" w:rsidRPr="00553857">
        <w:rPr>
          <w:b/>
          <w:sz w:val="28"/>
          <w:szCs w:val="28"/>
        </w:rPr>
        <w:t xml:space="preserve"> </w:t>
      </w:r>
      <w:r w:rsidR="005F16A6" w:rsidRPr="00553857">
        <w:rPr>
          <w:sz w:val="28"/>
          <w:szCs w:val="28"/>
        </w:rPr>
        <w:t xml:space="preserve">год выпуска </w:t>
      </w:r>
      <w:r w:rsidR="00C42328" w:rsidRPr="00553857">
        <w:rPr>
          <w:b/>
          <w:sz w:val="28"/>
          <w:szCs w:val="28"/>
        </w:rPr>
        <w:t>1987</w:t>
      </w:r>
      <w:r w:rsidR="005F16A6" w:rsidRPr="00553857">
        <w:rPr>
          <w:sz w:val="28"/>
          <w:szCs w:val="28"/>
        </w:rPr>
        <w:t xml:space="preserve">, </w:t>
      </w:r>
      <w:r w:rsidR="00323752" w:rsidRPr="00553857">
        <w:rPr>
          <w:sz w:val="28"/>
          <w:szCs w:val="28"/>
        </w:rPr>
        <w:t xml:space="preserve">сетевой  № </w:t>
      </w:r>
      <w:r w:rsidR="00323752" w:rsidRPr="00553857">
        <w:rPr>
          <w:b/>
          <w:sz w:val="28"/>
          <w:szCs w:val="28"/>
        </w:rPr>
        <w:t>02252971</w:t>
      </w:r>
      <w:r w:rsidR="00323752" w:rsidRPr="00553857">
        <w:rPr>
          <w:sz w:val="28"/>
          <w:szCs w:val="28"/>
        </w:rPr>
        <w:t xml:space="preserve">, </w:t>
      </w:r>
      <w:r w:rsidR="00513D90" w:rsidRPr="00553857">
        <w:rPr>
          <w:sz w:val="28"/>
          <w:szCs w:val="28"/>
        </w:rPr>
        <w:t xml:space="preserve">состояние </w:t>
      </w:r>
      <w:r w:rsidR="00BC6EE6" w:rsidRPr="00553857">
        <w:rPr>
          <w:sz w:val="28"/>
          <w:szCs w:val="28"/>
        </w:rPr>
        <w:t>удовлетворительное</w:t>
      </w:r>
      <w:r w:rsidR="00513D90" w:rsidRPr="00553857">
        <w:rPr>
          <w:sz w:val="28"/>
          <w:szCs w:val="28"/>
        </w:rPr>
        <w:t>.</w:t>
      </w:r>
      <w:r w:rsidR="00323752" w:rsidRPr="00553857">
        <w:rPr>
          <w:sz w:val="28"/>
          <w:szCs w:val="28"/>
        </w:rPr>
        <w:t xml:space="preserve"> Дата последнего капитального ремонта </w:t>
      </w:r>
      <w:r w:rsidR="00553857">
        <w:rPr>
          <w:b/>
          <w:sz w:val="28"/>
          <w:szCs w:val="28"/>
        </w:rPr>
        <w:t>01.08.2010</w:t>
      </w:r>
      <w:r w:rsidR="00323752" w:rsidRPr="00553857">
        <w:rPr>
          <w:sz w:val="28"/>
          <w:szCs w:val="28"/>
        </w:rPr>
        <w:t xml:space="preserve">, в связи с просроченными ремонтами (Кр-1 и др.) относится к категории </w:t>
      </w:r>
      <w:r w:rsidR="00323752" w:rsidRPr="00553857">
        <w:rPr>
          <w:b/>
          <w:sz w:val="28"/>
          <w:szCs w:val="28"/>
        </w:rPr>
        <w:t>«без права выхода на железнодорожные пути общего пользования»</w:t>
      </w:r>
      <w:r w:rsidR="00323752" w:rsidRPr="00553857">
        <w:rPr>
          <w:iCs/>
          <w:spacing w:val="-1"/>
          <w:sz w:val="28"/>
          <w:szCs w:val="28"/>
        </w:rPr>
        <w:t xml:space="preserve">. </w:t>
      </w:r>
    </w:p>
    <w:p w:rsidR="009E14E4" w:rsidRPr="00553857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553857">
        <w:rPr>
          <w:b/>
          <w:sz w:val="28"/>
          <w:szCs w:val="28"/>
        </w:rPr>
        <w:t>Количество:</w:t>
      </w:r>
      <w:r w:rsidR="00513D90" w:rsidRPr="00553857">
        <w:rPr>
          <w:b/>
          <w:sz w:val="28"/>
          <w:szCs w:val="28"/>
        </w:rPr>
        <w:t xml:space="preserve"> </w:t>
      </w:r>
      <w:r w:rsidR="00513D90" w:rsidRPr="00553857">
        <w:rPr>
          <w:sz w:val="28"/>
          <w:szCs w:val="28"/>
        </w:rPr>
        <w:t>1</w:t>
      </w:r>
      <w:r w:rsidR="003A50D7" w:rsidRPr="00553857">
        <w:rPr>
          <w:sz w:val="28"/>
          <w:szCs w:val="28"/>
        </w:rPr>
        <w:t xml:space="preserve"> шт.</w:t>
      </w:r>
    </w:p>
    <w:p w:rsidR="00407762" w:rsidRPr="0055385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553857">
        <w:rPr>
          <w:b/>
          <w:sz w:val="28"/>
          <w:szCs w:val="28"/>
        </w:rPr>
        <w:t>Качество предмета продажи:</w:t>
      </w:r>
      <w:r w:rsidR="00451CAB" w:rsidRPr="00553857">
        <w:rPr>
          <w:sz w:val="28"/>
          <w:szCs w:val="28"/>
        </w:rPr>
        <w:t xml:space="preserve"> </w:t>
      </w:r>
      <w:r w:rsidR="00304045" w:rsidRPr="00553857">
        <w:rPr>
          <w:sz w:val="28"/>
          <w:szCs w:val="28"/>
        </w:rPr>
        <w:t>Невостребованны</w:t>
      </w:r>
      <w:r w:rsidR="006B6CEB" w:rsidRPr="00553857">
        <w:rPr>
          <w:sz w:val="28"/>
          <w:szCs w:val="28"/>
        </w:rPr>
        <w:t>й</w:t>
      </w:r>
      <w:r w:rsidR="00304045" w:rsidRPr="00553857">
        <w:rPr>
          <w:sz w:val="28"/>
          <w:szCs w:val="28"/>
        </w:rPr>
        <w:t xml:space="preserve"> </w:t>
      </w:r>
      <w:r w:rsidR="008F61BD" w:rsidRPr="00553857">
        <w:rPr>
          <w:sz w:val="28"/>
          <w:szCs w:val="28"/>
        </w:rPr>
        <w:t>объект основных средств</w:t>
      </w:r>
      <w:r w:rsidR="005F1C6B" w:rsidRPr="00553857">
        <w:rPr>
          <w:sz w:val="28"/>
          <w:szCs w:val="28"/>
        </w:rPr>
        <w:t xml:space="preserve"> </w:t>
      </w:r>
      <w:r w:rsidR="00304045" w:rsidRPr="00553857">
        <w:rPr>
          <w:sz w:val="28"/>
          <w:szCs w:val="28"/>
        </w:rPr>
        <w:t>(</w:t>
      </w:r>
      <w:r w:rsidR="008F61BD" w:rsidRPr="00553857">
        <w:rPr>
          <w:sz w:val="28"/>
          <w:szCs w:val="28"/>
        </w:rPr>
        <w:t>ООС</w:t>
      </w:r>
      <w:r w:rsidR="00304045" w:rsidRPr="00553857">
        <w:rPr>
          <w:sz w:val="28"/>
          <w:szCs w:val="28"/>
        </w:rPr>
        <w:t>)</w:t>
      </w:r>
      <w:r w:rsidR="00986B03" w:rsidRPr="00553857">
        <w:rPr>
          <w:sz w:val="28"/>
          <w:szCs w:val="28"/>
        </w:rPr>
        <w:t xml:space="preserve"> бывши</w:t>
      </w:r>
      <w:r w:rsidR="006B6CEB" w:rsidRPr="00553857">
        <w:rPr>
          <w:sz w:val="28"/>
          <w:szCs w:val="28"/>
        </w:rPr>
        <w:t>й</w:t>
      </w:r>
      <w:r w:rsidR="00986B03" w:rsidRPr="00553857">
        <w:rPr>
          <w:sz w:val="28"/>
          <w:szCs w:val="28"/>
        </w:rPr>
        <w:t xml:space="preserve"> в употреблении,</w:t>
      </w:r>
      <w:r w:rsidR="00304045" w:rsidRPr="00553857">
        <w:rPr>
          <w:sz w:val="28"/>
          <w:szCs w:val="28"/>
        </w:rPr>
        <w:t xml:space="preserve"> в качестве «как он есть».</w:t>
      </w:r>
    </w:p>
    <w:p w:rsidR="00C56AA7" w:rsidRPr="0055385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553857">
        <w:rPr>
          <w:b/>
          <w:spacing w:val="-2"/>
          <w:sz w:val="28"/>
          <w:szCs w:val="28"/>
        </w:rPr>
        <w:t xml:space="preserve">Место отгрузки Товара: </w:t>
      </w:r>
      <w:r w:rsidRPr="00553857">
        <w:rPr>
          <w:bCs/>
          <w:sz w:val="28"/>
          <w:szCs w:val="28"/>
        </w:rPr>
        <w:t xml:space="preserve">Россия, Красноярский край, г. Зеленогорск, ул. </w:t>
      </w:r>
      <w:r w:rsidR="00D9491C" w:rsidRPr="00553857">
        <w:rPr>
          <w:bCs/>
          <w:sz w:val="28"/>
          <w:szCs w:val="28"/>
        </w:rPr>
        <w:t>Первая Промышленная, 1</w:t>
      </w:r>
      <w:r w:rsidR="00C42328" w:rsidRPr="00553857">
        <w:rPr>
          <w:bCs/>
          <w:sz w:val="28"/>
          <w:szCs w:val="28"/>
        </w:rPr>
        <w:t>И</w:t>
      </w:r>
      <w:r w:rsidRPr="00553857">
        <w:rPr>
          <w:bCs/>
          <w:sz w:val="28"/>
          <w:szCs w:val="28"/>
        </w:rPr>
        <w:t>.</w:t>
      </w:r>
    </w:p>
    <w:p w:rsidR="00FB5238" w:rsidRPr="00553857" w:rsidRDefault="00FB5238" w:rsidP="00986B03">
      <w:pPr>
        <w:ind w:firstLine="709"/>
        <w:jc w:val="both"/>
        <w:rPr>
          <w:sz w:val="28"/>
          <w:szCs w:val="28"/>
        </w:rPr>
      </w:pPr>
      <w:r w:rsidRPr="00553857">
        <w:rPr>
          <w:b/>
          <w:sz w:val="28"/>
          <w:szCs w:val="28"/>
        </w:rPr>
        <w:t>Условия реализации предмета продажи:</w:t>
      </w:r>
      <w:r w:rsidRPr="0055385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553857">
        <w:rPr>
          <w:sz w:val="28"/>
          <w:szCs w:val="28"/>
        </w:rPr>
        <w:t>ООС</w:t>
      </w:r>
      <w:r w:rsidRPr="0055385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553857">
        <w:rPr>
          <w:sz w:val="28"/>
          <w:szCs w:val="28"/>
        </w:rPr>
        <w:t>ООС</w:t>
      </w:r>
      <w:r w:rsidRPr="00553857">
        <w:rPr>
          <w:sz w:val="28"/>
          <w:szCs w:val="28"/>
        </w:rPr>
        <w:t xml:space="preserve"> после заключения договора Покупатель не вправе требовать от Продавца </w:t>
      </w:r>
      <w:proofErr w:type="gramStart"/>
      <w:r w:rsidRPr="00553857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553857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lastRenderedPageBreak/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C42328">
        <w:rPr>
          <w:b/>
          <w:sz w:val="28"/>
          <w:szCs w:val="28"/>
        </w:rPr>
        <w:t>1 277 500,00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C42328">
        <w:rPr>
          <w:iCs/>
          <w:color w:val="0000FF"/>
          <w:spacing w:val="4"/>
          <w:sz w:val="28"/>
          <w:szCs w:val="28"/>
        </w:rPr>
        <w:t>1</w:t>
      </w:r>
      <w:r w:rsidR="00422E94">
        <w:rPr>
          <w:iCs/>
          <w:color w:val="0000FF"/>
          <w:spacing w:val="4"/>
          <w:sz w:val="28"/>
          <w:szCs w:val="28"/>
        </w:rPr>
        <w:t>0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221D0">
        <w:rPr>
          <w:iCs/>
          <w:color w:val="0000FF"/>
          <w:spacing w:val="4"/>
          <w:sz w:val="28"/>
          <w:szCs w:val="28"/>
        </w:rPr>
        <w:t>июня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 xml:space="preserve">В случае поступления предложений на выкуп от нескольких участников, </w:t>
      </w:r>
      <w:r w:rsidRPr="004D021B">
        <w:rPr>
          <w:sz w:val="28"/>
          <w:szCs w:val="28"/>
        </w:rPr>
        <w:lastRenderedPageBreak/>
        <w:t>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C42328">
        <w:rPr>
          <w:b/>
          <w:sz w:val="28"/>
          <w:szCs w:val="28"/>
        </w:rPr>
        <w:t>Багажный вагон мод. 61-524</w:t>
      </w:r>
      <w:proofErr w:type="gramStart"/>
      <w:r w:rsidR="00C42328">
        <w:rPr>
          <w:b/>
          <w:sz w:val="28"/>
          <w:szCs w:val="28"/>
        </w:rPr>
        <w:t xml:space="preserve"> Б</w:t>
      </w:r>
      <w:proofErr w:type="gramEnd"/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C42328">
        <w:rPr>
          <w:b/>
          <w:sz w:val="28"/>
          <w:szCs w:val="28"/>
        </w:rPr>
        <w:t>Багажный вагон мод. 61-524</w:t>
      </w:r>
      <w:proofErr w:type="gramStart"/>
      <w:r w:rsidR="00C42328">
        <w:rPr>
          <w:b/>
          <w:sz w:val="28"/>
          <w:szCs w:val="28"/>
        </w:rPr>
        <w:t xml:space="preserve"> Б</w:t>
      </w:r>
      <w:proofErr w:type="gramEnd"/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4111"/>
        <w:gridCol w:w="709"/>
        <w:gridCol w:w="566"/>
        <w:gridCol w:w="1417"/>
        <w:gridCol w:w="1417"/>
      </w:tblGrid>
      <w:tr w:rsidR="00513D90" w:rsidTr="00C42328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C42328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C42328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C42328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1801321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C42328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Багажный вагон мод. 61-524</w:t>
            </w:r>
            <w:proofErr w:type="gramStart"/>
            <w:r>
              <w:rPr>
                <w:sz w:val="22"/>
                <w:szCs w:val="22"/>
              </w:rPr>
              <w:t xml:space="preserve"> Б</w:t>
            </w:r>
            <w:proofErr w:type="gramEnd"/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1987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r w:rsidR="007F4B5D">
              <w:rPr>
                <w:sz w:val="22"/>
                <w:szCs w:val="22"/>
              </w:rPr>
              <w:t>в</w:t>
            </w:r>
            <w:proofErr w:type="spell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C42328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1 277 500,00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C42328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1 277 500,00</w:t>
            </w:r>
          </w:p>
        </w:tc>
      </w:tr>
      <w:tr w:rsidR="003C4352" w:rsidRPr="00842835" w:rsidTr="00C42328">
        <w:trPr>
          <w:trHeight w:val="415"/>
        </w:trPr>
        <w:tc>
          <w:tcPr>
            <w:tcW w:w="83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C42328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1 277 500,00</w:t>
            </w:r>
          </w:p>
        </w:tc>
      </w:tr>
    </w:tbl>
    <w:p w:rsidR="00FC6229" w:rsidRDefault="00C42328" w:rsidP="0039413E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45094053" wp14:editId="0EF57A42">
            <wp:simplePos x="0" y="0"/>
            <wp:positionH relativeFrom="column">
              <wp:posOffset>668020</wp:posOffset>
            </wp:positionH>
            <wp:positionV relativeFrom="paragraph">
              <wp:posOffset>27940</wp:posOffset>
            </wp:positionV>
            <wp:extent cx="5493385" cy="4138930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93385" cy="4138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413E" w:rsidRDefault="0039413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413E" w:rsidRDefault="0039413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C4232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1A9FB48C" wp14:editId="7BDE1EC5">
            <wp:simplePos x="0" y="0"/>
            <wp:positionH relativeFrom="column">
              <wp:posOffset>571500</wp:posOffset>
            </wp:positionH>
            <wp:positionV relativeFrom="paragraph">
              <wp:posOffset>12700</wp:posOffset>
            </wp:positionV>
            <wp:extent cx="5696585" cy="3764280"/>
            <wp:effectExtent l="0" t="0" r="0" b="762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96585" cy="3764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C42328">
        <w:rPr>
          <w:b/>
          <w:sz w:val="28"/>
          <w:szCs w:val="28"/>
        </w:rPr>
        <w:t>Багажный вагон мод. 61-524</w:t>
      </w:r>
      <w:proofErr w:type="gramStart"/>
      <w:r w:rsidR="00C42328">
        <w:rPr>
          <w:b/>
          <w:sz w:val="28"/>
          <w:szCs w:val="28"/>
        </w:rPr>
        <w:t xml:space="preserve"> Б</w:t>
      </w:r>
      <w:proofErr w:type="gramEnd"/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C42328">
        <w:rPr>
          <w:b/>
          <w:sz w:val="28"/>
          <w:szCs w:val="28"/>
        </w:rPr>
        <w:t>Багажный вагон мод. 61-524</w:t>
      </w:r>
      <w:proofErr w:type="gramStart"/>
      <w:r w:rsidR="00C42328">
        <w:rPr>
          <w:b/>
          <w:sz w:val="28"/>
          <w:szCs w:val="28"/>
        </w:rPr>
        <w:t xml:space="preserve"> Б</w:t>
      </w:r>
      <w:proofErr w:type="gramEnd"/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FD2C88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C42328">
              <w:rPr>
                <w:b/>
                <w:szCs w:val="24"/>
              </w:rPr>
              <w:t>Багажный вагон мод. 61-524</w:t>
            </w:r>
            <w:proofErr w:type="gramStart"/>
            <w:r w:rsidR="00C42328">
              <w:rPr>
                <w:b/>
                <w:szCs w:val="24"/>
              </w:rPr>
              <w:t xml:space="preserve"> Б</w:t>
            </w:r>
            <w:proofErr w:type="gramEnd"/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C42328">
              <w:rPr>
                <w:b/>
                <w:szCs w:val="24"/>
              </w:rPr>
              <w:t>1 277 500,00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C42328" w:rsidRDefault="00C42328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FD2C88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FD2C88" w:rsidRPr="00FD2C88">
            <w:rPr>
              <w:sz w:val="28"/>
            </w:rPr>
            <w:t xml:space="preserve">имущество: </w:t>
          </w:r>
          <w:r w:rsidR="00C42328">
            <w:rPr>
              <w:sz w:val="28"/>
            </w:rPr>
            <w:t>Багажный вагон мод. 61-524 Б</w:t>
          </w:r>
          <w:r w:rsidR="00FD2C88" w:rsidRPr="00FD2C88">
            <w:rPr>
              <w:sz w:val="28"/>
            </w:rPr>
            <w:t xml:space="preserve">, </w:t>
          </w:r>
          <w:r w:rsidR="00C42328">
            <w:rPr>
              <w:sz w:val="28"/>
            </w:rPr>
            <w:t>1987</w:t>
          </w:r>
          <w:r w:rsidR="00FD2C88" w:rsidRPr="00FD2C88">
            <w:rPr>
              <w:sz w:val="28"/>
            </w:rPr>
            <w:t xml:space="preserve"> </w:t>
          </w:r>
          <w:proofErr w:type="spellStart"/>
          <w:r w:rsidR="00FD2C88" w:rsidRPr="00FD2C88">
            <w:rPr>
              <w:sz w:val="28"/>
            </w:rPr>
            <w:t>г.в</w:t>
          </w:r>
          <w:proofErr w:type="spellEnd"/>
          <w:r w:rsidR="00FD2C88" w:rsidRPr="00FD2C88">
            <w:rPr>
              <w:sz w:val="28"/>
            </w:rPr>
            <w:t xml:space="preserve">., инв.№ </w:t>
          </w:r>
          <w:r w:rsidR="00C42328">
            <w:rPr>
              <w:sz w:val="28"/>
            </w:rPr>
            <w:t>1801321</w:t>
          </w:r>
          <w:r w:rsidR="00FD2C88" w:rsidRPr="00FD2C88">
            <w:rPr>
              <w:sz w:val="28"/>
            </w:rPr>
            <w:t>, сетевой № 02252</w:t>
          </w:r>
          <w:r w:rsidR="00C42328">
            <w:rPr>
              <w:sz w:val="28"/>
            </w:rPr>
            <w:t>096</w:t>
          </w:r>
          <w:r w:rsidR="00FD2C88" w:rsidRPr="00FD2C88">
            <w:rPr>
              <w:sz w:val="28"/>
            </w:rPr>
            <w:t>, паспорт №      от</w:t>
          </w:r>
          <w:proofErr w:type="gramStart"/>
          <w:r w:rsidR="00FD2C88" w:rsidRPr="00FD2C88">
            <w:rPr>
              <w:sz w:val="28"/>
            </w:rPr>
            <w:t xml:space="preserve">       ,</w:t>
          </w:r>
          <w:proofErr w:type="gramEnd"/>
          <w:r w:rsidR="00FD2C88" w:rsidRPr="00FD2C88">
            <w:rPr>
              <w:sz w:val="28"/>
            </w:rPr>
            <w:t xml:space="preserve">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422E94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3.1. Передача Товара осуществляется</w:t>
      </w:r>
      <w:r w:rsidR="003344E4">
        <w:rPr>
          <w:sz w:val="28"/>
          <w:szCs w:val="28"/>
          <w:lang w:eastAsia="ru-RU"/>
        </w:rPr>
        <w:t xml:space="preserve"> путем</w:t>
      </w:r>
      <w:r w:rsidRPr="00F76B2A">
        <w:rPr>
          <w:sz w:val="28"/>
          <w:szCs w:val="28"/>
          <w:lang w:eastAsia="ru-RU"/>
        </w:rPr>
        <w:t xml:space="preserve">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422E94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r w:rsidR="00422E94">
              <w:fldChar w:fldCharType="begin"/>
            </w:r>
            <w:r w:rsidR="00422E94" w:rsidRPr="00422E94">
              <w:rPr>
                <w:lang w:val="en-US"/>
              </w:rPr>
              <w:instrText xml:space="preserve"> HYPERLINK "mailto:Elependina@ecp.ru" </w:instrText>
            </w:r>
            <w:r w:rsidR="00422E94">
              <w:fldChar w:fldCharType="separate"/>
            </w:r>
            <w:r w:rsidR="008221D0" w:rsidRPr="008221D0">
              <w:rPr>
                <w:lang w:val="en-US"/>
              </w:rPr>
              <w:t xml:space="preserve"> </w:t>
            </w:r>
            <w:r w:rsidR="008221D0" w:rsidRPr="008221D0">
              <w:rPr>
                <w:rStyle w:val="a3"/>
                <w:sz w:val="28"/>
                <w:szCs w:val="28"/>
                <w:lang w:val="en-US"/>
              </w:rPr>
              <w:t xml:space="preserve">EVlependina@rosatom.ru </w:t>
            </w:r>
            <w:r w:rsidR="00422E94">
              <w:rPr>
                <w:rStyle w:val="a3"/>
                <w:sz w:val="28"/>
                <w:szCs w:val="28"/>
                <w:lang w:val="en-US"/>
              </w:rPr>
              <w:fldChar w:fldCharType="end"/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FA182C" w:rsidSect="000F0FBC">
      <w:footerReference w:type="default" r:id="rId14"/>
      <w:footerReference w:type="first" r:id="rId15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4A280C3" wp14:editId="69325D1A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422E94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422E94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126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D5288"/>
    <w:rsid w:val="001E133A"/>
    <w:rsid w:val="001E612C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3D4C"/>
    <w:rsid w:val="002F7806"/>
    <w:rsid w:val="002F7AFE"/>
    <w:rsid w:val="00304045"/>
    <w:rsid w:val="00305D09"/>
    <w:rsid w:val="003141D9"/>
    <w:rsid w:val="003156E4"/>
    <w:rsid w:val="00316AB6"/>
    <w:rsid w:val="00323752"/>
    <w:rsid w:val="00332258"/>
    <w:rsid w:val="003325B2"/>
    <w:rsid w:val="00332A74"/>
    <w:rsid w:val="00332BD1"/>
    <w:rsid w:val="003344E4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13E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569D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2E94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3857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34FA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6CEB"/>
    <w:rsid w:val="00677722"/>
    <w:rsid w:val="006778BE"/>
    <w:rsid w:val="00677FFD"/>
    <w:rsid w:val="0068247C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2470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AE7158"/>
    <w:rsid w:val="00AF1853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9B4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2328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63FDC"/>
    <w:rsid w:val="00D64BF5"/>
    <w:rsid w:val="00D76EB7"/>
    <w:rsid w:val="00D77118"/>
    <w:rsid w:val="00D77C3C"/>
    <w:rsid w:val="00D85351"/>
    <w:rsid w:val="00D9491C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036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553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05CB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2C88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4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43FD99-A370-4C8E-878F-E0750F5A24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14</Pages>
  <Words>4840</Words>
  <Characters>27593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32369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5</cp:revision>
  <cp:lastPrinted>2019-03-22T03:22:00Z</cp:lastPrinted>
  <dcterms:created xsi:type="dcterms:W3CDTF">2022-05-30T06:46:00Z</dcterms:created>
  <dcterms:modified xsi:type="dcterms:W3CDTF">2022-05-31T03:10:00Z</dcterms:modified>
</cp:coreProperties>
</file>