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38D" w:rsidRPr="00F04B80" w:rsidRDefault="00D3538D" w:rsidP="00F04B80">
      <w:pPr>
        <w:spacing w:line="240" w:lineRule="auto"/>
        <w:ind w:firstLine="0"/>
        <w:jc w:val="center"/>
        <w:rPr>
          <w:sz w:val="26"/>
          <w:szCs w:val="26"/>
        </w:rPr>
      </w:pPr>
      <w:bookmarkStart w:id="0" w:name="_title_1"/>
      <w:bookmarkStart w:id="1" w:name="_ref_48714694"/>
      <w:r w:rsidRPr="00F04B80">
        <w:rPr>
          <w:sz w:val="26"/>
          <w:szCs w:val="26"/>
        </w:rPr>
        <w:t>Договор поставки № ____</w:t>
      </w:r>
      <w:bookmarkEnd w:id="0"/>
      <w:bookmarkEnd w:id="1"/>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3326"/>
        <w:gridCol w:w="6359"/>
      </w:tblGrid>
      <w:tr w:rsidR="00D3538D" w:rsidRPr="00F04B80">
        <w:tc>
          <w:tcPr>
            <w:tcW w:w="1717" w:type="pct"/>
            <w:tcBorders>
              <w:top w:val="nil"/>
              <w:left w:val="nil"/>
              <w:bottom w:val="nil"/>
              <w:right w:val="nil"/>
            </w:tcBorders>
          </w:tcPr>
          <w:p w:rsidR="00D3538D" w:rsidRPr="00F04B80" w:rsidRDefault="00D3538D" w:rsidP="00F04B80">
            <w:pPr>
              <w:spacing w:line="240" w:lineRule="auto"/>
              <w:ind w:firstLine="0"/>
              <w:rPr>
                <w:sz w:val="26"/>
                <w:szCs w:val="26"/>
              </w:rPr>
            </w:pPr>
            <w:r w:rsidRPr="00F04B80">
              <w:rPr>
                <w:sz w:val="26"/>
                <w:szCs w:val="26"/>
              </w:rPr>
              <w:t xml:space="preserve">г. </w:t>
            </w:r>
            <w:r w:rsidR="006B4BE5" w:rsidRPr="00F04B80">
              <w:rPr>
                <w:sz w:val="26"/>
                <w:szCs w:val="26"/>
              </w:rPr>
              <w:t>Москва</w:t>
            </w:r>
          </w:p>
        </w:tc>
        <w:tc>
          <w:tcPr>
            <w:tcW w:w="3283" w:type="pct"/>
            <w:tcBorders>
              <w:top w:val="nil"/>
              <w:left w:val="nil"/>
              <w:bottom w:val="nil"/>
              <w:right w:val="nil"/>
            </w:tcBorders>
          </w:tcPr>
          <w:p w:rsidR="00D3538D" w:rsidRPr="00F04B80" w:rsidRDefault="00D615B3" w:rsidP="00F04B80">
            <w:pPr>
              <w:spacing w:line="240" w:lineRule="auto"/>
              <w:ind w:firstLine="0"/>
              <w:jc w:val="center"/>
              <w:rPr>
                <w:sz w:val="26"/>
                <w:szCs w:val="26"/>
              </w:rPr>
            </w:pPr>
            <w:r w:rsidRPr="00F04B80">
              <w:rPr>
                <w:sz w:val="26"/>
                <w:szCs w:val="26"/>
              </w:rPr>
              <w:t xml:space="preserve">                                      </w:t>
            </w:r>
            <w:r w:rsidR="00F04B80">
              <w:rPr>
                <w:sz w:val="26"/>
                <w:szCs w:val="26"/>
              </w:rPr>
              <w:t xml:space="preserve">         </w:t>
            </w:r>
            <w:r w:rsidR="00D3538D" w:rsidRPr="00F04B80">
              <w:rPr>
                <w:sz w:val="26"/>
                <w:szCs w:val="26"/>
              </w:rPr>
              <w:t xml:space="preserve">"___" __________ </w:t>
            </w:r>
            <w:smartTag w:uri="urn:schemas-microsoft-com:office:smarttags" w:element="metricconverter">
              <w:smartTagPr>
                <w:attr w:name="ProductID" w:val="2013 г"/>
              </w:smartTagPr>
              <w:r w:rsidR="006B4BE5" w:rsidRPr="00F04B80">
                <w:rPr>
                  <w:sz w:val="26"/>
                  <w:szCs w:val="26"/>
                </w:rPr>
                <w:t>2013</w:t>
              </w:r>
              <w:r w:rsidR="00D3538D" w:rsidRPr="00F04B80">
                <w:rPr>
                  <w:sz w:val="26"/>
                  <w:szCs w:val="26"/>
                </w:rPr>
                <w:t xml:space="preserve"> г</w:t>
              </w:r>
            </w:smartTag>
            <w:r w:rsidR="00D3538D" w:rsidRPr="00F04B80">
              <w:rPr>
                <w:sz w:val="26"/>
                <w:szCs w:val="26"/>
              </w:rPr>
              <w:t>.</w:t>
            </w:r>
          </w:p>
        </w:tc>
      </w:tr>
    </w:tbl>
    <w:p w:rsidR="00D3538D" w:rsidRDefault="00841257" w:rsidP="00F04B80">
      <w:pPr>
        <w:spacing w:line="240" w:lineRule="auto"/>
        <w:ind w:firstLine="720"/>
        <w:rPr>
          <w:sz w:val="26"/>
          <w:szCs w:val="26"/>
        </w:rPr>
      </w:pPr>
      <w:proofErr w:type="gramStart"/>
      <w:r w:rsidRPr="00F04B80">
        <w:rPr>
          <w:sz w:val="26"/>
          <w:szCs w:val="26"/>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r w:rsidR="00D3538D" w:rsidRPr="00F04B80">
        <w:rPr>
          <w:sz w:val="26"/>
          <w:szCs w:val="26"/>
        </w:rPr>
        <w:t>, далее именуемое "</w:t>
      </w:r>
      <w:r w:rsidR="00FF0FE4">
        <w:rPr>
          <w:sz w:val="26"/>
          <w:szCs w:val="26"/>
        </w:rPr>
        <w:t>Заказчик</w:t>
      </w:r>
      <w:r w:rsidR="00D3538D" w:rsidRPr="00F04B80">
        <w:rPr>
          <w:sz w:val="26"/>
          <w:szCs w:val="26"/>
        </w:rPr>
        <w:t xml:space="preserve">", в лице </w:t>
      </w:r>
      <w:r w:rsidRPr="00F04B80">
        <w:rPr>
          <w:sz w:val="26"/>
          <w:szCs w:val="26"/>
        </w:rPr>
        <w:t>генерального директора Куляпина Владимира Павловича</w:t>
      </w:r>
      <w:r w:rsidR="00D3538D" w:rsidRPr="00F04B80">
        <w:rPr>
          <w:sz w:val="26"/>
          <w:szCs w:val="26"/>
        </w:rPr>
        <w:t xml:space="preserve">, действующего на основании </w:t>
      </w:r>
      <w:r w:rsidRPr="00F04B80">
        <w:rPr>
          <w:sz w:val="26"/>
          <w:szCs w:val="26"/>
        </w:rPr>
        <w:t>Устава</w:t>
      </w:r>
      <w:r w:rsidR="00D3538D" w:rsidRPr="00F04B80">
        <w:rPr>
          <w:sz w:val="26"/>
          <w:szCs w:val="26"/>
        </w:rPr>
        <w:t xml:space="preserve">, с одной стороны и </w:t>
      </w:r>
      <w:r w:rsidRPr="00F04B80">
        <w:rPr>
          <w:sz w:val="26"/>
          <w:szCs w:val="26"/>
        </w:rPr>
        <w:t>___________________</w:t>
      </w:r>
      <w:r w:rsidR="006B4BE5" w:rsidRPr="00F04B80">
        <w:rPr>
          <w:sz w:val="26"/>
          <w:szCs w:val="26"/>
        </w:rPr>
        <w:t>, далее именуемое "</w:t>
      </w:r>
      <w:r w:rsidR="004B40EE" w:rsidRPr="00F04B80">
        <w:rPr>
          <w:sz w:val="26"/>
          <w:szCs w:val="26"/>
        </w:rPr>
        <w:t>Поставщик</w:t>
      </w:r>
      <w:r w:rsidR="006B4BE5" w:rsidRPr="00F04B80">
        <w:rPr>
          <w:sz w:val="26"/>
          <w:szCs w:val="26"/>
        </w:rPr>
        <w:t>", в лице</w:t>
      </w:r>
      <w:r w:rsidR="008410FA" w:rsidRPr="00F04B80">
        <w:rPr>
          <w:sz w:val="26"/>
          <w:szCs w:val="26"/>
        </w:rPr>
        <w:t xml:space="preserve"> </w:t>
      </w:r>
      <w:r w:rsidRPr="00F04B80">
        <w:rPr>
          <w:sz w:val="26"/>
          <w:szCs w:val="26"/>
        </w:rPr>
        <w:t>_________________________</w:t>
      </w:r>
      <w:r w:rsidR="00D3538D" w:rsidRPr="00F04B80">
        <w:rPr>
          <w:sz w:val="26"/>
          <w:szCs w:val="26"/>
        </w:rPr>
        <w:t xml:space="preserve">, действующего на </w:t>
      </w:r>
      <w:r w:rsidR="006B4BE5" w:rsidRPr="00F04B80">
        <w:rPr>
          <w:sz w:val="26"/>
          <w:szCs w:val="26"/>
        </w:rPr>
        <w:t>основании</w:t>
      </w:r>
      <w:r w:rsidR="008410FA" w:rsidRPr="00F04B80">
        <w:rPr>
          <w:sz w:val="26"/>
          <w:szCs w:val="26"/>
        </w:rPr>
        <w:t xml:space="preserve"> </w:t>
      </w:r>
      <w:r w:rsidRPr="00F04B80">
        <w:rPr>
          <w:sz w:val="26"/>
          <w:szCs w:val="26"/>
        </w:rPr>
        <w:t>___________________________</w:t>
      </w:r>
      <w:r w:rsidR="00D3538D" w:rsidRPr="00F04B80">
        <w:rPr>
          <w:sz w:val="26"/>
          <w:szCs w:val="26"/>
        </w:rPr>
        <w:t>, с другой стороны</w:t>
      </w:r>
      <w:r w:rsidR="00F04B80" w:rsidRPr="00F04B80">
        <w:rPr>
          <w:sz w:val="26"/>
          <w:szCs w:val="26"/>
        </w:rPr>
        <w:t>, на основании результатов процедуры закупки, Протокол от ______ 2013 г.  №________,  проведенной по правилам и в соответствии с</w:t>
      </w:r>
      <w:proofErr w:type="gramEnd"/>
      <w:r w:rsidR="00F04B80" w:rsidRPr="00F04B80">
        <w:rPr>
          <w:sz w:val="26"/>
          <w:szCs w:val="26"/>
        </w:rPr>
        <w:t xml:space="preserve"> ЕОСЗ, утвержденного решением наблюдательного совета </w:t>
      </w:r>
      <w:proofErr w:type="spellStart"/>
      <w:r w:rsidR="00F04B80" w:rsidRPr="00F04B80">
        <w:rPr>
          <w:sz w:val="26"/>
          <w:szCs w:val="26"/>
        </w:rPr>
        <w:t>Госкорпорации</w:t>
      </w:r>
      <w:proofErr w:type="spellEnd"/>
      <w:r w:rsidR="00F04B80" w:rsidRPr="00F04B80">
        <w:rPr>
          <w:sz w:val="26"/>
          <w:szCs w:val="26"/>
        </w:rPr>
        <w:t xml:space="preserve"> «</w:t>
      </w:r>
      <w:proofErr w:type="spellStart"/>
      <w:r w:rsidR="00F04B80" w:rsidRPr="00F04B80">
        <w:rPr>
          <w:sz w:val="26"/>
          <w:szCs w:val="26"/>
        </w:rPr>
        <w:t>Росатом</w:t>
      </w:r>
      <w:proofErr w:type="spellEnd"/>
      <w:r w:rsidR="00F04B80" w:rsidRPr="00F04B80">
        <w:rPr>
          <w:sz w:val="26"/>
          <w:szCs w:val="26"/>
        </w:rPr>
        <w:t xml:space="preserve">» от «07» февраля 2012 г. </w:t>
      </w:r>
      <w:r w:rsidR="00F04B80" w:rsidRPr="00F04B80">
        <w:rPr>
          <w:sz w:val="26"/>
          <w:szCs w:val="26"/>
        </w:rPr>
        <w:br/>
        <w:t xml:space="preserve">№ 37 в действующей редакции. (номер процедуры на официальном сайте </w:t>
      </w:r>
      <w:proofErr w:type="spellStart"/>
      <w:r w:rsidR="00F04B80" w:rsidRPr="00F04B80">
        <w:rPr>
          <w:sz w:val="26"/>
          <w:szCs w:val="26"/>
        </w:rPr>
        <w:t>Госкорпорации</w:t>
      </w:r>
      <w:proofErr w:type="spellEnd"/>
      <w:r w:rsidR="00F04B80" w:rsidRPr="00F04B80">
        <w:rPr>
          <w:sz w:val="26"/>
          <w:szCs w:val="26"/>
        </w:rPr>
        <w:t xml:space="preserve"> «</w:t>
      </w:r>
      <w:proofErr w:type="spellStart"/>
      <w:r w:rsidR="00F04B80" w:rsidRPr="00F04B80">
        <w:rPr>
          <w:sz w:val="26"/>
          <w:szCs w:val="26"/>
        </w:rPr>
        <w:t>Росатом</w:t>
      </w:r>
      <w:proofErr w:type="spellEnd"/>
      <w:proofErr w:type="gramStart"/>
      <w:r w:rsidR="00F04B80" w:rsidRPr="00F04B80">
        <w:rPr>
          <w:sz w:val="26"/>
          <w:szCs w:val="26"/>
        </w:rPr>
        <w:t xml:space="preserve">» - № ________________), </w:t>
      </w:r>
      <w:r w:rsidR="00D3538D" w:rsidRPr="00F04B80">
        <w:rPr>
          <w:sz w:val="26"/>
          <w:szCs w:val="26"/>
        </w:rPr>
        <w:t xml:space="preserve"> </w:t>
      </w:r>
      <w:proofErr w:type="gramEnd"/>
      <w:r w:rsidR="00D3538D" w:rsidRPr="00F04B80">
        <w:rPr>
          <w:sz w:val="26"/>
          <w:szCs w:val="26"/>
        </w:rPr>
        <w:t>заключили настоящий договор (далее - Договор) о нижеследующем:</w:t>
      </w:r>
    </w:p>
    <w:p w:rsidR="004D353F" w:rsidRPr="00F04B80" w:rsidRDefault="004D353F" w:rsidP="00F04B80">
      <w:pPr>
        <w:spacing w:line="240" w:lineRule="auto"/>
        <w:ind w:firstLine="720"/>
        <w:rPr>
          <w:sz w:val="26"/>
          <w:szCs w:val="26"/>
        </w:rPr>
      </w:pPr>
    </w:p>
    <w:p w:rsidR="00D3538D" w:rsidRPr="00F04B80" w:rsidRDefault="00D615B3" w:rsidP="00F04B80">
      <w:pPr>
        <w:spacing w:line="240" w:lineRule="auto"/>
        <w:ind w:firstLine="0"/>
        <w:jc w:val="center"/>
        <w:rPr>
          <w:b/>
          <w:sz w:val="26"/>
          <w:szCs w:val="26"/>
        </w:rPr>
      </w:pPr>
      <w:bookmarkStart w:id="2" w:name="_ref_48772615"/>
      <w:r w:rsidRPr="00F04B80">
        <w:rPr>
          <w:b/>
          <w:sz w:val="26"/>
          <w:szCs w:val="26"/>
        </w:rPr>
        <w:t>1.</w:t>
      </w:r>
      <w:r w:rsidRPr="00F04B80">
        <w:rPr>
          <w:b/>
          <w:sz w:val="26"/>
          <w:szCs w:val="26"/>
        </w:rPr>
        <w:tab/>
      </w:r>
      <w:r w:rsidR="00D3538D" w:rsidRPr="00F04B80">
        <w:rPr>
          <w:b/>
          <w:sz w:val="26"/>
          <w:szCs w:val="26"/>
        </w:rPr>
        <w:t>Предмет договора</w:t>
      </w:r>
      <w:bookmarkEnd w:id="2"/>
    </w:p>
    <w:p w:rsidR="00D3538D" w:rsidRDefault="00D615B3" w:rsidP="00F04B80">
      <w:pPr>
        <w:spacing w:line="240" w:lineRule="auto"/>
        <w:ind w:firstLine="720"/>
        <w:rPr>
          <w:sz w:val="26"/>
          <w:szCs w:val="26"/>
        </w:rPr>
      </w:pPr>
      <w:r w:rsidRPr="00F04B80">
        <w:rPr>
          <w:sz w:val="26"/>
          <w:szCs w:val="26"/>
        </w:rPr>
        <w:t>1.1.</w:t>
      </w:r>
      <w:r w:rsidRPr="00F04B80">
        <w:rPr>
          <w:sz w:val="26"/>
          <w:szCs w:val="26"/>
        </w:rPr>
        <w:tab/>
      </w:r>
      <w:r w:rsidR="008223BA" w:rsidRPr="00F04B80">
        <w:rPr>
          <w:sz w:val="26"/>
          <w:szCs w:val="26"/>
        </w:rPr>
        <w:t xml:space="preserve">Поставщик обязуется изготовить и передать в обусловленный Договором срок  в собственность </w:t>
      </w:r>
      <w:r w:rsidR="00FF0FE4">
        <w:rPr>
          <w:sz w:val="26"/>
          <w:szCs w:val="26"/>
        </w:rPr>
        <w:t>Заказчику</w:t>
      </w:r>
      <w:r w:rsidR="008223BA" w:rsidRPr="00F04B80">
        <w:rPr>
          <w:sz w:val="26"/>
          <w:szCs w:val="26"/>
        </w:rPr>
        <w:t xml:space="preserve">, а </w:t>
      </w:r>
      <w:r w:rsidR="00FF0FE4">
        <w:rPr>
          <w:sz w:val="26"/>
          <w:szCs w:val="26"/>
        </w:rPr>
        <w:t>Заказчик</w:t>
      </w:r>
      <w:r w:rsidR="00FF0FE4" w:rsidRPr="00F04B80">
        <w:rPr>
          <w:sz w:val="26"/>
          <w:szCs w:val="26"/>
        </w:rPr>
        <w:t xml:space="preserve"> </w:t>
      </w:r>
      <w:r w:rsidR="008223BA" w:rsidRPr="00F04B80">
        <w:rPr>
          <w:sz w:val="26"/>
          <w:szCs w:val="26"/>
        </w:rPr>
        <w:t>обязуется принять и оплатить товар, с указанными в Приложении № 1 к договору (</w:t>
      </w:r>
      <w:r w:rsidR="00F31D91">
        <w:rPr>
          <w:sz w:val="26"/>
          <w:szCs w:val="26"/>
        </w:rPr>
        <w:t>Техническом задании</w:t>
      </w:r>
      <w:r w:rsidR="008223BA" w:rsidRPr="00F04B80">
        <w:rPr>
          <w:sz w:val="26"/>
          <w:szCs w:val="26"/>
        </w:rPr>
        <w:t>) характеристиками.</w:t>
      </w:r>
    </w:p>
    <w:p w:rsidR="004D353F" w:rsidRPr="00F04B80" w:rsidRDefault="004D353F" w:rsidP="00F04B80">
      <w:pPr>
        <w:spacing w:line="240" w:lineRule="auto"/>
        <w:ind w:firstLine="720"/>
        <w:rPr>
          <w:sz w:val="26"/>
          <w:szCs w:val="26"/>
        </w:rPr>
      </w:pPr>
    </w:p>
    <w:p w:rsidR="00D3538D" w:rsidRPr="00F04B80" w:rsidRDefault="00D615B3" w:rsidP="00F04B80">
      <w:pPr>
        <w:spacing w:line="240" w:lineRule="auto"/>
        <w:jc w:val="center"/>
        <w:rPr>
          <w:b/>
          <w:sz w:val="26"/>
          <w:szCs w:val="26"/>
        </w:rPr>
      </w:pPr>
      <w:bookmarkStart w:id="3" w:name="_ref_49251242"/>
      <w:r w:rsidRPr="00F04B80">
        <w:rPr>
          <w:b/>
          <w:sz w:val="26"/>
          <w:szCs w:val="26"/>
        </w:rPr>
        <w:t>2.</w:t>
      </w:r>
      <w:r w:rsidRPr="00F04B80">
        <w:rPr>
          <w:b/>
          <w:sz w:val="26"/>
          <w:szCs w:val="26"/>
        </w:rPr>
        <w:tab/>
      </w:r>
      <w:r w:rsidR="00D3538D" w:rsidRPr="00F04B80">
        <w:rPr>
          <w:b/>
          <w:sz w:val="26"/>
          <w:szCs w:val="26"/>
        </w:rPr>
        <w:t>Комплектность и документы на товар</w:t>
      </w:r>
      <w:bookmarkEnd w:id="3"/>
    </w:p>
    <w:p w:rsidR="00F20BF9" w:rsidRPr="00F04B80" w:rsidRDefault="00D615B3" w:rsidP="00F04B80">
      <w:pPr>
        <w:spacing w:line="240" w:lineRule="auto"/>
        <w:ind w:firstLine="720"/>
        <w:rPr>
          <w:sz w:val="26"/>
          <w:szCs w:val="26"/>
        </w:rPr>
      </w:pPr>
      <w:bookmarkStart w:id="4" w:name="_ref_49276274"/>
      <w:r w:rsidRPr="00F04B80">
        <w:rPr>
          <w:sz w:val="26"/>
          <w:szCs w:val="26"/>
        </w:rPr>
        <w:t>2.1.</w:t>
      </w:r>
      <w:r w:rsidRPr="00F04B80">
        <w:rPr>
          <w:sz w:val="26"/>
          <w:szCs w:val="26"/>
        </w:rPr>
        <w:tab/>
      </w:r>
      <w:r w:rsidR="00F20BF9" w:rsidRPr="00F04B80">
        <w:rPr>
          <w:sz w:val="26"/>
          <w:szCs w:val="26"/>
        </w:rPr>
        <w:t>Требования к товару указаны в Приложении № </w:t>
      </w:r>
      <w:fldSimple w:instr=" REF _ref_38802458 \h \n \!  \* MERGEFORMAT " w:fldLock="1">
        <w:r w:rsidR="00F20BF9" w:rsidRPr="00F04B80">
          <w:rPr>
            <w:sz w:val="26"/>
            <w:szCs w:val="26"/>
          </w:rPr>
          <w:t>1</w:t>
        </w:r>
      </w:fldSimple>
      <w:r w:rsidR="00F20BF9" w:rsidRPr="00F04B80">
        <w:rPr>
          <w:sz w:val="26"/>
          <w:szCs w:val="26"/>
        </w:rPr>
        <w:t> к Договору ("</w:t>
      </w:r>
      <w:r w:rsidR="00F31D91">
        <w:rPr>
          <w:sz w:val="26"/>
          <w:szCs w:val="26"/>
        </w:rPr>
        <w:t>Техническое задание</w:t>
      </w:r>
      <w:r w:rsidR="00F20BF9" w:rsidRPr="00F04B80">
        <w:rPr>
          <w:sz w:val="26"/>
          <w:szCs w:val="26"/>
        </w:rPr>
        <w:t>").</w:t>
      </w:r>
    </w:p>
    <w:p w:rsidR="00D3538D" w:rsidRDefault="00D615B3" w:rsidP="00F04B80">
      <w:pPr>
        <w:spacing w:line="240" w:lineRule="auto"/>
        <w:ind w:firstLine="720"/>
        <w:rPr>
          <w:sz w:val="26"/>
          <w:szCs w:val="26"/>
        </w:rPr>
      </w:pPr>
      <w:r w:rsidRPr="00F04B80">
        <w:rPr>
          <w:sz w:val="26"/>
          <w:szCs w:val="26"/>
        </w:rPr>
        <w:t>2.2.</w:t>
      </w:r>
      <w:r w:rsidRPr="00F04B80">
        <w:rPr>
          <w:sz w:val="26"/>
          <w:szCs w:val="26"/>
        </w:rPr>
        <w:tab/>
      </w:r>
      <w:bookmarkEnd w:id="4"/>
      <w:r w:rsidR="00CB3A8D" w:rsidRPr="00F04B80">
        <w:rPr>
          <w:sz w:val="26"/>
          <w:szCs w:val="26"/>
        </w:rPr>
        <w:t>Счет фактура</w:t>
      </w:r>
      <w:r w:rsidR="00CB3A8D">
        <w:rPr>
          <w:sz w:val="26"/>
          <w:szCs w:val="26"/>
        </w:rPr>
        <w:t>,</w:t>
      </w:r>
      <w:r w:rsidR="00CB3A8D" w:rsidRPr="00F04B80">
        <w:rPr>
          <w:sz w:val="26"/>
          <w:szCs w:val="26"/>
        </w:rPr>
        <w:t xml:space="preserve"> </w:t>
      </w:r>
      <w:r w:rsidR="00CB3A8D">
        <w:rPr>
          <w:sz w:val="26"/>
          <w:szCs w:val="26"/>
        </w:rPr>
        <w:t>н</w:t>
      </w:r>
      <w:r w:rsidR="00D3538D" w:rsidRPr="00F04B80">
        <w:rPr>
          <w:sz w:val="26"/>
          <w:szCs w:val="26"/>
        </w:rPr>
        <w:t xml:space="preserve">акладная и другие документы на товар передаются </w:t>
      </w:r>
      <w:r w:rsidR="00FF0FE4">
        <w:rPr>
          <w:sz w:val="26"/>
          <w:szCs w:val="26"/>
        </w:rPr>
        <w:t>Заказчику</w:t>
      </w:r>
      <w:r w:rsidR="00FF0FE4" w:rsidRPr="00F04B80">
        <w:rPr>
          <w:sz w:val="26"/>
          <w:szCs w:val="26"/>
        </w:rPr>
        <w:t xml:space="preserve"> </w:t>
      </w:r>
      <w:r w:rsidR="00D3538D" w:rsidRPr="00F04B80">
        <w:rPr>
          <w:sz w:val="26"/>
          <w:szCs w:val="26"/>
        </w:rPr>
        <w:t>одновременно с товаром.</w:t>
      </w:r>
    </w:p>
    <w:p w:rsidR="004D353F" w:rsidRPr="00F04B80" w:rsidRDefault="004D353F" w:rsidP="00F04B80">
      <w:pPr>
        <w:spacing w:line="240" w:lineRule="auto"/>
        <w:ind w:firstLine="720"/>
        <w:rPr>
          <w:sz w:val="26"/>
          <w:szCs w:val="26"/>
        </w:rPr>
      </w:pPr>
    </w:p>
    <w:p w:rsidR="00D3538D" w:rsidRPr="00F04B80" w:rsidRDefault="00D615B3" w:rsidP="00F04B80">
      <w:pPr>
        <w:spacing w:line="240" w:lineRule="auto"/>
        <w:ind w:firstLine="0"/>
        <w:jc w:val="center"/>
        <w:rPr>
          <w:b/>
          <w:sz w:val="26"/>
          <w:szCs w:val="26"/>
        </w:rPr>
      </w:pPr>
      <w:bookmarkStart w:id="5" w:name="_ref_49318189"/>
      <w:r w:rsidRPr="00F04B80">
        <w:rPr>
          <w:b/>
          <w:sz w:val="26"/>
          <w:szCs w:val="26"/>
        </w:rPr>
        <w:t>3.</w:t>
      </w:r>
      <w:r w:rsidRPr="00F04B80">
        <w:rPr>
          <w:b/>
          <w:sz w:val="26"/>
          <w:szCs w:val="26"/>
        </w:rPr>
        <w:tab/>
      </w:r>
      <w:r w:rsidR="00D3538D" w:rsidRPr="00F04B80">
        <w:rPr>
          <w:b/>
          <w:sz w:val="26"/>
          <w:szCs w:val="26"/>
        </w:rPr>
        <w:t>Качество товара</w:t>
      </w:r>
      <w:bookmarkEnd w:id="5"/>
    </w:p>
    <w:p w:rsidR="00D3538D" w:rsidRPr="00F04B80" w:rsidRDefault="00D615B3" w:rsidP="00F04B80">
      <w:pPr>
        <w:spacing w:line="240" w:lineRule="auto"/>
        <w:ind w:firstLine="720"/>
        <w:rPr>
          <w:sz w:val="26"/>
          <w:szCs w:val="26"/>
        </w:rPr>
      </w:pPr>
      <w:bookmarkStart w:id="6" w:name="_ref_49318202"/>
      <w:r w:rsidRPr="00F04B80">
        <w:rPr>
          <w:sz w:val="26"/>
          <w:szCs w:val="26"/>
        </w:rPr>
        <w:t>3.1.</w:t>
      </w:r>
      <w:r w:rsidRPr="00F04B80">
        <w:rPr>
          <w:sz w:val="26"/>
          <w:szCs w:val="26"/>
        </w:rPr>
        <w:tab/>
      </w:r>
      <w:r w:rsidR="00D3538D" w:rsidRPr="00F04B80">
        <w:rPr>
          <w:sz w:val="26"/>
          <w:szCs w:val="26"/>
        </w:rPr>
        <w:t>Передаваемый по Договору товар не был в употреблении и недостатков не имеет.</w:t>
      </w:r>
      <w:bookmarkEnd w:id="6"/>
    </w:p>
    <w:p w:rsidR="00B93AB2" w:rsidRPr="00F04B80" w:rsidRDefault="00D615B3" w:rsidP="00F04B80">
      <w:pPr>
        <w:spacing w:line="240" w:lineRule="auto"/>
        <w:ind w:firstLine="720"/>
        <w:rPr>
          <w:sz w:val="26"/>
          <w:szCs w:val="26"/>
        </w:rPr>
      </w:pPr>
      <w:r w:rsidRPr="00F04B80">
        <w:rPr>
          <w:sz w:val="26"/>
          <w:szCs w:val="26"/>
        </w:rPr>
        <w:t>3.2.</w:t>
      </w:r>
      <w:r w:rsidRPr="00F04B80">
        <w:rPr>
          <w:sz w:val="26"/>
          <w:szCs w:val="26"/>
        </w:rPr>
        <w:tab/>
      </w:r>
      <w:r w:rsidR="008223BA" w:rsidRPr="00F04B80">
        <w:rPr>
          <w:sz w:val="26"/>
          <w:szCs w:val="26"/>
        </w:rPr>
        <w:t xml:space="preserve">Претензии относительно скрытых недостатков принимаются в соответствии с п. 9 Инструкция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 апреля </w:t>
      </w:r>
      <w:smartTag w:uri="urn:schemas-microsoft-com:office:smarttags" w:element="metricconverter">
        <w:smartTagPr>
          <w:attr w:name="ProductID" w:val="1966 г"/>
        </w:smartTagPr>
        <w:r w:rsidR="008223BA" w:rsidRPr="00F04B80">
          <w:rPr>
            <w:sz w:val="26"/>
            <w:szCs w:val="26"/>
          </w:rPr>
          <w:t>1966 г</w:t>
        </w:r>
      </w:smartTag>
      <w:r w:rsidR="008223BA" w:rsidRPr="00F04B80">
        <w:rPr>
          <w:sz w:val="26"/>
          <w:szCs w:val="26"/>
        </w:rPr>
        <w:t>. N П-7)</w:t>
      </w:r>
      <w:r w:rsidRPr="00F04B80">
        <w:rPr>
          <w:sz w:val="26"/>
          <w:szCs w:val="26"/>
        </w:rPr>
        <w:t>.</w:t>
      </w:r>
    </w:p>
    <w:p w:rsidR="00D615B3" w:rsidRPr="00F04B80" w:rsidRDefault="00D615B3" w:rsidP="00F04B80">
      <w:pPr>
        <w:spacing w:line="240" w:lineRule="auto"/>
        <w:ind w:firstLine="720"/>
        <w:rPr>
          <w:sz w:val="26"/>
          <w:szCs w:val="26"/>
        </w:rPr>
      </w:pPr>
      <w:bookmarkStart w:id="7" w:name="_ref_92117030"/>
      <w:r w:rsidRPr="00F04B80">
        <w:rPr>
          <w:sz w:val="26"/>
          <w:szCs w:val="26"/>
        </w:rPr>
        <w:t>3.3.</w:t>
      </w:r>
      <w:r w:rsidRPr="00F04B80">
        <w:rPr>
          <w:sz w:val="26"/>
          <w:szCs w:val="26"/>
        </w:rPr>
        <w:tab/>
        <w:t>На товар устанавливается гарантийный срок продолжительностью 2 года, исчисляемый с момента ввода товара в эксплуатацию.</w:t>
      </w:r>
      <w:bookmarkEnd w:id="7"/>
    </w:p>
    <w:p w:rsidR="00D615B3" w:rsidRPr="00F04B80" w:rsidRDefault="00D615B3" w:rsidP="00F31D91">
      <w:pPr>
        <w:spacing w:line="240" w:lineRule="auto"/>
        <w:ind w:firstLine="709"/>
        <w:rPr>
          <w:sz w:val="26"/>
          <w:szCs w:val="26"/>
        </w:rPr>
      </w:pPr>
      <w:bookmarkStart w:id="8" w:name="_ref_45168735"/>
      <w:r w:rsidRPr="00F04B80">
        <w:rPr>
          <w:sz w:val="26"/>
          <w:szCs w:val="26"/>
        </w:rPr>
        <w:t>3.4.</w:t>
      </w:r>
      <w:r w:rsidRPr="00F04B80">
        <w:rPr>
          <w:sz w:val="26"/>
          <w:szCs w:val="26"/>
        </w:rPr>
        <w:tab/>
        <w:t> Передача товара ненадлежащего качества</w:t>
      </w:r>
      <w:bookmarkEnd w:id="8"/>
      <w:r w:rsidRPr="00F04B80">
        <w:rPr>
          <w:sz w:val="26"/>
          <w:szCs w:val="26"/>
        </w:rPr>
        <w:t>.</w:t>
      </w:r>
    </w:p>
    <w:p w:rsidR="00D615B3" w:rsidRPr="00F04B80" w:rsidRDefault="00D615B3" w:rsidP="00F04B80">
      <w:pPr>
        <w:spacing w:line="240" w:lineRule="auto"/>
        <w:rPr>
          <w:sz w:val="26"/>
          <w:szCs w:val="26"/>
        </w:rPr>
      </w:pPr>
      <w:bookmarkStart w:id="9" w:name="_ref_45168748"/>
      <w:r w:rsidRPr="00F04B80">
        <w:rPr>
          <w:sz w:val="26"/>
          <w:szCs w:val="26"/>
        </w:rPr>
        <w:t>3.4.1.</w:t>
      </w:r>
      <w:r w:rsidRPr="00F04B80">
        <w:rPr>
          <w:sz w:val="26"/>
          <w:szCs w:val="26"/>
        </w:rPr>
        <w:tab/>
        <w:t xml:space="preserve">Если законом или в установленном им порядке предусмотрены обязательные требования к качеству продаваемого товара, то Поставщик обязан передать </w:t>
      </w:r>
      <w:r w:rsidR="00FF0FE4">
        <w:rPr>
          <w:sz w:val="26"/>
          <w:szCs w:val="26"/>
        </w:rPr>
        <w:t>Заказчику</w:t>
      </w:r>
      <w:r w:rsidR="00FF0FE4" w:rsidRPr="00F04B80">
        <w:rPr>
          <w:sz w:val="26"/>
          <w:szCs w:val="26"/>
        </w:rPr>
        <w:t xml:space="preserve"> </w:t>
      </w:r>
      <w:r w:rsidRPr="00F04B80">
        <w:rPr>
          <w:sz w:val="26"/>
          <w:szCs w:val="26"/>
        </w:rPr>
        <w:t>товар, соответствующий этим требованиям.</w:t>
      </w:r>
      <w:bookmarkEnd w:id="9"/>
    </w:p>
    <w:p w:rsidR="00D615B3" w:rsidRPr="00F04B80" w:rsidRDefault="00D615B3" w:rsidP="00F04B80">
      <w:pPr>
        <w:spacing w:line="240" w:lineRule="auto"/>
        <w:rPr>
          <w:sz w:val="26"/>
          <w:szCs w:val="26"/>
        </w:rPr>
      </w:pPr>
      <w:bookmarkStart w:id="10" w:name="_ref_45168761"/>
      <w:r w:rsidRPr="00F04B80">
        <w:rPr>
          <w:sz w:val="26"/>
          <w:szCs w:val="26"/>
        </w:rPr>
        <w:t>3.4.2.</w:t>
      </w:r>
      <w:r w:rsidRPr="00F04B80">
        <w:rPr>
          <w:sz w:val="26"/>
          <w:szCs w:val="26"/>
        </w:rPr>
        <w:tab/>
        <w:t xml:space="preserve">Поставщик отвечает за недостатки товара, на который предоставил гарантию качества, если не докажет, что они возникли после передачи товара </w:t>
      </w:r>
      <w:r w:rsidR="00FF0FE4">
        <w:rPr>
          <w:sz w:val="26"/>
          <w:szCs w:val="26"/>
        </w:rPr>
        <w:lastRenderedPageBreak/>
        <w:t>Заказчику</w:t>
      </w:r>
      <w:r w:rsidR="00FF0FE4" w:rsidRPr="00F04B80">
        <w:rPr>
          <w:sz w:val="26"/>
          <w:szCs w:val="26"/>
        </w:rPr>
        <w:t xml:space="preserve"> </w:t>
      </w:r>
      <w:r w:rsidRPr="00F04B80">
        <w:rPr>
          <w:sz w:val="26"/>
          <w:szCs w:val="26"/>
        </w:rPr>
        <w:t>вследствие нарушения правил пользования товаром или его хранения, либо действий третьих лиц, либо непреодолимой силы.</w:t>
      </w:r>
      <w:bookmarkEnd w:id="10"/>
    </w:p>
    <w:p w:rsidR="00D615B3" w:rsidRPr="00F04B80" w:rsidRDefault="00D615B3" w:rsidP="00F04B80">
      <w:pPr>
        <w:spacing w:line="240" w:lineRule="auto"/>
        <w:rPr>
          <w:sz w:val="26"/>
          <w:szCs w:val="26"/>
        </w:rPr>
      </w:pPr>
      <w:bookmarkStart w:id="11" w:name="_ref_45168774"/>
      <w:r w:rsidRPr="00F04B80">
        <w:rPr>
          <w:sz w:val="26"/>
          <w:szCs w:val="26"/>
        </w:rPr>
        <w:t>3.4.3.</w:t>
      </w:r>
      <w:r w:rsidRPr="00F04B80">
        <w:rPr>
          <w:sz w:val="26"/>
          <w:szCs w:val="26"/>
        </w:rPr>
        <w:tab/>
        <w:t xml:space="preserve">Если недостатки товара не были оговорены Поставщиком, </w:t>
      </w:r>
      <w:r w:rsidR="00FF0FE4">
        <w:rPr>
          <w:sz w:val="26"/>
          <w:szCs w:val="26"/>
        </w:rPr>
        <w:t>Заказчик</w:t>
      </w:r>
      <w:r w:rsidRPr="00F04B80">
        <w:rPr>
          <w:sz w:val="26"/>
          <w:szCs w:val="26"/>
        </w:rPr>
        <w:t>, которому передан товар ненадлежащего качества, вправе по своему выбору потребовать от Поставщика:</w:t>
      </w:r>
      <w:bookmarkEnd w:id="11"/>
    </w:p>
    <w:p w:rsidR="00D615B3" w:rsidRPr="00F04B80" w:rsidRDefault="00D615B3" w:rsidP="00F04B80">
      <w:pPr>
        <w:spacing w:line="240" w:lineRule="auto"/>
        <w:rPr>
          <w:sz w:val="26"/>
          <w:szCs w:val="26"/>
        </w:rPr>
      </w:pPr>
      <w:r w:rsidRPr="00F04B80">
        <w:rPr>
          <w:sz w:val="26"/>
          <w:szCs w:val="26"/>
        </w:rPr>
        <w:t>-</w:t>
      </w:r>
      <w:r w:rsidRPr="00F04B80">
        <w:rPr>
          <w:sz w:val="26"/>
          <w:szCs w:val="26"/>
        </w:rPr>
        <w:tab/>
        <w:t>соразмерного уменьшения покупной цены;</w:t>
      </w:r>
    </w:p>
    <w:p w:rsidR="00D615B3" w:rsidRPr="00F04B80" w:rsidRDefault="00D615B3" w:rsidP="00F04B80">
      <w:pPr>
        <w:spacing w:line="240" w:lineRule="auto"/>
        <w:rPr>
          <w:sz w:val="26"/>
          <w:szCs w:val="26"/>
        </w:rPr>
      </w:pPr>
      <w:r w:rsidRPr="00F04B80">
        <w:rPr>
          <w:sz w:val="26"/>
          <w:szCs w:val="26"/>
        </w:rPr>
        <w:t>-</w:t>
      </w:r>
      <w:r w:rsidRPr="00F04B80">
        <w:rPr>
          <w:sz w:val="26"/>
          <w:szCs w:val="26"/>
        </w:rPr>
        <w:tab/>
        <w:t>безвозмездного устранения недостатков товара в разумный срок;</w:t>
      </w:r>
    </w:p>
    <w:p w:rsidR="00D615B3" w:rsidRPr="00F04B80" w:rsidRDefault="00D615B3" w:rsidP="00F04B80">
      <w:pPr>
        <w:spacing w:line="240" w:lineRule="auto"/>
        <w:rPr>
          <w:sz w:val="26"/>
          <w:szCs w:val="26"/>
        </w:rPr>
      </w:pPr>
      <w:r w:rsidRPr="00F04B80">
        <w:rPr>
          <w:sz w:val="26"/>
          <w:szCs w:val="26"/>
        </w:rPr>
        <w:t>-</w:t>
      </w:r>
      <w:r w:rsidRPr="00F04B80">
        <w:rPr>
          <w:sz w:val="26"/>
          <w:szCs w:val="26"/>
        </w:rPr>
        <w:tab/>
        <w:t>возмещения расходов на устранение недостатков товара.</w:t>
      </w:r>
    </w:p>
    <w:p w:rsidR="00D615B3" w:rsidRPr="00F04B80" w:rsidRDefault="00D615B3" w:rsidP="00F04B80">
      <w:pPr>
        <w:spacing w:line="240" w:lineRule="auto"/>
        <w:ind w:firstLine="0"/>
        <w:rPr>
          <w:sz w:val="26"/>
          <w:szCs w:val="26"/>
        </w:rPr>
      </w:pPr>
      <w:r w:rsidRPr="00F04B80">
        <w:rPr>
          <w:sz w:val="26"/>
          <w:szCs w:val="26"/>
        </w:rPr>
        <w:t xml:space="preserve">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r w:rsidR="00FF0FE4">
        <w:rPr>
          <w:sz w:val="26"/>
          <w:szCs w:val="26"/>
        </w:rPr>
        <w:t>Заказчик</w:t>
      </w:r>
      <w:r w:rsidR="00FF0FE4" w:rsidRPr="00F04B80">
        <w:rPr>
          <w:sz w:val="26"/>
          <w:szCs w:val="26"/>
        </w:rPr>
        <w:t xml:space="preserve"> </w:t>
      </w:r>
      <w:r w:rsidRPr="00F04B80">
        <w:rPr>
          <w:sz w:val="26"/>
          <w:szCs w:val="26"/>
        </w:rPr>
        <w:t>вправе по своему выбору:</w:t>
      </w:r>
    </w:p>
    <w:p w:rsidR="00D615B3" w:rsidRPr="00F04B80" w:rsidRDefault="00D615B3" w:rsidP="00F04B80">
      <w:pPr>
        <w:spacing w:line="240" w:lineRule="auto"/>
        <w:ind w:firstLine="720"/>
        <w:rPr>
          <w:sz w:val="26"/>
          <w:szCs w:val="26"/>
        </w:rPr>
      </w:pPr>
      <w:r w:rsidRPr="00F04B80">
        <w:rPr>
          <w:sz w:val="26"/>
          <w:szCs w:val="26"/>
        </w:rPr>
        <w:t>-</w:t>
      </w:r>
      <w:r w:rsidRPr="00F04B80">
        <w:rPr>
          <w:sz w:val="26"/>
          <w:szCs w:val="26"/>
        </w:rPr>
        <w:tab/>
        <w:t>отказаться от исполнения Договора и потребовать возврата уплаченной за товар денежной суммы;</w:t>
      </w:r>
    </w:p>
    <w:p w:rsidR="00D615B3" w:rsidRPr="00F04B80" w:rsidRDefault="00D615B3" w:rsidP="00F04B80">
      <w:pPr>
        <w:spacing w:line="240" w:lineRule="auto"/>
        <w:ind w:firstLine="720"/>
        <w:rPr>
          <w:sz w:val="26"/>
          <w:szCs w:val="26"/>
        </w:rPr>
      </w:pPr>
      <w:r w:rsidRPr="00F04B80">
        <w:rPr>
          <w:sz w:val="26"/>
          <w:szCs w:val="26"/>
        </w:rPr>
        <w:t>-</w:t>
      </w:r>
      <w:r w:rsidRPr="00F04B80">
        <w:rPr>
          <w:sz w:val="26"/>
          <w:szCs w:val="26"/>
        </w:rPr>
        <w:tab/>
        <w:t>потребовать замены товара ненадлежащего качества товаром, соответствующим Договору.</w:t>
      </w:r>
    </w:p>
    <w:p w:rsidR="00D615B3" w:rsidRPr="00F04B80" w:rsidRDefault="00D615B3" w:rsidP="00F04B80">
      <w:pPr>
        <w:spacing w:line="240" w:lineRule="auto"/>
        <w:ind w:firstLine="720"/>
        <w:rPr>
          <w:sz w:val="26"/>
          <w:szCs w:val="26"/>
        </w:rPr>
      </w:pPr>
      <w:bookmarkStart w:id="12" w:name="_ref_45168787"/>
      <w:r w:rsidRPr="00F04B80">
        <w:rPr>
          <w:sz w:val="26"/>
          <w:szCs w:val="26"/>
        </w:rPr>
        <w:t>3.4.4.</w:t>
      </w:r>
      <w:r w:rsidRPr="00F04B80">
        <w:rPr>
          <w:sz w:val="26"/>
          <w:szCs w:val="26"/>
        </w:rPr>
        <w:tab/>
        <w:t xml:space="preserve">Если </w:t>
      </w:r>
      <w:r w:rsidR="00FF0FE4">
        <w:rPr>
          <w:sz w:val="26"/>
          <w:szCs w:val="26"/>
        </w:rPr>
        <w:t>Заказчик</w:t>
      </w:r>
      <w:r w:rsidR="00FF0FE4" w:rsidRPr="00F04B80">
        <w:rPr>
          <w:sz w:val="26"/>
          <w:szCs w:val="26"/>
        </w:rPr>
        <w:t xml:space="preserve"> </w:t>
      </w:r>
      <w:r w:rsidRPr="00F04B80">
        <w:rPr>
          <w:sz w:val="26"/>
          <w:szCs w:val="26"/>
        </w:rPr>
        <w:t>предъявил требование о безвозмездном устранении недостатков товара согласно п. 1 ст. 518, п. 1 ст. 475 ГК РФ, Поставщик должен исполнить его не позднее 60 дней с момента его получения.</w:t>
      </w:r>
      <w:bookmarkEnd w:id="12"/>
    </w:p>
    <w:p w:rsidR="004D353F" w:rsidRPr="00F04B80" w:rsidRDefault="004D353F" w:rsidP="00F04B80">
      <w:pPr>
        <w:spacing w:line="240" w:lineRule="auto"/>
        <w:rPr>
          <w:sz w:val="26"/>
          <w:szCs w:val="26"/>
        </w:rPr>
      </w:pPr>
    </w:p>
    <w:p w:rsidR="00D3538D" w:rsidRPr="00F04B80" w:rsidRDefault="00D615B3" w:rsidP="00F04B80">
      <w:pPr>
        <w:spacing w:line="240" w:lineRule="auto"/>
        <w:ind w:firstLine="0"/>
        <w:jc w:val="center"/>
        <w:rPr>
          <w:b/>
          <w:sz w:val="26"/>
          <w:szCs w:val="26"/>
        </w:rPr>
      </w:pPr>
      <w:bookmarkStart w:id="13" w:name="_ref_49895931"/>
      <w:r w:rsidRPr="00F04B80">
        <w:rPr>
          <w:b/>
          <w:sz w:val="26"/>
          <w:szCs w:val="26"/>
        </w:rPr>
        <w:t>4.</w:t>
      </w:r>
      <w:r w:rsidRPr="00F04B80">
        <w:rPr>
          <w:b/>
          <w:sz w:val="26"/>
          <w:szCs w:val="26"/>
        </w:rPr>
        <w:tab/>
      </w:r>
      <w:r w:rsidR="00D3538D" w:rsidRPr="00F04B80">
        <w:rPr>
          <w:b/>
          <w:sz w:val="26"/>
          <w:szCs w:val="26"/>
        </w:rPr>
        <w:t>Цена и порядок оплаты</w:t>
      </w:r>
      <w:bookmarkEnd w:id="13"/>
    </w:p>
    <w:p w:rsidR="00D3538D" w:rsidRPr="00F04B80" w:rsidRDefault="008223BA" w:rsidP="00F04B80">
      <w:pPr>
        <w:spacing w:line="240" w:lineRule="auto"/>
        <w:ind w:firstLine="720"/>
        <w:rPr>
          <w:sz w:val="26"/>
          <w:szCs w:val="26"/>
        </w:rPr>
      </w:pPr>
      <w:r w:rsidRPr="00F04B80">
        <w:rPr>
          <w:sz w:val="26"/>
          <w:szCs w:val="26"/>
        </w:rPr>
        <w:t>4.1.</w:t>
      </w:r>
      <w:r w:rsidRPr="00F04B80">
        <w:rPr>
          <w:sz w:val="26"/>
          <w:szCs w:val="26"/>
        </w:rPr>
        <w:tab/>
        <w:t xml:space="preserve">Цена договора составляет </w:t>
      </w:r>
      <w:r w:rsidR="0055178F" w:rsidRPr="00F04B80">
        <w:rPr>
          <w:sz w:val="26"/>
          <w:szCs w:val="26"/>
        </w:rPr>
        <w:t>___________</w:t>
      </w:r>
      <w:r w:rsidRPr="00F04B80">
        <w:rPr>
          <w:sz w:val="26"/>
          <w:szCs w:val="26"/>
        </w:rPr>
        <w:t xml:space="preserve">, </w:t>
      </w:r>
      <w:r w:rsidR="0055178F" w:rsidRPr="00F04B80">
        <w:rPr>
          <w:sz w:val="26"/>
          <w:szCs w:val="26"/>
        </w:rPr>
        <w:t>__</w:t>
      </w:r>
      <w:r w:rsidRPr="00F04B80">
        <w:rPr>
          <w:sz w:val="26"/>
          <w:szCs w:val="26"/>
        </w:rPr>
        <w:t xml:space="preserve"> (</w:t>
      </w:r>
      <w:r w:rsidR="0055178F" w:rsidRPr="00F04B80">
        <w:rPr>
          <w:sz w:val="26"/>
          <w:szCs w:val="26"/>
        </w:rPr>
        <w:t>__________________________</w:t>
      </w:r>
      <w:r w:rsidRPr="00F04B80">
        <w:rPr>
          <w:sz w:val="26"/>
          <w:szCs w:val="26"/>
        </w:rPr>
        <w:t xml:space="preserve">) рублей, в том числе НДС 18 % в размере </w:t>
      </w:r>
      <w:r w:rsidR="0055178F" w:rsidRPr="00F04B80">
        <w:rPr>
          <w:sz w:val="26"/>
          <w:szCs w:val="26"/>
        </w:rPr>
        <w:t>__________</w:t>
      </w:r>
      <w:r w:rsidRPr="00F04B80">
        <w:rPr>
          <w:sz w:val="26"/>
          <w:szCs w:val="26"/>
        </w:rPr>
        <w:t xml:space="preserve">, </w:t>
      </w:r>
      <w:r w:rsidR="0055178F" w:rsidRPr="00F04B80">
        <w:rPr>
          <w:sz w:val="26"/>
          <w:szCs w:val="26"/>
        </w:rPr>
        <w:t>__</w:t>
      </w:r>
      <w:r w:rsidRPr="00F04B80">
        <w:rPr>
          <w:sz w:val="26"/>
          <w:szCs w:val="26"/>
        </w:rPr>
        <w:t xml:space="preserve"> (</w:t>
      </w:r>
      <w:r w:rsidR="0055178F" w:rsidRPr="00F04B80">
        <w:rPr>
          <w:sz w:val="26"/>
          <w:szCs w:val="26"/>
        </w:rPr>
        <w:t>__________________________________-</w:t>
      </w:r>
      <w:r w:rsidRPr="00F04B80">
        <w:rPr>
          <w:sz w:val="26"/>
          <w:szCs w:val="26"/>
        </w:rPr>
        <w:t>) рублей</w:t>
      </w:r>
      <w:r w:rsidR="00D3538D" w:rsidRPr="00F04B80">
        <w:rPr>
          <w:sz w:val="26"/>
          <w:szCs w:val="26"/>
        </w:rPr>
        <w:t>.</w:t>
      </w:r>
    </w:p>
    <w:p w:rsidR="00D3538D" w:rsidRPr="00F04B80" w:rsidRDefault="00D615B3" w:rsidP="00F31D91">
      <w:pPr>
        <w:spacing w:line="240" w:lineRule="auto"/>
        <w:ind w:firstLine="709"/>
        <w:rPr>
          <w:sz w:val="26"/>
          <w:szCs w:val="26"/>
        </w:rPr>
      </w:pPr>
      <w:bookmarkStart w:id="14" w:name="_ref_50086678"/>
      <w:r w:rsidRPr="00F04B80">
        <w:rPr>
          <w:sz w:val="26"/>
          <w:szCs w:val="26"/>
        </w:rPr>
        <w:t>4.2.</w:t>
      </w:r>
      <w:r w:rsidRPr="00F04B80">
        <w:rPr>
          <w:sz w:val="26"/>
          <w:szCs w:val="26"/>
        </w:rPr>
        <w:tab/>
      </w:r>
      <w:r w:rsidR="00D3538D" w:rsidRPr="00F04B80">
        <w:rPr>
          <w:sz w:val="26"/>
          <w:szCs w:val="26"/>
        </w:rPr>
        <w:t>Цена товара может быть изменена по соглашению сторон.</w:t>
      </w:r>
      <w:bookmarkEnd w:id="14"/>
    </w:p>
    <w:p w:rsidR="00D3538D" w:rsidRPr="00F04B80" w:rsidRDefault="00D615B3" w:rsidP="00F04B80">
      <w:pPr>
        <w:spacing w:line="240" w:lineRule="auto"/>
        <w:rPr>
          <w:sz w:val="26"/>
          <w:szCs w:val="26"/>
        </w:rPr>
      </w:pPr>
      <w:bookmarkStart w:id="15" w:name="_ref_50086680"/>
      <w:r w:rsidRPr="00F04B80">
        <w:rPr>
          <w:sz w:val="26"/>
          <w:szCs w:val="26"/>
        </w:rPr>
        <w:t>4.3.</w:t>
      </w:r>
      <w:r w:rsidRPr="00F04B80">
        <w:rPr>
          <w:sz w:val="26"/>
          <w:szCs w:val="26"/>
        </w:rPr>
        <w:tab/>
      </w:r>
      <w:r w:rsidR="00FF0FE4">
        <w:rPr>
          <w:sz w:val="26"/>
          <w:szCs w:val="26"/>
        </w:rPr>
        <w:t>Заказчик</w:t>
      </w:r>
      <w:r w:rsidR="00FF0FE4" w:rsidRPr="00F04B80">
        <w:rPr>
          <w:sz w:val="26"/>
          <w:szCs w:val="26"/>
        </w:rPr>
        <w:t xml:space="preserve"> </w:t>
      </w:r>
      <w:r w:rsidR="00FA6114" w:rsidRPr="00F04B80">
        <w:rPr>
          <w:sz w:val="26"/>
          <w:szCs w:val="26"/>
        </w:rPr>
        <w:t xml:space="preserve">оплачивает товар в течение </w:t>
      </w:r>
      <w:r w:rsidR="00F31D91">
        <w:rPr>
          <w:sz w:val="26"/>
          <w:szCs w:val="26"/>
        </w:rPr>
        <w:t>10</w:t>
      </w:r>
      <w:r w:rsidR="00FA6114" w:rsidRPr="00F04B80">
        <w:rPr>
          <w:sz w:val="26"/>
          <w:szCs w:val="26"/>
        </w:rPr>
        <w:t xml:space="preserve"> (</w:t>
      </w:r>
      <w:r w:rsidR="00F31D91">
        <w:rPr>
          <w:sz w:val="26"/>
          <w:szCs w:val="26"/>
        </w:rPr>
        <w:t>десяти</w:t>
      </w:r>
      <w:r w:rsidR="00FA6114" w:rsidRPr="00F04B80">
        <w:rPr>
          <w:sz w:val="26"/>
          <w:szCs w:val="26"/>
        </w:rPr>
        <w:t xml:space="preserve">) дней после </w:t>
      </w:r>
      <w:r w:rsidR="00F31D91">
        <w:rPr>
          <w:sz w:val="26"/>
          <w:szCs w:val="26"/>
        </w:rPr>
        <w:t>поставки</w:t>
      </w:r>
      <w:r w:rsidR="00FA6114" w:rsidRPr="00F04B80">
        <w:rPr>
          <w:sz w:val="26"/>
          <w:szCs w:val="26"/>
        </w:rPr>
        <w:t xml:space="preserve"> </w:t>
      </w:r>
      <w:r w:rsidR="00F31D91">
        <w:rPr>
          <w:sz w:val="26"/>
          <w:szCs w:val="26"/>
        </w:rPr>
        <w:t>товара</w:t>
      </w:r>
      <w:r w:rsidR="00FF0FE4">
        <w:rPr>
          <w:sz w:val="26"/>
          <w:szCs w:val="26"/>
        </w:rPr>
        <w:t xml:space="preserve"> и подписания акта приема-передачи товара</w:t>
      </w:r>
      <w:r w:rsidR="00D3538D" w:rsidRPr="00F04B80">
        <w:rPr>
          <w:sz w:val="26"/>
          <w:szCs w:val="26"/>
        </w:rPr>
        <w:t>.</w:t>
      </w:r>
      <w:bookmarkEnd w:id="15"/>
    </w:p>
    <w:p w:rsidR="00D3538D" w:rsidRPr="00F04B80" w:rsidRDefault="00D615B3" w:rsidP="00F04B80">
      <w:pPr>
        <w:spacing w:line="240" w:lineRule="auto"/>
        <w:rPr>
          <w:sz w:val="26"/>
          <w:szCs w:val="26"/>
        </w:rPr>
      </w:pPr>
      <w:bookmarkStart w:id="16" w:name="_ref_50086681"/>
      <w:r w:rsidRPr="00F04B80">
        <w:rPr>
          <w:sz w:val="26"/>
          <w:szCs w:val="26"/>
        </w:rPr>
        <w:t>4.4.</w:t>
      </w:r>
      <w:r w:rsidRPr="00F04B80">
        <w:rPr>
          <w:sz w:val="26"/>
          <w:szCs w:val="26"/>
        </w:rPr>
        <w:tab/>
      </w:r>
      <w:r w:rsidR="00D3538D" w:rsidRPr="00F04B80">
        <w:rPr>
          <w:sz w:val="26"/>
          <w:szCs w:val="26"/>
        </w:rPr>
        <w:t>Расчеты по Договору осуществляются  в безналичном порядке платежными поручениями.</w:t>
      </w:r>
      <w:bookmarkEnd w:id="16"/>
    </w:p>
    <w:p w:rsidR="00D3538D" w:rsidRPr="00F04B80" w:rsidRDefault="00D615B3" w:rsidP="00F04B80">
      <w:pPr>
        <w:spacing w:line="240" w:lineRule="auto"/>
        <w:rPr>
          <w:sz w:val="26"/>
          <w:szCs w:val="26"/>
        </w:rPr>
      </w:pPr>
      <w:bookmarkStart w:id="17" w:name="_ref_50086684"/>
      <w:r w:rsidRPr="00F04B80">
        <w:rPr>
          <w:sz w:val="26"/>
          <w:szCs w:val="26"/>
        </w:rPr>
        <w:t>4.5.</w:t>
      </w:r>
      <w:r w:rsidRPr="00F04B80">
        <w:rPr>
          <w:sz w:val="26"/>
          <w:szCs w:val="26"/>
        </w:rPr>
        <w:tab/>
      </w:r>
      <w:r w:rsidR="00D3538D" w:rsidRPr="00F04B80">
        <w:rPr>
          <w:sz w:val="26"/>
          <w:szCs w:val="26"/>
        </w:rPr>
        <w:t xml:space="preserve">Обязательство </w:t>
      </w:r>
      <w:r w:rsidR="00FF0FE4">
        <w:rPr>
          <w:sz w:val="26"/>
          <w:szCs w:val="26"/>
        </w:rPr>
        <w:t>Заказчика</w:t>
      </w:r>
      <w:r w:rsidR="00FF0FE4" w:rsidRPr="00F04B80">
        <w:rPr>
          <w:sz w:val="26"/>
          <w:szCs w:val="26"/>
        </w:rPr>
        <w:t xml:space="preserve"> </w:t>
      </w:r>
      <w:r w:rsidR="00D3538D" w:rsidRPr="00F04B80">
        <w:rPr>
          <w:sz w:val="26"/>
          <w:szCs w:val="26"/>
        </w:rPr>
        <w:t>по оплате считается исполненным в момент зачисления денежных средств на расчетный счет Поставщика.</w:t>
      </w:r>
      <w:bookmarkEnd w:id="17"/>
    </w:p>
    <w:p w:rsidR="00D3538D" w:rsidRDefault="00D615B3" w:rsidP="00F04B80">
      <w:pPr>
        <w:spacing w:line="240" w:lineRule="auto"/>
        <w:rPr>
          <w:sz w:val="26"/>
          <w:szCs w:val="26"/>
        </w:rPr>
      </w:pPr>
      <w:bookmarkStart w:id="18" w:name="_ref_50086685"/>
      <w:r w:rsidRPr="00F04B80">
        <w:rPr>
          <w:sz w:val="26"/>
          <w:szCs w:val="26"/>
        </w:rPr>
        <w:t>4.6.</w:t>
      </w:r>
      <w:r w:rsidRPr="00F04B80">
        <w:rPr>
          <w:sz w:val="26"/>
          <w:szCs w:val="26"/>
        </w:rPr>
        <w:tab/>
      </w:r>
      <w:r w:rsidR="00D3538D" w:rsidRPr="00F04B80">
        <w:rPr>
          <w:sz w:val="26"/>
          <w:szCs w:val="26"/>
        </w:rPr>
        <w:t xml:space="preserve">Если </w:t>
      </w:r>
      <w:r w:rsidR="00FF0FE4">
        <w:rPr>
          <w:sz w:val="26"/>
          <w:szCs w:val="26"/>
        </w:rPr>
        <w:t>Заказчик</w:t>
      </w:r>
      <w:r w:rsidR="00FF0FE4" w:rsidRPr="00F04B80">
        <w:rPr>
          <w:sz w:val="26"/>
          <w:szCs w:val="26"/>
        </w:rPr>
        <w:t xml:space="preserve"> </w:t>
      </w:r>
      <w:r w:rsidR="00D3538D" w:rsidRPr="00F04B80">
        <w:rPr>
          <w:sz w:val="26"/>
          <w:szCs w:val="26"/>
        </w:rPr>
        <w:t>своевременно не оплачивает переданный в соответствии с Договором товар, Поставщик вправе потребовать оплаты товара и уплаты процентов в соответствии со ст. 395 ГК РФ.</w:t>
      </w:r>
      <w:bookmarkEnd w:id="18"/>
    </w:p>
    <w:p w:rsidR="004D353F" w:rsidRPr="00F04B80" w:rsidRDefault="004D353F" w:rsidP="00F04B80">
      <w:pPr>
        <w:spacing w:line="240" w:lineRule="auto"/>
        <w:rPr>
          <w:sz w:val="26"/>
          <w:szCs w:val="26"/>
        </w:rPr>
      </w:pPr>
    </w:p>
    <w:p w:rsidR="00D3538D" w:rsidRPr="00F04B80" w:rsidRDefault="00D615B3" w:rsidP="00F04B80">
      <w:pPr>
        <w:spacing w:line="240" w:lineRule="auto"/>
        <w:ind w:firstLine="12"/>
        <w:jc w:val="center"/>
        <w:rPr>
          <w:b/>
          <w:sz w:val="26"/>
          <w:szCs w:val="26"/>
        </w:rPr>
      </w:pPr>
      <w:bookmarkStart w:id="19" w:name="_ref_49519921"/>
      <w:r w:rsidRPr="00F04B80">
        <w:rPr>
          <w:b/>
          <w:sz w:val="26"/>
          <w:szCs w:val="26"/>
        </w:rPr>
        <w:t>5.</w:t>
      </w:r>
      <w:r w:rsidRPr="00F04B80">
        <w:rPr>
          <w:b/>
          <w:sz w:val="26"/>
          <w:szCs w:val="26"/>
        </w:rPr>
        <w:tab/>
      </w:r>
      <w:r w:rsidR="00D3538D" w:rsidRPr="00F04B80">
        <w:rPr>
          <w:b/>
          <w:sz w:val="26"/>
          <w:szCs w:val="26"/>
        </w:rPr>
        <w:t>Срок и условия поставки</w:t>
      </w:r>
      <w:bookmarkEnd w:id="19"/>
    </w:p>
    <w:p w:rsidR="00D3538D" w:rsidRPr="00F04B80" w:rsidRDefault="00D615B3" w:rsidP="00F04B80">
      <w:pPr>
        <w:spacing w:line="240" w:lineRule="auto"/>
        <w:ind w:firstLine="720"/>
        <w:rPr>
          <w:sz w:val="26"/>
          <w:szCs w:val="26"/>
        </w:rPr>
      </w:pPr>
      <w:bookmarkStart w:id="20" w:name="_ref_49800973"/>
      <w:r w:rsidRPr="00F04B80">
        <w:rPr>
          <w:sz w:val="26"/>
          <w:szCs w:val="26"/>
        </w:rPr>
        <w:t>5.1.</w:t>
      </w:r>
      <w:r w:rsidRPr="00F04B80">
        <w:rPr>
          <w:sz w:val="26"/>
          <w:szCs w:val="26"/>
        </w:rPr>
        <w:tab/>
      </w:r>
      <w:r w:rsidR="00D3538D" w:rsidRPr="00F04B80">
        <w:rPr>
          <w:sz w:val="26"/>
          <w:szCs w:val="26"/>
        </w:rPr>
        <w:t xml:space="preserve">Поставка товара должна быть осуществлена </w:t>
      </w:r>
      <w:bookmarkEnd w:id="20"/>
      <w:r w:rsidR="008410FA" w:rsidRPr="00F04B80">
        <w:rPr>
          <w:sz w:val="26"/>
          <w:szCs w:val="26"/>
        </w:rPr>
        <w:t xml:space="preserve">в течение 5 календарных дней </w:t>
      </w:r>
      <w:proofErr w:type="gramStart"/>
      <w:r w:rsidR="008410FA" w:rsidRPr="00F04B80">
        <w:rPr>
          <w:sz w:val="26"/>
          <w:szCs w:val="26"/>
        </w:rPr>
        <w:t>с даты заключения</w:t>
      </w:r>
      <w:proofErr w:type="gramEnd"/>
      <w:r w:rsidR="008410FA" w:rsidRPr="00F04B80">
        <w:rPr>
          <w:sz w:val="26"/>
          <w:szCs w:val="26"/>
        </w:rPr>
        <w:t xml:space="preserve"> Договора.</w:t>
      </w:r>
    </w:p>
    <w:p w:rsidR="00D3538D" w:rsidRPr="00F04B80" w:rsidRDefault="00D615B3" w:rsidP="00F04B80">
      <w:pPr>
        <w:spacing w:line="240" w:lineRule="auto"/>
        <w:ind w:firstLine="720"/>
        <w:rPr>
          <w:sz w:val="26"/>
          <w:szCs w:val="26"/>
        </w:rPr>
      </w:pPr>
      <w:bookmarkStart w:id="21" w:name="_ref_49800976"/>
      <w:r w:rsidRPr="00F04B80">
        <w:rPr>
          <w:sz w:val="26"/>
          <w:szCs w:val="26"/>
        </w:rPr>
        <w:t>5.2.</w:t>
      </w:r>
      <w:r w:rsidRPr="00F04B80">
        <w:rPr>
          <w:sz w:val="26"/>
          <w:szCs w:val="26"/>
        </w:rPr>
        <w:tab/>
      </w:r>
      <w:r w:rsidR="00D3538D" w:rsidRPr="00F04B80">
        <w:rPr>
          <w:sz w:val="26"/>
          <w:szCs w:val="26"/>
        </w:rPr>
        <w:t xml:space="preserve">Поставка товара осуществляется путем его доставки </w:t>
      </w:r>
      <w:r w:rsidR="00FF0FE4">
        <w:rPr>
          <w:sz w:val="26"/>
          <w:szCs w:val="26"/>
        </w:rPr>
        <w:t>Заказчику</w:t>
      </w:r>
      <w:r w:rsidR="00FF0FE4" w:rsidRPr="00F04B80">
        <w:rPr>
          <w:sz w:val="26"/>
          <w:szCs w:val="26"/>
        </w:rPr>
        <w:t xml:space="preserve"> </w:t>
      </w:r>
      <w:r w:rsidR="00D3538D" w:rsidRPr="00F04B80">
        <w:rPr>
          <w:sz w:val="26"/>
          <w:szCs w:val="26"/>
        </w:rPr>
        <w:t>по адресу</w:t>
      </w:r>
      <w:r w:rsidR="000A2FAB">
        <w:rPr>
          <w:sz w:val="26"/>
          <w:szCs w:val="26"/>
        </w:rPr>
        <w:t xml:space="preserve"> указанному в приложении № 1</w:t>
      </w:r>
      <w:r w:rsidR="00D3538D" w:rsidRPr="00F04B80">
        <w:rPr>
          <w:sz w:val="26"/>
          <w:szCs w:val="26"/>
        </w:rPr>
        <w:t>.</w:t>
      </w:r>
      <w:bookmarkEnd w:id="21"/>
    </w:p>
    <w:p w:rsidR="00D3538D" w:rsidRPr="00F04B80" w:rsidRDefault="00D615B3" w:rsidP="00F04B80">
      <w:pPr>
        <w:spacing w:line="240" w:lineRule="auto"/>
        <w:ind w:firstLine="720"/>
        <w:rPr>
          <w:sz w:val="26"/>
          <w:szCs w:val="26"/>
        </w:rPr>
      </w:pPr>
      <w:bookmarkStart w:id="22" w:name="_ref_49800980"/>
      <w:r w:rsidRPr="00F04B80">
        <w:rPr>
          <w:sz w:val="26"/>
          <w:szCs w:val="26"/>
        </w:rPr>
        <w:lastRenderedPageBreak/>
        <w:t>5.3.</w:t>
      </w:r>
      <w:r w:rsidRPr="00F04B80">
        <w:rPr>
          <w:sz w:val="26"/>
          <w:szCs w:val="26"/>
        </w:rPr>
        <w:tab/>
      </w:r>
      <w:r w:rsidR="00D3538D" w:rsidRPr="00F04B80">
        <w:rPr>
          <w:sz w:val="26"/>
          <w:szCs w:val="26"/>
        </w:rPr>
        <w:t>Право выбора вида транспорта и определения других условий доставки принадлежит Поставщику.</w:t>
      </w:r>
      <w:bookmarkEnd w:id="22"/>
    </w:p>
    <w:p w:rsidR="00D3538D" w:rsidRPr="00F04B80" w:rsidRDefault="00D3538D" w:rsidP="00F04B80">
      <w:pPr>
        <w:spacing w:line="240" w:lineRule="auto"/>
        <w:ind w:firstLine="12"/>
        <w:rPr>
          <w:sz w:val="26"/>
          <w:szCs w:val="26"/>
        </w:rPr>
      </w:pPr>
      <w:r w:rsidRPr="00F04B80">
        <w:rPr>
          <w:sz w:val="26"/>
          <w:szCs w:val="26"/>
        </w:rPr>
        <w:t xml:space="preserve">Доставка осуществляется за счет </w:t>
      </w:r>
      <w:r w:rsidR="00FF0FE4">
        <w:rPr>
          <w:sz w:val="26"/>
          <w:szCs w:val="26"/>
        </w:rPr>
        <w:t>Заказчика</w:t>
      </w:r>
      <w:r w:rsidRPr="00F04B80">
        <w:rPr>
          <w:sz w:val="26"/>
          <w:szCs w:val="26"/>
        </w:rPr>
        <w:t>.</w:t>
      </w:r>
    </w:p>
    <w:p w:rsidR="00D3538D" w:rsidRPr="00F04B80" w:rsidRDefault="00D615B3" w:rsidP="00F04B80">
      <w:pPr>
        <w:spacing w:line="240" w:lineRule="auto"/>
        <w:ind w:firstLine="720"/>
        <w:rPr>
          <w:sz w:val="26"/>
          <w:szCs w:val="26"/>
        </w:rPr>
      </w:pPr>
      <w:bookmarkStart w:id="23" w:name="_ref_49809617"/>
      <w:r w:rsidRPr="00F04B80">
        <w:rPr>
          <w:sz w:val="26"/>
          <w:szCs w:val="26"/>
        </w:rPr>
        <w:t>5.4.</w:t>
      </w:r>
      <w:r w:rsidRPr="00F04B80">
        <w:rPr>
          <w:sz w:val="26"/>
          <w:szCs w:val="26"/>
        </w:rPr>
        <w:tab/>
      </w:r>
      <w:r w:rsidR="00D3538D" w:rsidRPr="00F04B80">
        <w:rPr>
          <w:sz w:val="26"/>
          <w:szCs w:val="26"/>
        </w:rPr>
        <w:t xml:space="preserve">Поставщик считается исполнившим обязанность по поставке товара в момент вручения товара </w:t>
      </w:r>
      <w:r w:rsidR="00FF0FE4">
        <w:rPr>
          <w:sz w:val="26"/>
          <w:szCs w:val="26"/>
        </w:rPr>
        <w:t>Заказчику</w:t>
      </w:r>
      <w:r w:rsidR="00D3538D" w:rsidRPr="00F04B80">
        <w:rPr>
          <w:sz w:val="26"/>
          <w:szCs w:val="26"/>
        </w:rPr>
        <w:t>.</w:t>
      </w:r>
      <w:bookmarkEnd w:id="23"/>
    </w:p>
    <w:p w:rsidR="00D3538D" w:rsidRPr="00F04B80" w:rsidRDefault="00FF6EEE" w:rsidP="00F04B80">
      <w:pPr>
        <w:spacing w:line="240" w:lineRule="auto"/>
        <w:ind w:firstLine="720"/>
        <w:rPr>
          <w:sz w:val="26"/>
          <w:szCs w:val="26"/>
        </w:rPr>
      </w:pPr>
      <w:bookmarkStart w:id="24" w:name="_ref_49835516"/>
      <w:r w:rsidRPr="00F04B80">
        <w:rPr>
          <w:sz w:val="26"/>
          <w:szCs w:val="26"/>
        </w:rPr>
        <w:t>5.5.</w:t>
      </w:r>
      <w:r w:rsidRPr="00F04B80">
        <w:rPr>
          <w:sz w:val="26"/>
          <w:szCs w:val="26"/>
        </w:rPr>
        <w:tab/>
      </w:r>
      <w:r w:rsidR="00D3538D" w:rsidRPr="00F04B80">
        <w:rPr>
          <w:sz w:val="26"/>
          <w:szCs w:val="26"/>
        </w:rPr>
        <w:t xml:space="preserve">Право собственности на товар переходит к </w:t>
      </w:r>
      <w:r w:rsidR="00FF0FE4">
        <w:rPr>
          <w:sz w:val="26"/>
          <w:szCs w:val="26"/>
        </w:rPr>
        <w:t>Заказчику</w:t>
      </w:r>
      <w:r w:rsidR="00FF0FE4" w:rsidRPr="00F04B80">
        <w:rPr>
          <w:sz w:val="26"/>
          <w:szCs w:val="26"/>
        </w:rPr>
        <w:t xml:space="preserve"> </w:t>
      </w:r>
      <w:r w:rsidR="00D3538D" w:rsidRPr="00F04B80">
        <w:rPr>
          <w:sz w:val="26"/>
          <w:szCs w:val="26"/>
        </w:rPr>
        <w:t>в момент передачи товара.</w:t>
      </w:r>
      <w:bookmarkEnd w:id="24"/>
    </w:p>
    <w:p w:rsidR="00D3538D" w:rsidRPr="00F04B80" w:rsidRDefault="00D615B3" w:rsidP="00F04B80">
      <w:pPr>
        <w:spacing w:line="240" w:lineRule="auto"/>
        <w:ind w:firstLine="720"/>
        <w:rPr>
          <w:sz w:val="26"/>
          <w:szCs w:val="26"/>
        </w:rPr>
      </w:pPr>
      <w:bookmarkStart w:id="25" w:name="_ref_49835517"/>
      <w:r w:rsidRPr="00F04B80">
        <w:rPr>
          <w:sz w:val="26"/>
          <w:szCs w:val="26"/>
        </w:rPr>
        <w:t>5.</w:t>
      </w:r>
      <w:r w:rsidR="00FF6EEE" w:rsidRPr="00F04B80">
        <w:rPr>
          <w:sz w:val="26"/>
          <w:szCs w:val="26"/>
        </w:rPr>
        <w:t>6</w:t>
      </w:r>
      <w:r w:rsidRPr="00F04B80">
        <w:rPr>
          <w:sz w:val="26"/>
          <w:szCs w:val="26"/>
        </w:rPr>
        <w:t>.</w:t>
      </w:r>
      <w:r w:rsidRPr="00F04B80">
        <w:rPr>
          <w:sz w:val="26"/>
          <w:szCs w:val="26"/>
        </w:rPr>
        <w:tab/>
      </w:r>
      <w:r w:rsidR="00D3538D" w:rsidRPr="00F04B80">
        <w:rPr>
          <w:sz w:val="26"/>
          <w:szCs w:val="26"/>
        </w:rPr>
        <w:t xml:space="preserve">Риски случайной гибели и случайного повреждения товара переходят к </w:t>
      </w:r>
      <w:r w:rsidR="00FF0FE4">
        <w:rPr>
          <w:sz w:val="26"/>
          <w:szCs w:val="26"/>
        </w:rPr>
        <w:t>Заказчику</w:t>
      </w:r>
      <w:r w:rsidR="00FF0FE4" w:rsidRPr="00F04B80">
        <w:rPr>
          <w:sz w:val="26"/>
          <w:szCs w:val="26"/>
        </w:rPr>
        <w:t xml:space="preserve"> </w:t>
      </w:r>
      <w:r w:rsidR="00D3538D" w:rsidRPr="00F04B80">
        <w:rPr>
          <w:sz w:val="26"/>
          <w:szCs w:val="26"/>
        </w:rPr>
        <w:t>с момента вручения ему товара.</w:t>
      </w:r>
      <w:bookmarkEnd w:id="25"/>
    </w:p>
    <w:p w:rsidR="00D3538D" w:rsidRPr="00F04B80" w:rsidRDefault="00D3538D" w:rsidP="00F04B80">
      <w:pPr>
        <w:spacing w:line="240" w:lineRule="auto"/>
        <w:ind w:firstLine="0"/>
        <w:rPr>
          <w:sz w:val="26"/>
          <w:szCs w:val="26"/>
        </w:rPr>
      </w:pPr>
      <w:bookmarkStart w:id="26" w:name="_ref_49835519"/>
      <w:r w:rsidRPr="00F04B80">
        <w:rPr>
          <w:sz w:val="26"/>
          <w:szCs w:val="26"/>
        </w:rPr>
        <w:t xml:space="preserve">Поставщик обязан передать </w:t>
      </w:r>
      <w:r w:rsidR="00FF0FE4">
        <w:rPr>
          <w:sz w:val="26"/>
          <w:szCs w:val="26"/>
        </w:rPr>
        <w:t>Заказчику</w:t>
      </w:r>
      <w:r w:rsidR="00FF0FE4" w:rsidRPr="00F04B80">
        <w:rPr>
          <w:sz w:val="26"/>
          <w:szCs w:val="26"/>
        </w:rPr>
        <w:t xml:space="preserve"> </w:t>
      </w:r>
      <w:r w:rsidRPr="00F04B80">
        <w:rPr>
          <w:sz w:val="26"/>
          <w:szCs w:val="26"/>
        </w:rPr>
        <w:t>товар свободным от любых прав третьих лиц.</w:t>
      </w:r>
      <w:bookmarkEnd w:id="26"/>
    </w:p>
    <w:p w:rsidR="00FF6EEE" w:rsidRDefault="00FF6EEE" w:rsidP="00F04B80">
      <w:pPr>
        <w:spacing w:line="240" w:lineRule="auto"/>
        <w:ind w:firstLine="720"/>
        <w:rPr>
          <w:sz w:val="26"/>
          <w:szCs w:val="26"/>
        </w:rPr>
      </w:pPr>
      <w:r w:rsidRPr="00F04B80">
        <w:rPr>
          <w:sz w:val="26"/>
          <w:szCs w:val="26"/>
        </w:rPr>
        <w:t>5.7.</w:t>
      </w:r>
      <w:r w:rsidRPr="00F04B80">
        <w:rPr>
          <w:sz w:val="26"/>
          <w:szCs w:val="26"/>
        </w:rPr>
        <w:tab/>
        <w:t xml:space="preserve">Поставщик обязан передать </w:t>
      </w:r>
      <w:r w:rsidR="00FF0FE4">
        <w:rPr>
          <w:sz w:val="26"/>
          <w:szCs w:val="26"/>
        </w:rPr>
        <w:t>Заказчику</w:t>
      </w:r>
      <w:r w:rsidR="00FF0FE4" w:rsidRPr="00F04B80">
        <w:rPr>
          <w:sz w:val="26"/>
          <w:szCs w:val="26"/>
        </w:rPr>
        <w:t xml:space="preserve"> </w:t>
      </w:r>
      <w:r w:rsidRPr="00F04B80">
        <w:rPr>
          <w:sz w:val="26"/>
          <w:szCs w:val="26"/>
        </w:rPr>
        <w:t>товар свободным от любых прав третьих лиц.</w:t>
      </w:r>
    </w:p>
    <w:p w:rsidR="004D353F" w:rsidRPr="00F04B80" w:rsidRDefault="004D353F" w:rsidP="00F04B80">
      <w:pPr>
        <w:spacing w:line="240" w:lineRule="auto"/>
        <w:ind w:firstLine="720"/>
        <w:rPr>
          <w:sz w:val="26"/>
          <w:szCs w:val="26"/>
        </w:rPr>
      </w:pPr>
    </w:p>
    <w:p w:rsidR="00D3538D" w:rsidRPr="00F04B80" w:rsidRDefault="00D615B3" w:rsidP="00F04B80">
      <w:pPr>
        <w:spacing w:line="240" w:lineRule="auto"/>
        <w:ind w:firstLine="0"/>
        <w:jc w:val="center"/>
        <w:rPr>
          <w:b/>
          <w:sz w:val="26"/>
          <w:szCs w:val="26"/>
        </w:rPr>
      </w:pPr>
      <w:bookmarkStart w:id="27" w:name="_ref_50148320"/>
      <w:r w:rsidRPr="00F04B80">
        <w:rPr>
          <w:b/>
          <w:sz w:val="26"/>
          <w:szCs w:val="26"/>
        </w:rPr>
        <w:t>6.</w:t>
      </w:r>
      <w:r w:rsidRPr="00F04B80">
        <w:rPr>
          <w:b/>
          <w:sz w:val="26"/>
          <w:szCs w:val="26"/>
        </w:rPr>
        <w:tab/>
      </w:r>
      <w:r w:rsidR="00D3538D" w:rsidRPr="00F04B80">
        <w:rPr>
          <w:b/>
          <w:sz w:val="26"/>
          <w:szCs w:val="26"/>
        </w:rPr>
        <w:t>Приемка товара</w:t>
      </w:r>
      <w:bookmarkEnd w:id="27"/>
    </w:p>
    <w:p w:rsidR="00D3538D" w:rsidRPr="00F04B80" w:rsidRDefault="00D615B3" w:rsidP="00F04B80">
      <w:pPr>
        <w:spacing w:line="240" w:lineRule="auto"/>
        <w:ind w:firstLine="720"/>
        <w:rPr>
          <w:sz w:val="26"/>
          <w:szCs w:val="26"/>
        </w:rPr>
      </w:pPr>
      <w:bookmarkStart w:id="28" w:name="_ref_50324903"/>
      <w:r w:rsidRPr="00F04B80">
        <w:rPr>
          <w:sz w:val="26"/>
          <w:szCs w:val="26"/>
        </w:rPr>
        <w:t>6.1.</w:t>
      </w:r>
      <w:r w:rsidRPr="00F04B80">
        <w:rPr>
          <w:sz w:val="26"/>
          <w:szCs w:val="26"/>
        </w:rPr>
        <w:tab/>
      </w:r>
      <w:r w:rsidR="00FF0FE4">
        <w:rPr>
          <w:sz w:val="26"/>
          <w:szCs w:val="26"/>
        </w:rPr>
        <w:t>Заказчик</w:t>
      </w:r>
      <w:r w:rsidR="00FF0FE4" w:rsidRPr="00F04B80">
        <w:rPr>
          <w:sz w:val="26"/>
          <w:szCs w:val="26"/>
        </w:rPr>
        <w:t xml:space="preserve"> </w:t>
      </w:r>
      <w:r w:rsidR="00D3538D" w:rsidRPr="00F04B80">
        <w:rPr>
          <w:sz w:val="26"/>
          <w:szCs w:val="26"/>
        </w:rPr>
        <w:t>обязан принять переданный ему товар, за исключением случаев, когда он вправе потребовать замены товара или отказаться от исполнения Договора.</w:t>
      </w:r>
      <w:bookmarkEnd w:id="28"/>
    </w:p>
    <w:p w:rsidR="00D3538D" w:rsidRPr="00F04B80" w:rsidRDefault="00D3538D" w:rsidP="00F04B80">
      <w:pPr>
        <w:spacing w:line="240" w:lineRule="auto"/>
        <w:ind w:firstLine="720"/>
        <w:rPr>
          <w:sz w:val="26"/>
          <w:szCs w:val="26"/>
        </w:rPr>
      </w:pPr>
      <w:r w:rsidRPr="00F04B80">
        <w:rPr>
          <w:sz w:val="26"/>
          <w:szCs w:val="26"/>
        </w:rPr>
        <w:t xml:space="preserve">В случаях, когда </w:t>
      </w:r>
      <w:r w:rsidR="00FF0FE4">
        <w:rPr>
          <w:sz w:val="26"/>
          <w:szCs w:val="26"/>
        </w:rPr>
        <w:t>Заказчик</w:t>
      </w:r>
      <w:r w:rsidR="00FF0FE4" w:rsidRPr="00F04B80">
        <w:rPr>
          <w:sz w:val="26"/>
          <w:szCs w:val="26"/>
        </w:rPr>
        <w:t xml:space="preserve"> </w:t>
      </w:r>
      <w:r w:rsidRPr="00F04B80">
        <w:rPr>
          <w:sz w:val="26"/>
          <w:szCs w:val="26"/>
        </w:rPr>
        <w:t xml:space="preserve">в нарушение закона, иных правовых актов или Договора не принимает товар или отказывается его принять, Поставщик вправе потребовать от </w:t>
      </w:r>
      <w:r w:rsidR="00FF0FE4">
        <w:rPr>
          <w:sz w:val="26"/>
          <w:szCs w:val="26"/>
        </w:rPr>
        <w:t>Заказчика</w:t>
      </w:r>
      <w:r w:rsidR="00FF0FE4" w:rsidRPr="00F04B80">
        <w:rPr>
          <w:sz w:val="26"/>
          <w:szCs w:val="26"/>
        </w:rPr>
        <w:t xml:space="preserve"> </w:t>
      </w:r>
      <w:r w:rsidRPr="00F04B80">
        <w:rPr>
          <w:sz w:val="26"/>
          <w:szCs w:val="26"/>
        </w:rPr>
        <w:t>принять товар или отказаться от исполнения Договора.</w:t>
      </w:r>
    </w:p>
    <w:p w:rsidR="00D3538D" w:rsidRDefault="00D615B3" w:rsidP="00F04B80">
      <w:pPr>
        <w:spacing w:line="240" w:lineRule="auto"/>
        <w:ind w:firstLine="720"/>
        <w:rPr>
          <w:sz w:val="26"/>
          <w:szCs w:val="26"/>
        </w:rPr>
      </w:pPr>
      <w:bookmarkStart w:id="29" w:name="_ref_50324910"/>
      <w:r w:rsidRPr="00F04B80">
        <w:rPr>
          <w:sz w:val="26"/>
          <w:szCs w:val="26"/>
        </w:rPr>
        <w:t>6.3.</w:t>
      </w:r>
      <w:r w:rsidRPr="00F04B80">
        <w:rPr>
          <w:sz w:val="26"/>
          <w:szCs w:val="26"/>
        </w:rPr>
        <w:tab/>
      </w:r>
      <w:r w:rsidR="00FF0FE4">
        <w:rPr>
          <w:sz w:val="26"/>
          <w:szCs w:val="26"/>
        </w:rPr>
        <w:t>Заказчик</w:t>
      </w:r>
      <w:r w:rsidR="00FF0FE4" w:rsidRPr="00F04B80">
        <w:rPr>
          <w:sz w:val="26"/>
          <w:szCs w:val="26"/>
        </w:rPr>
        <w:t xml:space="preserve"> </w:t>
      </w:r>
      <w:r w:rsidR="00D3538D" w:rsidRPr="00F04B80">
        <w:rPr>
          <w:sz w:val="26"/>
          <w:szCs w:val="26"/>
        </w:rPr>
        <w:t>обязан совершить все действия, которые в соответствии с обычно предъявляемыми требованиями необходимы с его стороны для обеспечения передачи и получения соответствующего товара.</w:t>
      </w:r>
      <w:bookmarkEnd w:id="29"/>
    </w:p>
    <w:p w:rsidR="004D353F" w:rsidRPr="00F04B80" w:rsidRDefault="004D353F" w:rsidP="00F04B80">
      <w:pPr>
        <w:spacing w:line="240" w:lineRule="auto"/>
        <w:ind w:firstLine="720"/>
        <w:rPr>
          <w:sz w:val="26"/>
          <w:szCs w:val="26"/>
        </w:rPr>
      </w:pPr>
    </w:p>
    <w:p w:rsidR="00D3538D" w:rsidRPr="00F04B80" w:rsidRDefault="00FF6EEE" w:rsidP="00F04B80">
      <w:pPr>
        <w:spacing w:line="240" w:lineRule="auto"/>
        <w:ind w:firstLine="0"/>
        <w:jc w:val="center"/>
        <w:rPr>
          <w:b/>
          <w:sz w:val="26"/>
          <w:szCs w:val="26"/>
        </w:rPr>
      </w:pPr>
      <w:bookmarkStart w:id="30" w:name="_ref_50403994"/>
      <w:r w:rsidRPr="00F04B80">
        <w:rPr>
          <w:b/>
          <w:sz w:val="26"/>
          <w:szCs w:val="26"/>
        </w:rPr>
        <w:t>7.</w:t>
      </w:r>
      <w:r w:rsidRPr="00F04B80">
        <w:rPr>
          <w:b/>
          <w:sz w:val="26"/>
          <w:szCs w:val="26"/>
        </w:rPr>
        <w:tab/>
      </w:r>
      <w:r w:rsidR="00D3538D" w:rsidRPr="00F04B80">
        <w:rPr>
          <w:b/>
          <w:sz w:val="26"/>
          <w:szCs w:val="26"/>
        </w:rPr>
        <w:t>Ответственность сторон</w:t>
      </w:r>
      <w:bookmarkEnd w:id="30"/>
    </w:p>
    <w:p w:rsidR="00D3538D" w:rsidRPr="00F04B80" w:rsidRDefault="00FF6EEE" w:rsidP="00F04B80">
      <w:pPr>
        <w:spacing w:line="240" w:lineRule="auto"/>
        <w:ind w:firstLine="720"/>
        <w:rPr>
          <w:sz w:val="26"/>
          <w:szCs w:val="26"/>
        </w:rPr>
      </w:pPr>
      <w:bookmarkStart w:id="31" w:name="_ref_50676879"/>
      <w:r w:rsidRPr="00F04B80">
        <w:rPr>
          <w:sz w:val="26"/>
          <w:szCs w:val="26"/>
        </w:rPr>
        <w:t>7.1</w:t>
      </w:r>
      <w:r w:rsidR="00D615B3" w:rsidRPr="00F04B80">
        <w:rPr>
          <w:sz w:val="26"/>
          <w:szCs w:val="26"/>
        </w:rPr>
        <w:t>.</w:t>
      </w:r>
      <w:r w:rsidR="00D615B3" w:rsidRPr="00F04B80">
        <w:rPr>
          <w:sz w:val="26"/>
          <w:szCs w:val="26"/>
        </w:rPr>
        <w:tab/>
      </w:r>
      <w:r w:rsidR="00D3538D" w:rsidRPr="00F04B80">
        <w:rPr>
          <w:sz w:val="26"/>
          <w:szCs w:val="26"/>
        </w:rPr>
        <w:t>Сторона, право которой нарушено, может требовать полного возмещения причиненных ей убытков, если законом не предусмотрено возмещение убытков в меньшем размере.</w:t>
      </w:r>
      <w:bookmarkEnd w:id="31"/>
    </w:p>
    <w:p w:rsidR="00D3538D" w:rsidRDefault="00FA6114" w:rsidP="00F04B80">
      <w:pPr>
        <w:spacing w:line="240" w:lineRule="auto"/>
        <w:ind w:firstLine="720"/>
        <w:rPr>
          <w:sz w:val="26"/>
          <w:szCs w:val="26"/>
        </w:rPr>
      </w:pPr>
      <w:bookmarkStart w:id="32" w:name="_ref_50676880"/>
      <w:r w:rsidRPr="00F04B80">
        <w:rPr>
          <w:sz w:val="26"/>
          <w:szCs w:val="26"/>
        </w:rPr>
        <w:t>7.2.</w:t>
      </w:r>
      <w:r w:rsidRPr="00F04B80">
        <w:rPr>
          <w:sz w:val="26"/>
          <w:szCs w:val="26"/>
        </w:rPr>
        <w:tab/>
      </w:r>
      <w:r w:rsidR="00D3538D" w:rsidRPr="00F04B80">
        <w:rPr>
          <w:sz w:val="26"/>
          <w:szCs w:val="26"/>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32"/>
    </w:p>
    <w:p w:rsidR="004D353F" w:rsidRPr="00F04B80" w:rsidRDefault="004D353F" w:rsidP="00F04B80">
      <w:pPr>
        <w:spacing w:line="240" w:lineRule="auto"/>
        <w:ind w:firstLine="720"/>
        <w:rPr>
          <w:sz w:val="26"/>
          <w:szCs w:val="26"/>
        </w:rPr>
      </w:pPr>
    </w:p>
    <w:p w:rsidR="00D3538D" w:rsidRPr="00F04B80" w:rsidRDefault="00275B19" w:rsidP="00F04B80">
      <w:pPr>
        <w:spacing w:line="240" w:lineRule="auto"/>
        <w:ind w:firstLine="0"/>
        <w:jc w:val="center"/>
        <w:rPr>
          <w:b/>
          <w:sz w:val="26"/>
          <w:szCs w:val="26"/>
        </w:rPr>
      </w:pPr>
      <w:bookmarkStart w:id="33" w:name="_ref_50880164"/>
      <w:r w:rsidRPr="00F04B80">
        <w:rPr>
          <w:b/>
          <w:sz w:val="26"/>
          <w:szCs w:val="26"/>
        </w:rPr>
        <w:t>8.</w:t>
      </w:r>
      <w:r w:rsidRPr="00F04B80">
        <w:rPr>
          <w:b/>
          <w:sz w:val="26"/>
          <w:szCs w:val="26"/>
        </w:rPr>
        <w:tab/>
      </w:r>
      <w:r w:rsidR="00D3538D" w:rsidRPr="00F04B80">
        <w:rPr>
          <w:b/>
          <w:sz w:val="26"/>
          <w:szCs w:val="26"/>
        </w:rPr>
        <w:t>Изменение и расторжение договора</w:t>
      </w:r>
      <w:bookmarkEnd w:id="33"/>
    </w:p>
    <w:p w:rsidR="00F20BF9" w:rsidRPr="00F04B80" w:rsidRDefault="00275B19" w:rsidP="00F04B80">
      <w:pPr>
        <w:spacing w:line="240" w:lineRule="auto"/>
        <w:ind w:firstLine="720"/>
        <w:rPr>
          <w:sz w:val="26"/>
          <w:szCs w:val="26"/>
        </w:rPr>
      </w:pPr>
      <w:bookmarkStart w:id="34" w:name="_ref_50889075"/>
      <w:r w:rsidRPr="00F04B80">
        <w:rPr>
          <w:sz w:val="26"/>
          <w:szCs w:val="26"/>
        </w:rPr>
        <w:t>8</w:t>
      </w:r>
      <w:r w:rsidR="008223BA" w:rsidRPr="00F04B80">
        <w:rPr>
          <w:sz w:val="26"/>
          <w:szCs w:val="26"/>
        </w:rPr>
        <w:t>.1.</w:t>
      </w:r>
      <w:r w:rsidR="008223BA" w:rsidRPr="00F04B80">
        <w:rPr>
          <w:sz w:val="26"/>
          <w:szCs w:val="26"/>
        </w:rPr>
        <w:tab/>
      </w:r>
      <w:r w:rsidR="00D3538D" w:rsidRPr="00F04B80">
        <w:rPr>
          <w:sz w:val="26"/>
          <w:szCs w:val="26"/>
        </w:rPr>
        <w:t>По требованию одной из сторон Договор может быть изменен или расторгнут по решению суда только в следующих случаях:</w:t>
      </w:r>
    </w:p>
    <w:p w:rsidR="008223BA" w:rsidRPr="00F04B80" w:rsidRDefault="008223BA" w:rsidP="000A2FAB">
      <w:pPr>
        <w:spacing w:line="240" w:lineRule="auto"/>
        <w:ind w:firstLine="709"/>
        <w:rPr>
          <w:sz w:val="26"/>
          <w:szCs w:val="26"/>
        </w:rPr>
      </w:pPr>
      <w:r w:rsidRPr="00F04B80">
        <w:rPr>
          <w:sz w:val="26"/>
          <w:szCs w:val="26"/>
        </w:rPr>
        <w:t>-</w:t>
      </w:r>
      <w:r w:rsidRPr="00F04B80">
        <w:rPr>
          <w:sz w:val="26"/>
          <w:szCs w:val="26"/>
        </w:rPr>
        <w:tab/>
      </w:r>
      <w:r w:rsidR="00D3538D" w:rsidRPr="00F04B80">
        <w:rPr>
          <w:sz w:val="26"/>
          <w:szCs w:val="26"/>
        </w:rPr>
        <w:t>при существенном нарушении Договора другой стороной;</w:t>
      </w:r>
    </w:p>
    <w:p w:rsidR="008223BA" w:rsidRPr="00F04B80" w:rsidRDefault="008223BA" w:rsidP="00F04B80">
      <w:pPr>
        <w:spacing w:line="240" w:lineRule="auto"/>
        <w:ind w:firstLine="720"/>
        <w:rPr>
          <w:sz w:val="26"/>
          <w:szCs w:val="26"/>
        </w:rPr>
      </w:pPr>
      <w:r w:rsidRPr="00F04B80">
        <w:rPr>
          <w:sz w:val="26"/>
          <w:szCs w:val="26"/>
        </w:rPr>
        <w:t>-</w:t>
      </w:r>
      <w:r w:rsidRPr="00F04B80">
        <w:rPr>
          <w:sz w:val="26"/>
          <w:szCs w:val="26"/>
        </w:rPr>
        <w:tab/>
      </w:r>
      <w:r w:rsidR="00D3538D" w:rsidRPr="00F04B80">
        <w:rPr>
          <w:sz w:val="26"/>
          <w:szCs w:val="26"/>
        </w:rPr>
        <w:t>в иных случаях, предусмотренных Гражданским кодексом РФ или другими законами.</w:t>
      </w:r>
    </w:p>
    <w:p w:rsidR="00D3538D" w:rsidRDefault="00275B19" w:rsidP="004D353F">
      <w:pPr>
        <w:spacing w:line="240" w:lineRule="auto"/>
        <w:ind w:firstLine="720"/>
        <w:rPr>
          <w:sz w:val="26"/>
          <w:szCs w:val="26"/>
        </w:rPr>
      </w:pPr>
      <w:r w:rsidRPr="00F04B80">
        <w:rPr>
          <w:sz w:val="26"/>
          <w:szCs w:val="26"/>
        </w:rPr>
        <w:lastRenderedPageBreak/>
        <w:t>8</w:t>
      </w:r>
      <w:r w:rsidR="008223BA" w:rsidRPr="00F04B80">
        <w:rPr>
          <w:sz w:val="26"/>
          <w:szCs w:val="26"/>
        </w:rPr>
        <w:t>.2.</w:t>
      </w:r>
      <w:r w:rsidR="008223BA" w:rsidRPr="00F04B80">
        <w:rPr>
          <w:sz w:val="26"/>
          <w:szCs w:val="26"/>
        </w:rPr>
        <w:tab/>
      </w:r>
      <w:r w:rsidR="00D3538D" w:rsidRPr="00F04B80">
        <w:rPr>
          <w:sz w:val="26"/>
          <w:szCs w:val="26"/>
        </w:rPr>
        <w:t>Существенным признается то нарушение Договора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Договора.</w:t>
      </w:r>
      <w:bookmarkEnd w:id="34"/>
    </w:p>
    <w:p w:rsidR="004D353F" w:rsidRPr="00F04B80" w:rsidRDefault="004D353F" w:rsidP="004D353F">
      <w:pPr>
        <w:spacing w:line="240" w:lineRule="auto"/>
        <w:ind w:firstLine="720"/>
        <w:rPr>
          <w:sz w:val="26"/>
          <w:szCs w:val="26"/>
        </w:rPr>
      </w:pPr>
    </w:p>
    <w:p w:rsidR="00D3538D" w:rsidRPr="00F04B80" w:rsidRDefault="008223BA" w:rsidP="00F04B80">
      <w:pPr>
        <w:spacing w:line="240" w:lineRule="auto"/>
        <w:ind w:firstLine="0"/>
        <w:jc w:val="center"/>
        <w:rPr>
          <w:b/>
          <w:sz w:val="26"/>
          <w:szCs w:val="26"/>
        </w:rPr>
      </w:pPr>
      <w:bookmarkStart w:id="35" w:name="_ref_50889079"/>
      <w:r w:rsidRPr="00F04B80">
        <w:rPr>
          <w:b/>
          <w:sz w:val="26"/>
          <w:szCs w:val="26"/>
        </w:rPr>
        <w:t>9.</w:t>
      </w:r>
      <w:r w:rsidRPr="00F04B80">
        <w:rPr>
          <w:b/>
          <w:sz w:val="26"/>
          <w:szCs w:val="26"/>
        </w:rPr>
        <w:tab/>
      </w:r>
      <w:r w:rsidR="00D3538D" w:rsidRPr="00F04B80">
        <w:rPr>
          <w:b/>
          <w:sz w:val="26"/>
          <w:szCs w:val="26"/>
        </w:rPr>
        <w:t>Расторжение договора</w:t>
      </w:r>
      <w:bookmarkEnd w:id="35"/>
    </w:p>
    <w:p w:rsidR="00D3538D" w:rsidRPr="00F04B80" w:rsidRDefault="008223BA" w:rsidP="00F04B80">
      <w:pPr>
        <w:spacing w:line="240" w:lineRule="auto"/>
        <w:ind w:firstLine="720"/>
        <w:rPr>
          <w:sz w:val="26"/>
          <w:szCs w:val="26"/>
        </w:rPr>
      </w:pPr>
      <w:bookmarkStart w:id="36" w:name="_ref_50889080"/>
      <w:r w:rsidRPr="00F04B80">
        <w:rPr>
          <w:sz w:val="26"/>
          <w:szCs w:val="26"/>
        </w:rPr>
        <w:t>9.1</w:t>
      </w:r>
      <w:r w:rsidR="00275B19" w:rsidRPr="00F04B80">
        <w:rPr>
          <w:sz w:val="26"/>
          <w:szCs w:val="26"/>
        </w:rPr>
        <w:t>.</w:t>
      </w:r>
      <w:r w:rsidRPr="00F04B80">
        <w:rPr>
          <w:sz w:val="26"/>
          <w:szCs w:val="26"/>
        </w:rPr>
        <w:tab/>
      </w:r>
      <w:r w:rsidR="00D3538D" w:rsidRPr="00F04B80">
        <w:rPr>
          <w:sz w:val="26"/>
          <w:szCs w:val="26"/>
        </w:rPr>
        <w:t xml:space="preserve">Если </w:t>
      </w:r>
      <w:r w:rsidR="00FF0FE4">
        <w:rPr>
          <w:sz w:val="26"/>
          <w:szCs w:val="26"/>
        </w:rPr>
        <w:t>Заказчик</w:t>
      </w:r>
      <w:r w:rsidR="00FF0FE4" w:rsidRPr="00F04B80">
        <w:rPr>
          <w:sz w:val="26"/>
          <w:szCs w:val="26"/>
        </w:rPr>
        <w:t xml:space="preserve"> </w:t>
      </w:r>
      <w:r w:rsidR="00D3538D" w:rsidRPr="00F04B80">
        <w:rPr>
          <w:sz w:val="26"/>
          <w:szCs w:val="26"/>
        </w:rPr>
        <w:t xml:space="preserve">в нарушение закона, иных правовых актов или Договора не принимает товар или отказывается его принять, Поставщик вправе потребовать от </w:t>
      </w:r>
      <w:r w:rsidR="00FF0FE4">
        <w:rPr>
          <w:sz w:val="26"/>
          <w:szCs w:val="26"/>
        </w:rPr>
        <w:t>Заказчика</w:t>
      </w:r>
      <w:r w:rsidR="00FF0FE4" w:rsidRPr="00F04B80">
        <w:rPr>
          <w:sz w:val="26"/>
          <w:szCs w:val="26"/>
        </w:rPr>
        <w:t xml:space="preserve"> </w:t>
      </w:r>
      <w:r w:rsidR="00D3538D" w:rsidRPr="00F04B80">
        <w:rPr>
          <w:sz w:val="26"/>
          <w:szCs w:val="26"/>
        </w:rPr>
        <w:t xml:space="preserve">принять товар или отказаться от исполнения Договора. Если </w:t>
      </w:r>
      <w:r w:rsidR="00FF0FE4">
        <w:rPr>
          <w:sz w:val="26"/>
          <w:szCs w:val="26"/>
        </w:rPr>
        <w:t>Заказчик</w:t>
      </w:r>
      <w:r w:rsidR="00FF0FE4" w:rsidRPr="00F04B80">
        <w:rPr>
          <w:sz w:val="26"/>
          <w:szCs w:val="26"/>
        </w:rPr>
        <w:t xml:space="preserve"> </w:t>
      </w:r>
      <w:r w:rsidR="00D3538D" w:rsidRPr="00F04B80">
        <w:rPr>
          <w:sz w:val="26"/>
          <w:szCs w:val="26"/>
        </w:rPr>
        <w:t>отказывается оплатить товар, Поставщик вправе потребовать его оплаты либо отказаться от исполнения Договора.</w:t>
      </w:r>
      <w:bookmarkEnd w:id="36"/>
    </w:p>
    <w:p w:rsidR="00D3538D" w:rsidRPr="00F04B80" w:rsidRDefault="00275B19" w:rsidP="00F04B80">
      <w:pPr>
        <w:spacing w:line="240" w:lineRule="auto"/>
        <w:ind w:firstLine="720"/>
        <w:rPr>
          <w:sz w:val="26"/>
          <w:szCs w:val="26"/>
        </w:rPr>
      </w:pPr>
      <w:bookmarkStart w:id="37" w:name="_ref_50889081"/>
      <w:r w:rsidRPr="00F04B80">
        <w:rPr>
          <w:sz w:val="26"/>
          <w:szCs w:val="26"/>
        </w:rPr>
        <w:t>9.</w:t>
      </w:r>
      <w:r w:rsidR="008223BA" w:rsidRPr="00F04B80">
        <w:rPr>
          <w:sz w:val="26"/>
          <w:szCs w:val="26"/>
        </w:rPr>
        <w:t>2.</w:t>
      </w:r>
      <w:r w:rsidR="008223BA" w:rsidRPr="00F04B80">
        <w:rPr>
          <w:sz w:val="26"/>
          <w:szCs w:val="26"/>
        </w:rPr>
        <w:tab/>
      </w:r>
      <w:r w:rsidR="00D3538D" w:rsidRPr="00F04B80">
        <w:rPr>
          <w:sz w:val="26"/>
          <w:szCs w:val="26"/>
        </w:rPr>
        <w:t xml:space="preserve">В случае нарушения Поставщиком срока поставки более чем на </w:t>
      </w:r>
      <w:r w:rsidR="00F20BF9" w:rsidRPr="00F04B80">
        <w:rPr>
          <w:sz w:val="26"/>
          <w:szCs w:val="26"/>
        </w:rPr>
        <w:t>30</w:t>
      </w:r>
      <w:r w:rsidR="00D3538D" w:rsidRPr="00F04B80">
        <w:rPr>
          <w:sz w:val="26"/>
          <w:szCs w:val="26"/>
        </w:rPr>
        <w:t xml:space="preserve"> или более </w:t>
      </w:r>
      <w:r w:rsidR="00F20BF9" w:rsidRPr="00F04B80">
        <w:rPr>
          <w:sz w:val="26"/>
          <w:szCs w:val="26"/>
        </w:rPr>
        <w:t>дней</w:t>
      </w:r>
      <w:r w:rsidR="00D3538D" w:rsidRPr="00F04B80">
        <w:rPr>
          <w:sz w:val="26"/>
          <w:szCs w:val="26"/>
        </w:rPr>
        <w:t xml:space="preserve"> в период действия Договора </w:t>
      </w:r>
      <w:r w:rsidR="00FF0FE4">
        <w:rPr>
          <w:sz w:val="26"/>
          <w:szCs w:val="26"/>
        </w:rPr>
        <w:t>Заказчик</w:t>
      </w:r>
      <w:r w:rsidR="00FF0FE4" w:rsidRPr="00F04B80">
        <w:rPr>
          <w:sz w:val="26"/>
          <w:szCs w:val="26"/>
        </w:rPr>
        <w:t xml:space="preserve"> </w:t>
      </w:r>
      <w:r w:rsidR="00D3538D" w:rsidRPr="00F04B80">
        <w:rPr>
          <w:sz w:val="26"/>
          <w:szCs w:val="26"/>
        </w:rPr>
        <w:t>вправе потребовать расторжения Договора. Указанное нарушение признается сторонами существенным (п. 2 ст. 450 ГК РФ).</w:t>
      </w:r>
      <w:bookmarkEnd w:id="37"/>
    </w:p>
    <w:p w:rsidR="00D3538D" w:rsidRDefault="00275B19" w:rsidP="00F04B80">
      <w:pPr>
        <w:spacing w:line="240" w:lineRule="auto"/>
        <w:ind w:firstLine="720"/>
        <w:rPr>
          <w:sz w:val="26"/>
          <w:szCs w:val="26"/>
        </w:rPr>
      </w:pPr>
      <w:r w:rsidRPr="00F04B80">
        <w:rPr>
          <w:sz w:val="26"/>
          <w:szCs w:val="26"/>
        </w:rPr>
        <w:t>9.3.</w:t>
      </w:r>
      <w:r w:rsidRPr="00F04B80">
        <w:rPr>
          <w:sz w:val="26"/>
          <w:szCs w:val="26"/>
        </w:rPr>
        <w:tab/>
      </w:r>
      <w:r w:rsidR="00D3538D" w:rsidRPr="00F04B80">
        <w:rPr>
          <w:sz w:val="26"/>
          <w:szCs w:val="26"/>
        </w:rPr>
        <w:t xml:space="preserve">В случае нарушения </w:t>
      </w:r>
      <w:r w:rsidR="00FF0FE4">
        <w:rPr>
          <w:sz w:val="26"/>
          <w:szCs w:val="26"/>
        </w:rPr>
        <w:t>Заказчиком</w:t>
      </w:r>
      <w:r w:rsidR="00FF0FE4" w:rsidRPr="00F04B80">
        <w:rPr>
          <w:sz w:val="26"/>
          <w:szCs w:val="26"/>
        </w:rPr>
        <w:t xml:space="preserve"> </w:t>
      </w:r>
      <w:r w:rsidR="00D3538D" w:rsidRPr="00F04B80">
        <w:rPr>
          <w:sz w:val="26"/>
          <w:szCs w:val="26"/>
        </w:rPr>
        <w:t xml:space="preserve">срока внесения предоплаты (аванса) или оплаты поставленного товара более чем на </w:t>
      </w:r>
      <w:r w:rsidR="000349F7" w:rsidRPr="00F04B80">
        <w:rPr>
          <w:sz w:val="26"/>
          <w:szCs w:val="26"/>
        </w:rPr>
        <w:t>30 дней</w:t>
      </w:r>
      <w:r w:rsidR="00D3538D" w:rsidRPr="00F04B80">
        <w:rPr>
          <w:sz w:val="26"/>
          <w:szCs w:val="26"/>
        </w:rPr>
        <w:t xml:space="preserve"> в период действия Договора Поставщик вправе потребовать расторжения Договора. Указанное нарушение признается сторонами существенным (п. 2 ст. 450 ГК РФ).</w:t>
      </w:r>
    </w:p>
    <w:p w:rsidR="004D353F" w:rsidRPr="00F04B80" w:rsidRDefault="004D353F" w:rsidP="00F04B80">
      <w:pPr>
        <w:spacing w:line="240" w:lineRule="auto"/>
        <w:ind w:firstLine="720"/>
        <w:rPr>
          <w:sz w:val="26"/>
          <w:szCs w:val="26"/>
        </w:rPr>
      </w:pPr>
    </w:p>
    <w:p w:rsidR="00D3538D" w:rsidRPr="00F04B80" w:rsidRDefault="00275B19" w:rsidP="00F04B80">
      <w:pPr>
        <w:spacing w:line="240" w:lineRule="auto"/>
        <w:ind w:firstLine="0"/>
        <w:jc w:val="center"/>
        <w:rPr>
          <w:b/>
          <w:sz w:val="26"/>
          <w:szCs w:val="26"/>
        </w:rPr>
      </w:pPr>
      <w:bookmarkStart w:id="38" w:name="_ref_51121235"/>
      <w:r w:rsidRPr="00F04B80">
        <w:rPr>
          <w:b/>
          <w:sz w:val="26"/>
          <w:szCs w:val="26"/>
        </w:rPr>
        <w:t>10.</w:t>
      </w:r>
      <w:r w:rsidRPr="00F04B80">
        <w:rPr>
          <w:b/>
          <w:sz w:val="26"/>
          <w:szCs w:val="26"/>
        </w:rPr>
        <w:tab/>
      </w:r>
      <w:r w:rsidR="008223BA" w:rsidRPr="00F04B80">
        <w:rPr>
          <w:b/>
          <w:sz w:val="26"/>
          <w:szCs w:val="26"/>
        </w:rPr>
        <w:t>Р</w:t>
      </w:r>
      <w:r w:rsidR="00D3538D" w:rsidRPr="00F04B80">
        <w:rPr>
          <w:b/>
          <w:sz w:val="26"/>
          <w:szCs w:val="26"/>
        </w:rPr>
        <w:t>азрешение споров</w:t>
      </w:r>
      <w:bookmarkEnd w:id="38"/>
    </w:p>
    <w:p w:rsidR="00D3538D" w:rsidRDefault="008223BA" w:rsidP="00F04B80">
      <w:pPr>
        <w:spacing w:line="240" w:lineRule="auto"/>
        <w:ind w:firstLine="720"/>
        <w:rPr>
          <w:sz w:val="26"/>
          <w:szCs w:val="26"/>
        </w:rPr>
      </w:pPr>
      <w:bookmarkStart w:id="39" w:name="_ref_51121240"/>
      <w:r w:rsidRPr="00F04B80">
        <w:rPr>
          <w:sz w:val="26"/>
          <w:szCs w:val="26"/>
        </w:rPr>
        <w:t>10.1.</w:t>
      </w:r>
      <w:r w:rsidRPr="00F04B80">
        <w:rPr>
          <w:sz w:val="26"/>
          <w:szCs w:val="26"/>
        </w:rPr>
        <w:tab/>
      </w:r>
      <w:r w:rsidR="00D3538D" w:rsidRPr="00F04B80">
        <w:rPr>
          <w:sz w:val="26"/>
          <w:szCs w:val="26"/>
        </w:rPr>
        <w:t>Иск, вытекающий из Договора, предъявляется в арбитражный суд по месту нахождения истца.</w:t>
      </w:r>
      <w:bookmarkEnd w:id="39"/>
    </w:p>
    <w:p w:rsidR="004D353F" w:rsidRPr="00F04B80" w:rsidRDefault="004D353F" w:rsidP="00F04B80">
      <w:pPr>
        <w:spacing w:line="240" w:lineRule="auto"/>
        <w:ind w:firstLine="720"/>
        <w:rPr>
          <w:sz w:val="26"/>
          <w:szCs w:val="26"/>
        </w:rPr>
      </w:pPr>
    </w:p>
    <w:p w:rsidR="00D3538D" w:rsidRPr="00F04B80" w:rsidRDefault="00275B19" w:rsidP="00F04B80">
      <w:pPr>
        <w:spacing w:line="240" w:lineRule="auto"/>
        <w:ind w:firstLine="0"/>
        <w:jc w:val="center"/>
        <w:rPr>
          <w:b/>
          <w:sz w:val="26"/>
          <w:szCs w:val="26"/>
        </w:rPr>
      </w:pPr>
      <w:bookmarkStart w:id="40" w:name="_ref_51276409"/>
      <w:r w:rsidRPr="00F04B80">
        <w:rPr>
          <w:b/>
          <w:sz w:val="26"/>
          <w:szCs w:val="26"/>
        </w:rPr>
        <w:t>11.</w:t>
      </w:r>
      <w:r w:rsidRPr="00F04B80">
        <w:rPr>
          <w:b/>
          <w:sz w:val="26"/>
          <w:szCs w:val="26"/>
        </w:rPr>
        <w:tab/>
      </w:r>
      <w:r w:rsidR="00D3538D" w:rsidRPr="00F04B80">
        <w:rPr>
          <w:b/>
          <w:sz w:val="26"/>
          <w:szCs w:val="26"/>
        </w:rPr>
        <w:t>Заключительные положения</w:t>
      </w:r>
      <w:bookmarkEnd w:id="40"/>
    </w:p>
    <w:p w:rsidR="00D3538D" w:rsidRPr="00F04B80" w:rsidRDefault="008223BA" w:rsidP="00F04B80">
      <w:pPr>
        <w:spacing w:line="240" w:lineRule="auto"/>
        <w:ind w:firstLine="720"/>
        <w:rPr>
          <w:sz w:val="26"/>
          <w:szCs w:val="26"/>
        </w:rPr>
      </w:pPr>
      <w:bookmarkStart w:id="41" w:name="_ref_51285356"/>
      <w:r w:rsidRPr="00F04B80">
        <w:rPr>
          <w:sz w:val="26"/>
          <w:szCs w:val="26"/>
        </w:rPr>
        <w:t>11.1.</w:t>
      </w:r>
      <w:r w:rsidRPr="00F04B80">
        <w:rPr>
          <w:sz w:val="26"/>
          <w:szCs w:val="26"/>
        </w:rPr>
        <w:tab/>
      </w:r>
      <w:r w:rsidR="00D3538D" w:rsidRPr="00F04B80">
        <w:rPr>
          <w:sz w:val="26"/>
          <w:szCs w:val="26"/>
        </w:rPr>
        <w:t>Договор вступает в силу и становится обязательным для сторон с момента его заключения.</w:t>
      </w:r>
      <w:bookmarkEnd w:id="41"/>
    </w:p>
    <w:p w:rsidR="008223BA" w:rsidRPr="00F04B80" w:rsidRDefault="008223BA" w:rsidP="00F04B80">
      <w:pPr>
        <w:spacing w:line="240" w:lineRule="auto"/>
        <w:ind w:firstLine="684"/>
        <w:rPr>
          <w:sz w:val="26"/>
          <w:szCs w:val="26"/>
        </w:rPr>
      </w:pPr>
      <w:bookmarkStart w:id="42" w:name="_ref_51285358"/>
      <w:r w:rsidRPr="00F04B80">
        <w:rPr>
          <w:sz w:val="26"/>
          <w:szCs w:val="26"/>
        </w:rPr>
        <w:t>11.2.</w:t>
      </w:r>
      <w:r w:rsidRPr="00F04B80">
        <w:rPr>
          <w:sz w:val="26"/>
          <w:szCs w:val="26"/>
        </w:rPr>
        <w:tab/>
      </w:r>
      <w:r w:rsidR="00D3538D" w:rsidRPr="00F04B80">
        <w:rPr>
          <w:sz w:val="26"/>
          <w:szCs w:val="26"/>
        </w:rPr>
        <w:t>Договор действует до "</w:t>
      </w:r>
      <w:r w:rsidR="008410FA" w:rsidRPr="00F04B80">
        <w:rPr>
          <w:sz w:val="26"/>
          <w:szCs w:val="26"/>
        </w:rPr>
        <w:t>30</w:t>
      </w:r>
      <w:r w:rsidR="00D3538D" w:rsidRPr="00F04B80">
        <w:rPr>
          <w:sz w:val="26"/>
          <w:szCs w:val="26"/>
        </w:rPr>
        <w:t xml:space="preserve">" </w:t>
      </w:r>
      <w:r w:rsidR="008410FA" w:rsidRPr="00F04B80">
        <w:rPr>
          <w:sz w:val="26"/>
          <w:szCs w:val="26"/>
        </w:rPr>
        <w:t>декабря</w:t>
      </w:r>
      <w:r w:rsidR="000349F7" w:rsidRPr="00F04B80">
        <w:rPr>
          <w:sz w:val="26"/>
          <w:szCs w:val="26"/>
        </w:rPr>
        <w:t xml:space="preserve"> 20</w:t>
      </w:r>
      <w:r w:rsidR="008410FA" w:rsidRPr="00F04B80">
        <w:rPr>
          <w:sz w:val="26"/>
          <w:szCs w:val="26"/>
        </w:rPr>
        <w:t>13</w:t>
      </w:r>
      <w:r w:rsidR="00D3538D" w:rsidRPr="00F04B80">
        <w:rPr>
          <w:sz w:val="26"/>
          <w:szCs w:val="26"/>
        </w:rPr>
        <w:t xml:space="preserve"> г.</w:t>
      </w:r>
      <w:bookmarkStart w:id="43" w:name="_ref_51285362"/>
      <w:bookmarkEnd w:id="42"/>
    </w:p>
    <w:p w:rsidR="00D3538D" w:rsidRPr="00F04B80" w:rsidRDefault="008223BA" w:rsidP="00F04B80">
      <w:pPr>
        <w:spacing w:line="240" w:lineRule="auto"/>
        <w:ind w:firstLine="684"/>
        <w:rPr>
          <w:sz w:val="26"/>
          <w:szCs w:val="26"/>
        </w:rPr>
      </w:pPr>
      <w:r w:rsidRPr="00F04B80">
        <w:rPr>
          <w:sz w:val="26"/>
          <w:szCs w:val="26"/>
        </w:rPr>
        <w:t>11.3.</w:t>
      </w:r>
      <w:r w:rsidRPr="00F04B80">
        <w:rPr>
          <w:sz w:val="26"/>
          <w:szCs w:val="26"/>
        </w:rPr>
        <w:tab/>
      </w:r>
      <w:r w:rsidR="00D3538D" w:rsidRPr="00F04B80">
        <w:rPr>
          <w:sz w:val="26"/>
          <w:szCs w:val="26"/>
        </w:rPr>
        <w:t xml:space="preserve">Договор составлен в </w:t>
      </w:r>
      <w:r w:rsidR="000349F7" w:rsidRPr="00F04B80">
        <w:rPr>
          <w:sz w:val="26"/>
          <w:szCs w:val="26"/>
        </w:rPr>
        <w:t>2-х</w:t>
      </w:r>
      <w:r w:rsidR="00D3538D" w:rsidRPr="00F04B80">
        <w:rPr>
          <w:sz w:val="26"/>
          <w:szCs w:val="26"/>
        </w:rPr>
        <w:t xml:space="preserve"> экземплярах, по </w:t>
      </w:r>
      <w:r w:rsidR="000349F7" w:rsidRPr="00F04B80">
        <w:rPr>
          <w:sz w:val="26"/>
          <w:szCs w:val="26"/>
        </w:rPr>
        <w:t>1-му</w:t>
      </w:r>
      <w:r w:rsidR="00D3538D" w:rsidRPr="00F04B80">
        <w:rPr>
          <w:sz w:val="26"/>
          <w:szCs w:val="26"/>
        </w:rPr>
        <w:t xml:space="preserve"> для каждой из сторон.</w:t>
      </w:r>
      <w:bookmarkEnd w:id="43"/>
    </w:p>
    <w:p w:rsidR="00D3538D" w:rsidRPr="00F04B80" w:rsidRDefault="008223BA" w:rsidP="00F04B80">
      <w:pPr>
        <w:spacing w:line="240" w:lineRule="auto"/>
        <w:ind w:firstLine="684"/>
        <w:rPr>
          <w:sz w:val="26"/>
          <w:szCs w:val="26"/>
        </w:rPr>
      </w:pPr>
      <w:bookmarkStart w:id="44" w:name="_ref_51285363"/>
      <w:r w:rsidRPr="00F04B80">
        <w:rPr>
          <w:sz w:val="26"/>
          <w:szCs w:val="26"/>
        </w:rPr>
        <w:t>11.4.</w:t>
      </w:r>
      <w:r w:rsidRPr="00F04B80">
        <w:rPr>
          <w:sz w:val="26"/>
          <w:szCs w:val="26"/>
        </w:rPr>
        <w:tab/>
      </w:r>
      <w:r w:rsidR="00D3538D" w:rsidRPr="00F04B80">
        <w:rPr>
          <w:sz w:val="26"/>
          <w:szCs w:val="26"/>
        </w:rPr>
        <w:t>Приложения к договору:</w:t>
      </w:r>
      <w:bookmarkEnd w:id="44"/>
    </w:p>
    <w:p w:rsidR="00FA6114" w:rsidRPr="00F04B80" w:rsidRDefault="008223BA" w:rsidP="00F04B80">
      <w:pPr>
        <w:spacing w:line="240" w:lineRule="auto"/>
        <w:ind w:firstLine="684"/>
        <w:rPr>
          <w:sz w:val="26"/>
          <w:szCs w:val="26"/>
        </w:rPr>
      </w:pPr>
      <w:bookmarkStart w:id="45" w:name="_ref_51365958"/>
      <w:r w:rsidRPr="00F04B80">
        <w:rPr>
          <w:sz w:val="26"/>
          <w:szCs w:val="26"/>
        </w:rPr>
        <w:t>11.</w:t>
      </w:r>
      <w:r w:rsidR="00FF6EEE" w:rsidRPr="00F04B80">
        <w:rPr>
          <w:sz w:val="26"/>
          <w:szCs w:val="26"/>
        </w:rPr>
        <w:t>4.1</w:t>
      </w:r>
      <w:r w:rsidRPr="00F04B80">
        <w:rPr>
          <w:sz w:val="26"/>
          <w:szCs w:val="26"/>
        </w:rPr>
        <w:t>.</w:t>
      </w:r>
      <w:r w:rsidRPr="00F04B80">
        <w:rPr>
          <w:sz w:val="26"/>
          <w:szCs w:val="26"/>
        </w:rPr>
        <w:tab/>
      </w:r>
      <w:r w:rsidR="00D3538D" w:rsidRPr="00F04B80">
        <w:rPr>
          <w:sz w:val="26"/>
          <w:szCs w:val="26"/>
        </w:rPr>
        <w:t>Приложение № </w:t>
      </w:r>
      <w:fldSimple w:instr=" REF _ref_38802458 \h \n \!  \* MERGEFORMAT " w:fldLock="1">
        <w:r w:rsidR="00D3538D" w:rsidRPr="00F04B80">
          <w:rPr>
            <w:sz w:val="26"/>
            <w:szCs w:val="26"/>
          </w:rPr>
          <w:t>1</w:t>
        </w:r>
      </w:fldSimple>
      <w:r w:rsidR="00D3538D" w:rsidRPr="00F04B80">
        <w:rPr>
          <w:sz w:val="26"/>
          <w:szCs w:val="26"/>
        </w:rPr>
        <w:t> </w:t>
      </w:r>
      <w:r w:rsidR="00CB3A8D">
        <w:rPr>
          <w:sz w:val="26"/>
          <w:szCs w:val="26"/>
        </w:rPr>
        <w:t>Техническое задание</w:t>
      </w:r>
      <w:r w:rsidR="00D3538D" w:rsidRPr="00F04B80">
        <w:rPr>
          <w:sz w:val="26"/>
          <w:szCs w:val="26"/>
        </w:rPr>
        <w:t xml:space="preserve"> </w:t>
      </w:r>
      <w:bookmarkStart w:id="46" w:name="_ref_51401950"/>
      <w:bookmarkEnd w:id="45"/>
    </w:p>
    <w:p w:rsidR="00D3538D" w:rsidRPr="00F04B80" w:rsidRDefault="00FA6114" w:rsidP="00F04B80">
      <w:pPr>
        <w:pStyle w:val="3"/>
        <w:numPr>
          <w:ilvl w:val="0"/>
          <w:numId w:val="0"/>
        </w:numPr>
        <w:spacing w:before="0" w:after="0" w:line="240" w:lineRule="auto"/>
        <w:jc w:val="center"/>
        <w:rPr>
          <w:b/>
          <w:sz w:val="26"/>
          <w:szCs w:val="26"/>
        </w:rPr>
      </w:pPr>
      <w:r w:rsidRPr="00F04B80">
        <w:rPr>
          <w:b/>
          <w:sz w:val="26"/>
          <w:szCs w:val="26"/>
        </w:rPr>
        <w:t>12.</w:t>
      </w:r>
      <w:r w:rsidRPr="00F04B80">
        <w:rPr>
          <w:b/>
          <w:sz w:val="26"/>
          <w:szCs w:val="26"/>
        </w:rPr>
        <w:tab/>
      </w:r>
      <w:r w:rsidR="00D3538D" w:rsidRPr="00F04B80">
        <w:rPr>
          <w:b/>
          <w:sz w:val="26"/>
          <w:szCs w:val="26"/>
        </w:rPr>
        <w:t>Адреса и реквизиты сторон</w:t>
      </w:r>
      <w:bookmarkEnd w:id="46"/>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4842"/>
        <w:gridCol w:w="4843"/>
      </w:tblGrid>
      <w:tr w:rsidR="00D3538D" w:rsidRPr="00F04B80">
        <w:tc>
          <w:tcPr>
            <w:tcW w:w="2500" w:type="pct"/>
          </w:tcPr>
          <w:p w:rsidR="00D3538D" w:rsidRPr="00F04B80" w:rsidRDefault="00FF0FE4" w:rsidP="00F04B80">
            <w:pPr>
              <w:pStyle w:val="Normalunindented"/>
              <w:keepNext/>
              <w:spacing w:before="0" w:after="0" w:line="240" w:lineRule="auto"/>
              <w:jc w:val="center"/>
              <w:rPr>
                <w:sz w:val="26"/>
                <w:szCs w:val="26"/>
              </w:rPr>
            </w:pPr>
            <w:r>
              <w:rPr>
                <w:sz w:val="26"/>
                <w:szCs w:val="26"/>
              </w:rPr>
              <w:t>Заказчик</w:t>
            </w:r>
          </w:p>
        </w:tc>
        <w:tc>
          <w:tcPr>
            <w:tcW w:w="2500" w:type="pct"/>
          </w:tcPr>
          <w:p w:rsidR="00D3538D" w:rsidRPr="00F04B80" w:rsidRDefault="00D3538D" w:rsidP="00F04B80">
            <w:pPr>
              <w:pStyle w:val="Normalunindented"/>
              <w:keepNext/>
              <w:spacing w:before="0" w:after="0" w:line="240" w:lineRule="auto"/>
              <w:jc w:val="center"/>
              <w:rPr>
                <w:sz w:val="26"/>
                <w:szCs w:val="26"/>
              </w:rPr>
            </w:pPr>
            <w:r w:rsidRPr="00F04B80">
              <w:rPr>
                <w:sz w:val="26"/>
                <w:szCs w:val="26"/>
              </w:rPr>
              <w:t>Поставщик</w:t>
            </w:r>
          </w:p>
        </w:tc>
      </w:tr>
      <w:tr w:rsidR="00D3538D" w:rsidRPr="00F04B80">
        <w:tc>
          <w:tcPr>
            <w:tcW w:w="2500" w:type="pct"/>
          </w:tcPr>
          <w:p w:rsidR="00FF0FE4" w:rsidRPr="00F04B80" w:rsidRDefault="00FF0FE4" w:rsidP="00FF0FE4">
            <w:pPr>
              <w:pStyle w:val="2"/>
              <w:numPr>
                <w:ilvl w:val="0"/>
                <w:numId w:val="0"/>
              </w:numPr>
              <w:spacing w:before="0" w:after="0" w:line="240" w:lineRule="auto"/>
              <w:rPr>
                <w:b/>
                <w:sz w:val="26"/>
              </w:rPr>
            </w:pPr>
            <w:r w:rsidRPr="00F04B80">
              <w:rPr>
                <w:b/>
                <w:sz w:val="26"/>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FF0FE4" w:rsidRPr="00F04B80" w:rsidRDefault="00FF0FE4" w:rsidP="00FF0FE4">
            <w:pPr>
              <w:suppressAutoHyphens/>
              <w:spacing w:before="0" w:after="0" w:line="240" w:lineRule="auto"/>
              <w:ind w:firstLine="0"/>
              <w:rPr>
                <w:sz w:val="26"/>
                <w:szCs w:val="26"/>
              </w:rPr>
            </w:pPr>
            <w:r w:rsidRPr="00F04B80">
              <w:rPr>
                <w:sz w:val="26"/>
                <w:szCs w:val="26"/>
              </w:rPr>
              <w:t xml:space="preserve">Место нахождения: </w:t>
            </w:r>
            <w:smartTag w:uri="urn:schemas-microsoft-com:office:smarttags" w:element="metricconverter">
              <w:smartTagPr>
                <w:attr w:name="ProductID" w:val="105064, г"/>
              </w:smartTagPr>
              <w:r w:rsidRPr="00F04B80">
                <w:rPr>
                  <w:sz w:val="26"/>
                  <w:szCs w:val="26"/>
                </w:rPr>
                <w:t>105064, г</w:t>
              </w:r>
            </w:smartTag>
            <w:r w:rsidRPr="00F04B80">
              <w:rPr>
                <w:sz w:val="26"/>
                <w:szCs w:val="26"/>
              </w:rPr>
              <w:t xml:space="preserve">. Москва, переулок Обуха, дом 3-1/12, </w:t>
            </w:r>
          </w:p>
          <w:p w:rsidR="00FF0FE4" w:rsidRPr="00F04B80" w:rsidRDefault="00FF0FE4" w:rsidP="00FF0FE4">
            <w:pPr>
              <w:suppressAutoHyphens/>
              <w:spacing w:before="0" w:after="0" w:line="240" w:lineRule="auto"/>
              <w:ind w:firstLine="0"/>
              <w:rPr>
                <w:sz w:val="26"/>
                <w:szCs w:val="26"/>
              </w:rPr>
            </w:pPr>
            <w:r w:rsidRPr="00F04B80">
              <w:rPr>
                <w:sz w:val="26"/>
                <w:szCs w:val="26"/>
              </w:rPr>
              <w:t xml:space="preserve">стр. 6. </w:t>
            </w:r>
          </w:p>
          <w:p w:rsidR="00FF0FE4" w:rsidRPr="00F04B80" w:rsidRDefault="00FF0FE4" w:rsidP="00FF0FE4">
            <w:pPr>
              <w:suppressAutoHyphens/>
              <w:spacing w:before="0" w:after="0" w:line="240" w:lineRule="auto"/>
              <w:ind w:firstLine="0"/>
              <w:rPr>
                <w:sz w:val="26"/>
                <w:szCs w:val="26"/>
              </w:rPr>
            </w:pPr>
            <w:r w:rsidRPr="00F04B80">
              <w:rPr>
                <w:sz w:val="26"/>
                <w:szCs w:val="26"/>
              </w:rPr>
              <w:t xml:space="preserve">Почтовый адрес: </w:t>
            </w:r>
            <w:smartTag w:uri="urn:schemas-microsoft-com:office:smarttags" w:element="metricconverter">
              <w:smartTagPr>
                <w:attr w:name="ProductID" w:val="105064, г"/>
              </w:smartTagPr>
              <w:r w:rsidRPr="00F04B80">
                <w:rPr>
                  <w:sz w:val="26"/>
                  <w:szCs w:val="26"/>
                </w:rPr>
                <w:t>105064, г</w:t>
              </w:r>
            </w:smartTag>
            <w:r w:rsidRPr="00F04B80">
              <w:rPr>
                <w:sz w:val="26"/>
                <w:szCs w:val="26"/>
              </w:rPr>
              <w:t xml:space="preserve">. Москва, переулок Обуха, дом 3-1/12, </w:t>
            </w:r>
          </w:p>
          <w:p w:rsidR="00FF0FE4" w:rsidRPr="00F04B80" w:rsidRDefault="00FF0FE4" w:rsidP="00FF0FE4">
            <w:pPr>
              <w:suppressAutoHyphens/>
              <w:spacing w:before="0" w:after="0" w:line="240" w:lineRule="auto"/>
              <w:ind w:firstLine="0"/>
              <w:rPr>
                <w:sz w:val="26"/>
                <w:szCs w:val="26"/>
              </w:rPr>
            </w:pPr>
            <w:r w:rsidRPr="00F04B80">
              <w:rPr>
                <w:sz w:val="26"/>
                <w:szCs w:val="26"/>
              </w:rPr>
              <w:t xml:space="preserve">стр. 6. </w:t>
            </w:r>
          </w:p>
          <w:p w:rsidR="00D3538D" w:rsidRPr="00F04B80" w:rsidRDefault="00FF0FE4" w:rsidP="00FF0FE4">
            <w:pPr>
              <w:spacing w:before="0" w:after="0" w:line="240" w:lineRule="auto"/>
              <w:ind w:firstLine="0"/>
              <w:jc w:val="left"/>
              <w:rPr>
                <w:sz w:val="26"/>
                <w:szCs w:val="26"/>
              </w:rPr>
            </w:pPr>
            <w:r w:rsidRPr="00F04B80">
              <w:rPr>
                <w:sz w:val="26"/>
                <w:szCs w:val="26"/>
              </w:rPr>
              <w:lastRenderedPageBreak/>
              <w:t>Телефон (495) 917-32-57</w:t>
            </w:r>
            <w:r w:rsidRPr="00F04B80">
              <w:rPr>
                <w:sz w:val="26"/>
                <w:szCs w:val="26"/>
              </w:rPr>
              <w:br/>
              <w:t>Факс (495) 917-24-90</w:t>
            </w:r>
            <w:r w:rsidRPr="00F04B80">
              <w:rPr>
                <w:sz w:val="26"/>
                <w:szCs w:val="26"/>
              </w:rPr>
              <w:br/>
              <w:t xml:space="preserve">Электронная почта </w:t>
            </w:r>
            <w:r w:rsidRPr="00F04B80">
              <w:rPr>
                <w:sz w:val="26"/>
                <w:szCs w:val="26"/>
                <w:lang w:val="en-US"/>
              </w:rPr>
              <w:t>secretary</w:t>
            </w:r>
            <w:r w:rsidRPr="00F04B80">
              <w:rPr>
                <w:sz w:val="26"/>
                <w:szCs w:val="26"/>
              </w:rPr>
              <w:t>@</w:t>
            </w:r>
            <w:proofErr w:type="spellStart"/>
            <w:r w:rsidRPr="00F04B80">
              <w:rPr>
                <w:sz w:val="26"/>
                <w:szCs w:val="26"/>
                <w:lang w:val="en-US"/>
              </w:rPr>
              <w:t>nifhi</w:t>
            </w:r>
            <w:proofErr w:type="spellEnd"/>
            <w:r w:rsidRPr="00F04B80">
              <w:rPr>
                <w:sz w:val="26"/>
                <w:szCs w:val="26"/>
              </w:rPr>
              <w:t>.</w:t>
            </w:r>
            <w:proofErr w:type="spellStart"/>
            <w:r w:rsidRPr="00F04B80">
              <w:rPr>
                <w:sz w:val="26"/>
                <w:szCs w:val="26"/>
                <w:lang w:val="en-US"/>
              </w:rPr>
              <w:t>ru</w:t>
            </w:r>
            <w:proofErr w:type="spellEnd"/>
            <w:r w:rsidRPr="00F04B80">
              <w:rPr>
                <w:sz w:val="26"/>
                <w:szCs w:val="26"/>
              </w:rPr>
              <w:br/>
              <w:t>ИНН 7709093230</w:t>
            </w:r>
            <w:r w:rsidRPr="00F04B80">
              <w:rPr>
                <w:sz w:val="26"/>
                <w:szCs w:val="26"/>
              </w:rPr>
              <w:br/>
              <w:t>КПП 770901001</w:t>
            </w:r>
            <w:r w:rsidRPr="00F04B80">
              <w:rPr>
                <w:sz w:val="26"/>
                <w:szCs w:val="26"/>
              </w:rPr>
              <w:br/>
            </w:r>
            <w:proofErr w:type="gramStart"/>
            <w:r w:rsidRPr="00F04B80">
              <w:rPr>
                <w:sz w:val="26"/>
                <w:szCs w:val="26"/>
              </w:rPr>
              <w:t>Р</w:t>
            </w:r>
            <w:proofErr w:type="gramEnd"/>
            <w:r w:rsidRPr="00F04B80">
              <w:rPr>
                <w:sz w:val="26"/>
                <w:szCs w:val="26"/>
              </w:rPr>
              <w:t xml:space="preserve">/с 40502810838120100110 в Московском банке «Сбербанка России» </w:t>
            </w:r>
            <w:r w:rsidRPr="00F04B80">
              <w:rPr>
                <w:sz w:val="26"/>
                <w:szCs w:val="26"/>
              </w:rPr>
              <w:br/>
              <w:t>К/с 30101810400000000225</w:t>
            </w:r>
            <w:r w:rsidRPr="00F04B80">
              <w:rPr>
                <w:sz w:val="26"/>
                <w:szCs w:val="26"/>
              </w:rPr>
              <w:br/>
              <w:t>БИК 044525225</w:t>
            </w:r>
          </w:p>
        </w:tc>
        <w:tc>
          <w:tcPr>
            <w:tcW w:w="2500" w:type="pct"/>
          </w:tcPr>
          <w:p w:rsidR="00D3538D" w:rsidRPr="00F04B80" w:rsidRDefault="00D3538D" w:rsidP="00F04B80">
            <w:pPr>
              <w:pStyle w:val="Normalunindented"/>
              <w:keepNext/>
              <w:spacing w:before="0" w:after="0" w:line="240" w:lineRule="auto"/>
              <w:jc w:val="left"/>
              <w:rPr>
                <w:sz w:val="26"/>
                <w:szCs w:val="26"/>
              </w:rPr>
            </w:pPr>
          </w:p>
        </w:tc>
      </w:tr>
      <w:tr w:rsidR="00D3538D" w:rsidRPr="00F04B80">
        <w:tc>
          <w:tcPr>
            <w:tcW w:w="2500" w:type="pct"/>
          </w:tcPr>
          <w:p w:rsidR="00475A77" w:rsidRPr="00F04B80" w:rsidRDefault="00D3538D" w:rsidP="00F04B80">
            <w:pPr>
              <w:pStyle w:val="Normalunindented"/>
              <w:keepNext/>
              <w:spacing w:before="0" w:after="0" w:line="240" w:lineRule="auto"/>
              <w:jc w:val="left"/>
              <w:rPr>
                <w:sz w:val="26"/>
                <w:szCs w:val="26"/>
                <w:u w:val="single"/>
              </w:rPr>
            </w:pPr>
            <w:r w:rsidRPr="00F04B80">
              <w:rPr>
                <w:sz w:val="26"/>
                <w:szCs w:val="26"/>
              </w:rPr>
              <w:lastRenderedPageBreak/>
              <w:t xml:space="preserve">от имени </w:t>
            </w:r>
            <w:r w:rsidR="00FF0FE4">
              <w:rPr>
                <w:sz w:val="26"/>
                <w:szCs w:val="26"/>
              </w:rPr>
              <w:t>Заказчика</w:t>
            </w:r>
            <w:r w:rsidRPr="00F04B80">
              <w:rPr>
                <w:sz w:val="26"/>
                <w:szCs w:val="26"/>
              </w:rPr>
              <w:t>:</w:t>
            </w:r>
            <w:r w:rsidRPr="00F04B80">
              <w:rPr>
                <w:sz w:val="26"/>
                <w:szCs w:val="26"/>
              </w:rPr>
              <w:br/>
            </w:r>
            <w:r w:rsidR="00FF0FE4" w:rsidRPr="00F04B80">
              <w:rPr>
                <w:sz w:val="26"/>
                <w:szCs w:val="26"/>
              </w:rPr>
              <w:t>Генеральный директор</w:t>
            </w:r>
          </w:p>
          <w:p w:rsidR="00D3538D" w:rsidRPr="00F04B80" w:rsidRDefault="00D3538D" w:rsidP="00F04B80">
            <w:pPr>
              <w:pStyle w:val="Normalunindented"/>
              <w:keepNext/>
              <w:spacing w:before="0" w:after="0" w:line="240" w:lineRule="auto"/>
              <w:jc w:val="left"/>
              <w:rPr>
                <w:sz w:val="26"/>
                <w:szCs w:val="26"/>
              </w:rPr>
            </w:pPr>
            <w:r w:rsidRPr="00F04B80">
              <w:rPr>
                <w:sz w:val="26"/>
                <w:szCs w:val="26"/>
              </w:rPr>
              <w:br/>
            </w:r>
            <w:r w:rsidR="00475A77" w:rsidRPr="00F04B80">
              <w:rPr>
                <w:sz w:val="26"/>
                <w:szCs w:val="26"/>
                <w:u w:val="single"/>
              </w:rPr>
              <w:t>_____________</w:t>
            </w:r>
            <w:r w:rsidRPr="00F04B80">
              <w:rPr>
                <w:sz w:val="26"/>
                <w:szCs w:val="26"/>
                <w:u w:val="single"/>
              </w:rPr>
              <w:t> </w:t>
            </w:r>
            <w:r w:rsidRPr="00F04B80">
              <w:rPr>
                <w:sz w:val="26"/>
                <w:szCs w:val="26"/>
              </w:rPr>
              <w:t>  </w:t>
            </w:r>
            <w:r w:rsidR="0055178F" w:rsidRPr="00F04B80">
              <w:rPr>
                <w:sz w:val="26"/>
                <w:szCs w:val="26"/>
              </w:rPr>
              <w:t xml:space="preserve"> </w:t>
            </w:r>
            <w:r w:rsidRPr="00F04B80">
              <w:rPr>
                <w:sz w:val="26"/>
                <w:szCs w:val="26"/>
              </w:rPr>
              <w:t>/</w:t>
            </w:r>
            <w:r w:rsidR="00FF0FE4" w:rsidRPr="00F04B80">
              <w:rPr>
                <w:sz w:val="26"/>
                <w:szCs w:val="26"/>
              </w:rPr>
              <w:t xml:space="preserve"> </w:t>
            </w:r>
            <w:proofErr w:type="spellStart"/>
            <w:r w:rsidR="00FF0FE4" w:rsidRPr="00F04B80">
              <w:rPr>
                <w:sz w:val="26"/>
                <w:szCs w:val="26"/>
              </w:rPr>
              <w:t>Куляпин</w:t>
            </w:r>
            <w:proofErr w:type="spellEnd"/>
            <w:r w:rsidR="00FF0FE4" w:rsidRPr="00F04B80">
              <w:rPr>
                <w:sz w:val="26"/>
                <w:szCs w:val="26"/>
              </w:rPr>
              <w:t xml:space="preserve"> В.П./</w:t>
            </w:r>
            <w:r w:rsidRPr="00F04B80">
              <w:rPr>
                <w:sz w:val="26"/>
                <w:szCs w:val="26"/>
              </w:rPr>
              <w:br/>
              <w:t>М.П.</w:t>
            </w:r>
          </w:p>
        </w:tc>
        <w:tc>
          <w:tcPr>
            <w:tcW w:w="2500" w:type="pct"/>
          </w:tcPr>
          <w:p w:rsidR="00B93AB2" w:rsidRPr="00F04B80" w:rsidRDefault="00D3538D" w:rsidP="00F04B80">
            <w:pPr>
              <w:pStyle w:val="Normalunindented"/>
              <w:keepNext/>
              <w:spacing w:before="0" w:after="0" w:line="240" w:lineRule="auto"/>
              <w:jc w:val="left"/>
              <w:rPr>
                <w:sz w:val="26"/>
                <w:szCs w:val="26"/>
                <w:u w:val="single"/>
              </w:rPr>
            </w:pPr>
            <w:r w:rsidRPr="00F04B80">
              <w:rPr>
                <w:sz w:val="26"/>
                <w:szCs w:val="26"/>
              </w:rPr>
              <w:t>от имени Поставщика:</w:t>
            </w:r>
            <w:r w:rsidRPr="00F04B80">
              <w:rPr>
                <w:sz w:val="26"/>
                <w:szCs w:val="26"/>
              </w:rPr>
              <w:br/>
            </w:r>
            <w:r w:rsidRPr="00F04B80">
              <w:rPr>
                <w:sz w:val="26"/>
                <w:szCs w:val="26"/>
              </w:rPr>
              <w:br/>
            </w:r>
          </w:p>
          <w:p w:rsidR="00D3538D" w:rsidRPr="00F04B80" w:rsidRDefault="00B93AB2" w:rsidP="00FF0FE4">
            <w:pPr>
              <w:pStyle w:val="Normalunindented"/>
              <w:keepNext/>
              <w:spacing w:before="0" w:after="0" w:line="240" w:lineRule="auto"/>
              <w:jc w:val="left"/>
              <w:rPr>
                <w:sz w:val="26"/>
                <w:szCs w:val="26"/>
              </w:rPr>
            </w:pPr>
            <w:r w:rsidRPr="00F04B80">
              <w:rPr>
                <w:sz w:val="26"/>
                <w:szCs w:val="26"/>
                <w:u w:val="single"/>
              </w:rPr>
              <w:t>_______________</w:t>
            </w:r>
            <w:r w:rsidR="00D3538D" w:rsidRPr="00F04B80">
              <w:rPr>
                <w:sz w:val="26"/>
                <w:szCs w:val="26"/>
              </w:rPr>
              <w:t>/</w:t>
            </w:r>
            <w:r w:rsidR="00FF0FE4" w:rsidRPr="00F04B80">
              <w:rPr>
                <w:sz w:val="26"/>
                <w:szCs w:val="26"/>
              </w:rPr>
              <w:t xml:space="preserve"> </w:t>
            </w:r>
            <w:r w:rsidR="00D3538D" w:rsidRPr="00F04B80">
              <w:rPr>
                <w:sz w:val="26"/>
                <w:szCs w:val="26"/>
              </w:rPr>
              <w:br/>
              <w:t>М.П.</w:t>
            </w:r>
          </w:p>
        </w:tc>
      </w:tr>
    </w:tbl>
    <w:p w:rsidR="00D3538D" w:rsidRPr="00F04B80" w:rsidRDefault="00D3538D" w:rsidP="00F04B80">
      <w:pPr>
        <w:spacing w:before="0" w:after="0" w:line="240" w:lineRule="auto"/>
        <w:rPr>
          <w:sz w:val="26"/>
          <w:szCs w:val="26"/>
        </w:rPr>
        <w:sectPr w:rsidR="00D3538D" w:rsidRPr="00F04B80" w:rsidSect="00B12164">
          <w:footerReference w:type="default" r:id="rId7"/>
          <w:footerReference w:type="first" r:id="rId8"/>
          <w:pgSz w:w="11907" w:h="16839" w:code="9"/>
          <w:pgMar w:top="567" w:right="907" w:bottom="567" w:left="1531" w:header="720" w:footer="720" w:gutter="0"/>
          <w:pgNumType w:start="1"/>
          <w:cols w:space="720"/>
          <w:titlePg/>
        </w:sectPr>
      </w:pPr>
    </w:p>
    <w:p w:rsidR="00D3538D" w:rsidRPr="00F04B80" w:rsidRDefault="00D3538D" w:rsidP="00F04B80">
      <w:pPr>
        <w:spacing w:before="0" w:after="0" w:line="240" w:lineRule="auto"/>
        <w:jc w:val="right"/>
        <w:rPr>
          <w:sz w:val="26"/>
          <w:szCs w:val="26"/>
        </w:rPr>
      </w:pPr>
      <w:r w:rsidRPr="00F04B80">
        <w:rPr>
          <w:sz w:val="26"/>
          <w:szCs w:val="26"/>
        </w:rPr>
        <w:lastRenderedPageBreak/>
        <w:t xml:space="preserve">Приложение № </w:t>
      </w:r>
      <w:fldSimple w:instr=" REF _ref_38802458 \h \n \!  \* MERGEFORMAT " w:fldLock="1">
        <w:r w:rsidRPr="00F04B80">
          <w:rPr>
            <w:sz w:val="26"/>
            <w:szCs w:val="26"/>
          </w:rPr>
          <w:t>1</w:t>
        </w:r>
      </w:fldSimple>
      <w:r w:rsidRPr="00F04B80">
        <w:rPr>
          <w:sz w:val="26"/>
          <w:szCs w:val="26"/>
        </w:rPr>
        <w:br/>
        <w:t>к договору поставки</w:t>
      </w:r>
      <w:r w:rsidRPr="00F04B80">
        <w:rPr>
          <w:sz w:val="26"/>
          <w:szCs w:val="26"/>
        </w:rPr>
        <w:br/>
        <w:t>№ _____ от "___" __________ 20___ г.</w:t>
      </w:r>
    </w:p>
    <w:p w:rsidR="008410FA" w:rsidRPr="00F04B80" w:rsidRDefault="008410FA" w:rsidP="00F04B80">
      <w:pPr>
        <w:spacing w:before="0" w:after="0" w:line="240" w:lineRule="auto"/>
        <w:jc w:val="center"/>
        <w:rPr>
          <w:sz w:val="26"/>
          <w:szCs w:val="26"/>
        </w:rPr>
      </w:pPr>
      <w:bookmarkStart w:id="47" w:name="_title_2"/>
      <w:bookmarkStart w:id="48" w:name="_ref_38802458"/>
    </w:p>
    <w:p w:rsidR="008410FA" w:rsidRPr="00F04B80" w:rsidRDefault="008410FA" w:rsidP="00F04B80">
      <w:pPr>
        <w:spacing w:before="0" w:after="0" w:line="240" w:lineRule="auto"/>
        <w:jc w:val="center"/>
        <w:rPr>
          <w:sz w:val="26"/>
          <w:szCs w:val="26"/>
        </w:rPr>
      </w:pPr>
    </w:p>
    <w:p w:rsidR="00B93AB2" w:rsidRPr="00F04B80" w:rsidRDefault="00FF0FE4" w:rsidP="00F04B80">
      <w:pPr>
        <w:spacing w:before="0" w:after="0" w:line="240" w:lineRule="auto"/>
        <w:jc w:val="center"/>
        <w:rPr>
          <w:sz w:val="26"/>
          <w:szCs w:val="26"/>
        </w:rPr>
      </w:pPr>
      <w:r>
        <w:rPr>
          <w:sz w:val="26"/>
          <w:szCs w:val="26"/>
        </w:rPr>
        <w:t>Техническое</w:t>
      </w:r>
      <w:r w:rsidR="00D3538D" w:rsidRPr="00F04B80">
        <w:rPr>
          <w:b/>
          <w:sz w:val="26"/>
          <w:szCs w:val="26"/>
        </w:rPr>
        <w:t xml:space="preserve"> </w:t>
      </w:r>
      <w:bookmarkEnd w:id="47"/>
      <w:bookmarkEnd w:id="48"/>
      <w:r w:rsidR="00CB3A8D" w:rsidRPr="00CB3A8D">
        <w:rPr>
          <w:sz w:val="26"/>
          <w:szCs w:val="26"/>
        </w:rPr>
        <w:t>задание</w:t>
      </w:r>
      <w:r w:rsidR="00CB3A8D">
        <w:rPr>
          <w:b/>
          <w:sz w:val="26"/>
          <w:szCs w:val="26"/>
        </w:rPr>
        <w:t xml:space="preserve"> </w:t>
      </w:r>
      <w:r w:rsidR="00B93AB2" w:rsidRPr="00F04B80">
        <w:rPr>
          <w:sz w:val="26"/>
          <w:szCs w:val="26"/>
        </w:rPr>
        <w:t>на поставку</w:t>
      </w:r>
      <w:r w:rsidR="008410FA" w:rsidRPr="00F04B80">
        <w:rPr>
          <w:sz w:val="26"/>
          <w:szCs w:val="26"/>
        </w:rPr>
        <w:t xml:space="preserve"> кубически текстурированной Ni-5 ат. % W ленты-подложки</w:t>
      </w:r>
      <w:r w:rsidR="00B93AB2" w:rsidRPr="00F04B80">
        <w:rPr>
          <w:sz w:val="26"/>
          <w:szCs w:val="26"/>
        </w:rPr>
        <w:t xml:space="preserve"> </w:t>
      </w:r>
    </w:p>
    <w:p w:rsidR="00D3538D" w:rsidRPr="00F04B80" w:rsidRDefault="00D3538D" w:rsidP="00F04B80">
      <w:pPr>
        <w:pStyle w:val="a4"/>
        <w:spacing w:before="0" w:after="0"/>
        <w:rPr>
          <w:sz w:val="26"/>
          <w:szCs w:val="26"/>
        </w:rPr>
      </w:pPr>
    </w:p>
    <w:p w:rsidR="008410FA" w:rsidRPr="00F04B80" w:rsidRDefault="008410FA" w:rsidP="00F04B80">
      <w:pPr>
        <w:spacing w:line="240" w:lineRule="auto"/>
        <w:rPr>
          <w:sz w:val="26"/>
          <w:szCs w:val="26"/>
        </w:rPr>
      </w:pPr>
    </w:p>
    <w:p w:rsidR="008410FA" w:rsidRPr="00F04B80" w:rsidRDefault="008410FA" w:rsidP="00F04B80">
      <w:pPr>
        <w:spacing w:line="240" w:lineRule="auto"/>
        <w:rPr>
          <w:sz w:val="26"/>
          <w:szCs w:val="26"/>
        </w:rPr>
      </w:pPr>
    </w:p>
    <w:p w:rsidR="008410FA" w:rsidRPr="00F04B80" w:rsidRDefault="008410FA" w:rsidP="00F04B80">
      <w:pPr>
        <w:spacing w:line="240" w:lineRule="auto"/>
        <w:ind w:firstLine="709"/>
        <w:rPr>
          <w:b/>
          <w:sz w:val="26"/>
          <w:szCs w:val="26"/>
        </w:rPr>
      </w:pPr>
      <w:r w:rsidRPr="00F04B80">
        <w:rPr>
          <w:b/>
          <w:sz w:val="26"/>
          <w:szCs w:val="26"/>
        </w:rPr>
        <w:t xml:space="preserve">1. Состав и характеристики </w:t>
      </w:r>
    </w:p>
    <w:tbl>
      <w:tblPr>
        <w:tblW w:w="9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600"/>
        <w:gridCol w:w="2373"/>
        <w:gridCol w:w="2373"/>
      </w:tblGrid>
      <w:tr w:rsidR="008410FA" w:rsidRPr="00F04B80">
        <w:trPr>
          <w:trHeight w:val="793"/>
        </w:trPr>
        <w:tc>
          <w:tcPr>
            <w:tcW w:w="828" w:type="dxa"/>
            <w:vAlign w:val="center"/>
          </w:tcPr>
          <w:p w:rsidR="008410FA" w:rsidRPr="00F04B80" w:rsidRDefault="008410FA" w:rsidP="00F04B80">
            <w:pPr>
              <w:spacing w:before="0" w:after="0" w:line="240" w:lineRule="auto"/>
              <w:ind w:firstLine="0"/>
              <w:jc w:val="center"/>
              <w:rPr>
                <w:b/>
                <w:sz w:val="26"/>
                <w:szCs w:val="26"/>
              </w:rPr>
            </w:pPr>
            <w:r w:rsidRPr="00F04B80">
              <w:rPr>
                <w:b/>
                <w:sz w:val="26"/>
                <w:szCs w:val="26"/>
              </w:rPr>
              <w:t>№</w:t>
            </w:r>
          </w:p>
        </w:tc>
        <w:tc>
          <w:tcPr>
            <w:tcW w:w="3600" w:type="dxa"/>
            <w:vAlign w:val="center"/>
          </w:tcPr>
          <w:p w:rsidR="008410FA" w:rsidRPr="00F04B80" w:rsidRDefault="008410FA" w:rsidP="00F04B80">
            <w:pPr>
              <w:spacing w:before="0" w:after="0" w:line="240" w:lineRule="auto"/>
              <w:ind w:firstLine="0"/>
              <w:jc w:val="center"/>
              <w:rPr>
                <w:b/>
                <w:sz w:val="26"/>
                <w:szCs w:val="26"/>
              </w:rPr>
            </w:pPr>
            <w:r w:rsidRPr="00F04B80">
              <w:rPr>
                <w:b/>
                <w:sz w:val="26"/>
                <w:szCs w:val="26"/>
              </w:rPr>
              <w:t>Наименование материала</w:t>
            </w:r>
          </w:p>
        </w:tc>
        <w:tc>
          <w:tcPr>
            <w:tcW w:w="2373" w:type="dxa"/>
            <w:vAlign w:val="center"/>
          </w:tcPr>
          <w:p w:rsidR="008410FA" w:rsidRPr="00F04B80" w:rsidRDefault="008410FA" w:rsidP="00F04B80">
            <w:pPr>
              <w:spacing w:before="0" w:after="0" w:line="240" w:lineRule="auto"/>
              <w:ind w:firstLine="0"/>
              <w:jc w:val="center"/>
              <w:rPr>
                <w:b/>
                <w:sz w:val="26"/>
                <w:szCs w:val="26"/>
              </w:rPr>
            </w:pPr>
            <w:r w:rsidRPr="00F04B80">
              <w:rPr>
                <w:b/>
                <w:sz w:val="26"/>
                <w:szCs w:val="26"/>
              </w:rPr>
              <w:t>Единица измерения</w:t>
            </w:r>
          </w:p>
        </w:tc>
        <w:tc>
          <w:tcPr>
            <w:tcW w:w="2373" w:type="dxa"/>
            <w:vAlign w:val="center"/>
          </w:tcPr>
          <w:p w:rsidR="008410FA" w:rsidRPr="00F04B80" w:rsidRDefault="008410FA" w:rsidP="00F04B80">
            <w:pPr>
              <w:spacing w:before="0" w:after="0" w:line="240" w:lineRule="auto"/>
              <w:ind w:firstLine="0"/>
              <w:jc w:val="center"/>
              <w:rPr>
                <w:b/>
                <w:sz w:val="26"/>
                <w:szCs w:val="26"/>
              </w:rPr>
            </w:pPr>
            <w:r w:rsidRPr="00F04B80">
              <w:rPr>
                <w:b/>
                <w:sz w:val="26"/>
                <w:szCs w:val="26"/>
              </w:rPr>
              <w:t>Количество</w:t>
            </w:r>
          </w:p>
        </w:tc>
      </w:tr>
      <w:tr w:rsidR="008410FA" w:rsidRPr="00F04B80">
        <w:trPr>
          <w:trHeight w:val="847"/>
        </w:trPr>
        <w:tc>
          <w:tcPr>
            <w:tcW w:w="828"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1</w:t>
            </w:r>
          </w:p>
        </w:tc>
        <w:tc>
          <w:tcPr>
            <w:tcW w:w="3600" w:type="dxa"/>
            <w:vAlign w:val="center"/>
          </w:tcPr>
          <w:p w:rsidR="008410FA" w:rsidRPr="00F04B80" w:rsidRDefault="008410FA" w:rsidP="00F04B80">
            <w:pPr>
              <w:spacing w:before="0" w:after="0" w:line="240" w:lineRule="auto"/>
              <w:ind w:firstLine="0"/>
              <w:jc w:val="left"/>
              <w:rPr>
                <w:sz w:val="26"/>
                <w:szCs w:val="26"/>
              </w:rPr>
            </w:pPr>
            <w:r w:rsidRPr="00F04B80">
              <w:rPr>
                <w:sz w:val="26"/>
                <w:szCs w:val="26"/>
              </w:rPr>
              <w:t xml:space="preserve">Кубически текстурированная Ni-5 ат. % W лента-подложка производства </w:t>
            </w:r>
            <w:r w:rsidRPr="00F04B80">
              <w:rPr>
                <w:sz w:val="26"/>
                <w:szCs w:val="26"/>
                <w:lang w:val="en-US"/>
              </w:rPr>
              <w:t>Evico</w:t>
            </w:r>
            <w:r w:rsidRPr="00F04B80">
              <w:rPr>
                <w:sz w:val="26"/>
                <w:szCs w:val="26"/>
              </w:rPr>
              <w:t xml:space="preserve"> </w:t>
            </w:r>
            <w:r w:rsidRPr="00F04B80">
              <w:rPr>
                <w:sz w:val="26"/>
                <w:szCs w:val="26"/>
                <w:lang w:val="en-US"/>
              </w:rPr>
              <w:t>GmbH</w:t>
            </w:r>
            <w:r w:rsidRPr="00F04B80">
              <w:rPr>
                <w:sz w:val="26"/>
                <w:szCs w:val="26"/>
              </w:rPr>
              <w:t xml:space="preserve"> (Германия) или ее аналоги</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метры</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110</w:t>
            </w:r>
          </w:p>
        </w:tc>
      </w:tr>
    </w:tbl>
    <w:p w:rsidR="008410FA" w:rsidRPr="00F04B80" w:rsidRDefault="008410FA" w:rsidP="00F04B80">
      <w:pPr>
        <w:spacing w:before="0" w:after="0" w:line="240" w:lineRule="auto"/>
        <w:ind w:firstLine="720"/>
        <w:rPr>
          <w:sz w:val="26"/>
          <w:szCs w:val="26"/>
        </w:rPr>
      </w:pPr>
    </w:p>
    <w:p w:rsidR="008410FA" w:rsidRPr="00F04B80" w:rsidRDefault="008410FA" w:rsidP="00F04B80">
      <w:pPr>
        <w:snapToGrid w:val="0"/>
        <w:spacing w:before="0" w:after="0" w:line="240" w:lineRule="auto"/>
        <w:ind w:firstLine="720"/>
        <w:rPr>
          <w:b/>
          <w:sz w:val="26"/>
          <w:szCs w:val="26"/>
        </w:rPr>
      </w:pPr>
      <w:r w:rsidRPr="00F04B80">
        <w:rPr>
          <w:b/>
          <w:sz w:val="26"/>
          <w:szCs w:val="26"/>
        </w:rPr>
        <w:t>2. Требования</w:t>
      </w:r>
    </w:p>
    <w:tbl>
      <w:tblPr>
        <w:tblW w:w="9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600"/>
        <w:gridCol w:w="2373"/>
        <w:gridCol w:w="2373"/>
      </w:tblGrid>
      <w:tr w:rsidR="008410FA" w:rsidRPr="00F04B80">
        <w:trPr>
          <w:trHeight w:val="793"/>
        </w:trPr>
        <w:tc>
          <w:tcPr>
            <w:tcW w:w="828" w:type="dxa"/>
            <w:vAlign w:val="center"/>
          </w:tcPr>
          <w:p w:rsidR="008410FA" w:rsidRPr="00F04B80" w:rsidRDefault="008410FA" w:rsidP="00F04B80">
            <w:pPr>
              <w:spacing w:before="0" w:after="0" w:line="240" w:lineRule="auto"/>
              <w:ind w:firstLine="0"/>
              <w:jc w:val="center"/>
              <w:rPr>
                <w:b/>
                <w:sz w:val="26"/>
                <w:szCs w:val="26"/>
              </w:rPr>
            </w:pPr>
            <w:r w:rsidRPr="00F04B80">
              <w:rPr>
                <w:b/>
                <w:sz w:val="26"/>
                <w:szCs w:val="26"/>
              </w:rPr>
              <w:t>№</w:t>
            </w:r>
          </w:p>
        </w:tc>
        <w:tc>
          <w:tcPr>
            <w:tcW w:w="3600" w:type="dxa"/>
            <w:vAlign w:val="center"/>
          </w:tcPr>
          <w:p w:rsidR="008410FA" w:rsidRPr="00F04B80" w:rsidRDefault="008410FA" w:rsidP="00F04B80">
            <w:pPr>
              <w:spacing w:before="0" w:after="0" w:line="240" w:lineRule="auto"/>
              <w:ind w:firstLine="0"/>
              <w:jc w:val="center"/>
              <w:rPr>
                <w:b/>
                <w:sz w:val="26"/>
                <w:szCs w:val="26"/>
              </w:rPr>
            </w:pPr>
            <w:r w:rsidRPr="00F04B80">
              <w:rPr>
                <w:b/>
                <w:sz w:val="26"/>
                <w:szCs w:val="26"/>
              </w:rPr>
              <w:t>Наименование показателя</w:t>
            </w:r>
          </w:p>
        </w:tc>
        <w:tc>
          <w:tcPr>
            <w:tcW w:w="2373" w:type="dxa"/>
            <w:vAlign w:val="center"/>
          </w:tcPr>
          <w:p w:rsidR="008410FA" w:rsidRPr="00F04B80" w:rsidRDefault="008410FA" w:rsidP="00F04B80">
            <w:pPr>
              <w:spacing w:before="0" w:after="0" w:line="240" w:lineRule="auto"/>
              <w:ind w:firstLine="0"/>
              <w:jc w:val="center"/>
              <w:rPr>
                <w:b/>
                <w:sz w:val="26"/>
                <w:szCs w:val="26"/>
              </w:rPr>
            </w:pPr>
            <w:r w:rsidRPr="00F04B80">
              <w:rPr>
                <w:b/>
                <w:sz w:val="26"/>
                <w:szCs w:val="26"/>
              </w:rPr>
              <w:t>Единица измерения</w:t>
            </w:r>
          </w:p>
        </w:tc>
        <w:tc>
          <w:tcPr>
            <w:tcW w:w="2373" w:type="dxa"/>
            <w:vAlign w:val="center"/>
          </w:tcPr>
          <w:p w:rsidR="008410FA" w:rsidRPr="00F04B80" w:rsidRDefault="008410FA" w:rsidP="00F04B80">
            <w:pPr>
              <w:spacing w:before="0" w:after="0" w:line="240" w:lineRule="auto"/>
              <w:ind w:firstLine="0"/>
              <w:jc w:val="center"/>
              <w:rPr>
                <w:b/>
                <w:sz w:val="26"/>
                <w:szCs w:val="26"/>
              </w:rPr>
            </w:pPr>
            <w:r w:rsidRPr="00F04B80">
              <w:rPr>
                <w:b/>
                <w:sz w:val="26"/>
                <w:szCs w:val="26"/>
              </w:rPr>
              <w:t>Величина</w:t>
            </w:r>
          </w:p>
        </w:tc>
      </w:tr>
      <w:tr w:rsidR="008410FA" w:rsidRPr="00F04B80">
        <w:trPr>
          <w:trHeight w:val="847"/>
        </w:trPr>
        <w:tc>
          <w:tcPr>
            <w:tcW w:w="828"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1</w:t>
            </w:r>
          </w:p>
        </w:tc>
        <w:tc>
          <w:tcPr>
            <w:tcW w:w="3600" w:type="dxa"/>
            <w:vAlign w:val="center"/>
          </w:tcPr>
          <w:p w:rsidR="008410FA" w:rsidRPr="00F04B80" w:rsidRDefault="008410FA" w:rsidP="00F04B80">
            <w:pPr>
              <w:spacing w:before="0" w:after="0" w:line="240" w:lineRule="auto"/>
              <w:ind w:firstLine="0"/>
              <w:rPr>
                <w:sz w:val="26"/>
                <w:szCs w:val="26"/>
              </w:rPr>
            </w:pPr>
            <w:r w:rsidRPr="00F04B80">
              <w:rPr>
                <w:sz w:val="26"/>
                <w:szCs w:val="26"/>
              </w:rPr>
              <w:t>Длина единичного куска, не менее</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м</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10</w:t>
            </w:r>
          </w:p>
        </w:tc>
      </w:tr>
      <w:tr w:rsidR="008410FA" w:rsidRPr="00F04B80">
        <w:trPr>
          <w:trHeight w:val="847"/>
        </w:trPr>
        <w:tc>
          <w:tcPr>
            <w:tcW w:w="828"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2</w:t>
            </w:r>
          </w:p>
        </w:tc>
        <w:tc>
          <w:tcPr>
            <w:tcW w:w="3600" w:type="dxa"/>
            <w:vAlign w:val="center"/>
          </w:tcPr>
          <w:p w:rsidR="008410FA" w:rsidRPr="00F04B80" w:rsidRDefault="008410FA" w:rsidP="00F04B80">
            <w:pPr>
              <w:spacing w:before="0" w:after="0" w:line="240" w:lineRule="auto"/>
              <w:ind w:firstLine="0"/>
              <w:rPr>
                <w:sz w:val="26"/>
                <w:szCs w:val="26"/>
                <w:lang w:val="en-US"/>
              </w:rPr>
            </w:pPr>
            <w:r w:rsidRPr="00F04B80">
              <w:rPr>
                <w:sz w:val="26"/>
                <w:szCs w:val="26"/>
              </w:rPr>
              <w:t>Содержание Ni</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ат. %</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95</w:t>
            </w:r>
          </w:p>
        </w:tc>
      </w:tr>
      <w:tr w:rsidR="008410FA" w:rsidRPr="00F04B80">
        <w:trPr>
          <w:trHeight w:val="847"/>
        </w:trPr>
        <w:tc>
          <w:tcPr>
            <w:tcW w:w="828" w:type="dxa"/>
            <w:vAlign w:val="center"/>
          </w:tcPr>
          <w:p w:rsidR="008410FA" w:rsidRPr="00F04B80" w:rsidRDefault="008410FA" w:rsidP="00F04B80">
            <w:pPr>
              <w:spacing w:before="0" w:after="0" w:line="240" w:lineRule="auto"/>
              <w:ind w:firstLine="0"/>
              <w:jc w:val="center"/>
              <w:rPr>
                <w:sz w:val="26"/>
                <w:szCs w:val="26"/>
                <w:lang w:val="en-US"/>
              </w:rPr>
            </w:pPr>
            <w:r w:rsidRPr="00F04B80">
              <w:rPr>
                <w:sz w:val="26"/>
                <w:szCs w:val="26"/>
                <w:lang w:val="en-US"/>
              </w:rPr>
              <w:t>3</w:t>
            </w:r>
          </w:p>
        </w:tc>
        <w:tc>
          <w:tcPr>
            <w:tcW w:w="3600" w:type="dxa"/>
            <w:vAlign w:val="center"/>
          </w:tcPr>
          <w:p w:rsidR="008410FA" w:rsidRPr="00F04B80" w:rsidRDefault="008410FA" w:rsidP="00F04B80">
            <w:pPr>
              <w:spacing w:before="0" w:after="0" w:line="240" w:lineRule="auto"/>
              <w:ind w:firstLine="0"/>
              <w:rPr>
                <w:sz w:val="26"/>
                <w:szCs w:val="26"/>
                <w:lang w:val="en-US"/>
              </w:rPr>
            </w:pPr>
            <w:r w:rsidRPr="00F04B80">
              <w:rPr>
                <w:sz w:val="26"/>
                <w:szCs w:val="26"/>
              </w:rPr>
              <w:t xml:space="preserve">Содержание </w:t>
            </w:r>
            <w:r w:rsidRPr="00F04B80">
              <w:rPr>
                <w:sz w:val="26"/>
                <w:szCs w:val="26"/>
                <w:lang w:val="en-US"/>
              </w:rPr>
              <w:t>W</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ат. %</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5</w:t>
            </w:r>
          </w:p>
        </w:tc>
      </w:tr>
      <w:tr w:rsidR="008410FA" w:rsidRPr="00F04B80">
        <w:trPr>
          <w:trHeight w:val="847"/>
        </w:trPr>
        <w:tc>
          <w:tcPr>
            <w:tcW w:w="828"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lang w:val="en-US"/>
              </w:rPr>
              <w:t>4</w:t>
            </w:r>
          </w:p>
        </w:tc>
        <w:tc>
          <w:tcPr>
            <w:tcW w:w="3600" w:type="dxa"/>
            <w:vAlign w:val="center"/>
          </w:tcPr>
          <w:p w:rsidR="008410FA" w:rsidRPr="00F04B80" w:rsidRDefault="008410FA" w:rsidP="00F04B80">
            <w:pPr>
              <w:spacing w:before="0" w:after="0" w:line="240" w:lineRule="auto"/>
              <w:ind w:firstLine="0"/>
              <w:rPr>
                <w:sz w:val="26"/>
                <w:szCs w:val="26"/>
              </w:rPr>
            </w:pPr>
            <w:r w:rsidRPr="00F04B80">
              <w:rPr>
                <w:sz w:val="26"/>
                <w:szCs w:val="26"/>
              </w:rPr>
              <w:t>Ширина ленты</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мм</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10</w:t>
            </w:r>
          </w:p>
        </w:tc>
      </w:tr>
      <w:tr w:rsidR="008410FA" w:rsidRPr="00F04B80">
        <w:trPr>
          <w:trHeight w:val="847"/>
        </w:trPr>
        <w:tc>
          <w:tcPr>
            <w:tcW w:w="828"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5</w:t>
            </w:r>
          </w:p>
        </w:tc>
        <w:tc>
          <w:tcPr>
            <w:tcW w:w="3600" w:type="dxa"/>
            <w:vAlign w:val="center"/>
          </w:tcPr>
          <w:p w:rsidR="008410FA" w:rsidRPr="00F04B80" w:rsidRDefault="008410FA" w:rsidP="00F04B80">
            <w:pPr>
              <w:spacing w:before="0" w:after="0" w:line="240" w:lineRule="auto"/>
              <w:ind w:firstLine="0"/>
              <w:rPr>
                <w:sz w:val="26"/>
                <w:szCs w:val="26"/>
              </w:rPr>
            </w:pPr>
            <w:r w:rsidRPr="00F04B80">
              <w:rPr>
                <w:sz w:val="26"/>
                <w:szCs w:val="26"/>
              </w:rPr>
              <w:t>Толщина ленты</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мкм</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60±6</w:t>
            </w:r>
          </w:p>
        </w:tc>
      </w:tr>
      <w:tr w:rsidR="008410FA" w:rsidRPr="00F04B80">
        <w:trPr>
          <w:trHeight w:val="847"/>
        </w:trPr>
        <w:tc>
          <w:tcPr>
            <w:tcW w:w="828" w:type="dxa"/>
            <w:vAlign w:val="center"/>
          </w:tcPr>
          <w:p w:rsidR="008410FA" w:rsidRPr="00F04B80" w:rsidRDefault="008410FA" w:rsidP="00F04B80">
            <w:pPr>
              <w:spacing w:before="0" w:after="0" w:line="240" w:lineRule="auto"/>
              <w:ind w:firstLine="0"/>
              <w:jc w:val="center"/>
              <w:rPr>
                <w:sz w:val="26"/>
                <w:szCs w:val="26"/>
              </w:rPr>
            </w:pPr>
          </w:p>
        </w:tc>
        <w:tc>
          <w:tcPr>
            <w:tcW w:w="3600" w:type="dxa"/>
            <w:vAlign w:val="center"/>
          </w:tcPr>
          <w:p w:rsidR="008410FA" w:rsidRPr="00F04B80" w:rsidRDefault="008410FA" w:rsidP="00F04B80">
            <w:pPr>
              <w:spacing w:before="0" w:after="0" w:line="240" w:lineRule="auto"/>
              <w:ind w:firstLine="0"/>
              <w:rPr>
                <w:sz w:val="26"/>
                <w:szCs w:val="26"/>
              </w:rPr>
            </w:pPr>
            <w:r w:rsidRPr="00F04B80">
              <w:rPr>
                <w:sz w:val="26"/>
                <w:szCs w:val="26"/>
              </w:rPr>
              <w:t>Шероховатость поверхности, не более</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нм</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5</w:t>
            </w:r>
          </w:p>
        </w:tc>
      </w:tr>
      <w:tr w:rsidR="008410FA" w:rsidRPr="00F04B80">
        <w:trPr>
          <w:trHeight w:val="847"/>
        </w:trPr>
        <w:tc>
          <w:tcPr>
            <w:tcW w:w="828" w:type="dxa"/>
            <w:vAlign w:val="center"/>
          </w:tcPr>
          <w:p w:rsidR="008410FA" w:rsidRPr="00F04B80" w:rsidRDefault="008410FA" w:rsidP="00F04B80">
            <w:pPr>
              <w:spacing w:before="0" w:after="0" w:line="240" w:lineRule="auto"/>
              <w:ind w:firstLine="0"/>
              <w:jc w:val="center"/>
              <w:rPr>
                <w:sz w:val="26"/>
                <w:szCs w:val="26"/>
              </w:rPr>
            </w:pPr>
          </w:p>
        </w:tc>
        <w:tc>
          <w:tcPr>
            <w:tcW w:w="3600" w:type="dxa"/>
            <w:vAlign w:val="center"/>
          </w:tcPr>
          <w:p w:rsidR="008410FA" w:rsidRPr="00F04B80" w:rsidRDefault="008410FA" w:rsidP="00F04B80">
            <w:pPr>
              <w:spacing w:before="0" w:after="0" w:line="240" w:lineRule="auto"/>
              <w:ind w:firstLine="0"/>
              <w:rPr>
                <w:sz w:val="26"/>
                <w:szCs w:val="26"/>
              </w:rPr>
            </w:pPr>
            <w:r w:rsidRPr="00F04B80">
              <w:rPr>
                <w:sz w:val="26"/>
                <w:szCs w:val="26"/>
              </w:rPr>
              <w:t>Текстура (XRD Phi-Scan), не более</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град</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6</w:t>
            </w:r>
          </w:p>
        </w:tc>
      </w:tr>
      <w:tr w:rsidR="008410FA" w:rsidRPr="00F04B80">
        <w:trPr>
          <w:trHeight w:val="847"/>
        </w:trPr>
        <w:tc>
          <w:tcPr>
            <w:tcW w:w="828" w:type="dxa"/>
            <w:vAlign w:val="center"/>
          </w:tcPr>
          <w:p w:rsidR="008410FA" w:rsidRPr="00F04B80" w:rsidRDefault="008410FA" w:rsidP="00F04B80">
            <w:pPr>
              <w:spacing w:before="0" w:after="0" w:line="240" w:lineRule="auto"/>
              <w:ind w:firstLine="0"/>
              <w:jc w:val="center"/>
              <w:rPr>
                <w:sz w:val="26"/>
                <w:szCs w:val="26"/>
              </w:rPr>
            </w:pPr>
          </w:p>
        </w:tc>
        <w:tc>
          <w:tcPr>
            <w:tcW w:w="3600" w:type="dxa"/>
            <w:vAlign w:val="center"/>
          </w:tcPr>
          <w:p w:rsidR="008410FA" w:rsidRPr="00F04B80" w:rsidRDefault="008410FA" w:rsidP="00F04B80">
            <w:pPr>
              <w:spacing w:before="0" w:after="0" w:line="240" w:lineRule="auto"/>
              <w:ind w:firstLine="0"/>
              <w:rPr>
                <w:sz w:val="26"/>
                <w:szCs w:val="26"/>
              </w:rPr>
            </w:pPr>
            <w:r w:rsidRPr="00F04B80">
              <w:rPr>
                <w:sz w:val="26"/>
                <w:szCs w:val="26"/>
              </w:rPr>
              <w:t>Прочность</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МПа</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170±10</w:t>
            </w:r>
          </w:p>
        </w:tc>
      </w:tr>
      <w:tr w:rsidR="008410FA" w:rsidRPr="00F04B80">
        <w:trPr>
          <w:trHeight w:val="847"/>
        </w:trPr>
        <w:tc>
          <w:tcPr>
            <w:tcW w:w="828" w:type="dxa"/>
            <w:vAlign w:val="center"/>
          </w:tcPr>
          <w:p w:rsidR="008410FA" w:rsidRPr="00F04B80" w:rsidRDefault="008410FA" w:rsidP="00F04B80">
            <w:pPr>
              <w:spacing w:before="0" w:after="0" w:line="240" w:lineRule="auto"/>
              <w:ind w:firstLine="0"/>
              <w:jc w:val="center"/>
              <w:rPr>
                <w:sz w:val="26"/>
                <w:szCs w:val="26"/>
              </w:rPr>
            </w:pPr>
          </w:p>
        </w:tc>
        <w:tc>
          <w:tcPr>
            <w:tcW w:w="3600" w:type="dxa"/>
            <w:vAlign w:val="center"/>
          </w:tcPr>
          <w:p w:rsidR="008410FA" w:rsidRPr="00F04B80" w:rsidRDefault="008410FA" w:rsidP="00F04B80">
            <w:pPr>
              <w:spacing w:before="0" w:after="0" w:line="240" w:lineRule="auto"/>
              <w:ind w:firstLine="0"/>
              <w:rPr>
                <w:sz w:val="26"/>
                <w:szCs w:val="26"/>
              </w:rPr>
            </w:pPr>
            <w:r w:rsidRPr="00F04B80">
              <w:rPr>
                <w:sz w:val="26"/>
                <w:szCs w:val="26"/>
              </w:rPr>
              <w:t>Намагниченность при 77</w:t>
            </w:r>
            <w:proofErr w:type="gramStart"/>
            <w:r w:rsidRPr="00F04B80">
              <w:rPr>
                <w:sz w:val="26"/>
                <w:szCs w:val="26"/>
              </w:rPr>
              <w:t xml:space="preserve"> К</w:t>
            </w:r>
            <w:proofErr w:type="gramEnd"/>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A</w:t>
            </w:r>
            <w:r w:rsidRPr="00F04B80">
              <w:rPr>
                <w:sz w:val="26"/>
                <w:szCs w:val="26"/>
                <w:lang w:val="en-US"/>
              </w:rPr>
              <w:t>м</w:t>
            </w:r>
            <w:r w:rsidRPr="00F04B80">
              <w:rPr>
                <w:sz w:val="26"/>
                <w:szCs w:val="26"/>
                <w:vertAlign w:val="superscript"/>
                <w:lang w:val="en-US"/>
              </w:rPr>
              <w:t>2</w:t>
            </w:r>
            <w:r w:rsidRPr="00F04B80">
              <w:rPr>
                <w:sz w:val="26"/>
                <w:szCs w:val="26"/>
                <w:lang w:val="en-US"/>
              </w:rPr>
              <w:t>/кг</w:t>
            </w:r>
          </w:p>
        </w:tc>
        <w:tc>
          <w:tcPr>
            <w:tcW w:w="2373" w:type="dxa"/>
            <w:vAlign w:val="center"/>
          </w:tcPr>
          <w:p w:rsidR="008410FA" w:rsidRPr="00F04B80" w:rsidRDefault="008410FA" w:rsidP="00F04B80">
            <w:pPr>
              <w:spacing w:before="0" w:after="0" w:line="240" w:lineRule="auto"/>
              <w:ind w:firstLine="0"/>
              <w:jc w:val="center"/>
              <w:rPr>
                <w:sz w:val="26"/>
                <w:szCs w:val="26"/>
              </w:rPr>
            </w:pPr>
            <w:r w:rsidRPr="00F04B80">
              <w:rPr>
                <w:sz w:val="26"/>
                <w:szCs w:val="26"/>
              </w:rPr>
              <w:t>27,5±0,5</w:t>
            </w:r>
          </w:p>
        </w:tc>
      </w:tr>
    </w:tbl>
    <w:p w:rsidR="00475A77" w:rsidRPr="00F04B80" w:rsidRDefault="00475A77" w:rsidP="00F04B80">
      <w:pPr>
        <w:spacing w:before="0" w:after="0" w:line="240" w:lineRule="auto"/>
        <w:rPr>
          <w:sz w:val="26"/>
          <w:szCs w:val="26"/>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4786"/>
        <w:gridCol w:w="4786"/>
      </w:tblGrid>
      <w:tr w:rsidR="00F20BF9" w:rsidRPr="00F04B80">
        <w:tc>
          <w:tcPr>
            <w:tcW w:w="2500" w:type="pct"/>
          </w:tcPr>
          <w:p w:rsidR="00F20BF9" w:rsidRPr="00F04B80" w:rsidRDefault="00FF0FE4" w:rsidP="00F04B80">
            <w:pPr>
              <w:pStyle w:val="Normalunindented"/>
              <w:keepNext/>
              <w:spacing w:before="0" w:after="0" w:line="240" w:lineRule="auto"/>
              <w:jc w:val="center"/>
              <w:rPr>
                <w:sz w:val="26"/>
                <w:szCs w:val="26"/>
              </w:rPr>
            </w:pPr>
            <w:r>
              <w:rPr>
                <w:sz w:val="26"/>
                <w:szCs w:val="26"/>
              </w:rPr>
              <w:t>Заказчик</w:t>
            </w:r>
          </w:p>
        </w:tc>
        <w:tc>
          <w:tcPr>
            <w:tcW w:w="2500" w:type="pct"/>
          </w:tcPr>
          <w:p w:rsidR="00F20BF9" w:rsidRPr="00F04B80" w:rsidRDefault="00F20BF9" w:rsidP="00F04B80">
            <w:pPr>
              <w:pStyle w:val="Normalunindented"/>
              <w:keepNext/>
              <w:spacing w:before="0" w:after="0" w:line="240" w:lineRule="auto"/>
              <w:jc w:val="center"/>
              <w:rPr>
                <w:sz w:val="26"/>
                <w:szCs w:val="26"/>
              </w:rPr>
            </w:pPr>
            <w:r w:rsidRPr="00F04B80">
              <w:rPr>
                <w:sz w:val="26"/>
                <w:szCs w:val="26"/>
              </w:rPr>
              <w:t>Поставщик</w:t>
            </w:r>
          </w:p>
        </w:tc>
      </w:tr>
      <w:tr w:rsidR="00F20BF9" w:rsidRPr="00F04B80">
        <w:tc>
          <w:tcPr>
            <w:tcW w:w="2500" w:type="pct"/>
          </w:tcPr>
          <w:p w:rsidR="00FF0FE4" w:rsidRPr="00F04B80" w:rsidRDefault="00FF0FE4" w:rsidP="00FF0FE4">
            <w:pPr>
              <w:pStyle w:val="2"/>
              <w:numPr>
                <w:ilvl w:val="0"/>
                <w:numId w:val="0"/>
              </w:numPr>
              <w:spacing w:before="0" w:after="0" w:line="240" w:lineRule="auto"/>
              <w:rPr>
                <w:b/>
                <w:sz w:val="26"/>
              </w:rPr>
            </w:pPr>
            <w:r w:rsidRPr="00F04B80">
              <w:rPr>
                <w:b/>
                <w:sz w:val="26"/>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FF0FE4" w:rsidRPr="00F04B80" w:rsidRDefault="00FF0FE4" w:rsidP="00FF0FE4">
            <w:pPr>
              <w:suppressAutoHyphens/>
              <w:spacing w:before="0" w:after="0" w:line="240" w:lineRule="auto"/>
              <w:ind w:firstLine="0"/>
              <w:rPr>
                <w:sz w:val="26"/>
                <w:szCs w:val="26"/>
              </w:rPr>
            </w:pPr>
            <w:r w:rsidRPr="00F04B80">
              <w:rPr>
                <w:sz w:val="26"/>
                <w:szCs w:val="26"/>
              </w:rPr>
              <w:t xml:space="preserve">Место нахождения: </w:t>
            </w:r>
            <w:smartTag w:uri="urn:schemas-microsoft-com:office:smarttags" w:element="metricconverter">
              <w:smartTagPr>
                <w:attr w:name="ProductID" w:val="105064, г"/>
              </w:smartTagPr>
              <w:r w:rsidRPr="00F04B80">
                <w:rPr>
                  <w:sz w:val="26"/>
                  <w:szCs w:val="26"/>
                </w:rPr>
                <w:t>105064, г</w:t>
              </w:r>
            </w:smartTag>
            <w:r w:rsidRPr="00F04B80">
              <w:rPr>
                <w:sz w:val="26"/>
                <w:szCs w:val="26"/>
              </w:rPr>
              <w:t xml:space="preserve">. Москва, переулок Обуха, дом 3-1/12, </w:t>
            </w:r>
          </w:p>
          <w:p w:rsidR="00FF0FE4" w:rsidRPr="00F04B80" w:rsidRDefault="00FF0FE4" w:rsidP="00FF0FE4">
            <w:pPr>
              <w:suppressAutoHyphens/>
              <w:spacing w:before="0" w:after="0" w:line="240" w:lineRule="auto"/>
              <w:ind w:firstLine="0"/>
              <w:rPr>
                <w:sz w:val="26"/>
                <w:szCs w:val="26"/>
              </w:rPr>
            </w:pPr>
            <w:r w:rsidRPr="00F04B80">
              <w:rPr>
                <w:sz w:val="26"/>
                <w:szCs w:val="26"/>
              </w:rPr>
              <w:t xml:space="preserve">стр. 6. </w:t>
            </w:r>
          </w:p>
          <w:p w:rsidR="00FF0FE4" w:rsidRPr="00F04B80" w:rsidRDefault="00FF0FE4" w:rsidP="00FF0FE4">
            <w:pPr>
              <w:suppressAutoHyphens/>
              <w:spacing w:before="0" w:after="0" w:line="240" w:lineRule="auto"/>
              <w:ind w:firstLine="0"/>
              <w:rPr>
                <w:sz w:val="26"/>
                <w:szCs w:val="26"/>
              </w:rPr>
            </w:pPr>
            <w:r w:rsidRPr="00F04B80">
              <w:rPr>
                <w:sz w:val="26"/>
                <w:szCs w:val="26"/>
              </w:rPr>
              <w:t xml:space="preserve">Почтовый адрес: </w:t>
            </w:r>
            <w:smartTag w:uri="urn:schemas-microsoft-com:office:smarttags" w:element="metricconverter">
              <w:smartTagPr>
                <w:attr w:name="ProductID" w:val="105064, г"/>
              </w:smartTagPr>
              <w:r w:rsidRPr="00F04B80">
                <w:rPr>
                  <w:sz w:val="26"/>
                  <w:szCs w:val="26"/>
                </w:rPr>
                <w:t>105064, г</w:t>
              </w:r>
            </w:smartTag>
            <w:r w:rsidRPr="00F04B80">
              <w:rPr>
                <w:sz w:val="26"/>
                <w:szCs w:val="26"/>
              </w:rPr>
              <w:t xml:space="preserve">. Москва, переулок Обуха, дом 3-1/12, </w:t>
            </w:r>
          </w:p>
          <w:p w:rsidR="00FF0FE4" w:rsidRPr="00F04B80" w:rsidRDefault="00FF0FE4" w:rsidP="00FF0FE4">
            <w:pPr>
              <w:suppressAutoHyphens/>
              <w:spacing w:before="0" w:after="0" w:line="240" w:lineRule="auto"/>
              <w:ind w:firstLine="0"/>
              <w:rPr>
                <w:sz w:val="26"/>
                <w:szCs w:val="26"/>
              </w:rPr>
            </w:pPr>
            <w:r w:rsidRPr="00F04B80">
              <w:rPr>
                <w:sz w:val="26"/>
                <w:szCs w:val="26"/>
              </w:rPr>
              <w:t xml:space="preserve">стр. 6. </w:t>
            </w:r>
          </w:p>
          <w:p w:rsidR="00F20BF9" w:rsidRPr="00F04B80" w:rsidRDefault="00FF0FE4" w:rsidP="00FF0FE4">
            <w:pPr>
              <w:spacing w:before="0" w:after="0" w:line="240" w:lineRule="auto"/>
              <w:ind w:firstLine="0"/>
              <w:jc w:val="left"/>
              <w:rPr>
                <w:sz w:val="26"/>
                <w:szCs w:val="26"/>
              </w:rPr>
            </w:pPr>
            <w:r w:rsidRPr="00F04B80">
              <w:rPr>
                <w:sz w:val="26"/>
                <w:szCs w:val="26"/>
              </w:rPr>
              <w:t>Телефон (495) 917-32-57</w:t>
            </w:r>
            <w:r w:rsidRPr="00F04B80">
              <w:rPr>
                <w:sz w:val="26"/>
                <w:szCs w:val="26"/>
              </w:rPr>
              <w:br/>
              <w:t>Факс (495) 917-24-90</w:t>
            </w:r>
            <w:r w:rsidRPr="00F04B80">
              <w:rPr>
                <w:sz w:val="26"/>
                <w:szCs w:val="26"/>
              </w:rPr>
              <w:br/>
              <w:t xml:space="preserve">Электронная почта </w:t>
            </w:r>
            <w:r w:rsidRPr="00F04B80">
              <w:rPr>
                <w:sz w:val="26"/>
                <w:szCs w:val="26"/>
                <w:lang w:val="en-US"/>
              </w:rPr>
              <w:t>secretary</w:t>
            </w:r>
            <w:r w:rsidRPr="00F04B80">
              <w:rPr>
                <w:sz w:val="26"/>
                <w:szCs w:val="26"/>
              </w:rPr>
              <w:t>@</w:t>
            </w:r>
            <w:proofErr w:type="spellStart"/>
            <w:r w:rsidRPr="00F04B80">
              <w:rPr>
                <w:sz w:val="26"/>
                <w:szCs w:val="26"/>
                <w:lang w:val="en-US"/>
              </w:rPr>
              <w:t>nifhi</w:t>
            </w:r>
            <w:proofErr w:type="spellEnd"/>
            <w:r w:rsidRPr="00F04B80">
              <w:rPr>
                <w:sz w:val="26"/>
                <w:szCs w:val="26"/>
              </w:rPr>
              <w:t>.</w:t>
            </w:r>
            <w:proofErr w:type="spellStart"/>
            <w:r w:rsidRPr="00F04B80">
              <w:rPr>
                <w:sz w:val="26"/>
                <w:szCs w:val="26"/>
                <w:lang w:val="en-US"/>
              </w:rPr>
              <w:t>ru</w:t>
            </w:r>
            <w:proofErr w:type="spellEnd"/>
            <w:r w:rsidRPr="00F04B80">
              <w:rPr>
                <w:sz w:val="26"/>
                <w:szCs w:val="26"/>
              </w:rPr>
              <w:br/>
              <w:t>ИНН 7709093230</w:t>
            </w:r>
            <w:r w:rsidRPr="00F04B80">
              <w:rPr>
                <w:sz w:val="26"/>
                <w:szCs w:val="26"/>
              </w:rPr>
              <w:br/>
              <w:t>КПП 770901001</w:t>
            </w:r>
            <w:r w:rsidRPr="00F04B80">
              <w:rPr>
                <w:sz w:val="26"/>
                <w:szCs w:val="26"/>
              </w:rPr>
              <w:br/>
            </w:r>
            <w:proofErr w:type="gramStart"/>
            <w:r w:rsidRPr="00F04B80">
              <w:rPr>
                <w:sz w:val="26"/>
                <w:szCs w:val="26"/>
              </w:rPr>
              <w:t>Р</w:t>
            </w:r>
            <w:proofErr w:type="gramEnd"/>
            <w:r w:rsidRPr="00F04B80">
              <w:rPr>
                <w:sz w:val="26"/>
                <w:szCs w:val="26"/>
              </w:rPr>
              <w:t xml:space="preserve">/с 40502810838120100110 в Московском банке «Сбербанка России» </w:t>
            </w:r>
            <w:r w:rsidRPr="00F04B80">
              <w:rPr>
                <w:sz w:val="26"/>
                <w:szCs w:val="26"/>
              </w:rPr>
              <w:br/>
              <w:t>К/с 30101810400000000225</w:t>
            </w:r>
            <w:r w:rsidRPr="00F04B80">
              <w:rPr>
                <w:sz w:val="26"/>
                <w:szCs w:val="26"/>
              </w:rPr>
              <w:br/>
              <w:t>БИК 044525225</w:t>
            </w:r>
          </w:p>
        </w:tc>
        <w:tc>
          <w:tcPr>
            <w:tcW w:w="2500" w:type="pct"/>
          </w:tcPr>
          <w:p w:rsidR="00F20BF9" w:rsidRPr="00F04B80" w:rsidRDefault="00F20BF9" w:rsidP="00F04B80">
            <w:pPr>
              <w:pStyle w:val="Normalunindented"/>
              <w:keepNext/>
              <w:spacing w:before="0" w:after="0" w:line="240" w:lineRule="auto"/>
              <w:jc w:val="left"/>
              <w:rPr>
                <w:sz w:val="26"/>
                <w:szCs w:val="26"/>
              </w:rPr>
            </w:pPr>
          </w:p>
        </w:tc>
      </w:tr>
      <w:tr w:rsidR="00F20BF9" w:rsidRPr="00F04B80">
        <w:tc>
          <w:tcPr>
            <w:tcW w:w="2500" w:type="pct"/>
          </w:tcPr>
          <w:p w:rsidR="00F20BF9" w:rsidRPr="00F04B80" w:rsidRDefault="00F20BF9" w:rsidP="00F04B80">
            <w:pPr>
              <w:pStyle w:val="Normalunindented"/>
              <w:keepNext/>
              <w:spacing w:before="0" w:after="0" w:line="240" w:lineRule="auto"/>
              <w:jc w:val="left"/>
              <w:rPr>
                <w:sz w:val="26"/>
                <w:szCs w:val="26"/>
                <w:u w:val="single"/>
              </w:rPr>
            </w:pPr>
            <w:r w:rsidRPr="00F04B80">
              <w:rPr>
                <w:sz w:val="26"/>
                <w:szCs w:val="26"/>
              </w:rPr>
              <w:t xml:space="preserve">от имени </w:t>
            </w:r>
            <w:r w:rsidR="00FF0FE4">
              <w:rPr>
                <w:sz w:val="26"/>
                <w:szCs w:val="26"/>
              </w:rPr>
              <w:t>Заказчика</w:t>
            </w:r>
            <w:r w:rsidRPr="00F04B80">
              <w:rPr>
                <w:sz w:val="26"/>
                <w:szCs w:val="26"/>
              </w:rPr>
              <w:br/>
            </w:r>
            <w:r w:rsidR="00FF0FE4" w:rsidRPr="00F04B80">
              <w:rPr>
                <w:sz w:val="26"/>
                <w:szCs w:val="26"/>
              </w:rPr>
              <w:t>Генеральный директор</w:t>
            </w:r>
          </w:p>
          <w:p w:rsidR="00F20BF9" w:rsidRPr="00F04B80" w:rsidRDefault="00F20BF9" w:rsidP="00F04B80">
            <w:pPr>
              <w:pStyle w:val="Normalunindented"/>
              <w:keepNext/>
              <w:spacing w:before="0" w:after="0" w:line="240" w:lineRule="auto"/>
              <w:jc w:val="left"/>
              <w:rPr>
                <w:sz w:val="26"/>
                <w:szCs w:val="26"/>
              </w:rPr>
            </w:pPr>
            <w:r w:rsidRPr="00F04B80">
              <w:rPr>
                <w:sz w:val="26"/>
                <w:szCs w:val="26"/>
              </w:rPr>
              <w:br/>
            </w:r>
            <w:r w:rsidRPr="00F04B80">
              <w:rPr>
                <w:sz w:val="26"/>
                <w:szCs w:val="26"/>
                <w:u w:val="single"/>
              </w:rPr>
              <w:t>_____________ </w:t>
            </w:r>
            <w:r w:rsidRPr="00F04B80">
              <w:rPr>
                <w:sz w:val="26"/>
                <w:szCs w:val="26"/>
              </w:rPr>
              <w:t>  </w:t>
            </w:r>
            <w:r w:rsidR="0055178F" w:rsidRPr="00F04B80">
              <w:rPr>
                <w:sz w:val="26"/>
                <w:szCs w:val="26"/>
              </w:rPr>
              <w:t xml:space="preserve"> </w:t>
            </w:r>
            <w:r w:rsidR="00FF0FE4">
              <w:rPr>
                <w:sz w:val="26"/>
                <w:szCs w:val="26"/>
              </w:rPr>
              <w:t>/</w:t>
            </w:r>
            <w:proofErr w:type="spellStart"/>
            <w:r w:rsidR="00FF0FE4" w:rsidRPr="00F04B80">
              <w:rPr>
                <w:sz w:val="26"/>
                <w:szCs w:val="26"/>
              </w:rPr>
              <w:t>Куляпин</w:t>
            </w:r>
            <w:proofErr w:type="spellEnd"/>
            <w:r w:rsidR="00FF0FE4" w:rsidRPr="00F04B80">
              <w:rPr>
                <w:sz w:val="26"/>
                <w:szCs w:val="26"/>
              </w:rPr>
              <w:t xml:space="preserve"> В.П./</w:t>
            </w:r>
            <w:r w:rsidRPr="00F04B80">
              <w:rPr>
                <w:sz w:val="26"/>
                <w:szCs w:val="26"/>
              </w:rPr>
              <w:br/>
              <w:t>М.П.</w:t>
            </w:r>
          </w:p>
        </w:tc>
        <w:tc>
          <w:tcPr>
            <w:tcW w:w="2500" w:type="pct"/>
          </w:tcPr>
          <w:p w:rsidR="00F20BF9" w:rsidRPr="00F04B80" w:rsidRDefault="00F20BF9" w:rsidP="00F04B80">
            <w:pPr>
              <w:pStyle w:val="Normalunindented"/>
              <w:keepNext/>
              <w:spacing w:before="0" w:after="0" w:line="240" w:lineRule="auto"/>
              <w:jc w:val="left"/>
              <w:rPr>
                <w:sz w:val="26"/>
                <w:szCs w:val="26"/>
                <w:u w:val="single"/>
              </w:rPr>
            </w:pPr>
            <w:r w:rsidRPr="00F04B80">
              <w:rPr>
                <w:sz w:val="26"/>
                <w:szCs w:val="26"/>
              </w:rPr>
              <w:t>от имени Поставщика:</w:t>
            </w:r>
            <w:r w:rsidRPr="00F04B80">
              <w:rPr>
                <w:sz w:val="26"/>
                <w:szCs w:val="26"/>
              </w:rPr>
              <w:br/>
            </w:r>
            <w:r w:rsidRPr="00F04B80">
              <w:rPr>
                <w:sz w:val="26"/>
                <w:szCs w:val="26"/>
              </w:rPr>
              <w:br/>
            </w:r>
          </w:p>
          <w:p w:rsidR="00F20BF9" w:rsidRPr="00F04B80" w:rsidRDefault="00F20BF9" w:rsidP="00FF0FE4">
            <w:pPr>
              <w:pStyle w:val="Normalunindented"/>
              <w:keepNext/>
              <w:spacing w:before="0" w:after="0" w:line="240" w:lineRule="auto"/>
              <w:jc w:val="left"/>
              <w:rPr>
                <w:sz w:val="26"/>
                <w:szCs w:val="26"/>
              </w:rPr>
            </w:pPr>
            <w:r w:rsidRPr="00F04B80">
              <w:rPr>
                <w:sz w:val="26"/>
                <w:szCs w:val="26"/>
                <w:u w:val="single"/>
              </w:rPr>
              <w:t>_______________</w:t>
            </w:r>
            <w:r w:rsidR="00FF0FE4" w:rsidRPr="00F04B80">
              <w:rPr>
                <w:sz w:val="26"/>
                <w:szCs w:val="26"/>
              </w:rPr>
              <w:t xml:space="preserve"> </w:t>
            </w:r>
            <w:r w:rsidRPr="00F04B80">
              <w:rPr>
                <w:sz w:val="26"/>
                <w:szCs w:val="26"/>
              </w:rPr>
              <w:br/>
              <w:t>М.П.</w:t>
            </w:r>
          </w:p>
        </w:tc>
      </w:tr>
    </w:tbl>
    <w:p w:rsidR="00475A77" w:rsidRPr="00F04B80" w:rsidRDefault="00475A77" w:rsidP="00F04B80">
      <w:pPr>
        <w:spacing w:before="0" w:after="0" w:line="240" w:lineRule="auto"/>
        <w:rPr>
          <w:sz w:val="26"/>
          <w:szCs w:val="26"/>
        </w:rPr>
      </w:pPr>
    </w:p>
    <w:p w:rsidR="00475A77" w:rsidRPr="00F04B80" w:rsidRDefault="00475A77" w:rsidP="00F04B80">
      <w:pPr>
        <w:spacing w:before="0" w:after="0" w:line="240" w:lineRule="auto"/>
        <w:rPr>
          <w:sz w:val="26"/>
          <w:szCs w:val="26"/>
        </w:rPr>
      </w:pPr>
    </w:p>
    <w:p w:rsidR="00475A77" w:rsidRPr="00F04B80" w:rsidRDefault="00475A77" w:rsidP="00F04B80">
      <w:pPr>
        <w:spacing w:before="0" w:after="0" w:line="240" w:lineRule="auto"/>
        <w:rPr>
          <w:sz w:val="26"/>
          <w:szCs w:val="26"/>
        </w:rPr>
      </w:pPr>
    </w:p>
    <w:p w:rsidR="006B4BE5" w:rsidRPr="00F04B80" w:rsidRDefault="006B4BE5" w:rsidP="00F04B80">
      <w:pPr>
        <w:spacing w:before="0" w:after="0" w:line="240" w:lineRule="auto"/>
        <w:rPr>
          <w:sz w:val="26"/>
          <w:szCs w:val="26"/>
        </w:rPr>
      </w:pPr>
    </w:p>
    <w:sectPr w:rsidR="006B4BE5" w:rsidRPr="00F04B80">
      <w:headerReference w:type="default" r:id="rId9"/>
      <w:footerReference w:type="default" r:id="rId10"/>
      <w:footerReference w:type="first" r:id="rId11"/>
      <w:pgSz w:w="11907" w:h="16839" w:code="9"/>
      <w:pgMar w:top="1134" w:right="850" w:bottom="1134" w:left="1701"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71D2" w:rsidRDefault="000B71D2">
      <w:pPr>
        <w:spacing w:before="0" w:after="0" w:line="240" w:lineRule="auto"/>
      </w:pPr>
      <w:r>
        <w:separator/>
      </w:r>
    </w:p>
  </w:endnote>
  <w:endnote w:type="continuationSeparator" w:id="0">
    <w:p w:rsidR="000B71D2" w:rsidRDefault="000B71D2">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0FA" w:rsidRDefault="008410FA">
    <w:pPr>
      <w:pStyle w:val="af8"/>
    </w:pPr>
    <w:r>
      <w:t xml:space="preserve">страница </w:t>
    </w:r>
    <w:fldSimple w:instr=" PAGE \* MERGEFORMAT ">
      <w:r w:rsidR="00CB3A8D">
        <w:rPr>
          <w:noProof/>
        </w:rPr>
        <w:t>2</w:t>
      </w:r>
    </w:fldSimple>
    <w:r>
      <w:t xml:space="preserve"> из </w:t>
    </w:r>
    <w:fldSimple w:instr=" SECTIONPAGES ">
      <w:r w:rsidR="00CB3A8D">
        <w:rPr>
          <w:noProof/>
        </w:rPr>
        <w:t>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0FA" w:rsidRDefault="008410FA">
    <w:pPr>
      <w:pStyle w:val="af8"/>
    </w:pPr>
    <w:r>
      <w:t xml:space="preserve">страница </w:t>
    </w:r>
    <w:fldSimple w:instr=" PAGE \* MERGEFORMAT ">
      <w:r w:rsidR="00CB3A8D">
        <w:rPr>
          <w:noProof/>
        </w:rPr>
        <w:t>1</w:t>
      </w:r>
    </w:fldSimple>
    <w:r>
      <w:t xml:space="preserve"> из </w:t>
    </w:r>
    <w:fldSimple w:instr=" SECTIONPAGES ">
      <w:r w:rsidR="00CB3A8D">
        <w:rPr>
          <w:noProof/>
        </w:rPr>
        <w:t>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0FA" w:rsidRDefault="008410FA">
    <w:pPr>
      <w:pStyle w:val="af8"/>
    </w:pPr>
    <w:r>
      <w:t xml:space="preserve">страница </w:t>
    </w:r>
    <w:fldSimple w:instr=" PAGE \* MERGEFORMAT ">
      <w:r w:rsidR="00CB3A8D">
        <w:rPr>
          <w:noProof/>
        </w:rPr>
        <w:t>2</w:t>
      </w:r>
    </w:fldSimple>
    <w:r>
      <w:t xml:space="preserve"> из </w:t>
    </w:r>
    <w:fldSimple w:instr=" SECTIONPAGES ">
      <w:r w:rsidR="00CB3A8D">
        <w:rPr>
          <w:noProof/>
        </w:rPr>
        <w:t>2</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0FA" w:rsidRDefault="008410FA">
    <w:pPr>
      <w:pStyle w:val="af8"/>
    </w:pPr>
    <w:r>
      <w:t xml:space="preserve">страница </w:t>
    </w:r>
    <w:fldSimple w:instr=" PAGE \* MERGEFORMAT ">
      <w:r w:rsidR="00CB3A8D">
        <w:rPr>
          <w:noProof/>
        </w:rPr>
        <w:t>1</w:t>
      </w:r>
    </w:fldSimple>
    <w:r>
      <w:t xml:space="preserve"> из </w:t>
    </w:r>
    <w:fldSimple w:instr=" SECTIONPAGES ">
      <w:r w:rsidR="00CB3A8D">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71D2" w:rsidRDefault="000B71D2">
      <w:pPr>
        <w:spacing w:before="0" w:after="0" w:line="240" w:lineRule="auto"/>
      </w:pPr>
      <w:r>
        <w:separator/>
      </w:r>
    </w:p>
  </w:footnote>
  <w:footnote w:type="continuationSeparator" w:id="0">
    <w:p w:rsidR="000B71D2" w:rsidRDefault="000B71D2">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53F" w:rsidRPr="004D353F" w:rsidRDefault="008410FA" w:rsidP="004D353F">
    <w:pPr>
      <w:pStyle w:val="af6"/>
    </w:pPr>
    <w:r>
      <w:fldChar w:fldCharType="begin"/>
    </w:r>
    <w:r>
      <w:instrText xml:space="preserve"> REF _title_2 \* MERGEFORMAT </w:instrText>
    </w:r>
    <w:r>
      <w:fldChar w:fldCharType="separate"/>
    </w:r>
  </w:p>
  <w:p w:rsidR="004D353F" w:rsidRPr="004D353F" w:rsidRDefault="004D353F" w:rsidP="004D353F">
    <w:pPr>
      <w:pStyle w:val="af6"/>
      <w:rPr>
        <w:b/>
        <w:sz w:val="24"/>
        <w:szCs w:val="24"/>
      </w:rPr>
    </w:pPr>
  </w:p>
  <w:p w:rsidR="008410FA" w:rsidRDefault="004D353F">
    <w:pPr>
      <w:pStyle w:val="af6"/>
    </w:pPr>
    <w:r w:rsidRPr="004D353F">
      <w:rPr>
        <w:sz w:val="24"/>
        <w:szCs w:val="24"/>
      </w:rPr>
      <w:t>Спецификация</w:t>
    </w:r>
    <w:r w:rsidRPr="004D353F">
      <w:rPr>
        <w:b/>
        <w:sz w:val="24"/>
        <w:szCs w:val="24"/>
      </w:rPr>
      <w:t xml:space="preserve"> </w:t>
    </w:r>
    <w:r w:rsidR="008410FA">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EEE62E2"/>
    <w:lvl w:ilvl="0">
      <w:start w:val="1"/>
      <w:numFmt w:val="decimal"/>
      <w:lvlText w:val="%1."/>
      <w:lvlJc w:val="left"/>
      <w:pPr>
        <w:tabs>
          <w:tab w:val="num" w:pos="1492"/>
        </w:tabs>
        <w:ind w:left="1492" w:hanging="360"/>
      </w:pPr>
    </w:lvl>
  </w:abstractNum>
  <w:abstractNum w:abstractNumId="1">
    <w:nsid w:val="FFFFFF7D"/>
    <w:multiLevelType w:val="singleLevel"/>
    <w:tmpl w:val="D598DA04"/>
    <w:lvl w:ilvl="0">
      <w:start w:val="1"/>
      <w:numFmt w:val="decimal"/>
      <w:lvlText w:val="%1."/>
      <w:lvlJc w:val="left"/>
      <w:pPr>
        <w:tabs>
          <w:tab w:val="num" w:pos="1209"/>
        </w:tabs>
        <w:ind w:left="1209" w:hanging="360"/>
      </w:pPr>
    </w:lvl>
  </w:abstractNum>
  <w:abstractNum w:abstractNumId="2">
    <w:nsid w:val="FFFFFF7E"/>
    <w:multiLevelType w:val="singleLevel"/>
    <w:tmpl w:val="E4C4C346"/>
    <w:lvl w:ilvl="0">
      <w:start w:val="1"/>
      <w:numFmt w:val="decimal"/>
      <w:lvlText w:val="%1."/>
      <w:lvlJc w:val="left"/>
      <w:pPr>
        <w:tabs>
          <w:tab w:val="num" w:pos="926"/>
        </w:tabs>
        <w:ind w:left="926" w:hanging="360"/>
      </w:pPr>
    </w:lvl>
  </w:abstractNum>
  <w:abstractNum w:abstractNumId="3">
    <w:nsid w:val="FFFFFF7F"/>
    <w:multiLevelType w:val="singleLevel"/>
    <w:tmpl w:val="B5F05928"/>
    <w:lvl w:ilvl="0">
      <w:start w:val="1"/>
      <w:numFmt w:val="decimal"/>
      <w:lvlText w:val="%1."/>
      <w:lvlJc w:val="left"/>
      <w:pPr>
        <w:tabs>
          <w:tab w:val="num" w:pos="643"/>
        </w:tabs>
        <w:ind w:left="643" w:hanging="360"/>
      </w:pPr>
    </w:lvl>
  </w:abstractNum>
  <w:abstractNum w:abstractNumId="4">
    <w:nsid w:val="FFFFFF80"/>
    <w:multiLevelType w:val="singleLevel"/>
    <w:tmpl w:val="2C66B9D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C7470F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55EF3A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0F0F69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23EF528"/>
    <w:lvl w:ilvl="0">
      <w:start w:val="1"/>
      <w:numFmt w:val="decimal"/>
      <w:lvlText w:val="%1."/>
      <w:lvlJc w:val="left"/>
      <w:pPr>
        <w:tabs>
          <w:tab w:val="num" w:pos="360"/>
        </w:tabs>
        <w:ind w:left="360" w:hanging="360"/>
      </w:pPr>
    </w:lvl>
  </w:abstractNum>
  <w:abstractNum w:abstractNumId="9">
    <w:nsid w:val="FFFFFF89"/>
    <w:multiLevelType w:val="singleLevel"/>
    <w:tmpl w:val="4CEAFA38"/>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0"/>
    <w:lvl w:ilvl="0">
      <w:start w:val="1"/>
      <w:numFmt w:val="none"/>
      <w:lvlText w:val=""/>
      <w:lvlJc w:val="left"/>
      <w:pPr>
        <w:ind w:left="420" w:hanging="360"/>
      </w:pPr>
    </w:lvl>
  </w:abstractNum>
  <w:abstractNum w:abstractNumId="11">
    <w:nsid w:val="00000002"/>
    <w:multiLevelType w:val="singleLevel"/>
    <w:tmpl w:val="00000000"/>
    <w:lvl w:ilvl="0">
      <w:numFmt w:val="bullet"/>
      <w:lvlText w:val="•"/>
      <w:lvlJc w:val="left"/>
      <w:pPr>
        <w:ind w:left="420" w:hanging="360"/>
      </w:pPr>
    </w:lvl>
  </w:abstractNum>
  <w:abstractNum w:abstractNumId="12">
    <w:nsid w:val="00000003"/>
    <w:multiLevelType w:val="singleLevel"/>
    <w:tmpl w:val="00000000"/>
    <w:lvl w:ilvl="0">
      <w:numFmt w:val="bullet"/>
      <w:lvlText w:val="o"/>
      <w:lvlJc w:val="left"/>
      <w:pPr>
        <w:ind w:left="420" w:hanging="360"/>
      </w:pPr>
    </w:lvl>
  </w:abstractNum>
  <w:abstractNum w:abstractNumId="13">
    <w:nsid w:val="00000004"/>
    <w:multiLevelType w:val="singleLevel"/>
    <w:tmpl w:val="00000000"/>
    <w:lvl w:ilvl="0">
      <w:numFmt w:val="bullet"/>
      <w:lvlText w:val="■"/>
      <w:lvlJc w:val="left"/>
      <w:pPr>
        <w:ind w:left="420" w:hanging="360"/>
      </w:pPr>
    </w:lvl>
  </w:abstractNum>
  <w:abstractNum w:abstractNumId="14">
    <w:nsid w:val="00000005"/>
    <w:multiLevelType w:val="singleLevel"/>
    <w:tmpl w:val="00000000"/>
    <w:lvl w:ilvl="0">
      <w:start w:val="1"/>
      <w:numFmt w:val="bullet"/>
      <w:lvlText w:val="-"/>
      <w:lvlJc w:val="left"/>
      <w:pPr>
        <w:ind w:left="420" w:hanging="360"/>
      </w:pPr>
    </w:lvl>
  </w:abstractNum>
  <w:abstractNum w:abstractNumId="15">
    <w:nsid w:val="00000006"/>
    <w:multiLevelType w:val="singleLevel"/>
    <w:tmpl w:val="00000000"/>
    <w:lvl w:ilvl="0">
      <w:start w:val="1"/>
      <w:numFmt w:val="decimal"/>
      <w:lvlText w:val="%1."/>
      <w:lvlJc w:val="left"/>
      <w:pPr>
        <w:ind w:left="420" w:hanging="360"/>
      </w:pPr>
    </w:lvl>
  </w:abstractNum>
  <w:abstractNum w:abstractNumId="16">
    <w:nsid w:val="00000007"/>
    <w:multiLevelType w:val="singleLevel"/>
    <w:tmpl w:val="00000000"/>
    <w:lvl w:ilvl="0">
      <w:start w:val="1"/>
      <w:numFmt w:val="upperRoman"/>
      <w:lvlText w:val="%1."/>
      <w:lvlJc w:val="left"/>
      <w:pPr>
        <w:ind w:left="420" w:hanging="360"/>
      </w:pPr>
    </w:lvl>
  </w:abstractNum>
  <w:abstractNum w:abstractNumId="17">
    <w:nsid w:val="00000008"/>
    <w:multiLevelType w:val="singleLevel"/>
    <w:tmpl w:val="00000000"/>
    <w:lvl w:ilvl="0">
      <w:start w:val="1"/>
      <w:numFmt w:val="lowerRoman"/>
      <w:lvlText w:val="%1."/>
      <w:lvlJc w:val="left"/>
      <w:pPr>
        <w:ind w:left="420" w:hanging="360"/>
      </w:pPr>
    </w:lvl>
  </w:abstractNum>
  <w:abstractNum w:abstractNumId="18">
    <w:nsid w:val="00000009"/>
    <w:multiLevelType w:val="singleLevel"/>
    <w:tmpl w:val="00000000"/>
    <w:lvl w:ilvl="0">
      <w:start w:val="1"/>
      <w:numFmt w:val="upperLetter"/>
      <w:lvlText w:val="%1."/>
      <w:lvlJc w:val="left"/>
      <w:pPr>
        <w:ind w:left="420" w:hanging="360"/>
      </w:pPr>
    </w:lvl>
  </w:abstractNum>
  <w:abstractNum w:abstractNumId="19">
    <w:nsid w:val="0000000A"/>
    <w:multiLevelType w:val="singleLevel"/>
    <w:tmpl w:val="00000000"/>
    <w:lvl w:ilvl="0">
      <w:start w:val="1"/>
      <w:numFmt w:val="lowerLetter"/>
      <w:lvlText w:val="%1."/>
      <w:lvlJc w:val="left"/>
      <w:pPr>
        <w:ind w:left="420" w:hanging="360"/>
      </w:pPr>
    </w:lvl>
  </w:abstractNum>
  <w:abstractNum w:abstractNumId="20">
    <w:nsid w:val="0D551D58"/>
    <w:multiLevelType w:val="hybridMultilevel"/>
    <w:tmpl w:val="BB76470A"/>
    <w:lvl w:ilvl="0" w:tplc="A00683E0">
      <w:start w:val="9"/>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F3F770A"/>
    <w:multiLevelType w:val="multilevel"/>
    <w:tmpl w:val="5200573E"/>
    <w:lvl w:ilvl="0">
      <w:start w:val="1"/>
      <w:numFmt w:val="decimal"/>
      <w:pStyle w:val="1"/>
      <w:lvlText w:val="%1."/>
      <w:lvlJc w:val="left"/>
      <w:rPr>
        <w:rFonts w:hint="default"/>
      </w:rPr>
    </w:lvl>
    <w:lvl w:ilvl="1">
      <w:start w:val="1"/>
      <w:numFmt w:val="decimal"/>
      <w:pStyle w:val="2"/>
      <w:lvlText w:val="%1.%2."/>
      <w:lvlJc w:val="left"/>
      <w:rPr>
        <w:rFonts w:hint="default"/>
      </w:rPr>
    </w:lvl>
    <w:lvl w:ilvl="2">
      <w:start w:val="1"/>
      <w:numFmt w:val="decimal"/>
      <w:pStyle w:val="3"/>
      <w:lvlText w:val="%1.%2.%3."/>
      <w:lvlJc w:val="left"/>
      <w:rPr>
        <w:rFonts w:hint="default"/>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abstractNum w:abstractNumId="22">
    <w:nsid w:val="70720720"/>
    <w:multiLevelType w:val="hybridMultilevel"/>
    <w:tmpl w:val="0E54237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1"/>
  </w:num>
  <w:num w:numId="2">
    <w:abstractNumId w:val="14"/>
    <w:lvlOverride w:ilvl="0">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21"/>
    <w:lvlOverride w:ilvl="0">
      <w:startOverride w:val="4"/>
    </w:lvlOverride>
    <w:lvlOverride w:ilvl="1">
      <w:startOverride w:val="2"/>
    </w:lvlOverride>
  </w:num>
  <w:num w:numId="6">
    <w:abstractNumId w:val="21"/>
    <w:lvlOverride w:ilvl="0">
      <w:startOverride w:val="8"/>
    </w:lvlOverride>
    <w:lvlOverride w:ilvl="1">
      <w:startOverride w:val="1"/>
    </w:lvlOverride>
  </w:num>
  <w:num w:numId="7">
    <w:abstractNumId w:val="21"/>
    <w:lvlOverride w:ilvl="0">
      <w:startOverride w:val="8"/>
    </w:lvlOverride>
    <w:lvlOverride w:ilvl="1">
      <w:startOverride w:val="1"/>
    </w:lvlOverride>
  </w:num>
  <w:num w:numId="8">
    <w:abstractNumId w:val="20"/>
  </w:num>
  <w:num w:numId="9">
    <w:abstractNumId w:val="21"/>
    <w:lvlOverride w:ilvl="0">
      <w:startOverride w:val="11"/>
    </w:lvlOverride>
    <w:lvlOverride w:ilvl="1">
      <w:startOverride w:val="3"/>
    </w:lvlOverride>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6B4BE5"/>
    <w:rsid w:val="000349F7"/>
    <w:rsid w:val="000A2FAB"/>
    <w:rsid w:val="000B71D2"/>
    <w:rsid w:val="00201855"/>
    <w:rsid w:val="00236840"/>
    <w:rsid w:val="0024786F"/>
    <w:rsid w:val="00275B19"/>
    <w:rsid w:val="00324FF6"/>
    <w:rsid w:val="003C7EB3"/>
    <w:rsid w:val="00475A77"/>
    <w:rsid w:val="004B40EE"/>
    <w:rsid w:val="004D353F"/>
    <w:rsid w:val="0053170E"/>
    <w:rsid w:val="00540D4A"/>
    <w:rsid w:val="0055178F"/>
    <w:rsid w:val="006B4BE5"/>
    <w:rsid w:val="006E02F3"/>
    <w:rsid w:val="007B1820"/>
    <w:rsid w:val="008223BA"/>
    <w:rsid w:val="008410FA"/>
    <w:rsid w:val="00841257"/>
    <w:rsid w:val="00A93186"/>
    <w:rsid w:val="00B12164"/>
    <w:rsid w:val="00B66300"/>
    <w:rsid w:val="00B93AB2"/>
    <w:rsid w:val="00BB4FA4"/>
    <w:rsid w:val="00C52DD2"/>
    <w:rsid w:val="00CB3A8D"/>
    <w:rsid w:val="00D3538D"/>
    <w:rsid w:val="00D615B3"/>
    <w:rsid w:val="00DB593C"/>
    <w:rsid w:val="00E14184"/>
    <w:rsid w:val="00F04B80"/>
    <w:rsid w:val="00F064E5"/>
    <w:rsid w:val="00F20BF9"/>
    <w:rsid w:val="00F31D91"/>
    <w:rsid w:val="00FA6114"/>
    <w:rsid w:val="00FF0FE4"/>
    <w:rsid w:val="00FF6E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3305C"/>
    <w:pPr>
      <w:spacing w:before="120" w:after="120" w:line="276" w:lineRule="auto"/>
      <w:ind w:firstLine="708"/>
      <w:jc w:val="both"/>
    </w:pPr>
    <w:rPr>
      <w:sz w:val="22"/>
      <w:szCs w:val="22"/>
    </w:rPr>
  </w:style>
  <w:style w:type="paragraph" w:styleId="1">
    <w:name w:val="heading 1"/>
    <w:basedOn w:val="a"/>
    <w:next w:val="a"/>
    <w:link w:val="10"/>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FB784E"/>
    <w:pPr>
      <w:numPr>
        <w:ilvl w:val="1"/>
        <w:numId w:val="1"/>
      </w:numPr>
      <w:ind w:firstLine="0"/>
      <w:outlineLvl w:val="1"/>
    </w:pPr>
    <w:rPr>
      <w:bCs/>
      <w:szCs w:val="26"/>
    </w:rPr>
  </w:style>
  <w:style w:type="paragraph" w:styleId="3">
    <w:name w:val="heading 3"/>
    <w:basedOn w:val="a"/>
    <w:next w:val="a"/>
    <w:link w:val="30"/>
    <w:uiPriority w:val="9"/>
    <w:qFormat/>
    <w:rsid w:val="002C64AF"/>
    <w:pPr>
      <w:numPr>
        <w:ilvl w:val="2"/>
        <w:numId w:val="1"/>
      </w:numPr>
      <w:ind w:firstLine="0"/>
      <w:outlineLvl w:val="2"/>
    </w:pPr>
    <w:rPr>
      <w:bCs/>
    </w:rPr>
  </w:style>
  <w:style w:type="paragraph" w:styleId="4">
    <w:name w:val="heading 4"/>
    <w:basedOn w:val="a"/>
    <w:next w:val="a"/>
    <w:link w:val="40"/>
    <w:uiPriority w:val="9"/>
    <w:qFormat/>
    <w:rsid w:val="002C64AF"/>
    <w:pPr>
      <w:numPr>
        <w:ilvl w:val="3"/>
        <w:numId w:val="1"/>
      </w:numPr>
      <w:ind w:firstLine="0"/>
      <w:outlineLvl w:val="3"/>
    </w:pPr>
    <w:rPr>
      <w:bCs/>
      <w:iCs/>
    </w:rPr>
  </w:style>
  <w:style w:type="paragraph" w:styleId="5">
    <w:name w:val="heading 5"/>
    <w:basedOn w:val="a"/>
    <w:next w:val="a"/>
    <w:link w:val="50"/>
    <w:uiPriority w:val="9"/>
    <w:qFormat/>
    <w:rsid w:val="002C64AF"/>
    <w:pPr>
      <w:keepNext/>
      <w:keepLines/>
      <w:numPr>
        <w:ilvl w:val="4"/>
        <w:numId w:val="1"/>
      </w:numPr>
      <w:spacing w:before="200" w:after="0"/>
      <w:ind w:firstLine="0"/>
      <w:outlineLvl w:val="4"/>
    </w:pPr>
  </w:style>
  <w:style w:type="paragraph" w:styleId="6">
    <w:name w:val="heading 6"/>
    <w:basedOn w:val="a"/>
    <w:next w:val="a"/>
    <w:link w:val="60"/>
    <w:uiPriority w:val="9"/>
    <w:qFormat/>
    <w:rsid w:val="0098229F"/>
    <w:pPr>
      <w:keepNext/>
      <w:keepLines/>
      <w:numPr>
        <w:ilvl w:val="5"/>
        <w:numId w:val="1"/>
      </w:numPr>
      <w:spacing w:before="200" w:after="0"/>
      <w:ind w:firstLine="0"/>
      <w:outlineLvl w:val="5"/>
    </w:pPr>
    <w:rPr>
      <w:i/>
      <w:iCs/>
      <w:color w:val="243F60"/>
    </w:rPr>
  </w:style>
  <w:style w:type="paragraph" w:styleId="7">
    <w:name w:val="heading 7"/>
    <w:basedOn w:val="a"/>
    <w:next w:val="a"/>
    <w:link w:val="70"/>
    <w:uiPriority w:val="9"/>
    <w:qFormat/>
    <w:rsid w:val="0098229F"/>
    <w:pPr>
      <w:keepNext/>
      <w:keepLines/>
      <w:numPr>
        <w:ilvl w:val="6"/>
        <w:numId w:val="1"/>
      </w:numPr>
      <w:spacing w:before="200" w:after="0"/>
      <w:ind w:firstLine="0"/>
      <w:outlineLvl w:val="6"/>
    </w:pPr>
    <w:rPr>
      <w:i/>
      <w:iCs/>
      <w:color w:val="404040"/>
    </w:rPr>
  </w:style>
  <w:style w:type="paragraph" w:styleId="8">
    <w:name w:val="heading 8"/>
    <w:basedOn w:val="a"/>
    <w:next w:val="a"/>
    <w:link w:val="80"/>
    <w:uiPriority w:val="9"/>
    <w:qFormat/>
    <w:rsid w:val="0098229F"/>
    <w:pPr>
      <w:keepNext/>
      <w:keepLines/>
      <w:numPr>
        <w:ilvl w:val="7"/>
        <w:numId w:val="1"/>
      </w:numPr>
      <w:spacing w:before="200" w:after="0"/>
      <w:ind w:firstLine="0"/>
      <w:outlineLvl w:val="7"/>
    </w:pPr>
    <w:rPr>
      <w:color w:val="4F81BD"/>
      <w:szCs w:val="20"/>
    </w:rPr>
  </w:style>
  <w:style w:type="paragraph" w:styleId="9">
    <w:name w:val="heading 9"/>
    <w:basedOn w:val="a"/>
    <w:next w:val="a"/>
    <w:link w:val="90"/>
    <w:uiPriority w:val="9"/>
    <w:qFormat/>
    <w:rsid w:val="0098229F"/>
    <w:pPr>
      <w:keepNext/>
      <w:keepLines/>
      <w:numPr>
        <w:ilvl w:val="8"/>
        <w:numId w:val="1"/>
      </w:numPr>
      <w:spacing w:before="200" w:after="0"/>
      <w:ind w:firstLine="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qFormat/>
    <w:rsid w:val="0013305C"/>
    <w:pPr>
      <w:spacing w:before="120" w:after="120" w:line="276" w:lineRule="auto"/>
      <w:jc w:val="both"/>
    </w:pPr>
    <w:rPr>
      <w:sz w:val="22"/>
      <w:szCs w:val="22"/>
    </w:rPr>
  </w:style>
  <w:style w:type="paragraph" w:customStyle="1" w:styleId="heading1unnumbered">
    <w:name w:val="heading 1 unnumbered"/>
    <w:basedOn w:val="a"/>
    <w:next w:val="a"/>
    <w:link w:val="10"/>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basedOn w:val="a"/>
    <w:next w:val="a"/>
    <w:link w:val="10"/>
    <w:uiPriority w:val="9"/>
    <w:qFormat/>
    <w:rsid w:val="00B32490"/>
    <w:pPr>
      <w:numPr>
        <w:numId w:val="1"/>
      </w:numPr>
      <w:ind w:firstLine="0"/>
      <w:outlineLvl w:val="0"/>
    </w:pPr>
  </w:style>
  <w:style w:type="paragraph" w:customStyle="1" w:styleId="heading1normalunnumbered">
    <w:name w:val="heading 1 normal unnumbered"/>
    <w:basedOn w:val="a"/>
    <w:next w:val="a"/>
    <w:link w:val="10"/>
    <w:uiPriority w:val="9"/>
    <w:qFormat/>
    <w:rsid w:val="00B32490"/>
    <w:pPr>
      <w:outlineLvl w:val="0"/>
    </w:pPr>
  </w:style>
  <w:style w:type="character" w:customStyle="1" w:styleId="10">
    <w:name w:val="Заголовок 1 Знак"/>
    <w:basedOn w:val="a0"/>
    <w:link w:val="1"/>
    <w:uiPriority w:val="9"/>
    <w:rsid w:val="00B32490"/>
    <w:rPr>
      <w:rFonts w:ascii="Times New Roman" w:hAnsi="Times New Roman"/>
      <w:b/>
      <w:bCs/>
      <w:sz w:val="24"/>
      <w:szCs w:val="28"/>
      <w:lang w:val="ru-RU"/>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basedOn w:val="a"/>
    <w:next w:val="a"/>
    <w:link w:val="a5"/>
    <w:uiPriority w:val="10"/>
    <w:qFormat/>
    <w:rsid w:val="00222923"/>
    <w:pPr>
      <w:spacing w:after="300" w:line="240" w:lineRule="auto"/>
      <w:contextualSpacing/>
      <w:jc w:val="center"/>
      <w:outlineLvl w:val="0"/>
    </w:pPr>
    <w:rPr>
      <w:b/>
      <w:spacing w:val="5"/>
      <w:kern w:val="28"/>
      <w:sz w:val="28"/>
      <w:szCs w:val="52"/>
    </w:rPr>
  </w:style>
  <w:style w:type="character" w:customStyle="1" w:styleId="a5">
    <w:name w:val="Название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708"/>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link w:val="22"/>
    <w:uiPriority w:val="29"/>
    <w:qFormat/>
    <w:rsid w:val="0098229F"/>
    <w:rPr>
      <w:i/>
      <w:iCs/>
      <w:color w:val="8064A2"/>
    </w:rPr>
  </w:style>
  <w:style w:type="paragraph" w:customStyle="1" w:styleId="DeletedPlaceholder">
    <w:name w:val="DeletedPlaceholder"/>
    <w:basedOn w:val="a"/>
    <w:next w:val="a"/>
    <w:link w:val="DeletedPlaceholder0"/>
    <w:uiPriority w:val="29"/>
    <w:qFormat/>
    <w:rsid w:val="00EB0599"/>
    <w:rPr>
      <w:i/>
      <w:iCs/>
      <w:color w:val="808080"/>
    </w:rPr>
  </w:style>
  <w:style w:type="character" w:customStyle="1" w:styleId="DeletedPlaceholder0">
    <w:name w:val="DeletedPlaceholder Знак"/>
    <w:basedOn w:val="a0"/>
    <w:link w:val="DeletedPlaceholder"/>
    <w:uiPriority w:val="29"/>
    <w:rsid w:val="00EB0599"/>
    <w:rPr>
      <w:rFonts w:ascii="Times New Roman" w:hAnsi="Times New Roman"/>
      <w:i/>
      <w:iCs/>
      <w:color w:val="808080"/>
    </w:rPr>
  </w:style>
  <w:style w:type="paragraph" w:customStyle="1" w:styleId="Warning">
    <w:name w:val="Warning"/>
    <w:basedOn w:val="a"/>
    <w:next w:val="a"/>
    <w:link w:val="22"/>
    <w:uiPriority w:val="29"/>
    <w:qFormat/>
    <w:rsid w:val="0098229F"/>
    <w:rPr>
      <w:i/>
      <w:iCs/>
      <w:color w:val="E36C0A"/>
    </w:rPr>
  </w:style>
  <w:style w:type="character" w:customStyle="1" w:styleId="22">
    <w:name w:val="Цитата 2 Знак"/>
    <w:basedOn w:val="a0"/>
    <w:link w:val="21"/>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28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aliases w:val=" Знак"/>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aliases w:val=" Знак Знак13"/>
    <w:basedOn w:val="a0"/>
    <w:link w:val="af4"/>
    <w:uiPriority w:val="99"/>
    <w:semiHidden/>
    <w:rsid w:val="00222923"/>
    <w:rPr>
      <w:rFonts w:ascii="Tahoma" w:hAnsi="Tahoma" w:cs="Tahoma"/>
      <w:sz w:val="16"/>
      <w:szCs w:val="16"/>
    </w:rPr>
  </w:style>
  <w:style w:type="paragraph" w:styleId="af6">
    <w:name w:val="header"/>
    <w:aliases w:val=" Знак"/>
    <w:basedOn w:val="a"/>
    <w:link w:val="af7"/>
    <w:uiPriority w:val="99"/>
    <w:semiHidden/>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aliases w:val=" Знак Знак12"/>
    <w:basedOn w:val="a0"/>
    <w:link w:val="af6"/>
    <w:uiPriority w:val="99"/>
    <w:semiHidden/>
    <w:rsid w:val="00256A2F"/>
    <w:rPr>
      <w:rFonts w:ascii="Times New Roman" w:hAnsi="Times New Roman"/>
      <w:sz w:val="16"/>
      <w:lang w:val="ru-RU"/>
    </w:rPr>
  </w:style>
  <w:style w:type="paragraph" w:styleId="af8">
    <w:name w:val="footer"/>
    <w:aliases w:val=" Знак"/>
    <w:basedOn w:val="a"/>
    <w:link w:val="af9"/>
    <w:uiPriority w:val="99"/>
    <w:semiHidden/>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aliases w:val=" Знак Знак11"/>
    <w:basedOn w:val="a0"/>
    <w:link w:val="af8"/>
    <w:uiPriority w:val="99"/>
    <w:semiHidden/>
    <w:rsid w:val="00256A2F"/>
    <w:rPr>
      <w:rFonts w:ascii="Times New Roman" w:hAnsi="Times New Roman"/>
      <w:sz w:val="16"/>
      <w:lang w:val="ru-RU"/>
    </w:rPr>
  </w:style>
  <w:style w:type="character" w:styleId="afa">
    <w:name w:val="Hyperlink"/>
    <w:unhideWhenUsed/>
    <w:rPr>
      <w:color w:val="0000FF"/>
      <w:u w:val="single"/>
    </w:rPr>
  </w:style>
  <w:style w:type="character" w:customStyle="1" w:styleId="apple-converted-space">
    <w:name w:val="apple-converted-space"/>
    <w:basedOn w:val="a0"/>
    <w:rsid w:val="000349F7"/>
  </w:style>
  <w:style w:type="paragraph" w:styleId="afb">
    <w:name w:val="Normal (Web)"/>
    <w:basedOn w:val="a"/>
    <w:rsid w:val="00475A77"/>
    <w:pPr>
      <w:spacing w:before="100" w:beforeAutospacing="1" w:after="100" w:afterAutospacing="1" w:line="240" w:lineRule="auto"/>
      <w:ind w:firstLine="0"/>
      <w:jc w:val="left"/>
    </w:pPr>
    <w:rPr>
      <w:sz w:val="24"/>
      <w:szCs w:val="24"/>
    </w:rPr>
  </w:style>
  <w:style w:type="paragraph" w:styleId="afc">
    <w:name w:val="Body Text Indent"/>
    <w:basedOn w:val="a"/>
    <w:link w:val="afd"/>
    <w:uiPriority w:val="99"/>
    <w:semiHidden/>
    <w:unhideWhenUsed/>
    <w:rsid w:val="00F04B80"/>
    <w:pPr>
      <w:spacing w:before="100" w:beforeAutospacing="1" w:after="100" w:afterAutospacing="1" w:line="240" w:lineRule="auto"/>
      <w:ind w:firstLine="0"/>
      <w:jc w:val="left"/>
    </w:pPr>
    <w:rPr>
      <w:rFonts w:eastAsia="Calibri"/>
      <w:sz w:val="24"/>
      <w:szCs w:val="24"/>
    </w:rPr>
  </w:style>
  <w:style w:type="character" w:customStyle="1" w:styleId="afd">
    <w:name w:val="Основной текст с отступом Знак"/>
    <w:basedOn w:val="a0"/>
    <w:link w:val="afc"/>
    <w:uiPriority w:val="99"/>
    <w:semiHidden/>
    <w:rsid w:val="00F04B80"/>
    <w:rPr>
      <w:rFonts w:eastAsia="Calibri"/>
      <w:sz w:val="24"/>
      <w:szCs w:val="24"/>
    </w:rPr>
  </w:style>
</w:styles>
</file>

<file path=word/webSettings.xml><?xml version="1.0" encoding="utf-8"?>
<w:webSettings xmlns:r="http://schemas.openxmlformats.org/officeDocument/2006/relationships" xmlns:w="http://schemas.openxmlformats.org/wordprocessingml/2006/main">
  <w:divs>
    <w:div w:id="959259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1575</Words>
  <Characters>8978</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Договор поставки № ____</vt:lpstr>
    </vt:vector>
  </TitlesOfParts>
  <Company>MultiDVD Team</Company>
  <LinksUpToDate>false</LinksUpToDate>
  <CharactersWithSpaces>10532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dc:title>
  <dc:subject/>
  <dc:creator>SS</dc:creator>
  <cp:keywords/>
  <dc:description>Консультант Плюс - Конструктор Договоров</dc:description>
  <cp:lastModifiedBy>Быстров</cp:lastModifiedBy>
  <cp:revision>2</cp:revision>
  <cp:lastPrinted>2013-10-24T11:01:00Z</cp:lastPrinted>
  <dcterms:created xsi:type="dcterms:W3CDTF">2013-10-30T08:56:00Z</dcterms:created>
  <dcterms:modified xsi:type="dcterms:W3CDTF">2013-10-30T08:56:00Z</dcterms:modified>
</cp:coreProperties>
</file>