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316E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316EF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8316EF"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8316EF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8316EF">
              <w:rPr>
                <w:color w:val="000000"/>
                <w:sz w:val="28"/>
                <w:lang w:eastAsia="ru-RU"/>
              </w:rPr>
              <w:t>13-20.К/11503-ВК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E77C7">
        <w:rPr>
          <w:b/>
          <w:sz w:val="26"/>
          <w:szCs w:val="26"/>
        </w:rPr>
        <w:t>ЩИТОВОЕ ОБОРУДОВАНИЕ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1E77C7">
        <w:rPr>
          <w:b/>
          <w:sz w:val="28"/>
          <w:szCs w:val="28"/>
        </w:rPr>
        <w:t>ЩИТОВОЕ ОБОРУДОВАНИЕ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</w:t>
      </w:r>
      <w:bookmarkStart w:id="0" w:name="_GoBack"/>
      <w:bookmarkEnd w:id="0"/>
      <w:r w:rsidRPr="00F5554D">
        <w:rPr>
          <w:sz w:val="28"/>
          <w:szCs w:val="28"/>
          <w:lang w:eastAsia="ru-RU"/>
        </w:rPr>
        <w:t>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1E77C7">
        <w:rPr>
          <w:b/>
          <w:sz w:val="28"/>
          <w:szCs w:val="28"/>
        </w:rPr>
        <w:t>ЩИТОВОЕ ОБОРУДОВАНИЕ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E77C7">
        <w:rPr>
          <w:b/>
          <w:sz w:val="28"/>
          <w:szCs w:val="28"/>
        </w:rPr>
        <w:t>ЩИТОВОЕ ОБОРУДОВАНИЕ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E77C7" w:rsidRPr="001E77C7">
        <w:rPr>
          <w:b/>
          <w:sz w:val="28"/>
          <w:szCs w:val="28"/>
        </w:rPr>
        <w:t xml:space="preserve">835 989,16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8316EF">
        <w:rPr>
          <w:iCs/>
          <w:color w:val="0000FF"/>
          <w:spacing w:val="4"/>
          <w:sz w:val="28"/>
          <w:szCs w:val="28"/>
        </w:rPr>
        <w:t>02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1E77C7">
        <w:rPr>
          <w:b/>
          <w:sz w:val="28"/>
          <w:szCs w:val="28"/>
        </w:rPr>
        <w:t>ЩИТОВОЕ ОБОРУДОВАНИЕ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E77C7">
        <w:rPr>
          <w:b/>
          <w:sz w:val="28"/>
          <w:szCs w:val="28"/>
        </w:rPr>
        <w:t>ЩИТОВОЕ ОБОРУДОВАНИЕ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495BA4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1000252520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Панель ЩО 70-3-09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121 305,60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121 305,60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1000262849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ВРУ №10-10754 от 14.05.2002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116 561,70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116 561,70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Пункт ПП IP54 №10-9342 от 27.06.2007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108 000,00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1000262874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НКУ-4-025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26 729,10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26 729,10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ОЩ-12-16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5 369,40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10 738,80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ОЩ-12-25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7 212,60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57 700,80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ОЩ-6-25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5 641,20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56 412,00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ОЩВ-12-25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7 212,60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14 425,20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ОЩВ-6-16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4 202,10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8 404,20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ЩО 8505-1409-Н УХЛ3.1 IP31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4 763,70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4 763,70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ЩО 8505-1409-Н-УХЛ3.1 IP31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4 763,70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4 763,70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 УХЛ3.1 IP54 ВА57-35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11 966,67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23 933,34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8505-4306Н 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11 350,17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11 350,17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Я5414-3274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6 097,50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12 195,00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Я5424-2274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5 591,70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16 775,10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Я5424-2474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5 591,70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50 325,30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ЯС5114-2274Б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7 168,50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14 337,00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ЯС5134-2474В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9 188,10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18 376,20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ЯС5134-2874Б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9 188,10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9 188,10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ЯС5134-2974Б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9 188,10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9 188,10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8505-4536Н-УХЛ3.1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16 457,67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16 457,67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11 966,67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11 966,67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 УХЛ3.1/IP54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11 966,67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11 966,67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8505-4536-Н-УХЛ3.1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16 457,67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16 457,67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11 966,67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11 966,67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1000017800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ЯТП-0,25 220/42В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2 982,56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41 755,90</w:t>
            </w:r>
          </w:p>
        </w:tc>
      </w:tr>
      <w:tr w:rsidR="001E77C7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РУСМ 5141-2974 У</w:t>
            </w:r>
            <w:proofErr w:type="gramStart"/>
            <w:r>
              <w:rPr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14 972,40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29 944,80</w:t>
            </w:r>
          </w:p>
        </w:tc>
      </w:tr>
      <w:tr w:rsidR="001E77C7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C6B71" w:rsidRDefault="001E77C7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D40F94" w:rsidRDefault="001E77C7" w:rsidP="00954687">
            <w:pPr>
              <w:jc w:val="center"/>
              <w:rPr>
                <w:b/>
              </w:rPr>
            </w:pPr>
            <w:r w:rsidRPr="001E77C7">
              <w:rPr>
                <w:b/>
              </w:rPr>
              <w:t>835 989,16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77C7" w:rsidRDefault="001E7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E77C7">
        <w:rPr>
          <w:b/>
          <w:sz w:val="28"/>
          <w:szCs w:val="28"/>
        </w:rPr>
        <w:t>ЩИТОВОЕ ОБОРУДОВАНИЕ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E77C7">
        <w:rPr>
          <w:b/>
          <w:sz w:val="28"/>
          <w:szCs w:val="28"/>
        </w:rPr>
        <w:t>ЩИТОВОЕ ОБОРУДОВАНИЕ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E77C7">
              <w:rPr>
                <w:b/>
                <w:szCs w:val="24"/>
              </w:rPr>
              <w:t>ЩИТОВОЕ ОБОРУДОВАНИЕ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1E77C7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1E77C7">
              <w:rPr>
                <w:b/>
                <w:color w:val="000000"/>
                <w:sz w:val="22"/>
                <w:szCs w:val="22"/>
              </w:rPr>
              <w:t xml:space="preserve">835 989,16 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1E77C7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74EA2">
              <w:rPr>
                <w:szCs w:val="24"/>
              </w:rPr>
              <w:t>2</w:t>
            </w:r>
            <w:r w:rsidR="001E77C7">
              <w:rPr>
                <w:szCs w:val="24"/>
              </w:rPr>
              <w:t>7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316E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316E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74EA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7C7" w:rsidRPr="00495BA4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1000252520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Панель ЩО 70-3-09 У3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1000262849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ВРУ №10-10754 от 14.05.2002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Пункт ПП IP54 №10-9342 от 27.06.2007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1000262874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НКУ-4-025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25А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1000264649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ОЩ-12-16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ОЩ-12-25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ОЩ-6-25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ОЩВ-12-25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ОЩВ-6-16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1000264655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ЩО 8505-1409-Н УХЛ3.1 IP31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ЩО 8505-1409-Н-УХЛ3.1 IP31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 УХЛ3.1 IP54 ВА57-35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1000264662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8505-4306Н 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1000264958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Я5414-3274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Я5424-2274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Я5424-2474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1000264967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ЯС5114-2274Б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ЯС5134-2474В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ЯС5134-2874Б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1000264973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ЯС5134-2974Б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8505-4536Н-УХЛ3.1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 УХЛ3.1/IP54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1000347289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8505-4536-Н-УХЛ3.1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1000347291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Щиток ЩРО 8505-2618Н-УХЛ3.1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1000017800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ЯТП-0,25 220/42В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E77C7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7C7" w:rsidRPr="003826BB" w:rsidRDefault="001E77C7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1000347277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77C7" w:rsidRDefault="001E77C7" w:rsidP="007E26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Ящик РУСМ 5141-2974 У</w:t>
            </w:r>
            <w:proofErr w:type="gramStart"/>
            <w:r>
              <w:rPr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IP54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7C7" w:rsidRDefault="001E77C7" w:rsidP="007E26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7C7" w:rsidRDefault="001E77C7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316EF">
                            <w:rPr>
                              <w:rStyle w:val="a4"/>
                              <w:noProof/>
                            </w:rPr>
                            <w:t>2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316EF">
                      <w:rPr>
                        <w:rStyle w:val="a4"/>
                        <w:noProof/>
                      </w:rPr>
                      <w:t>2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E77C7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199E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16EF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FDEB7-146F-4C4B-987E-50D0C2962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5371</Words>
  <Characters>30615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35915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2022-05-23T03:38:00Z</dcterms:created>
  <dcterms:modified xsi:type="dcterms:W3CDTF">2022-05-23T10:27:00Z</dcterms:modified>
</cp:coreProperties>
</file>