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B52CD1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96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843"/>
        <w:gridCol w:w="567"/>
        <w:gridCol w:w="2551"/>
      </w:tblGrid>
      <w:tr w:rsidR="00986B03" w:rsidRPr="008C5364" w:rsidTr="000F15A0">
        <w:trPr>
          <w:cantSplit/>
          <w:trHeight w:val="454"/>
        </w:trPr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52539D" w:rsidP="00B52CD1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 xml:space="preserve">     </w:t>
            </w:r>
            <w:r w:rsidR="00B52CD1">
              <w:rPr>
                <w:sz w:val="28"/>
                <w:lang w:eastAsia="ru-RU"/>
              </w:rPr>
              <w:t>03</w:t>
            </w:r>
            <w:bookmarkStart w:id="0" w:name="_GoBack"/>
            <w:bookmarkEnd w:id="0"/>
            <w:r w:rsidR="00676CEB">
              <w:rPr>
                <w:sz w:val="28"/>
                <w:lang w:eastAsia="ru-RU"/>
              </w:rPr>
              <w:t>.0</w:t>
            </w:r>
            <w:r w:rsidR="0056671F">
              <w:rPr>
                <w:sz w:val="28"/>
                <w:lang w:eastAsia="ru-RU"/>
              </w:rPr>
              <w:t>6</w:t>
            </w:r>
            <w:r w:rsidR="00676CEB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56671F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B52CD1">
              <w:t xml:space="preserve"> </w:t>
            </w:r>
            <w:r w:rsidR="00B52CD1" w:rsidRPr="00B52CD1">
              <w:rPr>
                <w:color w:val="000000"/>
                <w:sz w:val="28"/>
                <w:lang w:eastAsia="ru-RU"/>
              </w:rPr>
              <w:t xml:space="preserve">12776 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8718AD">
        <w:rPr>
          <w:b/>
          <w:sz w:val="26"/>
          <w:szCs w:val="26"/>
        </w:rPr>
        <w:t>Автомобиль ЗИЛ-433110 бортовой х814ем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8718AD">
        <w:rPr>
          <w:b/>
          <w:sz w:val="28"/>
          <w:szCs w:val="28"/>
        </w:rPr>
        <w:t>Автомобиль ЗИЛ-433110 бортовой х814ем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8718AD">
        <w:rPr>
          <w:b/>
          <w:sz w:val="28"/>
          <w:szCs w:val="28"/>
        </w:rPr>
        <w:t>Автомобиль ЗИЛ-433110 бортовой х814ем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8718AD">
        <w:rPr>
          <w:b/>
          <w:sz w:val="28"/>
          <w:szCs w:val="28"/>
        </w:rPr>
        <w:t>Автомобиль ЗИЛ-433110 бортовой х814ем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8718AD">
        <w:rPr>
          <w:sz w:val="28"/>
          <w:szCs w:val="28"/>
        </w:rPr>
        <w:t>1997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8718AD">
        <w:rPr>
          <w:sz w:val="28"/>
          <w:szCs w:val="28"/>
        </w:rPr>
        <w:t>ХТZ433110V3429538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56671F" w:rsidRPr="0056671F">
        <w:rPr>
          <w:sz w:val="28"/>
          <w:szCs w:val="28"/>
        </w:rPr>
        <w:t>306 240</w:t>
      </w:r>
      <w:r w:rsidR="001E612C" w:rsidRPr="001E612C">
        <w:rPr>
          <w:sz w:val="28"/>
          <w:szCs w:val="28"/>
        </w:rPr>
        <w:t xml:space="preserve"> </w:t>
      </w:r>
      <w:r w:rsidR="00C55A8A" w:rsidRPr="004D021B">
        <w:rPr>
          <w:sz w:val="28"/>
          <w:szCs w:val="28"/>
        </w:rPr>
        <w:t xml:space="preserve">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8718AD">
        <w:rPr>
          <w:b/>
          <w:sz w:val="28"/>
          <w:szCs w:val="28"/>
        </w:rPr>
        <w:t>350 000,00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9C330A">
        <w:rPr>
          <w:iCs/>
          <w:color w:val="0000FF"/>
          <w:spacing w:val="4"/>
          <w:sz w:val="28"/>
          <w:szCs w:val="28"/>
        </w:rPr>
        <w:t>1</w:t>
      </w:r>
      <w:r w:rsidR="0056671F">
        <w:rPr>
          <w:iCs/>
          <w:color w:val="0000FF"/>
          <w:spacing w:val="4"/>
          <w:sz w:val="28"/>
          <w:szCs w:val="28"/>
        </w:rPr>
        <w:t>4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июня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8718AD">
        <w:rPr>
          <w:b/>
          <w:sz w:val="28"/>
          <w:szCs w:val="28"/>
        </w:rPr>
        <w:t>Автомобиль ЗИЛ-433110 бортовой х814ем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8718AD">
        <w:rPr>
          <w:b/>
          <w:sz w:val="28"/>
          <w:szCs w:val="28"/>
        </w:rPr>
        <w:t>Автомобиль ЗИЛ-433110 бортовой х814ем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969"/>
        <w:gridCol w:w="709"/>
        <w:gridCol w:w="850"/>
        <w:gridCol w:w="1418"/>
        <w:gridCol w:w="1417"/>
      </w:tblGrid>
      <w:tr w:rsidR="00513D90" w:rsidTr="00FA4669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FA466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FA466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8718AD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1801765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8718AD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ЗИЛ-433110 бортовой х814ем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1997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8718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8718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350 000,00</w:t>
            </w:r>
          </w:p>
        </w:tc>
      </w:tr>
      <w:tr w:rsidR="003C4352" w:rsidRPr="00842835" w:rsidTr="00FA4669">
        <w:trPr>
          <w:trHeight w:val="415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8718AD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350 000,00</w:t>
            </w:r>
          </w:p>
        </w:tc>
      </w:tr>
    </w:tbl>
    <w:p w:rsidR="002167C7" w:rsidRDefault="000F15A0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251656A4" wp14:editId="6506A559">
            <wp:simplePos x="0" y="0"/>
            <wp:positionH relativeFrom="column">
              <wp:posOffset>614503</wp:posOffset>
            </wp:positionH>
            <wp:positionV relativeFrom="paragraph">
              <wp:posOffset>53990</wp:posOffset>
            </wp:positionV>
            <wp:extent cx="5243057" cy="4508204"/>
            <wp:effectExtent l="0" t="0" r="0" b="6985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1387" cy="45067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0F15A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4A8F32A8" wp14:editId="72972C12">
            <wp:simplePos x="0" y="0"/>
            <wp:positionH relativeFrom="column">
              <wp:posOffset>61595</wp:posOffset>
            </wp:positionH>
            <wp:positionV relativeFrom="paragraph">
              <wp:posOffset>137795</wp:posOffset>
            </wp:positionV>
            <wp:extent cx="6152515" cy="3366770"/>
            <wp:effectExtent l="0" t="0" r="635" b="508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3366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0F15A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5A50AE2F" wp14:editId="64371870">
            <wp:simplePos x="0" y="0"/>
            <wp:positionH relativeFrom="column">
              <wp:posOffset>2900340</wp:posOffset>
            </wp:positionH>
            <wp:positionV relativeFrom="paragraph">
              <wp:posOffset>-83008</wp:posOffset>
            </wp:positionV>
            <wp:extent cx="3327991" cy="4430684"/>
            <wp:effectExtent l="0" t="0" r="6350" b="8255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7991" cy="44306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0F15A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t xml:space="preserve"> </w:t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0F15A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57476904" wp14:editId="6994B570">
            <wp:simplePos x="0" y="0"/>
            <wp:positionH relativeFrom="column">
              <wp:posOffset>135255</wp:posOffset>
            </wp:positionH>
            <wp:positionV relativeFrom="paragraph">
              <wp:posOffset>188595</wp:posOffset>
            </wp:positionV>
            <wp:extent cx="4699000" cy="5733415"/>
            <wp:effectExtent l="0" t="0" r="6350" b="635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0" cy="5733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718AD" w:rsidRPr="008718AD" w:rsidRDefault="008718A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8718AD">
        <w:rPr>
          <w:b/>
          <w:sz w:val="28"/>
          <w:szCs w:val="28"/>
        </w:rPr>
        <w:t>Автомобиль ЗИЛ-433110 бортовой х814ем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8718AD">
        <w:rPr>
          <w:b/>
          <w:sz w:val="28"/>
          <w:szCs w:val="28"/>
        </w:rPr>
        <w:t>Автомобиль ЗИЛ-433110 бортовой х814ем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6B7548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8718AD">
              <w:rPr>
                <w:b/>
                <w:szCs w:val="24"/>
              </w:rPr>
              <w:t>Автомобиль ЗИЛ-433110 бортовой х814ем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8718AD">
              <w:rPr>
                <w:b/>
                <w:szCs w:val="24"/>
              </w:rPr>
              <w:t>350 000,00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8718AD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8718AD" w:rsidRPr="008718AD">
            <w:rPr>
              <w:sz w:val="28"/>
              <w:szCs w:val="28"/>
            </w:rPr>
            <w:t xml:space="preserve">имущество: Автомобиль ЗИЛ-433110 бортовой, 1997 </w:t>
          </w:r>
          <w:proofErr w:type="spellStart"/>
          <w:r w:rsidR="008718AD" w:rsidRPr="008718AD">
            <w:rPr>
              <w:sz w:val="28"/>
              <w:szCs w:val="28"/>
            </w:rPr>
            <w:t>г.в</w:t>
          </w:r>
          <w:proofErr w:type="spellEnd"/>
          <w:r w:rsidR="008718AD" w:rsidRPr="008718AD">
            <w:rPr>
              <w:sz w:val="28"/>
              <w:szCs w:val="28"/>
            </w:rPr>
            <w:t xml:space="preserve">., инв.№ 1801765, VIN № ХТZ433110V3429538, модель, номер двигателя </w:t>
          </w:r>
          <w:r w:rsidR="008718AD" w:rsidRPr="008718AD">
            <w:rPr>
              <w:sz w:val="28"/>
              <w:szCs w:val="28"/>
            </w:rPr>
            <w:tab/>
            <w:t>, шасси (рама)</w:t>
          </w:r>
          <w:proofErr w:type="gramStart"/>
          <w:r w:rsidR="008718AD" w:rsidRPr="008718AD">
            <w:rPr>
              <w:sz w:val="28"/>
              <w:szCs w:val="28"/>
            </w:rPr>
            <w:t xml:space="preserve">            ,</w:t>
          </w:r>
          <w:proofErr w:type="gramEnd"/>
          <w:r w:rsidR="008718AD" w:rsidRPr="008718AD">
            <w:rPr>
              <w:sz w:val="28"/>
              <w:szCs w:val="28"/>
            </w:rPr>
            <w:t xml:space="preserve"> кузов №       , цвет «     »,  государственный регистрационный номер х814ем,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B52CD1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B52CD1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r w:rsidR="00B52CD1">
              <w:fldChar w:fldCharType="begin"/>
            </w:r>
            <w:r w:rsidR="00B52CD1" w:rsidRPr="00B52CD1">
              <w:rPr>
                <w:lang w:val="en-US"/>
              </w:rPr>
              <w:instrText xml:space="preserve"> HYPERLINK "mailto:Elependina@ecp.ru" </w:instrText>
            </w:r>
            <w:r w:rsidR="00B52CD1">
              <w:fldChar w:fldCharType="separate"/>
            </w:r>
            <w:r w:rsidR="008221D0" w:rsidRPr="008221D0">
              <w:rPr>
                <w:lang w:val="en-US"/>
              </w:rPr>
              <w:t xml:space="preserve"> </w:t>
            </w:r>
            <w:r w:rsidR="008221D0" w:rsidRPr="008221D0">
              <w:rPr>
                <w:rStyle w:val="a3"/>
                <w:sz w:val="28"/>
                <w:szCs w:val="28"/>
                <w:lang w:val="en-US"/>
              </w:rPr>
              <w:t xml:space="preserve">EVlependina@rosatom.ru </w:t>
            </w:r>
            <w:r w:rsidR="00B52CD1">
              <w:rPr>
                <w:rStyle w:val="a3"/>
                <w:sz w:val="28"/>
                <w:szCs w:val="28"/>
                <w:lang w:val="en-US"/>
              </w:rPr>
              <w:fldChar w:fldCharType="end"/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6"/>
      <w:footerReference w:type="first" r:id="rId17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B52CD1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B52CD1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5A0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1AE6"/>
    <w:rsid w:val="001B25C5"/>
    <w:rsid w:val="001C1C02"/>
    <w:rsid w:val="001D22DF"/>
    <w:rsid w:val="001E133A"/>
    <w:rsid w:val="001E612C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05F9"/>
    <w:rsid w:val="004D47F5"/>
    <w:rsid w:val="004D6E05"/>
    <w:rsid w:val="004E2DBB"/>
    <w:rsid w:val="004F023B"/>
    <w:rsid w:val="004F036E"/>
    <w:rsid w:val="004F113A"/>
    <w:rsid w:val="004F3081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086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71F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B754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718A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330A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CD1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553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54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glossaryDocument" Target="glossary/document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5E87F1-8091-4CFD-AD73-218B37731E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1316</TotalTime>
  <Pages>16</Pages>
  <Words>4866</Words>
  <Characters>27740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32541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4</cp:revision>
  <cp:lastPrinted>2019-03-22T03:22:00Z</cp:lastPrinted>
  <dcterms:created xsi:type="dcterms:W3CDTF">2022-05-31T09:06:00Z</dcterms:created>
  <dcterms:modified xsi:type="dcterms:W3CDTF">2022-06-03T09:08:00Z</dcterms:modified>
</cp:coreProperties>
</file>