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23227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</w:t>
            </w:r>
            <w:r w:rsidR="00F23227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F23227">
              <w:rPr>
                <w:color w:val="000000"/>
                <w:sz w:val="28"/>
                <w:lang w:eastAsia="ru-RU"/>
              </w:rPr>
              <w:t>7040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8E12AC">
        <w:rPr>
          <w:b/>
          <w:sz w:val="28"/>
          <w:szCs w:val="26"/>
        </w:rPr>
        <w:t>Компрессоры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</w:t>
      </w:r>
      <w:bookmarkStart w:id="0" w:name="_GoBack"/>
      <w:bookmarkEnd w:id="0"/>
      <w:r w:rsidRPr="003C1C68">
        <w:rPr>
          <w:b/>
          <w:sz w:val="28"/>
          <w:szCs w:val="28"/>
        </w:rPr>
        <w:t>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E12AC">
        <w:rPr>
          <w:b/>
          <w:sz w:val="28"/>
          <w:szCs w:val="28"/>
        </w:rPr>
        <w:t>522 000,00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50641">
        <w:rPr>
          <w:iCs/>
          <w:color w:val="0000FF"/>
          <w:spacing w:val="4"/>
          <w:sz w:val="28"/>
          <w:szCs w:val="28"/>
        </w:rPr>
        <w:t>0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650641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654520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1552479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Станция компрессорная НВ10/8м2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420 000,00</w:t>
            </w:r>
          </w:p>
        </w:tc>
      </w:tr>
      <w:tr w:rsidR="00654520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4500561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КОМПРЕССОР ЗИФ-55В 52-50 КЮ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Pr="00007EC4" w:rsidRDefault="00654520" w:rsidP="0065452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520" w:rsidRDefault="00654520" w:rsidP="00654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102 000,00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8E12AC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522 000,00</w:t>
            </w:r>
          </w:p>
        </w:tc>
      </w:tr>
    </w:tbl>
    <w:p w:rsidR="00542BC5" w:rsidRDefault="003E1FD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ADA45A2">
            <wp:simplePos x="0" y="0"/>
            <wp:positionH relativeFrom="column">
              <wp:posOffset>-635</wp:posOffset>
            </wp:positionH>
            <wp:positionV relativeFrom="paragraph">
              <wp:posOffset>45721</wp:posOffset>
            </wp:positionV>
            <wp:extent cx="3371850" cy="28840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272" cy="289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1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>Поз. 1 – 1552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479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1"/>
    </w:p>
    <w:p w:rsidR="004643C4" w:rsidRDefault="008F5A2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C1E1571">
            <wp:simplePos x="0" y="0"/>
            <wp:positionH relativeFrom="column">
              <wp:posOffset>3371215</wp:posOffset>
            </wp:positionH>
            <wp:positionV relativeFrom="paragraph">
              <wp:posOffset>101600</wp:posOffset>
            </wp:positionV>
            <wp:extent cx="3074670" cy="2418757"/>
            <wp:effectExtent l="0" t="0" r="0" b="63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418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8F5A27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7D742E1">
            <wp:simplePos x="0" y="0"/>
            <wp:positionH relativeFrom="column">
              <wp:posOffset>-162560</wp:posOffset>
            </wp:positionH>
            <wp:positionV relativeFrom="paragraph">
              <wp:posOffset>121285</wp:posOffset>
            </wp:positionV>
            <wp:extent cx="5013065" cy="435292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06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174"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2" w:name="_Hlk130300997"/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147174"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2"/>
      <w:r w:rsidRPr="008F5A27">
        <w:rPr>
          <w:b/>
          <w:bCs/>
          <w:snapToGrid w:val="0"/>
          <w:sz w:val="28"/>
          <w:szCs w:val="28"/>
          <w:lang w:eastAsia="ru-RU"/>
        </w:rPr>
        <w:t>4500561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E12AC">
              <w:rPr>
                <w:b/>
                <w:szCs w:val="24"/>
              </w:rPr>
              <w:t>Компрессоры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8E12AC">
              <w:rPr>
                <w:b/>
                <w:color w:val="000000"/>
                <w:sz w:val="22"/>
                <w:szCs w:val="22"/>
              </w:rPr>
              <w:t>522 000,00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lastRenderedPageBreak/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2322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>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 xml:space="preserve">4.4. В случае несвоевременного исполнения обязательств Сторон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</w:t>
      </w:r>
      <w:r w:rsidRPr="00F76B2A">
        <w:rPr>
          <w:sz w:val="28"/>
          <w:szCs w:val="28"/>
          <w:lang w:eastAsia="ru-RU"/>
        </w:rPr>
        <w:lastRenderedPageBreak/>
        <w:t>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lastRenderedPageBreak/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</w:t>
      </w:r>
      <w:r w:rsidRPr="00F76B2A">
        <w:rPr>
          <w:sz w:val="28"/>
          <w:szCs w:val="28"/>
          <w:lang w:eastAsia="ru-RU"/>
        </w:rPr>
        <w:lastRenderedPageBreak/>
        <w:t>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322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4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8F5A27">
              <w:rPr>
                <w:sz w:val="24"/>
                <w:szCs w:val="22"/>
              </w:rPr>
              <w:t>1552479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Станция компрессорная НВ10/8м2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jc w:val="center"/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4500561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КОМПРЕССОР ЗИФ-55В 52-50 КЮ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520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3227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  <w14:docId w14:val="3F5CCD5B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54EFD-6096-4C09-9125-098E5908F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15</Pages>
  <Words>4996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2023-03-23T03:49:00Z</dcterms:created>
  <dcterms:modified xsi:type="dcterms:W3CDTF">2023-03-24T03:59:00Z</dcterms:modified>
</cp:coreProperties>
</file>