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781B48" w:rsidRDefault="00933254" w:rsidP="00933254">
      <w:pPr>
        <w:ind w:left="5279"/>
        <w:jc w:val="right"/>
        <w:rPr>
          <w:rFonts w:ascii="Times New Roman" w:hAnsi="Times New Roman" w:cs="Times New Roman"/>
          <w:sz w:val="24"/>
          <w:szCs w:val="24"/>
        </w:rPr>
      </w:pPr>
      <w:r w:rsidRPr="006A2A03">
        <w:rPr>
          <w:rFonts w:ascii="Times New Roman" w:hAnsi="Times New Roman" w:cs="Times New Roman"/>
        </w:rPr>
        <w:t>«</w:t>
      </w:r>
      <w:r w:rsidRPr="00781B48">
        <w:rPr>
          <w:rFonts w:ascii="Times New Roman" w:hAnsi="Times New Roman" w:cs="Times New Roman"/>
          <w:sz w:val="24"/>
          <w:szCs w:val="24"/>
        </w:rPr>
        <w:t>УТВЕРЖДАЮ»</w:t>
      </w:r>
    </w:p>
    <w:p w:rsidR="00933254" w:rsidRPr="00781B48" w:rsidRDefault="006410F8" w:rsidP="00933254">
      <w:pPr>
        <w:ind w:left="5279"/>
        <w:jc w:val="right"/>
        <w:rPr>
          <w:rFonts w:ascii="Times New Roman" w:hAnsi="Times New Roman" w:cs="Times New Roman"/>
          <w:sz w:val="24"/>
          <w:szCs w:val="24"/>
        </w:rPr>
      </w:pPr>
      <w:r w:rsidRPr="00781B48">
        <w:rPr>
          <w:rFonts w:ascii="Times New Roman" w:hAnsi="Times New Roman" w:cs="Times New Roman"/>
          <w:sz w:val="24"/>
          <w:szCs w:val="24"/>
        </w:rPr>
        <w:t xml:space="preserve">Председатель </w:t>
      </w:r>
      <w:r w:rsidR="009262F8" w:rsidRPr="00781B48">
        <w:rPr>
          <w:rFonts w:ascii="Times New Roman" w:hAnsi="Times New Roman" w:cs="Times New Roman"/>
          <w:sz w:val="24"/>
          <w:szCs w:val="24"/>
        </w:rPr>
        <w:t xml:space="preserve">Закупочной </w:t>
      </w:r>
      <w:r w:rsidRPr="00781B48">
        <w:rPr>
          <w:rFonts w:ascii="Times New Roman" w:hAnsi="Times New Roman" w:cs="Times New Roman"/>
          <w:sz w:val="24"/>
          <w:szCs w:val="24"/>
        </w:rPr>
        <w:t>комиссии</w:t>
      </w:r>
      <w:r w:rsidR="00933254" w:rsidRPr="00781B48">
        <w:rPr>
          <w:rFonts w:ascii="Times New Roman" w:hAnsi="Times New Roman" w:cs="Times New Roman"/>
          <w:b/>
          <w:sz w:val="24"/>
          <w:szCs w:val="24"/>
        </w:rPr>
        <w:br/>
      </w:r>
      <w:r w:rsidRPr="00781B48">
        <w:rPr>
          <w:rFonts w:ascii="Times New Roman" w:hAnsi="Times New Roman" w:cs="Times New Roman"/>
          <w:sz w:val="24"/>
          <w:szCs w:val="24"/>
        </w:rPr>
        <w:t>Трифонов М</w:t>
      </w:r>
      <w:r w:rsidR="009262F8" w:rsidRPr="00781B48">
        <w:rPr>
          <w:rFonts w:ascii="Times New Roman" w:hAnsi="Times New Roman" w:cs="Times New Roman"/>
          <w:sz w:val="24"/>
          <w:szCs w:val="24"/>
        </w:rPr>
        <w:t>.</w:t>
      </w:r>
      <w:r w:rsidR="004C0E35" w:rsidRPr="00781B48">
        <w:rPr>
          <w:rFonts w:ascii="Times New Roman" w:hAnsi="Times New Roman" w:cs="Times New Roman"/>
          <w:sz w:val="24"/>
          <w:szCs w:val="24"/>
        </w:rPr>
        <w:t xml:space="preserve"> Б</w:t>
      </w:r>
      <w:r w:rsidR="009262F8" w:rsidRPr="00781B48">
        <w:rPr>
          <w:rFonts w:ascii="Times New Roman" w:hAnsi="Times New Roman" w:cs="Times New Roman"/>
          <w:sz w:val="24"/>
          <w:szCs w:val="24"/>
        </w:rPr>
        <w:t>.</w:t>
      </w:r>
      <w:r w:rsidRPr="00781B48">
        <w:rPr>
          <w:rFonts w:ascii="Times New Roman" w:hAnsi="Times New Roman" w:cs="Times New Roman"/>
          <w:sz w:val="24"/>
          <w:szCs w:val="24"/>
        </w:rPr>
        <w:t xml:space="preserve"> </w:t>
      </w:r>
    </w:p>
    <w:p w:rsidR="00933254" w:rsidRPr="00781B48" w:rsidRDefault="00933254" w:rsidP="00933254">
      <w:pPr>
        <w:ind w:left="5280"/>
        <w:jc w:val="right"/>
        <w:rPr>
          <w:rFonts w:ascii="Times New Roman" w:hAnsi="Times New Roman" w:cs="Times New Roman"/>
          <w:sz w:val="24"/>
          <w:szCs w:val="24"/>
        </w:rPr>
      </w:pPr>
      <w:r w:rsidRPr="00781B48">
        <w:rPr>
          <w:rFonts w:ascii="Times New Roman" w:hAnsi="Times New Roman" w:cs="Times New Roman"/>
          <w:sz w:val="24"/>
          <w:szCs w:val="24"/>
        </w:rPr>
        <w:t>_____________________________</w:t>
      </w:r>
    </w:p>
    <w:p w:rsidR="00933254" w:rsidRPr="00781B48" w:rsidRDefault="00933254" w:rsidP="002840F4">
      <w:pPr>
        <w:jc w:val="right"/>
        <w:rPr>
          <w:rFonts w:ascii="Times New Roman" w:hAnsi="Times New Roman" w:cs="Times New Roman"/>
          <w:sz w:val="24"/>
          <w:szCs w:val="24"/>
        </w:rPr>
      </w:pPr>
      <w:r w:rsidRPr="00781B48">
        <w:rPr>
          <w:rFonts w:ascii="Times New Roman" w:hAnsi="Times New Roman" w:cs="Times New Roman"/>
          <w:sz w:val="24"/>
          <w:szCs w:val="24"/>
        </w:rPr>
        <w:t xml:space="preserve"> </w:t>
      </w:r>
      <w:r w:rsidR="002D5ED5" w:rsidRPr="00781B48">
        <w:rPr>
          <w:rFonts w:ascii="Times New Roman" w:hAnsi="Times New Roman" w:cs="Times New Roman"/>
          <w:sz w:val="24"/>
          <w:szCs w:val="24"/>
        </w:rPr>
        <w:t>«</w:t>
      </w:r>
      <w:r w:rsidR="00947B11">
        <w:rPr>
          <w:rFonts w:ascii="Times New Roman" w:hAnsi="Times New Roman" w:cs="Times New Roman"/>
          <w:sz w:val="24"/>
          <w:szCs w:val="24"/>
        </w:rPr>
        <w:t>22</w:t>
      </w:r>
      <w:r w:rsidR="00B940F4">
        <w:rPr>
          <w:rFonts w:ascii="Times New Roman" w:hAnsi="Times New Roman" w:cs="Times New Roman"/>
          <w:sz w:val="24"/>
          <w:szCs w:val="24"/>
        </w:rPr>
        <w:t>» мая</w:t>
      </w:r>
      <w:r w:rsidR="005B1DAD" w:rsidRPr="00781B48">
        <w:rPr>
          <w:rFonts w:ascii="Times New Roman" w:hAnsi="Times New Roman" w:cs="Times New Roman"/>
          <w:sz w:val="24"/>
          <w:szCs w:val="24"/>
        </w:rPr>
        <w:t xml:space="preserve"> </w:t>
      </w:r>
      <w:r w:rsidRPr="00781B48">
        <w:rPr>
          <w:rFonts w:ascii="Times New Roman" w:hAnsi="Times New Roman" w:cs="Times New Roman"/>
          <w:sz w:val="24"/>
          <w:szCs w:val="24"/>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2D5ED5" w:rsidRDefault="004E019B" w:rsidP="002D5ED5">
      <w:pPr>
        <w:suppressAutoHyphens/>
        <w:ind w:right="-1"/>
        <w:jc w:val="center"/>
        <w:rPr>
          <w:rFonts w:ascii="Times New Roman" w:hAnsi="Times New Roman" w:cs="Times New Roman"/>
          <w:b/>
          <w:sz w:val="32"/>
          <w:szCs w:val="32"/>
        </w:rPr>
      </w:pPr>
      <w:r>
        <w:rPr>
          <w:rFonts w:ascii="Times New Roman" w:hAnsi="Times New Roman" w:cs="Times New Roman"/>
          <w:b/>
          <w:sz w:val="32"/>
          <w:szCs w:val="32"/>
        </w:rPr>
        <w:t xml:space="preserve">на </w:t>
      </w:r>
      <w:r w:rsidR="00947B11">
        <w:rPr>
          <w:rFonts w:ascii="Times New Roman" w:hAnsi="Times New Roman" w:cs="Times New Roman"/>
          <w:b/>
          <w:sz w:val="32"/>
          <w:szCs w:val="32"/>
        </w:rPr>
        <w:t>разработку</w:t>
      </w:r>
      <w:r w:rsidR="00947B11" w:rsidRPr="00947B11">
        <w:rPr>
          <w:rFonts w:ascii="Times New Roman" w:hAnsi="Times New Roman" w:cs="Times New Roman"/>
          <w:b/>
          <w:sz w:val="32"/>
          <w:szCs w:val="32"/>
        </w:rPr>
        <w:t xml:space="preserve"> проектно-сметной документации</w:t>
      </w:r>
      <w:r w:rsidR="00947B11">
        <w:rPr>
          <w:rFonts w:ascii="Times New Roman" w:hAnsi="Times New Roman" w:cs="Times New Roman"/>
          <w:b/>
          <w:sz w:val="32"/>
          <w:szCs w:val="32"/>
        </w:rPr>
        <w:t xml:space="preserve"> </w:t>
      </w:r>
      <w:r>
        <w:rPr>
          <w:rFonts w:ascii="Times New Roman" w:hAnsi="Times New Roman" w:cs="Times New Roman"/>
          <w:b/>
          <w:sz w:val="32"/>
          <w:szCs w:val="32"/>
        </w:rPr>
        <w:t>для нужд</w:t>
      </w:r>
      <w:r w:rsidR="00947B11">
        <w:rPr>
          <w:rFonts w:ascii="Times New Roman" w:hAnsi="Times New Roman" w:cs="Times New Roman"/>
          <w:b/>
          <w:sz w:val="32"/>
          <w:szCs w:val="32"/>
        </w:rPr>
        <w:t xml:space="preserve">             </w:t>
      </w:r>
      <w:r>
        <w:rPr>
          <w:rFonts w:ascii="Times New Roman" w:hAnsi="Times New Roman" w:cs="Times New Roman"/>
          <w:b/>
          <w:sz w:val="32"/>
          <w:szCs w:val="32"/>
        </w:rPr>
        <w:t xml:space="preserve"> ОАО «</w:t>
      </w:r>
      <w:proofErr w:type="spellStart"/>
      <w:r>
        <w:rPr>
          <w:rFonts w:ascii="Times New Roman" w:hAnsi="Times New Roman" w:cs="Times New Roman"/>
          <w:b/>
          <w:sz w:val="32"/>
          <w:szCs w:val="32"/>
        </w:rPr>
        <w:t>Новгородоблэлектро</w:t>
      </w:r>
      <w:proofErr w:type="spellEnd"/>
      <w:r>
        <w:rPr>
          <w:rFonts w:ascii="Times New Roman" w:hAnsi="Times New Roman" w:cs="Times New Roman"/>
          <w:b/>
          <w:sz w:val="32"/>
          <w:szCs w:val="32"/>
        </w:rPr>
        <w:t>».</w:t>
      </w:r>
    </w:p>
    <w:p w:rsidR="004A25E2" w:rsidRDefault="004A25E2" w:rsidP="002D5ED5">
      <w:pPr>
        <w:suppressAutoHyphens/>
        <w:ind w:right="-1"/>
        <w:jc w:val="center"/>
        <w:rPr>
          <w:rFonts w:ascii="Times New Roman" w:hAnsi="Times New Roman" w:cs="Times New Roman"/>
          <w:b/>
          <w:sz w:val="32"/>
          <w:szCs w:val="32"/>
        </w:rPr>
      </w:pPr>
    </w:p>
    <w:p w:rsidR="004A25E2" w:rsidRPr="006A2A03" w:rsidRDefault="004A25E2"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947B11">
        <w:rPr>
          <w:rFonts w:ascii="Times New Roman" w:hAnsi="Times New Roman" w:cs="Times New Roman"/>
          <w:sz w:val="24"/>
          <w:szCs w:val="24"/>
          <w:lang w:eastAsia="ru-RU"/>
        </w:rPr>
        <w:t>22</w:t>
      </w:r>
      <w:r w:rsidRPr="006A2A03">
        <w:rPr>
          <w:rFonts w:ascii="Times New Roman" w:hAnsi="Times New Roman" w:cs="Times New Roman"/>
          <w:sz w:val="24"/>
          <w:szCs w:val="24"/>
          <w:lang w:eastAsia="ru-RU"/>
        </w:rPr>
        <w:t xml:space="preserve">» </w:t>
      </w:r>
      <w:r w:rsidR="00B940F4">
        <w:rPr>
          <w:rFonts w:ascii="Times New Roman" w:hAnsi="Times New Roman" w:cs="Times New Roman"/>
          <w:sz w:val="24"/>
          <w:szCs w:val="24"/>
          <w:lang w:eastAsia="ru-RU"/>
        </w:rPr>
        <w:t>мая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AB5A9E">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AB5A9E">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AB5A9E">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AB5A9E">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AB5A9E">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AB5A9E">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AB5A9E">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AB5A9E">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4A25E2" w:rsidRPr="006A2A03" w:rsidRDefault="004A25E2" w:rsidP="004A25E2">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4A25E2" w:rsidRPr="006A2A03" w:rsidRDefault="004A25E2" w:rsidP="004A25E2">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4A25E2" w:rsidRPr="006A2A03" w:rsidRDefault="004A25E2" w:rsidP="004A25E2">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EC68FB4" wp14:editId="0283E687">
            <wp:extent cx="1724025" cy="600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192F7F5E" wp14:editId="4E360713">
            <wp:extent cx="323850" cy="2762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lastRenderedPageBreak/>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4A25E2" w:rsidRPr="006A2A03" w:rsidRDefault="004A25E2" w:rsidP="004A25E2">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9BA5127" wp14:editId="4BC7F23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4A25E2" w:rsidRPr="006A2A03" w:rsidRDefault="004A25E2" w:rsidP="004A25E2">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4A25E2" w:rsidRPr="00755C0E"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2A03">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2A03">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2A03">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2A03">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6A2A03">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lastRenderedPageBreak/>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w:t>
      </w:r>
      <w:r w:rsidRPr="006A2A0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w:t>
      </w:r>
      <w:r w:rsidRPr="006A2A03">
        <w:rPr>
          <w:rFonts w:ascii="Times New Roman" w:hAnsi="Times New Roman" w:cs="Times New Roman"/>
          <w:sz w:val="24"/>
          <w:szCs w:val="24"/>
        </w:rPr>
        <w:lastRenderedPageBreak/>
        <w:t xml:space="preserve">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w:t>
      </w:r>
      <w:r w:rsidRPr="006A2A0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lastRenderedPageBreak/>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307894" w:rsidP="003D4F08">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F857EC" w:rsidRPr="006A2A03" w:rsidRDefault="00995FAF" w:rsidP="003D4F08">
            <w:pPr>
              <w:pStyle w:val="a6"/>
              <w:jc w:val="center"/>
              <w:rPr>
                <w:rFonts w:ascii="Times New Roman" w:hAnsi="Times New Roman"/>
                <w:b/>
                <w:sz w:val="24"/>
                <w:szCs w:val="24"/>
              </w:rPr>
            </w:pPr>
            <w:r w:rsidRPr="006A2A03">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3D4F08">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E70D3A">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E70D3A">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E70D3A">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proofErr w:type="spellStart"/>
              <w:r w:rsidR="00090550" w:rsidRPr="006A2A03">
                <w:rPr>
                  <w:rStyle w:val="a8"/>
                  <w:rFonts w:ascii="Times New Roman" w:hAnsi="Times New Roman"/>
                  <w:sz w:val="24"/>
                  <w:szCs w:val="24"/>
                  <w:lang w:val="en-US"/>
                </w:rPr>
                <w:t>ru</w:t>
              </w:r>
              <w:proofErr w:type="spellEnd"/>
            </w:hyperlink>
          </w:p>
        </w:tc>
      </w:tr>
      <w:tr w:rsidR="00307894"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pStyle w:val="a6"/>
              <w:jc w:val="center"/>
              <w:rPr>
                <w:rFonts w:ascii="Times New Roman" w:hAnsi="Times New Roman"/>
                <w:sz w:val="24"/>
                <w:szCs w:val="24"/>
              </w:rPr>
            </w:pPr>
            <w:r w:rsidRPr="006A2A03">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CD6C83" w:rsidRPr="00CD6C83" w:rsidRDefault="00CD6C83" w:rsidP="00CD6C83">
            <w:pPr>
              <w:spacing w:after="0" w:line="240" w:lineRule="auto"/>
              <w:jc w:val="both"/>
              <w:rPr>
                <w:rFonts w:ascii="Times New Roman" w:hAnsi="Times New Roman"/>
                <w:sz w:val="24"/>
                <w:szCs w:val="24"/>
              </w:rPr>
            </w:pPr>
            <w:r w:rsidRPr="00CD6C83">
              <w:rPr>
                <w:rFonts w:ascii="Times New Roman" w:hAnsi="Times New Roman"/>
                <w:sz w:val="24"/>
                <w:szCs w:val="24"/>
              </w:rPr>
              <w:t>Разработка проектно-сметной документации по следующему объекту технологического присоединения:</w:t>
            </w:r>
          </w:p>
          <w:p w:rsidR="00947B11" w:rsidRPr="006A2A03" w:rsidRDefault="00CD6C83" w:rsidP="00CD6C83">
            <w:pPr>
              <w:spacing w:after="0" w:line="240" w:lineRule="auto"/>
              <w:jc w:val="both"/>
              <w:rPr>
                <w:rFonts w:ascii="Times New Roman" w:hAnsi="Times New Roman"/>
                <w:sz w:val="24"/>
                <w:szCs w:val="24"/>
              </w:rPr>
            </w:pPr>
            <w:r w:rsidRPr="00CD6C83">
              <w:rPr>
                <w:rFonts w:ascii="Times New Roman" w:hAnsi="Times New Roman"/>
                <w:sz w:val="24"/>
                <w:szCs w:val="24"/>
              </w:rPr>
              <w:t xml:space="preserve">1) Реконструкция участка существующей воздушной линии электропередач ВЛ-0,4 </w:t>
            </w:r>
            <w:proofErr w:type="spellStart"/>
            <w:r w:rsidRPr="00CD6C83">
              <w:rPr>
                <w:rFonts w:ascii="Times New Roman" w:hAnsi="Times New Roman"/>
                <w:sz w:val="24"/>
                <w:szCs w:val="24"/>
              </w:rPr>
              <w:t>кВ</w:t>
            </w:r>
            <w:proofErr w:type="spellEnd"/>
            <w:r w:rsidRPr="00CD6C83">
              <w:rPr>
                <w:rFonts w:ascii="Times New Roman" w:hAnsi="Times New Roman"/>
                <w:sz w:val="24"/>
                <w:szCs w:val="24"/>
              </w:rPr>
              <w:t xml:space="preserve"> фидер «ул. Возрождения» от трансформаторной подстанции ТП-1, г. Чудово, ТУ № 77 от 18.07.2011г., ТУ № 78 от 18.07.2011г., ДТП № 00072-ч от 02.08.2011г., ДТП № 00073-ч от 03.08.2011г.</w:t>
            </w:r>
          </w:p>
        </w:tc>
      </w:tr>
      <w:tr w:rsidR="004203EC"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4203EC" w:rsidRPr="006A2A03" w:rsidRDefault="004203EC"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3D4F08">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D05DB6" w:rsidRPr="00146215" w:rsidRDefault="004203EC" w:rsidP="00947B11">
            <w:pPr>
              <w:suppressAutoHyphens/>
              <w:spacing w:after="0" w:line="240" w:lineRule="auto"/>
              <w:jc w:val="both"/>
              <w:rPr>
                <w:bCs/>
              </w:rPr>
            </w:pPr>
            <w:r w:rsidRPr="00927CE1">
              <w:rPr>
                <w:rFonts w:ascii="Times New Roman" w:hAnsi="Times New Roman"/>
                <w:b/>
                <w:sz w:val="24"/>
                <w:szCs w:val="24"/>
              </w:rPr>
              <w:t>Место</w:t>
            </w:r>
            <w:r w:rsidR="00146215" w:rsidRPr="00146215">
              <w:rPr>
                <w:rFonts w:ascii="Times New Roman" w:hAnsi="Times New Roman"/>
                <w:b/>
                <w:sz w:val="24"/>
                <w:szCs w:val="24"/>
              </w:rPr>
              <w:t xml:space="preserve">: </w:t>
            </w:r>
            <w:proofErr w:type="gramStart"/>
            <w:r w:rsidR="00947B11" w:rsidRPr="00947B11">
              <w:rPr>
                <w:rFonts w:ascii="Times New Roman" w:hAnsi="Times New Roman"/>
                <w:sz w:val="24"/>
                <w:szCs w:val="24"/>
              </w:rPr>
              <w:t>Новгородская</w:t>
            </w:r>
            <w:proofErr w:type="gramEnd"/>
            <w:r w:rsidR="00947B11" w:rsidRPr="00947B11">
              <w:rPr>
                <w:rFonts w:ascii="Times New Roman" w:hAnsi="Times New Roman"/>
                <w:sz w:val="24"/>
                <w:szCs w:val="24"/>
              </w:rPr>
              <w:t xml:space="preserve"> обл., г. Чудово, ул. </w:t>
            </w:r>
            <w:r w:rsidR="00CD6C83">
              <w:rPr>
                <w:rFonts w:ascii="Times New Roman" w:hAnsi="Times New Roman"/>
                <w:sz w:val="24"/>
                <w:szCs w:val="24"/>
              </w:rPr>
              <w:t>Возрождения</w:t>
            </w:r>
          </w:p>
          <w:p w:rsidR="00D05DB6" w:rsidRPr="006A2A03" w:rsidRDefault="00D05DB6" w:rsidP="00D05DB6">
            <w:pPr>
              <w:pStyle w:val="ac"/>
              <w:tabs>
                <w:tab w:val="left" w:pos="3845"/>
              </w:tabs>
              <w:spacing w:after="0" w:line="240" w:lineRule="auto"/>
              <w:jc w:val="both"/>
              <w:rPr>
                <w:rFonts w:ascii="Times New Roman" w:hAnsi="Times New Roman"/>
                <w:sz w:val="24"/>
                <w:szCs w:val="24"/>
              </w:rPr>
            </w:pPr>
          </w:p>
          <w:p w:rsidR="0035232C" w:rsidRPr="00947B11" w:rsidRDefault="00106F12" w:rsidP="0035232C">
            <w:pPr>
              <w:pStyle w:val="ac"/>
              <w:tabs>
                <w:tab w:val="left" w:pos="3845"/>
              </w:tabs>
              <w:spacing w:after="0" w:line="240" w:lineRule="auto"/>
              <w:jc w:val="both"/>
              <w:rPr>
                <w:rFonts w:ascii="Times New Roman" w:hAnsi="Times New Roman"/>
                <w:sz w:val="24"/>
                <w:szCs w:val="24"/>
              </w:rPr>
            </w:pPr>
            <w:r w:rsidRPr="006A2A03">
              <w:rPr>
                <w:rFonts w:ascii="Times New Roman" w:hAnsi="Times New Roman"/>
                <w:b/>
                <w:sz w:val="24"/>
                <w:szCs w:val="24"/>
              </w:rPr>
              <w:t xml:space="preserve">Срок: </w:t>
            </w:r>
            <w:r w:rsidR="00947B11" w:rsidRPr="00947B11">
              <w:rPr>
                <w:rFonts w:ascii="Times New Roman" w:hAnsi="Times New Roman"/>
                <w:sz w:val="24"/>
                <w:szCs w:val="24"/>
              </w:rPr>
              <w:t>В</w:t>
            </w:r>
            <w:r w:rsidR="00CD6C83">
              <w:rPr>
                <w:rFonts w:ascii="Times New Roman" w:hAnsi="Times New Roman"/>
                <w:sz w:val="24"/>
                <w:szCs w:val="24"/>
              </w:rPr>
              <w:t xml:space="preserve"> течение 3</w:t>
            </w:r>
            <w:r w:rsidR="00947B11">
              <w:rPr>
                <w:rFonts w:ascii="Times New Roman" w:hAnsi="Times New Roman"/>
                <w:sz w:val="24"/>
                <w:szCs w:val="24"/>
              </w:rPr>
              <w:t>0 дней</w:t>
            </w:r>
            <w:r w:rsidR="00947B11" w:rsidRPr="00947B11">
              <w:rPr>
                <w:rFonts w:ascii="Times New Roman" w:hAnsi="Times New Roman"/>
                <w:sz w:val="24"/>
                <w:szCs w:val="24"/>
              </w:rPr>
              <w:t xml:space="preserve"> с момента подписания договора</w:t>
            </w:r>
            <w:r w:rsidR="00947B11">
              <w:rPr>
                <w:rFonts w:ascii="Times New Roman" w:hAnsi="Times New Roman"/>
                <w:sz w:val="24"/>
                <w:szCs w:val="24"/>
              </w:rPr>
              <w:t>.</w:t>
            </w:r>
          </w:p>
          <w:p w:rsidR="006B5751" w:rsidRPr="006A2A03" w:rsidRDefault="006B5751" w:rsidP="0035232C">
            <w:pPr>
              <w:pStyle w:val="ac"/>
              <w:tabs>
                <w:tab w:val="left" w:pos="3845"/>
              </w:tabs>
              <w:spacing w:after="0" w:line="240" w:lineRule="auto"/>
              <w:jc w:val="both"/>
              <w:rPr>
                <w:rFonts w:ascii="Times New Roman" w:hAnsi="Times New Roman"/>
                <w:sz w:val="24"/>
                <w:szCs w:val="24"/>
              </w:rPr>
            </w:pPr>
            <w:r w:rsidRPr="006B5751">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F76AD5" w:rsidRPr="006A2A03" w:rsidRDefault="00CD6C83" w:rsidP="0035232C">
            <w:pPr>
              <w:tabs>
                <w:tab w:val="left" w:pos="2592"/>
              </w:tabs>
              <w:spacing w:after="0" w:line="240" w:lineRule="auto"/>
              <w:jc w:val="both"/>
              <w:rPr>
                <w:rFonts w:ascii="Times New Roman" w:eastAsia="Calibri" w:hAnsi="Times New Roman" w:cs="Times New Roman"/>
                <w:sz w:val="24"/>
                <w:szCs w:val="24"/>
              </w:rPr>
            </w:pPr>
            <w:r w:rsidRPr="00CD6C83">
              <w:rPr>
                <w:rFonts w:ascii="Times New Roman" w:eastAsia="Calibri" w:hAnsi="Times New Roman" w:cs="Times New Roman"/>
                <w:sz w:val="24"/>
                <w:szCs w:val="24"/>
              </w:rPr>
              <w:t>261 973,00</w:t>
            </w:r>
            <w:r>
              <w:rPr>
                <w:rFonts w:ascii="Times New Roman" w:eastAsia="Calibri" w:hAnsi="Times New Roman" w:cs="Times New Roman"/>
                <w:sz w:val="24"/>
                <w:szCs w:val="24"/>
              </w:rPr>
              <w:t xml:space="preserve"> </w:t>
            </w:r>
            <w:r w:rsidR="004A25E2">
              <w:rPr>
                <w:rFonts w:ascii="Times New Roman" w:eastAsia="Calibri" w:hAnsi="Times New Roman" w:cs="Times New Roman"/>
                <w:sz w:val="24"/>
                <w:szCs w:val="24"/>
              </w:rPr>
              <w:t>руб. (</w:t>
            </w:r>
            <w:r w:rsidRPr="00CD6C83">
              <w:rPr>
                <w:rFonts w:ascii="Times New Roman" w:eastAsia="Calibri" w:hAnsi="Times New Roman" w:cs="Times New Roman"/>
                <w:sz w:val="24"/>
                <w:szCs w:val="24"/>
              </w:rPr>
              <w:t>Двести шестьдесят одна тысяча девятьсот семьдесят три</w:t>
            </w:r>
            <w:r w:rsidR="004A25E2">
              <w:rPr>
                <w:rFonts w:ascii="Times New Roman" w:eastAsia="Calibri" w:hAnsi="Times New Roman" w:cs="Times New Roman"/>
                <w:sz w:val="24"/>
                <w:szCs w:val="24"/>
              </w:rPr>
              <w:t xml:space="preserve">) рублей, 00 копеек, </w:t>
            </w:r>
            <w:r w:rsidR="00781B48">
              <w:rPr>
                <w:rFonts w:ascii="Times New Roman" w:eastAsia="Calibri" w:hAnsi="Times New Roman" w:cs="Times New Roman"/>
                <w:sz w:val="24"/>
                <w:szCs w:val="24"/>
              </w:rPr>
              <w:t xml:space="preserve">кроме того НДС 18% </w:t>
            </w:r>
            <w:r>
              <w:rPr>
                <w:rFonts w:ascii="Times New Roman" w:eastAsia="Calibri" w:hAnsi="Times New Roman" w:cs="Times New Roman"/>
                <w:sz w:val="24"/>
                <w:szCs w:val="24"/>
              </w:rPr>
              <w:t xml:space="preserve">47 155,14 </w:t>
            </w:r>
            <w:r w:rsidR="004A25E2">
              <w:rPr>
                <w:rFonts w:ascii="Times New Roman" w:eastAsia="Calibri" w:hAnsi="Times New Roman" w:cs="Times New Roman"/>
                <w:sz w:val="24"/>
                <w:szCs w:val="24"/>
              </w:rPr>
              <w:t>руб. (</w:t>
            </w:r>
            <w:r w:rsidRPr="00CD6C83">
              <w:rPr>
                <w:rFonts w:ascii="Times New Roman" w:eastAsia="Calibri" w:hAnsi="Times New Roman" w:cs="Times New Roman"/>
                <w:sz w:val="24"/>
                <w:szCs w:val="24"/>
              </w:rPr>
              <w:t>Сорок семь тысяч сто пятьдесят пять</w:t>
            </w:r>
            <w:r w:rsidR="00947B11">
              <w:rPr>
                <w:rFonts w:ascii="Times New Roman" w:eastAsia="Calibri" w:hAnsi="Times New Roman" w:cs="Times New Roman"/>
                <w:sz w:val="24"/>
                <w:szCs w:val="24"/>
              </w:rPr>
              <w:t>) рублей</w:t>
            </w:r>
            <w:r>
              <w:rPr>
                <w:rFonts w:ascii="Times New Roman" w:eastAsia="Calibri" w:hAnsi="Times New Roman" w:cs="Times New Roman"/>
                <w:sz w:val="24"/>
                <w:szCs w:val="24"/>
              </w:rPr>
              <w:t>, 14</w:t>
            </w:r>
            <w:r w:rsidR="004A25E2">
              <w:rPr>
                <w:rFonts w:ascii="Times New Roman" w:eastAsia="Calibri" w:hAnsi="Times New Roman" w:cs="Times New Roman"/>
                <w:sz w:val="24"/>
                <w:szCs w:val="24"/>
              </w:rPr>
              <w:t xml:space="preserve"> </w:t>
            </w:r>
            <w:r>
              <w:rPr>
                <w:rFonts w:ascii="Times New Roman" w:eastAsia="Calibri" w:hAnsi="Times New Roman" w:cs="Times New Roman"/>
                <w:sz w:val="24"/>
                <w:szCs w:val="24"/>
              </w:rPr>
              <w:t>копеек</w:t>
            </w:r>
          </w:p>
          <w:p w:rsidR="002D5ED5" w:rsidRPr="006A2A03" w:rsidRDefault="004A25E2" w:rsidP="0035232C">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Итого </w:t>
            </w:r>
            <w:r w:rsidR="00CD6C83">
              <w:rPr>
                <w:rFonts w:ascii="Times New Roman" w:eastAsia="Calibri" w:hAnsi="Times New Roman" w:cs="Times New Roman"/>
                <w:sz w:val="24"/>
                <w:szCs w:val="24"/>
              </w:rPr>
              <w:t>309 128,14</w:t>
            </w:r>
            <w:r w:rsidR="00781B48">
              <w:rPr>
                <w:rFonts w:ascii="Times New Roman" w:eastAsia="Calibri" w:hAnsi="Times New Roman" w:cs="Times New Roman"/>
                <w:sz w:val="24"/>
                <w:szCs w:val="24"/>
              </w:rPr>
              <w:t xml:space="preserve"> </w:t>
            </w:r>
            <w:r w:rsidR="004C5986">
              <w:rPr>
                <w:rFonts w:ascii="Times New Roman" w:eastAsia="Calibri" w:hAnsi="Times New Roman" w:cs="Times New Roman"/>
                <w:sz w:val="24"/>
                <w:szCs w:val="24"/>
              </w:rPr>
              <w:t xml:space="preserve"> руб. (</w:t>
            </w:r>
            <w:r w:rsidR="00CD6C83" w:rsidRPr="00CD6C83">
              <w:rPr>
                <w:rFonts w:ascii="Times New Roman" w:eastAsia="Calibri" w:hAnsi="Times New Roman" w:cs="Times New Roman"/>
                <w:sz w:val="24"/>
                <w:szCs w:val="24"/>
              </w:rPr>
              <w:t xml:space="preserve">Триста девять тысяч сто двадцать </w:t>
            </w:r>
            <w:r w:rsidR="00CD6C83" w:rsidRPr="00CD6C83">
              <w:rPr>
                <w:rFonts w:ascii="Times New Roman" w:eastAsia="Calibri" w:hAnsi="Times New Roman" w:cs="Times New Roman"/>
                <w:sz w:val="24"/>
                <w:szCs w:val="24"/>
              </w:rPr>
              <w:lastRenderedPageBreak/>
              <w:t>восемь</w:t>
            </w:r>
            <w:r w:rsidR="00947B11">
              <w:rPr>
                <w:rFonts w:ascii="Times New Roman" w:eastAsia="Calibri" w:hAnsi="Times New Roman" w:cs="Times New Roman"/>
                <w:sz w:val="24"/>
                <w:szCs w:val="24"/>
              </w:rPr>
              <w:t>) рублей</w:t>
            </w:r>
            <w:r w:rsidR="00CD6C83">
              <w:rPr>
                <w:rFonts w:ascii="Times New Roman" w:eastAsia="Calibri" w:hAnsi="Times New Roman" w:cs="Times New Roman"/>
                <w:sz w:val="24"/>
                <w:szCs w:val="24"/>
              </w:rPr>
              <w:t>, 14 копеек</w:t>
            </w:r>
            <w:r w:rsidR="004C5986">
              <w:rPr>
                <w:rFonts w:ascii="Times New Roman" w:eastAsia="Calibri" w:hAnsi="Times New Roman" w:cs="Times New Roman"/>
                <w:sz w:val="24"/>
                <w:szCs w:val="24"/>
              </w:rPr>
              <w:t>, с учетом НДС.</w:t>
            </w:r>
          </w:p>
          <w:p w:rsidR="0035232C" w:rsidRPr="006A2A03" w:rsidRDefault="0035232C"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856C76">
            <w:pPr>
              <w:jc w:val="both"/>
              <w:rPr>
                <w:rFonts w:ascii="Times New Roman" w:hAnsi="Times New Roman"/>
                <w:sz w:val="24"/>
                <w:szCs w:val="24"/>
              </w:rPr>
            </w:pPr>
            <w:r w:rsidRPr="006A2A03">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C46E9C" w:rsidRDefault="00995FAF" w:rsidP="003D4F08">
            <w:pPr>
              <w:pStyle w:val="a6"/>
              <w:ind w:left="113" w:right="113"/>
              <w:jc w:val="both"/>
              <w:rPr>
                <w:rFonts w:ascii="Times New Roman" w:hAnsi="Times New Roman"/>
                <w:sz w:val="24"/>
                <w:szCs w:val="24"/>
                <w:highlight w:val="yellow"/>
              </w:rPr>
            </w:pPr>
            <w:r w:rsidRPr="00927CE1">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C46E9C" w:rsidRDefault="00947B11" w:rsidP="00927CE1">
            <w:pPr>
              <w:pStyle w:val="a5"/>
              <w:spacing w:after="0" w:line="240" w:lineRule="auto"/>
              <w:ind w:left="0"/>
              <w:jc w:val="both"/>
              <w:rPr>
                <w:rFonts w:ascii="Times New Roman" w:hAnsi="Times New Roman"/>
                <w:sz w:val="24"/>
                <w:szCs w:val="24"/>
                <w:highlight w:val="yellow"/>
              </w:rPr>
            </w:pPr>
            <w:r w:rsidRPr="00947B11">
              <w:rPr>
                <w:rFonts w:ascii="Times New Roman" w:hAnsi="Times New Roman"/>
                <w:sz w:val="24"/>
                <w:szCs w:val="24"/>
              </w:rPr>
              <w:t>Аванс составляет 25%. Окончательный расчет по факту подписания акта выполненных работ.</w:t>
            </w:r>
          </w:p>
        </w:tc>
      </w:tr>
      <w:tr w:rsidR="00995FAF"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4B6AB2">
        <w:trPr>
          <w:trHeight w:val="930"/>
        </w:trPr>
        <w:tc>
          <w:tcPr>
            <w:tcW w:w="567" w:type="dxa"/>
            <w:tcBorders>
              <w:top w:val="single" w:sz="8" w:space="0" w:color="000000"/>
              <w:bottom w:val="single" w:sz="8" w:space="0" w:color="000000"/>
              <w:right w:val="single" w:sz="8" w:space="0" w:color="000000"/>
            </w:tcBorders>
            <w:vAlign w:val="center"/>
          </w:tcPr>
          <w:p w:rsidR="0026003A" w:rsidRPr="006A2A03" w:rsidRDefault="0026003A" w:rsidP="0026003A">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E70D3A">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947B11" w:rsidRDefault="00947B11" w:rsidP="00947B11">
            <w:pPr>
              <w:pStyle w:val="ac"/>
              <w:tabs>
                <w:tab w:val="left" w:pos="3845"/>
              </w:tabs>
              <w:spacing w:after="0" w:line="240" w:lineRule="auto"/>
              <w:jc w:val="both"/>
              <w:rPr>
                <w:rFonts w:ascii="Times New Roman" w:hAnsi="Times New Roman"/>
                <w:sz w:val="24"/>
                <w:szCs w:val="24"/>
              </w:rPr>
            </w:pPr>
            <w:r w:rsidRPr="00947B11">
              <w:rPr>
                <w:rFonts w:ascii="Times New Roman" w:hAnsi="Times New Roman"/>
                <w:sz w:val="24"/>
                <w:szCs w:val="24"/>
              </w:rPr>
              <w:t>В</w:t>
            </w:r>
            <w:r w:rsidR="00CD6C83">
              <w:rPr>
                <w:rFonts w:ascii="Times New Roman" w:hAnsi="Times New Roman"/>
                <w:sz w:val="24"/>
                <w:szCs w:val="24"/>
              </w:rPr>
              <w:t xml:space="preserve"> течение 3</w:t>
            </w:r>
            <w:r>
              <w:rPr>
                <w:rFonts w:ascii="Times New Roman" w:hAnsi="Times New Roman"/>
                <w:sz w:val="24"/>
                <w:szCs w:val="24"/>
              </w:rPr>
              <w:t>0 дней</w:t>
            </w:r>
            <w:r w:rsidRPr="00947B11">
              <w:rPr>
                <w:rFonts w:ascii="Times New Roman" w:hAnsi="Times New Roman"/>
                <w:sz w:val="24"/>
                <w:szCs w:val="24"/>
              </w:rPr>
              <w:t xml:space="preserve"> с момента подписания договора</w:t>
            </w:r>
            <w:r>
              <w:rPr>
                <w:rFonts w:ascii="Times New Roman" w:hAnsi="Times New Roman"/>
                <w:sz w:val="24"/>
                <w:szCs w:val="24"/>
              </w:rPr>
              <w:t>.</w:t>
            </w:r>
          </w:p>
          <w:p w:rsidR="00E92EFA" w:rsidRPr="006A2A03" w:rsidRDefault="00E92EFA" w:rsidP="00520038">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76AD5" w:rsidRPr="004C5986" w:rsidRDefault="004C5986" w:rsidP="006B5751">
            <w:pPr>
              <w:spacing w:after="0" w:line="240" w:lineRule="auto"/>
              <w:ind w:left="34" w:right="113"/>
              <w:jc w:val="both"/>
              <w:rPr>
                <w:rFonts w:ascii="Times New Roman" w:hAnsi="Times New Roman" w:cs="Times New Roman"/>
                <w:sz w:val="24"/>
                <w:szCs w:val="24"/>
              </w:rPr>
            </w:pPr>
            <w:r w:rsidRPr="004C5986">
              <w:rPr>
                <w:rFonts w:ascii="Times New Roman" w:hAnsi="Times New Roman" w:cs="Times New Roman"/>
                <w:sz w:val="24"/>
                <w:szCs w:val="24"/>
              </w:rPr>
              <w:t>Не предусмотрено</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582A43" w:rsidP="003D4F08">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xml:space="preserve">ИНН </w:t>
            </w:r>
            <w:r w:rsidR="00AE6A0F">
              <w:rPr>
                <w:rFonts w:ascii="Times New Roman" w:hAnsi="Times New Roman" w:cs="Times New Roman"/>
                <w:sz w:val="24"/>
                <w:szCs w:val="24"/>
              </w:rPr>
              <w:t>7708733294</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sidR="00AE6A0F">
              <w:rPr>
                <w:rFonts w:ascii="Times New Roman" w:hAnsi="Times New Roman" w:cs="Times New Roman"/>
                <w:sz w:val="24"/>
                <w:szCs w:val="24"/>
              </w:rPr>
              <w:t>772301001</w:t>
            </w:r>
          </w:p>
          <w:p w:rsidR="00520038" w:rsidRPr="006A2A03" w:rsidRDefault="00520038" w:rsidP="00520038">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B32D8B" w:rsidRPr="006A2A03" w:rsidRDefault="00A0134E"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3D4F08">
            <w:pPr>
              <w:spacing w:after="0" w:line="240" w:lineRule="auto"/>
              <w:ind w:left="113" w:right="113"/>
              <w:jc w:val="both"/>
              <w:rPr>
                <w:rFonts w:ascii="Times New Roman" w:hAnsi="Times New Roman" w:cs="Times New Roman"/>
                <w:sz w:val="24"/>
                <w:szCs w:val="24"/>
              </w:rPr>
            </w:pPr>
          </w:p>
          <w:p w:rsidR="00B32D8B" w:rsidRPr="006A2A03" w:rsidRDefault="00B32D8B" w:rsidP="003D4F08">
            <w:pPr>
              <w:spacing w:after="0" w:line="240" w:lineRule="auto"/>
              <w:ind w:left="113" w:right="113"/>
              <w:jc w:val="both"/>
              <w:rPr>
                <w:rFonts w:ascii="Times New Roman" w:hAnsi="Times New Roman" w:cs="Times New Roman"/>
                <w:sz w:val="24"/>
                <w:szCs w:val="24"/>
              </w:rPr>
            </w:pPr>
          </w:p>
          <w:p w:rsidR="00A0134E" w:rsidRPr="006A2A03" w:rsidRDefault="00A0134E" w:rsidP="00A0134E">
            <w:pPr>
              <w:jc w:val="both"/>
              <w:rPr>
                <w:rFonts w:ascii="Times New Roman" w:hAnsi="Times New Roman" w:cs="Times New Roman"/>
                <w:b/>
              </w:rPr>
            </w:pPr>
            <w:r w:rsidRPr="006A2A03">
              <w:rPr>
                <w:rFonts w:ascii="Times New Roman" w:hAnsi="Times New Roman" w:cs="Times New Roman"/>
                <w:b/>
              </w:rPr>
              <w:lastRenderedPageBreak/>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9262F8">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4B6AB2">
        <w:trPr>
          <w:trHeight w:val="47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lastRenderedPageBreak/>
              <w:t>1</w:t>
            </w:r>
            <w:r w:rsidR="00B63426" w:rsidRPr="006A2A03">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3D4F08">
            <w:pPr>
              <w:spacing w:after="0" w:line="240" w:lineRule="auto"/>
              <w:ind w:left="82" w:right="162"/>
              <w:jc w:val="both"/>
              <w:rPr>
                <w:rFonts w:ascii="Times New Roman" w:hAnsi="Times New Roman" w:cs="Times New Roman"/>
                <w:bCs/>
                <w:sz w:val="24"/>
                <w:szCs w:val="24"/>
              </w:rPr>
            </w:pPr>
          </w:p>
          <w:p w:rsidR="00862F75"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4B6AB2">
        <w:trPr>
          <w:trHeight w:val="47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3D4F08">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w:t>
            </w:r>
            <w:r w:rsidRPr="006A2A03">
              <w:rPr>
                <w:rFonts w:ascii="Times New Roman" w:hAnsi="Times New Roman" w:cs="Times New Roman"/>
                <w:sz w:val="24"/>
                <w:szCs w:val="24"/>
              </w:rPr>
              <w:lastRenderedPageBreak/>
              <w:t xml:space="preserve">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lastRenderedPageBreak/>
              <w:t>и</w:t>
            </w:r>
            <w:r w:rsidR="00B32D8B" w:rsidRPr="006A2A03">
              <w:rPr>
                <w:rFonts w:ascii="Times New Roman" w:hAnsi="Times New Roman" w:cs="Times New Roman"/>
                <w:sz w:val="24"/>
                <w:szCs w:val="24"/>
              </w:rPr>
              <w:t>нформационной карты</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3D4F08">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3D4F08">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tcPr>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2A03" w:rsidRDefault="00B32D8B" w:rsidP="003D4F08">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Default="00B32D8B" w:rsidP="003D4F08">
            <w:pPr>
              <w:spacing w:after="0" w:line="240" w:lineRule="auto"/>
              <w:ind w:left="79" w:right="164"/>
              <w:jc w:val="both"/>
              <w:rPr>
                <w:rStyle w:val="a8"/>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CD6C83" w:rsidRPr="006A2A03" w:rsidRDefault="00CD6C83" w:rsidP="003D4F08">
            <w:pPr>
              <w:spacing w:after="0" w:line="240" w:lineRule="auto"/>
              <w:ind w:left="79" w:right="164"/>
              <w:jc w:val="both"/>
              <w:rPr>
                <w:rFonts w:ascii="Times New Roman" w:hAnsi="Times New Roman" w:cs="Times New Roman"/>
                <w:sz w:val="24"/>
                <w:szCs w:val="24"/>
              </w:rPr>
            </w:pPr>
          </w:p>
          <w:p w:rsidR="00634D0A" w:rsidRPr="006A2A03" w:rsidRDefault="00634D0A" w:rsidP="003D4F08">
            <w:pPr>
              <w:spacing w:after="0" w:line="240" w:lineRule="auto"/>
              <w:rPr>
                <w:rFonts w:ascii="Times New Roman" w:eastAsia="Times New Roman" w:hAnsi="Times New Roman" w:cs="Times New Roman"/>
                <w:b/>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lastRenderedPageBreak/>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947B11">
              <w:rPr>
                <w:rFonts w:ascii="Times New Roman" w:eastAsia="Times New Roman" w:hAnsi="Times New Roman" w:cs="Times New Roman"/>
                <w:bCs/>
                <w:color w:val="000000"/>
                <w:sz w:val="24"/>
                <w:szCs w:val="24"/>
              </w:rPr>
              <w:t xml:space="preserve"> «22</w:t>
            </w:r>
            <w:r w:rsidR="00634D0A" w:rsidRPr="006A2A03">
              <w:rPr>
                <w:rFonts w:ascii="Times New Roman" w:eastAsia="Times New Roman" w:hAnsi="Times New Roman" w:cs="Times New Roman"/>
                <w:bCs/>
                <w:color w:val="000000"/>
                <w:sz w:val="24"/>
                <w:szCs w:val="24"/>
              </w:rPr>
              <w:t xml:space="preserve">» </w:t>
            </w:r>
            <w:r w:rsidR="00B940F4">
              <w:rPr>
                <w:rFonts w:ascii="Times New Roman" w:eastAsia="Times New Roman" w:hAnsi="Times New Roman" w:cs="Times New Roman"/>
                <w:bCs/>
                <w:color w:val="000000"/>
                <w:sz w:val="24"/>
                <w:szCs w:val="24"/>
              </w:rPr>
              <w:t xml:space="preserve"> мая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527861">
              <w:rPr>
                <w:rFonts w:ascii="Times New Roman" w:eastAsia="Times New Roman" w:hAnsi="Times New Roman" w:cs="Times New Roman"/>
                <w:bCs/>
                <w:color w:val="000000"/>
                <w:sz w:val="24"/>
                <w:szCs w:val="24"/>
              </w:rPr>
              <w:t>в 12</w:t>
            </w:r>
            <w:r w:rsidR="002840F4" w:rsidRPr="006A2A03">
              <w:rPr>
                <w:rFonts w:ascii="Times New Roman" w:eastAsia="Times New Roman" w:hAnsi="Times New Roman" w:cs="Times New Roman"/>
                <w:bCs/>
                <w:color w:val="000000"/>
                <w:sz w:val="24"/>
                <w:szCs w:val="24"/>
              </w:rPr>
              <w:t xml:space="preserve"> час. 00 мин. «</w:t>
            </w:r>
            <w:r w:rsidR="00947B11">
              <w:rPr>
                <w:rFonts w:ascii="Times New Roman" w:eastAsia="Times New Roman" w:hAnsi="Times New Roman" w:cs="Times New Roman"/>
                <w:bCs/>
                <w:color w:val="000000"/>
                <w:sz w:val="24"/>
                <w:szCs w:val="24"/>
              </w:rPr>
              <w:t>01</w:t>
            </w:r>
            <w:r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 xml:space="preserve">июня </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4C5986">
              <w:rPr>
                <w:rFonts w:ascii="Times New Roman" w:eastAsia="Times New Roman" w:hAnsi="Times New Roman" w:cs="Times New Roman"/>
                <w:bCs/>
                <w:color w:val="000000"/>
                <w:sz w:val="24"/>
                <w:szCs w:val="24"/>
              </w:rPr>
              <w:t>в 12 час. 0</w:t>
            </w:r>
            <w:r w:rsidR="00947B11">
              <w:rPr>
                <w:rFonts w:ascii="Times New Roman" w:eastAsia="Times New Roman" w:hAnsi="Times New Roman" w:cs="Times New Roman"/>
                <w:bCs/>
                <w:color w:val="000000"/>
                <w:sz w:val="24"/>
                <w:szCs w:val="24"/>
              </w:rPr>
              <w:t>0 мин. «04</w:t>
            </w:r>
            <w:r w:rsidR="00634D0A"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июня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CA1F7B">
            <w:pPr>
              <w:spacing w:after="0" w:line="240" w:lineRule="auto"/>
              <w:rPr>
                <w:rFonts w:ascii="Times New Roman" w:hAnsi="Times New Roman" w:cs="Times New Roman"/>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947B11">
              <w:rPr>
                <w:rFonts w:ascii="Times New Roman" w:eastAsia="Times New Roman" w:hAnsi="Times New Roman" w:cs="Times New Roman"/>
                <w:bCs/>
                <w:color w:val="000000"/>
                <w:sz w:val="24"/>
                <w:szCs w:val="24"/>
              </w:rPr>
              <w:t>ы  не позднее  «04» июня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5B6846"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3D4F08">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AB5A9E" w:rsidRPr="006A2A03" w:rsidTr="0063277F">
              <w:trPr>
                <w:trHeight w:val="1989"/>
                <w:tblHeader/>
              </w:trPr>
              <w:tc>
                <w:tcPr>
                  <w:tcW w:w="676" w:type="dxa"/>
                  <w:tcMar>
                    <w:top w:w="57" w:type="dxa"/>
                    <w:left w:w="57" w:type="dxa"/>
                    <w:bottom w:w="57" w:type="dxa"/>
                    <w:right w:w="57" w:type="dxa"/>
                  </w:tcMar>
                  <w:vAlign w:val="center"/>
                </w:tcPr>
                <w:p w:rsidR="00AB5A9E" w:rsidRPr="006A2A03" w:rsidRDefault="00AB5A9E" w:rsidP="0063277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AB5A9E" w:rsidRPr="006A2A03" w:rsidRDefault="00AB5A9E" w:rsidP="0063277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AB5A9E" w:rsidRPr="006A2A03" w:rsidRDefault="00AB5A9E" w:rsidP="0063277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AB5A9E" w:rsidRPr="006A2A03" w:rsidRDefault="00AB5A9E" w:rsidP="0063277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AB5A9E" w:rsidRPr="006A2A03" w:rsidTr="0063277F">
              <w:trPr>
                <w:trHeight w:val="139"/>
              </w:trPr>
              <w:tc>
                <w:tcPr>
                  <w:tcW w:w="676" w:type="dxa"/>
                  <w:tcBorders>
                    <w:bottom w:val="single" w:sz="4" w:space="0" w:color="auto"/>
                  </w:tcBorders>
                  <w:tcMar>
                    <w:top w:w="57" w:type="dxa"/>
                    <w:left w:w="57" w:type="dxa"/>
                    <w:bottom w:w="57" w:type="dxa"/>
                    <w:right w:w="57" w:type="dxa"/>
                  </w:tcMar>
                </w:tcPr>
                <w:p w:rsidR="00AB5A9E" w:rsidRPr="006A2A03" w:rsidRDefault="00AB5A9E" w:rsidP="0063277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AB5A9E" w:rsidRPr="006A2A03" w:rsidRDefault="00AB5A9E" w:rsidP="0063277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AB5A9E" w:rsidRPr="006A2A03" w:rsidRDefault="00AB5A9E" w:rsidP="0063277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AB5A9E" w:rsidRPr="006A2A03" w:rsidRDefault="00AB5A9E" w:rsidP="0063277F">
                  <w:pPr>
                    <w:jc w:val="center"/>
                    <w:rPr>
                      <w:rFonts w:ascii="Times New Roman" w:hAnsi="Times New Roman" w:cs="Times New Roman"/>
                      <w:sz w:val="24"/>
                      <w:szCs w:val="24"/>
                    </w:rPr>
                  </w:pPr>
                  <w:r>
                    <w:rPr>
                      <w:rFonts w:ascii="Times New Roman" w:hAnsi="Times New Roman" w:cs="Times New Roman"/>
                      <w:sz w:val="24"/>
                      <w:szCs w:val="24"/>
                    </w:rPr>
                    <w:t>75</w:t>
                  </w:r>
                </w:p>
              </w:tc>
            </w:tr>
            <w:tr w:rsidR="00AB5A9E" w:rsidRPr="006A2A03" w:rsidTr="0063277F">
              <w:trPr>
                <w:trHeight w:val="6000"/>
              </w:trPr>
              <w:tc>
                <w:tcPr>
                  <w:tcW w:w="676" w:type="dxa"/>
                  <w:tcBorders>
                    <w:bottom w:val="single" w:sz="4" w:space="0" w:color="auto"/>
                  </w:tcBorders>
                  <w:tcMar>
                    <w:top w:w="57" w:type="dxa"/>
                    <w:left w:w="57" w:type="dxa"/>
                    <w:bottom w:w="57" w:type="dxa"/>
                    <w:right w:w="57" w:type="dxa"/>
                  </w:tcMar>
                </w:tcPr>
                <w:p w:rsidR="00AB5A9E" w:rsidRPr="006A2A03" w:rsidRDefault="00AB5A9E" w:rsidP="0063277F">
                  <w:pPr>
                    <w:jc w:val="center"/>
                    <w:rPr>
                      <w:rFonts w:ascii="Times New Roman" w:hAnsi="Times New Roman" w:cs="Times New Roman"/>
                      <w:sz w:val="24"/>
                      <w:szCs w:val="24"/>
                    </w:rPr>
                  </w:pPr>
                </w:p>
                <w:p w:rsidR="00AB5A9E" w:rsidRPr="006A2A03" w:rsidRDefault="00AB5A9E" w:rsidP="0063277F">
                  <w:pPr>
                    <w:jc w:val="center"/>
                    <w:rPr>
                      <w:rFonts w:ascii="Times New Roman" w:hAnsi="Times New Roman" w:cs="Times New Roman"/>
                      <w:sz w:val="24"/>
                      <w:szCs w:val="24"/>
                    </w:rPr>
                  </w:pPr>
                </w:p>
                <w:p w:rsidR="00AB5A9E" w:rsidRPr="006A2A03" w:rsidRDefault="00AB5A9E" w:rsidP="0063277F">
                  <w:pPr>
                    <w:rPr>
                      <w:rFonts w:ascii="Times New Roman" w:hAnsi="Times New Roman" w:cs="Times New Roman"/>
                      <w:sz w:val="24"/>
                      <w:szCs w:val="24"/>
                    </w:rPr>
                  </w:pPr>
                </w:p>
                <w:p w:rsidR="00AB5A9E" w:rsidRPr="006A2A03" w:rsidRDefault="00AB5A9E" w:rsidP="0063277F">
                  <w:pPr>
                    <w:rPr>
                      <w:rFonts w:ascii="Times New Roman" w:hAnsi="Times New Roman" w:cs="Times New Roman"/>
                      <w:sz w:val="24"/>
                      <w:szCs w:val="24"/>
                    </w:rPr>
                  </w:pPr>
                  <w:r w:rsidRPr="006A2A03">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AB5A9E" w:rsidRPr="006A2A03" w:rsidRDefault="00AB5A9E" w:rsidP="0063277F">
                  <w:pPr>
                    <w:jc w:val="both"/>
                    <w:rPr>
                      <w:rFonts w:ascii="Times New Roman" w:hAnsi="Times New Roman" w:cs="Times New Roman"/>
                      <w:sz w:val="24"/>
                      <w:szCs w:val="24"/>
                    </w:rPr>
                  </w:pPr>
                  <w:r w:rsidRPr="006A2A03">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AB5A9E" w:rsidRPr="006A2A03" w:rsidRDefault="00AB5A9E" w:rsidP="0063277F">
                  <w:pPr>
                    <w:jc w:val="both"/>
                    <w:rPr>
                      <w:rFonts w:ascii="Times New Roman" w:hAnsi="Times New Roman" w:cs="Times New Roman"/>
                      <w:sz w:val="24"/>
                      <w:szCs w:val="24"/>
                    </w:rPr>
                  </w:pPr>
                  <w:r w:rsidRPr="006A2A03">
                    <w:rPr>
                      <w:rFonts w:ascii="Times New Roman" w:hAnsi="Times New Roman" w:cs="Times New Roman"/>
                      <w:sz w:val="24"/>
                      <w:szCs w:val="24"/>
                    </w:rPr>
                    <w:t>А</w:t>
                  </w:r>
                  <w:proofErr w:type="gramStart"/>
                  <w:r w:rsidRPr="006A2A03">
                    <w:rPr>
                      <w:rFonts w:ascii="Times New Roman" w:hAnsi="Times New Roman" w:cs="Times New Roman"/>
                      <w:sz w:val="24"/>
                      <w:szCs w:val="24"/>
                    </w:rPr>
                    <w:t>)К</w:t>
                  </w:r>
                  <w:proofErr w:type="gramEnd"/>
                  <w:r w:rsidRPr="006A2A03">
                    <w:rPr>
                      <w:rFonts w:ascii="Times New Roman" w:hAnsi="Times New Roman" w:cs="Times New Roman"/>
                      <w:sz w:val="24"/>
                      <w:szCs w:val="24"/>
                    </w:rPr>
                    <w:t xml:space="preserve">оличество заключенных договор в период с 01.01.2007 г. по настоящее время   – </w:t>
                  </w:r>
                  <w:r w:rsidRPr="006A2A03">
                    <w:rPr>
                      <w:rFonts w:ascii="Times New Roman" w:hAnsi="Times New Roman" w:cs="Times New Roman"/>
                      <w:b/>
                      <w:sz w:val="24"/>
                      <w:szCs w:val="24"/>
                    </w:rPr>
                    <w:t>40 баллов</w:t>
                  </w:r>
                </w:p>
                <w:p w:rsidR="00AB5A9E" w:rsidRPr="006A2A03" w:rsidRDefault="00AB5A9E" w:rsidP="0063277F">
                  <w:pPr>
                    <w:jc w:val="both"/>
                    <w:rPr>
                      <w:rFonts w:ascii="Times New Roman" w:hAnsi="Times New Roman" w:cs="Times New Roman"/>
                      <w:b/>
                      <w:sz w:val="24"/>
                      <w:szCs w:val="24"/>
                    </w:rPr>
                  </w:pPr>
                  <w:r w:rsidRPr="006A2A03">
                    <w:rPr>
                      <w:rFonts w:ascii="Times New Roman" w:hAnsi="Times New Roman" w:cs="Times New Roman"/>
                      <w:sz w:val="24"/>
                      <w:szCs w:val="24"/>
                    </w:rPr>
                    <w:t>Б</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благодарственных писем, относящихся к данному виду работ  – </w:t>
                  </w:r>
                  <w:r w:rsidRPr="006A2A03">
                    <w:rPr>
                      <w:rFonts w:ascii="Times New Roman" w:hAnsi="Times New Roman" w:cs="Times New Roman"/>
                      <w:b/>
                      <w:sz w:val="24"/>
                      <w:szCs w:val="24"/>
                    </w:rPr>
                    <w:t>30 баллов</w:t>
                  </w:r>
                </w:p>
                <w:p w:rsidR="00AB5A9E" w:rsidRPr="006A2A03" w:rsidRDefault="00AB5A9E" w:rsidP="0063277F">
                  <w:pPr>
                    <w:jc w:val="both"/>
                    <w:rPr>
                      <w:rFonts w:ascii="Times New Roman" w:hAnsi="Times New Roman" w:cs="Times New Roman"/>
                      <w:sz w:val="24"/>
                      <w:szCs w:val="24"/>
                    </w:rPr>
                  </w:pPr>
                  <w:r w:rsidRPr="006A2A03">
                    <w:rPr>
                      <w:rFonts w:ascii="Times New Roman" w:hAnsi="Times New Roman" w:cs="Times New Roman"/>
                      <w:sz w:val="24"/>
                      <w:szCs w:val="24"/>
                    </w:rPr>
                    <w:t>В</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специализированной техники, находящейся в собственности </w:t>
                  </w:r>
                  <w:r w:rsidRPr="006A2A03">
                    <w:rPr>
                      <w:rFonts w:ascii="Times New Roman" w:hAnsi="Times New Roman" w:cs="Times New Roman"/>
                      <w:b/>
                      <w:sz w:val="24"/>
                      <w:szCs w:val="24"/>
                    </w:rPr>
                    <w:t xml:space="preserve">– 30 баллов. </w:t>
                  </w:r>
                </w:p>
              </w:tc>
              <w:tc>
                <w:tcPr>
                  <w:tcW w:w="1399" w:type="dxa"/>
                  <w:tcBorders>
                    <w:bottom w:val="single" w:sz="4" w:space="0" w:color="auto"/>
                  </w:tcBorders>
                  <w:tcMar>
                    <w:top w:w="57" w:type="dxa"/>
                    <w:left w:w="57" w:type="dxa"/>
                    <w:bottom w:w="57" w:type="dxa"/>
                    <w:right w:w="57" w:type="dxa"/>
                  </w:tcMar>
                </w:tcPr>
                <w:p w:rsidR="00AB5A9E" w:rsidRPr="006A2A03" w:rsidRDefault="00AB5A9E" w:rsidP="0063277F">
                  <w:pPr>
                    <w:jc w:val="center"/>
                    <w:rPr>
                      <w:rFonts w:ascii="Times New Roman" w:hAnsi="Times New Roman" w:cs="Times New Roman"/>
                      <w:sz w:val="24"/>
                      <w:szCs w:val="24"/>
                    </w:rPr>
                  </w:pPr>
                </w:p>
                <w:p w:rsidR="00AB5A9E" w:rsidRPr="006A2A03" w:rsidRDefault="00AB5A9E" w:rsidP="0063277F">
                  <w:pPr>
                    <w:jc w:val="center"/>
                    <w:rPr>
                      <w:rFonts w:ascii="Times New Roman" w:hAnsi="Times New Roman" w:cs="Times New Roman"/>
                      <w:sz w:val="24"/>
                      <w:szCs w:val="24"/>
                    </w:rPr>
                  </w:pPr>
                </w:p>
                <w:p w:rsidR="00AB5A9E" w:rsidRPr="006A2A03" w:rsidRDefault="00AB5A9E" w:rsidP="0063277F">
                  <w:pPr>
                    <w:jc w:val="center"/>
                    <w:rPr>
                      <w:rFonts w:ascii="Times New Roman" w:hAnsi="Times New Roman" w:cs="Times New Roman"/>
                      <w:sz w:val="24"/>
                      <w:szCs w:val="24"/>
                    </w:rPr>
                  </w:pPr>
                </w:p>
                <w:p w:rsidR="00AB5A9E" w:rsidRPr="006A2A03" w:rsidRDefault="00AB5A9E" w:rsidP="0063277F">
                  <w:pPr>
                    <w:jc w:val="center"/>
                    <w:rPr>
                      <w:rFonts w:ascii="Times New Roman" w:hAnsi="Times New Roman" w:cs="Times New Roman"/>
                      <w:sz w:val="24"/>
                      <w:szCs w:val="24"/>
                    </w:rPr>
                  </w:pPr>
                  <w:r>
                    <w:rPr>
                      <w:rFonts w:ascii="Times New Roman" w:hAnsi="Times New Roman" w:cs="Times New Roman"/>
                      <w:sz w:val="24"/>
                      <w:szCs w:val="24"/>
                    </w:rPr>
                    <w:t>15</w:t>
                  </w:r>
                </w:p>
              </w:tc>
            </w:tr>
            <w:tr w:rsidR="00AB5A9E" w:rsidRPr="006A2A03" w:rsidTr="0063277F">
              <w:trPr>
                <w:trHeight w:val="1125"/>
              </w:trPr>
              <w:tc>
                <w:tcPr>
                  <w:tcW w:w="676" w:type="dxa"/>
                  <w:tcBorders>
                    <w:bottom w:val="single" w:sz="4" w:space="0" w:color="auto"/>
                  </w:tcBorders>
                  <w:tcMar>
                    <w:top w:w="57" w:type="dxa"/>
                    <w:left w:w="57" w:type="dxa"/>
                    <w:bottom w:w="57" w:type="dxa"/>
                    <w:right w:w="57" w:type="dxa"/>
                  </w:tcMar>
                </w:tcPr>
                <w:p w:rsidR="00AB5A9E" w:rsidRPr="006A2A03" w:rsidRDefault="00AB5A9E" w:rsidP="0063277F">
                  <w:pPr>
                    <w:rPr>
                      <w:rFonts w:ascii="Times New Roman" w:hAnsi="Times New Roman" w:cs="Times New Roman"/>
                      <w:sz w:val="24"/>
                      <w:szCs w:val="24"/>
                    </w:rPr>
                  </w:pPr>
                  <w:r w:rsidRPr="006A2A03">
                    <w:rPr>
                      <w:rFonts w:ascii="Times New Roman" w:hAnsi="Times New Roman" w:cs="Times New Roman"/>
                      <w:sz w:val="24"/>
                      <w:szCs w:val="24"/>
                    </w:rPr>
                    <w:t>3.</w:t>
                  </w:r>
                </w:p>
              </w:tc>
              <w:tc>
                <w:tcPr>
                  <w:tcW w:w="1936" w:type="dxa"/>
                  <w:tcBorders>
                    <w:bottom w:val="single" w:sz="4" w:space="0" w:color="auto"/>
                  </w:tcBorders>
                  <w:tcMar>
                    <w:top w:w="57" w:type="dxa"/>
                    <w:left w:w="57" w:type="dxa"/>
                    <w:bottom w:w="57" w:type="dxa"/>
                    <w:right w:w="57" w:type="dxa"/>
                  </w:tcMar>
                </w:tcPr>
                <w:p w:rsidR="00AB5A9E" w:rsidRPr="006A2A03" w:rsidRDefault="00AB5A9E" w:rsidP="0063277F">
                  <w:pPr>
                    <w:jc w:val="both"/>
                    <w:rPr>
                      <w:rFonts w:ascii="Times New Roman" w:hAnsi="Times New Roman" w:cs="Times New Roman"/>
                      <w:sz w:val="24"/>
                      <w:szCs w:val="24"/>
                    </w:rPr>
                  </w:pPr>
                  <w:r w:rsidRPr="006A2A03">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AB5A9E" w:rsidRPr="006A2A03" w:rsidRDefault="00AB5A9E" w:rsidP="0063277F">
                  <w:pPr>
                    <w:jc w:val="both"/>
                    <w:rPr>
                      <w:rFonts w:ascii="Times New Roman" w:hAnsi="Times New Roman" w:cs="Times New Roman"/>
                      <w:sz w:val="24"/>
                      <w:szCs w:val="24"/>
                    </w:rPr>
                  </w:pPr>
                </w:p>
                <w:p w:rsidR="00AB5A9E" w:rsidRPr="006A2A03" w:rsidRDefault="00AB5A9E" w:rsidP="0063277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AB5A9E" w:rsidRPr="006A2A03" w:rsidRDefault="00AB5A9E" w:rsidP="0063277F">
                  <w:pPr>
                    <w:jc w:val="center"/>
                    <w:rPr>
                      <w:rFonts w:ascii="Times New Roman" w:hAnsi="Times New Roman" w:cs="Times New Roman"/>
                      <w:sz w:val="24"/>
                      <w:szCs w:val="24"/>
                    </w:rPr>
                  </w:pPr>
                  <w:r>
                    <w:rPr>
                      <w:rFonts w:ascii="Times New Roman" w:hAnsi="Times New Roman" w:cs="Times New Roman"/>
                      <w:sz w:val="24"/>
                      <w:szCs w:val="24"/>
                    </w:rPr>
                    <w:t>10</w:t>
                  </w:r>
                </w:p>
              </w:tc>
            </w:tr>
            <w:tr w:rsidR="00AB5A9E" w:rsidRPr="006A2A03" w:rsidTr="0063277F">
              <w:trPr>
                <w:trHeight w:val="236"/>
              </w:trPr>
              <w:tc>
                <w:tcPr>
                  <w:tcW w:w="4900" w:type="dxa"/>
                  <w:gridSpan w:val="3"/>
                  <w:tcMar>
                    <w:top w:w="57" w:type="dxa"/>
                    <w:left w:w="57" w:type="dxa"/>
                    <w:bottom w:w="57" w:type="dxa"/>
                    <w:right w:w="57" w:type="dxa"/>
                  </w:tcMar>
                </w:tcPr>
                <w:p w:rsidR="00AB5A9E" w:rsidRPr="006A2A03" w:rsidRDefault="00AB5A9E" w:rsidP="0063277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AB5A9E" w:rsidRPr="006A2A03" w:rsidRDefault="00AB5A9E" w:rsidP="0063277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3D4F08">
            <w:pPr>
              <w:pStyle w:val="a5"/>
              <w:ind w:left="141" w:right="142"/>
              <w:jc w:val="both"/>
              <w:rPr>
                <w:rFonts w:ascii="Times New Roman" w:hAnsi="Times New Roman" w:cs="Times New Roman"/>
                <w:sz w:val="24"/>
                <w:szCs w:val="24"/>
              </w:rPr>
            </w:pPr>
            <w:bookmarkStart w:id="39" w:name="_GoBack"/>
            <w:bookmarkEnd w:id="39"/>
          </w:p>
        </w:tc>
      </w:tr>
      <w:tr w:rsidR="003D4F08"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2A03" w:rsidRDefault="005D67A8" w:rsidP="00B63426">
            <w:pPr>
              <w:pStyle w:val="a6"/>
              <w:rPr>
                <w:rFonts w:ascii="Times New Roman" w:hAnsi="Times New Roman"/>
                <w:sz w:val="24"/>
                <w:szCs w:val="24"/>
              </w:rPr>
            </w:pPr>
            <w:r w:rsidRPr="006A2A03">
              <w:rPr>
                <w:rFonts w:ascii="Times New Roman" w:hAnsi="Times New Roman"/>
                <w:sz w:val="24"/>
                <w:szCs w:val="24"/>
              </w:rPr>
              <w:lastRenderedPageBreak/>
              <w:t>2</w:t>
            </w:r>
            <w:r w:rsidR="00B63426" w:rsidRPr="006A2A03">
              <w:rPr>
                <w:rFonts w:ascii="Times New Roman" w:hAnsi="Times New Roman"/>
                <w:sz w:val="24"/>
                <w:szCs w:val="24"/>
              </w:rPr>
              <w:t>1</w:t>
            </w:r>
          </w:p>
        </w:tc>
        <w:tc>
          <w:tcPr>
            <w:tcW w:w="3540" w:type="dxa"/>
            <w:shd w:val="clear" w:color="auto" w:fill="auto"/>
          </w:tcPr>
          <w:p w:rsidR="003D4F08" w:rsidRPr="006A2A03" w:rsidRDefault="003D4F08" w:rsidP="003D4F08">
            <w:pPr>
              <w:pStyle w:val="a3"/>
              <w:spacing w:before="0" w:after="0"/>
              <w:rPr>
                <w:szCs w:val="24"/>
              </w:rPr>
            </w:pPr>
            <w:r w:rsidRPr="006A2A03">
              <w:rPr>
                <w:rFonts w:cs="Calibri"/>
              </w:rPr>
              <w:t xml:space="preserve">Срок предоставления участникам закупки разъяснений положений документации о закупке </w:t>
            </w:r>
          </w:p>
          <w:p w:rsidR="003D4F08" w:rsidRPr="006A2A03" w:rsidRDefault="003D4F08">
            <w:pPr>
              <w:rPr>
                <w:rFonts w:ascii="Times New Roman" w:hAnsi="Times New Roman"/>
                <w:b/>
                <w:sz w:val="24"/>
                <w:szCs w:val="24"/>
              </w:rPr>
            </w:pPr>
          </w:p>
        </w:tc>
        <w:tc>
          <w:tcPr>
            <w:tcW w:w="6480" w:type="dxa"/>
            <w:shd w:val="clear" w:color="auto" w:fill="auto"/>
          </w:tcPr>
          <w:p w:rsidR="003D4F08" w:rsidRPr="006A2A03" w:rsidRDefault="003D4F08" w:rsidP="003D4F08">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947B11">
              <w:rPr>
                <w:rFonts w:ascii="Times New Roman" w:eastAsia="Times New Roman" w:hAnsi="Times New Roman" w:cs="Times New Roman"/>
                <w:bCs/>
                <w:color w:val="000000"/>
                <w:sz w:val="24"/>
                <w:szCs w:val="24"/>
              </w:rPr>
              <w:t>«22</w:t>
            </w:r>
            <w:r w:rsidRPr="006A2A03">
              <w:rPr>
                <w:rFonts w:ascii="Times New Roman" w:eastAsia="Times New Roman" w:hAnsi="Times New Roman" w:cs="Times New Roman"/>
                <w:bCs/>
                <w:color w:val="000000"/>
                <w:sz w:val="24"/>
                <w:szCs w:val="24"/>
              </w:rPr>
              <w:t xml:space="preserve">» </w:t>
            </w:r>
            <w:r w:rsidR="00B940F4">
              <w:rPr>
                <w:rFonts w:ascii="Times New Roman" w:eastAsia="Times New Roman" w:hAnsi="Times New Roman" w:cs="Times New Roman"/>
                <w:bCs/>
                <w:color w:val="000000"/>
                <w:sz w:val="24"/>
                <w:szCs w:val="24"/>
              </w:rPr>
              <w:t>мая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3D4F08">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«01</w:t>
            </w:r>
            <w:r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июня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pPr>
              <w:rPr>
                <w:rFonts w:ascii="Times New Roman" w:hAnsi="Times New Roman"/>
                <w:b/>
                <w:sz w:val="24"/>
                <w:szCs w:val="24"/>
              </w:rPr>
            </w:pPr>
          </w:p>
        </w:tc>
      </w:tr>
      <w:tr w:rsidR="00582A43"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21</w:t>
            </w: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Размер обеспечения исполнения договора</w:t>
            </w:r>
          </w:p>
          <w:p w:rsidR="00582A43" w:rsidRPr="006A2A03" w:rsidRDefault="00582A43" w:rsidP="003D4F08">
            <w:pPr>
              <w:pStyle w:val="a3"/>
              <w:spacing w:before="0" w:after="0"/>
              <w:rPr>
                <w:rFonts w:cs="Calibri"/>
              </w:rPr>
            </w:pPr>
          </w:p>
        </w:tc>
        <w:tc>
          <w:tcPr>
            <w:tcW w:w="6480" w:type="dxa"/>
            <w:shd w:val="clear" w:color="auto" w:fill="auto"/>
          </w:tcPr>
          <w:p w:rsidR="00582A43" w:rsidRPr="00DC02B7" w:rsidRDefault="00CD6C83" w:rsidP="00E06B1D">
            <w:pPr>
              <w:spacing w:after="0" w:line="240" w:lineRule="auto"/>
              <w:ind w:left="34" w:right="113"/>
              <w:jc w:val="both"/>
              <w:rPr>
                <w:rFonts w:ascii="Times New Roman" w:hAnsi="Times New Roman"/>
                <w:b/>
                <w:sz w:val="24"/>
                <w:szCs w:val="24"/>
              </w:rPr>
            </w:pPr>
            <w:r>
              <w:rPr>
                <w:rFonts w:ascii="Times New Roman" w:hAnsi="Times New Roman" w:cs="Times New Roman"/>
                <w:b/>
                <w:sz w:val="24"/>
                <w:szCs w:val="24"/>
              </w:rPr>
              <w:t>Не предусмотрено.</w:t>
            </w:r>
          </w:p>
        </w:tc>
      </w:tr>
      <w:tr w:rsidR="00582A43"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22</w:t>
            </w: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Реквизиты для перечисления обеспечения исполнения договора</w:t>
            </w:r>
          </w:p>
        </w:tc>
        <w:tc>
          <w:tcPr>
            <w:tcW w:w="6480" w:type="dxa"/>
            <w:shd w:val="clear" w:color="auto" w:fill="auto"/>
          </w:tcPr>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D62452" w:rsidRPr="006A2A03" w:rsidRDefault="00D62452" w:rsidP="00D62452">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ИНН </w:t>
            </w:r>
            <w:r>
              <w:rPr>
                <w:rFonts w:ascii="Times New Roman" w:hAnsi="Times New Roman" w:cs="Times New Roman"/>
                <w:sz w:val="24"/>
                <w:szCs w:val="24"/>
              </w:rPr>
              <w:t>7708733294</w:t>
            </w:r>
          </w:p>
          <w:p w:rsidR="00D62452" w:rsidRPr="00D62452" w:rsidRDefault="00D62452" w:rsidP="00D62452">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Pr>
                <w:rFonts w:ascii="Times New Roman" w:hAnsi="Times New Roman" w:cs="Times New Roman"/>
                <w:sz w:val="24"/>
                <w:szCs w:val="24"/>
              </w:rPr>
              <w:t>772301001</w:t>
            </w:r>
          </w:p>
          <w:p w:rsidR="00520038" w:rsidRPr="006A2A03" w:rsidRDefault="00520038" w:rsidP="00520038">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lastRenderedPageBreak/>
              <w:t>БИК 044585460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2A03" w:rsidRDefault="00582A43" w:rsidP="00B63426">
            <w:pPr>
              <w:pStyle w:val="a6"/>
              <w:rPr>
                <w:rFonts w:ascii="Times New Roman" w:hAnsi="Times New Roman"/>
                <w:sz w:val="24"/>
                <w:szCs w:val="24"/>
              </w:rPr>
            </w:pPr>
            <w:r w:rsidRPr="006A2A03">
              <w:rPr>
                <w:rFonts w:ascii="Times New Roman" w:hAnsi="Times New Roman"/>
                <w:sz w:val="24"/>
                <w:szCs w:val="24"/>
              </w:rPr>
              <w:lastRenderedPageBreak/>
              <w:t>23</w:t>
            </w:r>
          </w:p>
        </w:tc>
        <w:tc>
          <w:tcPr>
            <w:tcW w:w="3540" w:type="dxa"/>
            <w:shd w:val="clear" w:color="auto" w:fill="auto"/>
          </w:tcPr>
          <w:p w:rsidR="00B63426" w:rsidRPr="006A2A03" w:rsidRDefault="00B63426" w:rsidP="003D4F08">
            <w:pPr>
              <w:pStyle w:val="a3"/>
              <w:spacing w:before="0" w:after="0"/>
              <w:rPr>
                <w:rFonts w:cs="Calibri"/>
              </w:rPr>
            </w:pPr>
            <w:r w:rsidRPr="006A2A03">
              <w:rPr>
                <w:rFonts w:cs="Calibri"/>
              </w:rPr>
              <w:t>Дата заключения договора</w:t>
            </w:r>
          </w:p>
        </w:tc>
        <w:tc>
          <w:tcPr>
            <w:tcW w:w="6480" w:type="dxa"/>
            <w:shd w:val="clear" w:color="auto" w:fill="auto"/>
          </w:tcPr>
          <w:p w:rsidR="00B63426" w:rsidRPr="006A2A03" w:rsidRDefault="00B63426" w:rsidP="00C03437">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bl>
    <w:p w:rsidR="00307894" w:rsidRPr="006A2A03" w:rsidRDefault="00307894" w:rsidP="004B6AB2">
      <w:pPr>
        <w:pStyle w:val="a6"/>
        <w:rPr>
          <w:rFonts w:ascii="Times New Roman" w:hAnsi="Times New Roman"/>
          <w:b/>
          <w:sz w:val="24"/>
          <w:szCs w:val="24"/>
        </w:rPr>
      </w:pPr>
    </w:p>
    <w:p w:rsidR="005B6846" w:rsidRPr="006A2A03" w:rsidRDefault="005B6846" w:rsidP="004B6AB2">
      <w:pPr>
        <w:rPr>
          <w:rFonts w:ascii="Times New Roman" w:eastAsiaTheme="majorEastAsia" w:hAnsi="Times New Roman" w:cs="Times New Roman"/>
          <w:b/>
          <w:bCs/>
          <w:sz w:val="28"/>
          <w:szCs w:val="28"/>
        </w:rPr>
      </w:pPr>
      <w:r w:rsidRPr="006A2A03">
        <w:rPr>
          <w:rFonts w:ascii="Times New Roman" w:hAnsi="Times New Roman" w:cs="Times New Roman"/>
        </w:rPr>
        <w:br w:type="page"/>
      </w:r>
    </w:p>
    <w:p w:rsidR="00BB2BF1" w:rsidRPr="006A2A03" w:rsidRDefault="00595FAD" w:rsidP="004B6AB2">
      <w:pPr>
        <w:pStyle w:val="1"/>
        <w:rPr>
          <w:rFonts w:ascii="Times New Roman" w:hAnsi="Times New Roman" w:cs="Times New Roman"/>
          <w:color w:val="auto"/>
        </w:rPr>
      </w:pPr>
      <w:bookmarkStart w:id="40" w:name="_Toc319271148"/>
      <w:r w:rsidRPr="006A2A03">
        <w:rPr>
          <w:rFonts w:ascii="Times New Roman" w:hAnsi="Times New Roman" w:cs="Times New Roman"/>
          <w:color w:val="auto"/>
        </w:rPr>
        <w:lastRenderedPageBreak/>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40"/>
      <w:r w:rsidR="00BB2BF1" w:rsidRPr="006A2A03">
        <w:rPr>
          <w:rFonts w:ascii="Times New Roman" w:hAnsi="Times New Roman" w:cs="Times New Roman"/>
          <w:color w:val="auto"/>
        </w:rPr>
        <w:t xml:space="preserve"> </w:t>
      </w:r>
    </w:p>
    <w:p w:rsidR="00875F01" w:rsidRPr="006A2A03" w:rsidRDefault="00875F01" w:rsidP="004B6AB2">
      <w:pPr>
        <w:pStyle w:val="2"/>
        <w:rPr>
          <w:rFonts w:ascii="Times New Roman" w:hAnsi="Times New Roman" w:cs="Times New Roman"/>
          <w:color w:val="auto"/>
        </w:rPr>
      </w:pPr>
      <w:bookmarkStart w:id="41"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2A03" w:rsidRDefault="00BB2BF1" w:rsidP="004B6AB2">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4B6AB2">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4B6AB2">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4B6AB2">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4B6AB2">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4B6AB2">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2A03">
              <w:rPr>
                <w:rFonts w:ascii="Times New Roman" w:hAnsi="Times New Roman" w:cs="Times New Roman"/>
              </w:rPr>
              <w:lastRenderedPageBreak/>
              <w:t xml:space="preserve">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lastRenderedPageBreak/>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rsidP="004B6AB2">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4B6AB2">
      <w:pPr>
        <w:pStyle w:val="2"/>
        <w:rPr>
          <w:rFonts w:ascii="Times New Roman" w:hAnsi="Times New Roman" w:cs="Times New Roman"/>
          <w:color w:val="auto"/>
        </w:rPr>
      </w:pPr>
      <w:bookmarkStart w:id="42" w:name="_Toc319271150"/>
      <w:r w:rsidRPr="006A2A03">
        <w:rPr>
          <w:rFonts w:ascii="Times New Roman" w:hAnsi="Times New Roman" w:cs="Times New Roman"/>
          <w:color w:val="auto"/>
        </w:rPr>
        <w:lastRenderedPageBreak/>
        <w:t xml:space="preserve">7.2. </w:t>
      </w:r>
      <w:r w:rsidR="00875F01" w:rsidRPr="006A2A03">
        <w:rPr>
          <w:rFonts w:ascii="Times New Roman" w:hAnsi="Times New Roman" w:cs="Times New Roman"/>
          <w:color w:val="auto"/>
        </w:rPr>
        <w:t>Форма «Заявка на участие в процедуре закупки»</w:t>
      </w:r>
      <w:bookmarkEnd w:id="42"/>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4B6AB2">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4B6AB2">
      <w:pPr>
        <w:jc w:val="right"/>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4B6AB2">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4B6AB2">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4B6AB2">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4B6AB2">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bl>
    <w:p w:rsidR="00D57CCC" w:rsidRPr="006A2A03" w:rsidRDefault="00D57CCC"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4B6AB2">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4B6AB2">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w:t>
      </w:r>
      <w:r w:rsidRPr="006A2A03">
        <w:rPr>
          <w:rFonts w:ascii="Times New Roman" w:hAnsi="Times New Roman" w:cs="Times New Roman"/>
        </w:rPr>
        <w:lastRenderedPageBreak/>
        <w:t xml:space="preserve">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4B6AB2">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4B6AB2">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rPr>
          <w:rFonts w:ascii="Times New Roman" w:hAnsi="Times New Roman" w:cs="Times New Roman"/>
          <w:b/>
        </w:rPr>
      </w:pPr>
    </w:p>
    <w:p w:rsidR="000510E9" w:rsidRPr="006A2A03" w:rsidRDefault="000510E9" w:rsidP="004B6AB2">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rsidP="004B6AB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4B6AB2">
      <w:pPr>
        <w:pStyle w:val="2"/>
        <w:rPr>
          <w:rFonts w:ascii="Times New Roman" w:hAnsi="Times New Roman" w:cs="Times New Roman"/>
          <w:color w:val="auto"/>
        </w:rPr>
      </w:pPr>
      <w:bookmarkStart w:id="43" w:name="_Toc319271151"/>
      <w:r w:rsidRPr="006A2A03">
        <w:rPr>
          <w:rFonts w:ascii="Times New Roman" w:hAnsi="Times New Roman" w:cs="Times New Roman"/>
          <w:color w:val="auto"/>
        </w:rPr>
        <w:lastRenderedPageBreak/>
        <w:t xml:space="preserve">7.2.1. </w:t>
      </w:r>
      <w:r w:rsidR="00875F01" w:rsidRPr="006A2A03">
        <w:rPr>
          <w:rFonts w:ascii="Times New Roman" w:hAnsi="Times New Roman" w:cs="Times New Roman"/>
          <w:color w:val="auto"/>
        </w:rPr>
        <w:t>Форма «Предложение о цене договора»</w:t>
      </w:r>
      <w:bookmarkEnd w:id="43"/>
    </w:p>
    <w:p w:rsidR="000510E9" w:rsidRPr="006A2A03" w:rsidRDefault="000510E9" w:rsidP="004B6AB2">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4B6AB2">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4B6AB2">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4B6AB2">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3</w:t>
            </w: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4B6AB2">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rPr>
      </w:pPr>
    </w:p>
    <w:p w:rsidR="0015641D" w:rsidRPr="006A2A03" w:rsidRDefault="000510E9" w:rsidP="004B6AB2">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rsidP="004B6AB2">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4B6AB2">
      <w:pPr>
        <w:pStyle w:val="2"/>
        <w:rPr>
          <w:rFonts w:ascii="Times New Roman" w:hAnsi="Times New Roman" w:cs="Times New Roman"/>
          <w:color w:val="auto"/>
        </w:rPr>
      </w:pPr>
      <w:bookmarkStart w:id="44" w:name="_Toc319271152"/>
      <w:r w:rsidRPr="006A2A03">
        <w:rPr>
          <w:rFonts w:ascii="Times New Roman" w:hAnsi="Times New Roman" w:cs="Times New Roman"/>
          <w:color w:val="auto"/>
        </w:rPr>
        <w:lastRenderedPageBreak/>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4B6AB2">
      <w:pPr>
        <w:rPr>
          <w:rFonts w:ascii="Times New Roman" w:hAnsi="Times New Roman"/>
        </w:rPr>
      </w:pPr>
    </w:p>
    <w:p w:rsidR="00C6482D" w:rsidRPr="006A2A03" w:rsidRDefault="00C6482D" w:rsidP="004B6AB2">
      <w:pPr>
        <w:rPr>
          <w:rFonts w:ascii="Times New Roman" w:hAnsi="Times New Roman" w:cs="Times New Roman"/>
        </w:rPr>
      </w:pP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4B6AB2">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4B6AB2">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4B6AB2">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4B6AB2">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4B6AB2">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4B6AB2">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4B6AB2">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4B6AB2">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4B6AB2">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4B6AB2">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4B6AB2">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rHeight w:val="656"/>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4B6AB2">
            <w:pPr>
              <w:spacing w:after="60"/>
              <w:jc w:val="both"/>
              <w:rPr>
                <w:rFonts w:ascii="Times New Roman" w:hAnsi="Times New Roman" w:cs="Times New Roman"/>
                <w:sz w:val="20"/>
                <w:szCs w:val="20"/>
              </w:rPr>
            </w:pPr>
          </w:p>
        </w:tc>
      </w:tr>
    </w:tbl>
    <w:p w:rsidR="000510E9" w:rsidRPr="006A2A03" w:rsidRDefault="000510E9" w:rsidP="004B6AB2">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4B6AB2">
        <w:trPr>
          <w:trHeight w:val="317"/>
        </w:trPr>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4B6AB2">
        <w:trPr>
          <w:trHeight w:val="172"/>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4B6AB2">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 xml:space="preserve">роцедуры закупки на выполнение работ, </w:t>
            </w:r>
            <w:r w:rsidRPr="006A2A03">
              <w:rPr>
                <w:rFonts w:ascii="Times New Roman" w:hAnsi="Times New Roman" w:cs="Times New Roman"/>
                <w:i/>
                <w:sz w:val="20"/>
                <w:szCs w:val="20"/>
              </w:rPr>
              <w:lastRenderedPageBreak/>
              <w:t>оказание услуг)</w:t>
            </w:r>
          </w:p>
        </w:tc>
        <w:tc>
          <w:tcPr>
            <w:tcW w:w="3360"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i/>
                <w:sz w:val="20"/>
                <w:szCs w:val="20"/>
              </w:rPr>
              <w:lastRenderedPageBreak/>
              <w:t>(____________________________)</w:t>
            </w:r>
          </w:p>
        </w:tc>
        <w:tc>
          <w:tcPr>
            <w:tcW w:w="1469" w:type="dxa"/>
          </w:tcPr>
          <w:p w:rsidR="000510E9" w:rsidRPr="006A2A03" w:rsidRDefault="000510E9" w:rsidP="004B6AB2">
            <w:pPr>
              <w:spacing w:after="60"/>
              <w:jc w:val="center"/>
              <w:rPr>
                <w:rFonts w:ascii="Times New Roman" w:hAnsi="Times New Roman" w:cs="Times New Roman"/>
                <w:sz w:val="20"/>
                <w:szCs w:val="20"/>
              </w:rPr>
            </w:pPr>
          </w:p>
        </w:tc>
      </w:tr>
    </w:tbl>
    <w:p w:rsidR="00D652C9" w:rsidRPr="006A2A03" w:rsidRDefault="00D652C9" w:rsidP="004B6AB2">
      <w:pPr>
        <w:tabs>
          <w:tab w:val="left" w:pos="708"/>
        </w:tabs>
        <w:spacing w:before="120" w:after="60"/>
        <w:jc w:val="right"/>
        <w:rPr>
          <w:rFonts w:ascii="Times New Roman" w:hAnsi="Times New Roman" w:cs="Times New Roman"/>
        </w:rPr>
      </w:pPr>
    </w:p>
    <w:p w:rsidR="00D652C9" w:rsidRPr="006A2A03" w:rsidRDefault="00D652C9" w:rsidP="004B6AB2">
      <w:pPr>
        <w:tabs>
          <w:tab w:val="left" w:pos="708"/>
        </w:tabs>
        <w:spacing w:before="120" w:after="60"/>
        <w:jc w:val="right"/>
        <w:rPr>
          <w:rFonts w:ascii="Times New Roman" w:hAnsi="Times New Roman" w:cs="Times New Roman"/>
        </w:rPr>
      </w:pPr>
    </w:p>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spacing w:after="100"/>
        <w:jc w:val="both"/>
        <w:rPr>
          <w:rFonts w:ascii="Times New Roman" w:hAnsi="Times New Roman" w:cs="Times New Roman"/>
          <w:szCs w:val="20"/>
        </w:rPr>
      </w:pPr>
    </w:p>
    <w:p w:rsidR="000510E9" w:rsidRPr="006A2A03" w:rsidRDefault="000510E9" w:rsidP="004B6AB2">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w:t>
      </w:r>
      <w:r w:rsidRPr="006A2A03">
        <w:rPr>
          <w:rFonts w:ascii="Times New Roman" w:hAnsi="Times New Roman" w:cs="Times New Roman"/>
        </w:rPr>
        <w:lastRenderedPageBreak/>
        <w:t xml:space="preserve">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firstLine="708"/>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tabs>
          <w:tab w:val="left" w:pos="708"/>
        </w:tabs>
        <w:spacing w:after="60"/>
        <w:jc w:val="both"/>
        <w:rPr>
          <w:rFonts w:ascii="Times New Roman" w:hAnsi="Times New Roman" w:cs="Times New Roman"/>
          <w:bCs/>
          <w:i/>
          <w:iCs/>
          <w:sz w:val="20"/>
          <w:szCs w:val="20"/>
          <w:u w:val="single"/>
        </w:rPr>
      </w:pPr>
    </w:p>
    <w:p w:rsidR="000510E9" w:rsidRPr="006A2A03" w:rsidRDefault="000510E9" w:rsidP="004B6AB2">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5"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5"/>
    </w:p>
    <w:p w:rsidR="00CA0B2B" w:rsidRPr="006A2A03" w:rsidRDefault="00CA0B2B" w:rsidP="004B6AB2">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4B6AB2">
        <w:trPr>
          <w:trHeight w:val="1729"/>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bookmarkStart w:id="46"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284"/>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4B6AB2">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9828" w:type="dxa"/>
            <w:gridSpan w:val="2"/>
            <w:tcBorders>
              <w:top w:val="nil"/>
              <w:left w:val="nil"/>
              <w:right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lastRenderedPageBreak/>
              <w:t>- Свидетельство о государственной регистрации;</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4B6AB2">
        <w:trPr>
          <w:trHeight w:val="60"/>
        </w:trPr>
        <w:tc>
          <w:tcPr>
            <w:tcW w:w="7257" w:type="dxa"/>
            <w:vMerge w:val="restart"/>
            <w:tcMar>
              <w:top w:w="57" w:type="dxa"/>
              <w:left w:w="57" w:type="dxa"/>
              <w:bottom w:w="57" w:type="dxa"/>
              <w:right w:w="57" w:type="dxa"/>
            </w:tcMar>
          </w:tcPr>
          <w:p w:rsidR="000510E9" w:rsidRPr="006A2A03" w:rsidRDefault="00AE1A9F" w:rsidP="004B6AB2">
            <w:pPr>
              <w:jc w:val="both"/>
              <w:rPr>
                <w:rFonts w:ascii="Times New Roman" w:hAnsi="Times New Roman" w:cs="Times New Roman"/>
                <w:b/>
              </w:rPr>
            </w:pPr>
            <w:r w:rsidRPr="006A2A03">
              <w:rPr>
                <w:rFonts w:ascii="Times New Roman" w:hAnsi="Times New Roman" w:cs="Times New Roman"/>
                <w:b/>
              </w:rPr>
              <w:lastRenderedPageBreak/>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8"/>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4B6AB2">
        <w:trPr>
          <w:trHeight w:val="190"/>
        </w:trPr>
        <w:tc>
          <w:tcPr>
            <w:tcW w:w="7257" w:type="dxa"/>
            <w:vMerge w:val="restart"/>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4B6AB2">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55"/>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96"/>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4B6AB2">
      <w:pPr>
        <w:pStyle w:val="2"/>
        <w:rPr>
          <w:rFonts w:ascii="Times New Roman" w:hAnsi="Times New Roman" w:cs="Times New Roman"/>
          <w:color w:val="auto"/>
        </w:rPr>
      </w:pPr>
      <w:bookmarkStart w:id="47"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2A03" w:rsidRDefault="006844F1" w:rsidP="004B6AB2">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4B6AB2">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4B6AB2">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6"/>
    </w:p>
    <w:p w:rsidR="00D14DB2" w:rsidRPr="006A2A03" w:rsidRDefault="00D14DB2" w:rsidP="004B6A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4B6AB2">
      <w:pPr>
        <w:pStyle w:val="2"/>
        <w:rPr>
          <w:rFonts w:ascii="Times New Roman" w:hAnsi="Times New Roman" w:cs="Times New Roman"/>
          <w:color w:val="auto"/>
        </w:rPr>
      </w:pPr>
      <w:bookmarkStart w:id="48"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8"/>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spacing w:after="0" w:line="240" w:lineRule="auto"/>
        <w:jc w:val="center"/>
        <w:rPr>
          <w:rFonts w:ascii="Times New Roman" w:hAnsi="Times New Roman" w:cs="Times New Roman"/>
          <w:b/>
          <w:sz w:val="24"/>
          <w:szCs w:val="24"/>
        </w:rPr>
      </w:pPr>
    </w:p>
    <w:p w:rsidR="00D14DB2" w:rsidRPr="006A2A03" w:rsidRDefault="00D14DB2" w:rsidP="004B6AB2">
      <w:pPr>
        <w:spacing w:after="0" w:line="240" w:lineRule="auto"/>
        <w:jc w:val="center"/>
        <w:rPr>
          <w:rFonts w:ascii="Times New Roman" w:hAnsi="Times New Roman" w:cs="Times New Roman"/>
          <w:b/>
          <w:i/>
          <w:sz w:val="24"/>
          <w:szCs w:val="24"/>
        </w:rPr>
      </w:pPr>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4B6A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bl>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4B6A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4B6AB2">
      <w:pPr>
        <w:ind w:firstLine="720"/>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4B6A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rPr>
          <w:rFonts w:ascii="Times New Roman" w:hAnsi="Times New Roman" w:cs="Times New Roman"/>
          <w:sz w:val="18"/>
          <w:szCs w:val="18"/>
        </w:rPr>
      </w:pPr>
    </w:p>
    <w:p w:rsidR="00D14DB2" w:rsidRPr="006A2A03" w:rsidRDefault="00D14DB2" w:rsidP="004B6A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4B6AB2">
      <w:pPr>
        <w:pStyle w:val="2"/>
        <w:jc w:val="center"/>
        <w:rPr>
          <w:rFonts w:ascii="Times New Roman" w:hAnsi="Times New Roman" w:cs="Times New Roman"/>
          <w:color w:val="auto"/>
        </w:rPr>
      </w:pPr>
      <w:bookmarkStart w:id="49" w:name="_Toc319271156"/>
      <w:r w:rsidRPr="006A2A03">
        <w:rPr>
          <w:rFonts w:ascii="Times New Roman" w:hAnsi="Times New Roman" w:cs="Times New Roman"/>
          <w:color w:val="auto"/>
        </w:rPr>
        <w:lastRenderedPageBreak/>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rPr>
          <w:rFonts w:ascii="Times New Roman" w:hAnsi="Times New Roman" w:cs="Times New Roman"/>
          <w:b/>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ind w:left="2160" w:firstLine="720"/>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4B6A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4B6AB2">
      <w:pPr>
        <w:spacing w:line="240" w:lineRule="auto"/>
        <w:ind w:firstLine="180"/>
        <w:jc w:val="both"/>
        <w:rPr>
          <w:rFonts w:ascii="Times New Roman" w:hAnsi="Times New Roman" w:cs="Times New Roman"/>
          <w:sz w:val="24"/>
          <w:szCs w:val="24"/>
        </w:rPr>
      </w:pPr>
    </w:p>
    <w:p w:rsidR="00D14DB2" w:rsidRPr="006A2A03" w:rsidRDefault="00D14DB2" w:rsidP="004B6A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Pr="006A2A03" w:rsidRDefault="00595FAD" w:rsidP="004B6AB2">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527861">
        <w:rPr>
          <w:rStyle w:val="20"/>
          <w:rFonts w:ascii="Times New Roman" w:hAnsi="Times New Roman" w:cs="Times New Roman"/>
          <w:color w:val="auto"/>
        </w:rPr>
        <w:lastRenderedPageBreak/>
        <w:t xml:space="preserve">Раздел </w:t>
      </w:r>
      <w:r w:rsidR="000510E9" w:rsidRPr="00527861">
        <w:rPr>
          <w:rStyle w:val="20"/>
          <w:rFonts w:ascii="Times New Roman" w:hAnsi="Times New Roman" w:cs="Times New Roman"/>
          <w:color w:val="auto"/>
        </w:rPr>
        <w:t xml:space="preserve">8. </w:t>
      </w:r>
      <w:bookmarkEnd w:id="51"/>
      <w:r w:rsidRPr="00527861">
        <w:rPr>
          <w:rStyle w:val="20"/>
          <w:rFonts w:ascii="Times New Roman" w:hAnsi="Times New Roman" w:cs="Times New Roman"/>
          <w:color w:val="auto"/>
        </w:rPr>
        <w:t>Проект договора</w:t>
      </w:r>
      <w:bookmarkEnd w:id="52"/>
    </w:p>
    <w:p w:rsidR="00CD6C83" w:rsidRPr="00CD6C83" w:rsidRDefault="00CD6C83" w:rsidP="00CD6C83">
      <w:pPr>
        <w:spacing w:after="0" w:line="240" w:lineRule="auto"/>
        <w:rPr>
          <w:rFonts w:ascii="Times New Roman" w:eastAsia="Times New Roman" w:hAnsi="Times New Roman" w:cs="Times New Roman"/>
          <w:b/>
          <w:lang w:eastAsia="ru-RU"/>
        </w:rPr>
      </w:pPr>
      <w:bookmarkStart w:id="53" w:name="_Toc319271158"/>
    </w:p>
    <w:p w:rsidR="00CD6C83" w:rsidRPr="00CD6C83" w:rsidRDefault="00CD6C83" w:rsidP="00CD6C83">
      <w:pPr>
        <w:spacing w:after="0" w:line="240" w:lineRule="auto"/>
        <w:jc w:val="center"/>
        <w:rPr>
          <w:rFonts w:ascii="Times New Roman" w:eastAsia="Times New Roman" w:hAnsi="Times New Roman" w:cs="Times New Roman"/>
          <w:b/>
          <w:sz w:val="24"/>
          <w:szCs w:val="24"/>
          <w:lang w:eastAsia="ru-RU"/>
        </w:rPr>
      </w:pPr>
      <w:r w:rsidRPr="00CD6C83">
        <w:rPr>
          <w:rFonts w:ascii="Times New Roman" w:eastAsia="Times New Roman" w:hAnsi="Times New Roman" w:cs="Times New Roman"/>
          <w:b/>
          <w:sz w:val="24"/>
          <w:szCs w:val="24"/>
          <w:lang w:eastAsia="ru-RU"/>
        </w:rPr>
        <w:t>Договор подряда на выполнение проектных работ № 201_-__-</w:t>
      </w:r>
      <w:proofErr w:type="spellStart"/>
      <w:proofErr w:type="gramStart"/>
      <w:r w:rsidRPr="00CD6C83">
        <w:rPr>
          <w:rFonts w:ascii="Times New Roman" w:eastAsia="Times New Roman" w:hAnsi="Times New Roman" w:cs="Times New Roman"/>
          <w:b/>
          <w:sz w:val="24"/>
          <w:szCs w:val="24"/>
          <w:lang w:eastAsia="ru-RU"/>
        </w:rPr>
        <w:t>пр</w:t>
      </w:r>
      <w:proofErr w:type="spellEnd"/>
      <w:proofErr w:type="gramEnd"/>
    </w:p>
    <w:p w:rsidR="00CD6C83" w:rsidRPr="00CD6C83" w:rsidRDefault="00CD6C83" w:rsidP="00CD6C83">
      <w:pPr>
        <w:spacing w:after="0" w:line="240" w:lineRule="auto"/>
        <w:jc w:val="center"/>
        <w:rPr>
          <w:rFonts w:ascii="Times New Roman" w:eastAsia="Times New Roman" w:hAnsi="Times New Roman" w:cs="Times New Roman"/>
          <w:b/>
          <w:sz w:val="24"/>
          <w:szCs w:val="24"/>
          <w:lang w:eastAsia="ru-RU"/>
        </w:rPr>
      </w:pPr>
    </w:p>
    <w:p w:rsidR="00CD6C83" w:rsidRPr="00CD6C83" w:rsidRDefault="00CD6C83" w:rsidP="00CD6C83">
      <w:pPr>
        <w:spacing w:after="0" w:line="240" w:lineRule="auto"/>
        <w:jc w:val="center"/>
        <w:rPr>
          <w:rFonts w:ascii="Times New Roman" w:eastAsia="Times New Roman" w:hAnsi="Times New Roman" w:cs="Times New Roman"/>
          <w:b/>
          <w:sz w:val="24"/>
          <w:szCs w:val="24"/>
          <w:lang w:eastAsia="ru-RU"/>
        </w:rPr>
      </w:pPr>
    </w:p>
    <w:p w:rsidR="00CD6C83" w:rsidRPr="00CD6C83" w:rsidRDefault="00CD6C83" w:rsidP="00CD6C83">
      <w:pPr>
        <w:spacing w:after="0" w:line="240" w:lineRule="auto"/>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Великий Новгород</w:t>
      </w:r>
      <w:r w:rsidRPr="00CD6C83">
        <w:rPr>
          <w:rFonts w:ascii="Times New Roman" w:eastAsia="Times New Roman" w:hAnsi="Times New Roman" w:cs="Times New Roman"/>
          <w:sz w:val="24"/>
          <w:szCs w:val="24"/>
          <w:lang w:eastAsia="ru-RU"/>
        </w:rPr>
        <w:tab/>
      </w:r>
      <w:r w:rsidRPr="00CD6C83">
        <w:rPr>
          <w:rFonts w:ascii="Times New Roman" w:eastAsia="Times New Roman" w:hAnsi="Times New Roman" w:cs="Times New Roman"/>
          <w:sz w:val="24"/>
          <w:szCs w:val="24"/>
          <w:lang w:eastAsia="ru-RU"/>
        </w:rPr>
        <w:tab/>
      </w:r>
      <w:r w:rsidRPr="00CD6C83">
        <w:rPr>
          <w:rFonts w:ascii="Times New Roman" w:eastAsia="Times New Roman" w:hAnsi="Times New Roman" w:cs="Times New Roman"/>
          <w:sz w:val="24"/>
          <w:szCs w:val="24"/>
          <w:lang w:eastAsia="ru-RU"/>
        </w:rPr>
        <w:tab/>
      </w:r>
      <w:r w:rsidRPr="00CD6C83">
        <w:rPr>
          <w:rFonts w:ascii="Times New Roman" w:eastAsia="Times New Roman" w:hAnsi="Times New Roman" w:cs="Times New Roman"/>
          <w:sz w:val="24"/>
          <w:szCs w:val="24"/>
          <w:lang w:eastAsia="ru-RU"/>
        </w:rPr>
        <w:tab/>
      </w:r>
      <w:r w:rsidRPr="00CD6C83">
        <w:rPr>
          <w:rFonts w:ascii="Times New Roman" w:eastAsia="Times New Roman" w:hAnsi="Times New Roman" w:cs="Times New Roman"/>
          <w:sz w:val="24"/>
          <w:szCs w:val="24"/>
          <w:lang w:eastAsia="ru-RU"/>
        </w:rPr>
        <w:tab/>
      </w:r>
      <w:r w:rsidRPr="00CD6C83">
        <w:rPr>
          <w:rFonts w:ascii="Times New Roman" w:eastAsia="Times New Roman" w:hAnsi="Times New Roman" w:cs="Times New Roman"/>
          <w:sz w:val="24"/>
          <w:szCs w:val="24"/>
          <w:lang w:eastAsia="ru-RU"/>
        </w:rPr>
        <w:tab/>
      </w:r>
      <w:r w:rsidRPr="00CD6C83">
        <w:rPr>
          <w:rFonts w:ascii="Times New Roman" w:eastAsia="Times New Roman" w:hAnsi="Times New Roman" w:cs="Times New Roman"/>
          <w:sz w:val="24"/>
          <w:szCs w:val="24"/>
          <w:lang w:eastAsia="ru-RU"/>
        </w:rPr>
        <w:tab/>
        <w:t xml:space="preserve">                    «___</w:t>
      </w:r>
      <w:r w:rsidRPr="00CD6C83">
        <w:rPr>
          <w:rFonts w:ascii="Times New Roman" w:eastAsia="Times New Roman" w:hAnsi="Times New Roman" w:cs="Times New Roman"/>
          <w:i/>
          <w:sz w:val="24"/>
          <w:szCs w:val="24"/>
          <w:lang w:eastAsia="ru-RU"/>
        </w:rPr>
        <w:t xml:space="preserve"> </w:t>
      </w:r>
      <w:r w:rsidRPr="00CD6C83">
        <w:rPr>
          <w:rFonts w:ascii="Times New Roman" w:eastAsia="Times New Roman" w:hAnsi="Times New Roman" w:cs="Times New Roman"/>
          <w:sz w:val="24"/>
          <w:szCs w:val="24"/>
          <w:lang w:eastAsia="ru-RU"/>
        </w:rPr>
        <w:t xml:space="preserve">» </w:t>
      </w:r>
      <w:r w:rsidRPr="00CD6C83">
        <w:rPr>
          <w:rFonts w:ascii="Times New Roman" w:eastAsia="Times New Roman" w:hAnsi="Times New Roman" w:cs="Times New Roman"/>
          <w:i/>
          <w:sz w:val="24"/>
          <w:szCs w:val="24"/>
          <w:lang w:eastAsia="ru-RU"/>
        </w:rPr>
        <w:t xml:space="preserve">__________ </w:t>
      </w:r>
      <w:r w:rsidRPr="00CD6C83">
        <w:rPr>
          <w:rFonts w:ascii="Times New Roman" w:eastAsia="Times New Roman" w:hAnsi="Times New Roman" w:cs="Times New Roman"/>
          <w:sz w:val="24"/>
          <w:szCs w:val="24"/>
          <w:lang w:eastAsia="ru-RU"/>
        </w:rPr>
        <w:t>2012г.</w:t>
      </w:r>
    </w:p>
    <w:p w:rsidR="00CD6C83" w:rsidRPr="00CD6C83" w:rsidRDefault="00CD6C83" w:rsidP="00CD6C83">
      <w:pPr>
        <w:spacing w:after="0" w:line="240" w:lineRule="auto"/>
        <w:jc w:val="both"/>
        <w:rPr>
          <w:rFonts w:ascii="Times New Roman" w:eastAsia="Times New Roman" w:hAnsi="Times New Roman" w:cs="Times New Roman"/>
          <w:sz w:val="24"/>
          <w:szCs w:val="24"/>
          <w:lang w:eastAsia="ru-RU"/>
        </w:rPr>
      </w:pPr>
    </w:p>
    <w:p w:rsidR="00CD6C83" w:rsidRPr="00CD6C83" w:rsidRDefault="00CD6C83" w:rsidP="00CD6C83">
      <w:pPr>
        <w:spacing w:after="0" w:line="240" w:lineRule="auto"/>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ab/>
      </w:r>
      <w:r w:rsidRPr="00CD6C83">
        <w:rPr>
          <w:rFonts w:ascii="Times New Roman" w:eastAsia="Times New Roman" w:hAnsi="Times New Roman" w:cs="Times New Roman"/>
          <w:b/>
          <w:sz w:val="24"/>
          <w:szCs w:val="24"/>
          <w:lang w:eastAsia="ru-RU"/>
        </w:rPr>
        <w:t xml:space="preserve">____________________________________________________________________________ </w:t>
      </w:r>
      <w:r w:rsidRPr="00CD6C83">
        <w:rPr>
          <w:rFonts w:ascii="Times New Roman" w:eastAsia="Times New Roman" w:hAnsi="Times New Roman" w:cs="Times New Roman"/>
          <w:sz w:val="24"/>
          <w:szCs w:val="24"/>
          <w:lang w:eastAsia="ru-RU"/>
        </w:rPr>
        <w:t xml:space="preserve"> </w:t>
      </w:r>
    </w:p>
    <w:p w:rsidR="00CD6C83" w:rsidRPr="00CD6C83" w:rsidRDefault="00CD6C83" w:rsidP="00CD6C83">
      <w:pPr>
        <w:spacing w:after="0" w:line="240" w:lineRule="auto"/>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 xml:space="preserve">__________________________________________________________________________________ </w:t>
      </w:r>
    </w:p>
    <w:p w:rsidR="00CD6C83" w:rsidRPr="00CD6C83" w:rsidRDefault="00CD6C83" w:rsidP="00CD6C83">
      <w:pPr>
        <w:spacing w:after="0" w:line="240" w:lineRule="auto"/>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 xml:space="preserve">__________________________________________________________________________________ </w:t>
      </w:r>
    </w:p>
    <w:p w:rsidR="00CD6C83" w:rsidRPr="00CD6C83" w:rsidRDefault="00CD6C83" w:rsidP="00CD6C83">
      <w:pPr>
        <w:spacing w:after="0" w:line="240" w:lineRule="auto"/>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с одной стороны, и</w:t>
      </w:r>
    </w:p>
    <w:p w:rsidR="00CD6C83" w:rsidRPr="00CD6C83" w:rsidRDefault="00CD6C83" w:rsidP="00CD6C83">
      <w:pPr>
        <w:spacing w:after="0" w:line="240" w:lineRule="auto"/>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ab/>
      </w:r>
      <w:r w:rsidRPr="00CD6C83">
        <w:rPr>
          <w:rFonts w:ascii="Times New Roman" w:eastAsia="Times New Roman" w:hAnsi="Times New Roman" w:cs="Times New Roman"/>
          <w:b/>
          <w:sz w:val="24"/>
          <w:szCs w:val="24"/>
          <w:lang w:eastAsia="ru-RU"/>
        </w:rPr>
        <w:t>ОАО «</w:t>
      </w:r>
      <w:proofErr w:type="spellStart"/>
      <w:r w:rsidRPr="00CD6C83">
        <w:rPr>
          <w:rFonts w:ascii="Times New Roman" w:eastAsia="Times New Roman" w:hAnsi="Times New Roman" w:cs="Times New Roman"/>
          <w:b/>
          <w:sz w:val="24"/>
          <w:szCs w:val="24"/>
          <w:lang w:eastAsia="ru-RU"/>
        </w:rPr>
        <w:t>Новгородоблэлектро</w:t>
      </w:r>
      <w:proofErr w:type="spellEnd"/>
      <w:r w:rsidRPr="00CD6C83">
        <w:rPr>
          <w:rFonts w:ascii="Times New Roman" w:eastAsia="Times New Roman" w:hAnsi="Times New Roman" w:cs="Times New Roman"/>
          <w:b/>
          <w:sz w:val="24"/>
          <w:szCs w:val="24"/>
          <w:lang w:eastAsia="ru-RU"/>
        </w:rPr>
        <w:t>»</w:t>
      </w:r>
      <w:r w:rsidRPr="00CD6C83">
        <w:rPr>
          <w:rFonts w:ascii="Times New Roman" w:eastAsia="Times New Roman" w:hAnsi="Times New Roman" w:cs="Times New Roman"/>
          <w:sz w:val="24"/>
          <w:szCs w:val="24"/>
          <w:lang w:eastAsia="ru-RU"/>
        </w:rPr>
        <w:t>, именуемое в дальнейшем «Заказчик», в лице Генерального директора Брежнева Алексея Игоревича, действующего на основании Устава, с другой стороны,</w:t>
      </w:r>
    </w:p>
    <w:p w:rsidR="00CD6C83" w:rsidRPr="00CD6C83" w:rsidRDefault="00CD6C83" w:rsidP="00CD6C83">
      <w:pPr>
        <w:spacing w:after="0" w:line="240" w:lineRule="auto"/>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заключили настоящий договор (далее «договор») о нижеследующем:</w:t>
      </w:r>
    </w:p>
    <w:p w:rsidR="00CD6C83" w:rsidRPr="00CD6C83" w:rsidRDefault="00CD6C83" w:rsidP="00CD6C83">
      <w:pPr>
        <w:spacing w:after="0" w:line="240" w:lineRule="auto"/>
        <w:jc w:val="both"/>
        <w:rPr>
          <w:rFonts w:ascii="Times New Roman" w:eastAsia="Times New Roman" w:hAnsi="Times New Roman" w:cs="Times New Roman"/>
          <w:sz w:val="24"/>
          <w:szCs w:val="24"/>
          <w:lang w:eastAsia="ru-RU"/>
        </w:rPr>
      </w:pPr>
    </w:p>
    <w:p w:rsidR="00CD6C83" w:rsidRPr="00CD6C83" w:rsidRDefault="00CD6C83" w:rsidP="00CD6C83">
      <w:pPr>
        <w:spacing w:after="0" w:line="240" w:lineRule="auto"/>
        <w:ind w:firstLine="708"/>
        <w:jc w:val="both"/>
        <w:rPr>
          <w:rFonts w:ascii="Times New Roman" w:eastAsia="Times New Roman" w:hAnsi="Times New Roman" w:cs="Times New Roman"/>
          <w:sz w:val="24"/>
          <w:szCs w:val="24"/>
          <w:lang w:eastAsia="ru-RU"/>
        </w:rPr>
      </w:pPr>
    </w:p>
    <w:p w:rsidR="00CD6C83" w:rsidRPr="00CD6C83" w:rsidRDefault="00CD6C83" w:rsidP="00CD6C83">
      <w:pPr>
        <w:numPr>
          <w:ilvl w:val="0"/>
          <w:numId w:val="16"/>
        </w:numPr>
        <w:spacing w:after="0" w:line="240" w:lineRule="auto"/>
        <w:jc w:val="center"/>
        <w:rPr>
          <w:rFonts w:ascii="Times New Roman" w:eastAsia="Times New Roman" w:hAnsi="Times New Roman" w:cs="Times New Roman"/>
          <w:b/>
          <w:sz w:val="24"/>
          <w:szCs w:val="24"/>
          <w:lang w:eastAsia="ru-RU"/>
        </w:rPr>
      </w:pPr>
      <w:r w:rsidRPr="00CD6C83">
        <w:rPr>
          <w:rFonts w:ascii="Times New Roman" w:eastAsia="Times New Roman" w:hAnsi="Times New Roman" w:cs="Times New Roman"/>
          <w:b/>
          <w:sz w:val="24"/>
          <w:szCs w:val="24"/>
          <w:lang w:eastAsia="ru-RU"/>
        </w:rPr>
        <w:t>Предмет договора, права и обязанности сторон</w:t>
      </w:r>
    </w:p>
    <w:p w:rsidR="00CD6C83" w:rsidRPr="00CD6C83" w:rsidRDefault="00CD6C83" w:rsidP="00CD6C83">
      <w:pPr>
        <w:spacing w:after="0" w:line="240" w:lineRule="auto"/>
        <w:ind w:left="360" w:hanging="360"/>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1.1. Подрядчик обязуется по заданию Заказчика выполнить проектные работы, указанные в пункте 1.2 настоящего договора, а Заказчик обязуется принять и оплатить результат разработки.</w:t>
      </w:r>
    </w:p>
    <w:p w:rsidR="00CD6C83" w:rsidRPr="00CD6C83" w:rsidRDefault="00CD6C83" w:rsidP="00CD6C83">
      <w:pPr>
        <w:spacing w:after="0" w:line="240" w:lineRule="auto"/>
        <w:ind w:left="360" w:hanging="360"/>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1.2. Подрядчик обязуется по заданию Заказчика собственными силами или силами субподрядных организаций выполнить следующие работы - изготовить проектно-сметную документацию на внешнее электроснабжение в составе:</w:t>
      </w:r>
    </w:p>
    <w:p w:rsidR="00CD6C83" w:rsidRPr="00CD6C83" w:rsidRDefault="00CD6C83" w:rsidP="00CD6C83">
      <w:pPr>
        <w:spacing w:after="0" w:line="240" w:lineRule="auto"/>
        <w:jc w:val="both"/>
        <w:rPr>
          <w:rFonts w:ascii="Times New Roman" w:eastAsia="Times New Roman" w:hAnsi="Times New Roman" w:cs="Times New Roman"/>
          <w:i/>
          <w:sz w:val="24"/>
          <w:szCs w:val="24"/>
          <w:lang w:eastAsia="ru-RU"/>
        </w:rPr>
      </w:pPr>
      <w:r w:rsidRPr="00CD6C83">
        <w:rPr>
          <w:rFonts w:ascii="Times New Roman" w:eastAsia="Times New Roman" w:hAnsi="Times New Roman" w:cs="Times New Roman"/>
          <w:i/>
          <w:sz w:val="24"/>
          <w:szCs w:val="24"/>
          <w:lang w:eastAsia="ru-RU"/>
        </w:rPr>
        <w:t xml:space="preserve">__________________________________________________________________________________ </w:t>
      </w:r>
    </w:p>
    <w:p w:rsidR="00CD6C83" w:rsidRPr="00CD6C83" w:rsidRDefault="00CD6C83" w:rsidP="00CD6C83">
      <w:pPr>
        <w:spacing w:after="0" w:line="240" w:lineRule="auto"/>
        <w:jc w:val="both"/>
        <w:rPr>
          <w:rFonts w:ascii="Times New Roman" w:eastAsia="Times New Roman" w:hAnsi="Times New Roman" w:cs="Times New Roman"/>
          <w:i/>
          <w:sz w:val="24"/>
          <w:szCs w:val="24"/>
          <w:lang w:eastAsia="ru-RU"/>
        </w:rPr>
      </w:pPr>
      <w:r w:rsidRPr="00CD6C83">
        <w:rPr>
          <w:rFonts w:ascii="Times New Roman" w:eastAsia="Times New Roman" w:hAnsi="Times New Roman" w:cs="Times New Roman"/>
          <w:i/>
          <w:sz w:val="24"/>
          <w:szCs w:val="24"/>
          <w:lang w:eastAsia="ru-RU"/>
        </w:rPr>
        <w:t xml:space="preserve">__________________________________________________________________________________ </w:t>
      </w:r>
    </w:p>
    <w:p w:rsidR="00CD6C83" w:rsidRPr="00CD6C83" w:rsidRDefault="00CD6C83" w:rsidP="00CD6C83">
      <w:pPr>
        <w:spacing w:after="0" w:line="240" w:lineRule="auto"/>
        <w:ind w:left="360" w:hanging="360"/>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 xml:space="preserve">1.3. Заказчик обязан передать Подрядчику Задание на проектирование (далее «Задание»), а также иные исходные данные, необходимые для разработки рабочего проекта после заключения сторонами настоящего договора. </w:t>
      </w:r>
    </w:p>
    <w:p w:rsidR="00CD6C83" w:rsidRPr="00CD6C83" w:rsidRDefault="00CD6C83" w:rsidP="00CD6C83">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 xml:space="preserve">1.4. Подрядчик обязан: </w:t>
      </w:r>
    </w:p>
    <w:p w:rsidR="00CD6C83" w:rsidRPr="00CD6C83" w:rsidRDefault="00CD6C83" w:rsidP="00CD6C83">
      <w:pPr>
        <w:numPr>
          <w:ilvl w:val="0"/>
          <w:numId w:val="17"/>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 xml:space="preserve">соблюдать требования постановления правительства Российской федерации от 16.02.2008г № 87 «О составе разделов проектной документации и требованиях к их содержанию» </w:t>
      </w:r>
    </w:p>
    <w:p w:rsidR="00CD6C83" w:rsidRPr="00CD6C83" w:rsidRDefault="00CD6C83" w:rsidP="00CD6C83">
      <w:pPr>
        <w:numPr>
          <w:ilvl w:val="0"/>
          <w:numId w:val="17"/>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соблюдать требования, содержащиеся в Задании и других исходных данных для выполнения проектных работ, и вправе отступить от них только с согласия Заказчика;</w:t>
      </w:r>
    </w:p>
    <w:p w:rsidR="00CD6C83" w:rsidRPr="00CD6C83" w:rsidRDefault="00CD6C83" w:rsidP="00CD6C83">
      <w:pPr>
        <w:numPr>
          <w:ilvl w:val="0"/>
          <w:numId w:val="18"/>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выполнять работы в соответствии с Заданием, иными исходными данными на проектирование и договором;</w:t>
      </w:r>
    </w:p>
    <w:p w:rsidR="00CD6C83" w:rsidRPr="00CD6C83" w:rsidRDefault="00CD6C83" w:rsidP="00CD6C83">
      <w:pPr>
        <w:numPr>
          <w:ilvl w:val="0"/>
          <w:numId w:val="19"/>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согласовывать готовую проектную документацию с Заказчиком, с компетентными государственными органами и совместно с Заявителем с органами местного самоуправления;</w:t>
      </w:r>
    </w:p>
    <w:p w:rsidR="00CD6C83" w:rsidRPr="00CD6C83" w:rsidRDefault="00CD6C83" w:rsidP="00CD6C83">
      <w:pPr>
        <w:numPr>
          <w:ilvl w:val="0"/>
          <w:numId w:val="20"/>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передать Заказчику 4 экз. готового рабочего проекта и сметной документации на бумажном носителе и экземпляр на электронном носителе.</w:t>
      </w:r>
    </w:p>
    <w:p w:rsidR="00CD6C83" w:rsidRPr="00CD6C83" w:rsidRDefault="00CD6C83" w:rsidP="00CD6C83">
      <w:pPr>
        <w:numPr>
          <w:ilvl w:val="0"/>
          <w:numId w:val="20"/>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bCs/>
          <w:spacing w:val="5"/>
          <w:sz w:val="24"/>
          <w:szCs w:val="24"/>
          <w:lang w:eastAsia="ru-RU"/>
        </w:rPr>
        <w:lastRenderedPageBreak/>
        <w:t>подрядчик осуществляет работы на основании Свидетельства №________________, которые  оказывают влияние на безопасность объектов капитального строительства.</w:t>
      </w:r>
    </w:p>
    <w:p w:rsidR="00CD6C83" w:rsidRPr="00CD6C83" w:rsidRDefault="00CD6C83" w:rsidP="00CD6C83">
      <w:pPr>
        <w:numPr>
          <w:ilvl w:val="1"/>
          <w:numId w:val="23"/>
        </w:num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 xml:space="preserve"> Подрядчик не вправе передавать третьим лицам ни полностью, ни частично свои обязательства по настоящему Договору без предварительного письменного согласия со стороны Заказчика </w:t>
      </w:r>
    </w:p>
    <w:p w:rsidR="00CD6C83" w:rsidRPr="00CD6C83" w:rsidRDefault="00CD6C83" w:rsidP="00CD6C83">
      <w:pPr>
        <w:numPr>
          <w:ilvl w:val="1"/>
          <w:numId w:val="23"/>
        </w:num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Подрядчик не вправе передавать проектно-сметную документацию третьим лицам без согласия со стороны Заказчика.</w:t>
      </w:r>
    </w:p>
    <w:p w:rsidR="00CD6C83" w:rsidRPr="00CD6C83" w:rsidRDefault="00CD6C83" w:rsidP="00CD6C83">
      <w:pPr>
        <w:numPr>
          <w:ilvl w:val="1"/>
          <w:numId w:val="16"/>
        </w:numPr>
        <w:tabs>
          <w:tab w:val="num" w:pos="360"/>
        </w:tabs>
        <w:autoSpaceDE w:val="0"/>
        <w:autoSpaceDN w:val="0"/>
        <w:adjustRightInd w:val="0"/>
        <w:spacing w:after="0" w:line="240" w:lineRule="auto"/>
        <w:ind w:left="426" w:hanging="426"/>
        <w:jc w:val="both"/>
        <w:rPr>
          <w:rFonts w:ascii="Times New Roman" w:eastAsia="Times New Roman" w:hAnsi="Times New Roman" w:cs="Times New Roman"/>
          <w:i/>
          <w:sz w:val="24"/>
          <w:szCs w:val="24"/>
          <w:lang w:eastAsia="ru-RU"/>
        </w:rPr>
      </w:pPr>
      <w:r w:rsidRPr="00CD6C83">
        <w:rPr>
          <w:rFonts w:ascii="Times New Roman" w:eastAsia="Times New Roman" w:hAnsi="Times New Roman" w:cs="Times New Roman"/>
          <w:sz w:val="24"/>
          <w:szCs w:val="24"/>
          <w:lang w:eastAsia="ru-RU"/>
        </w:rPr>
        <w:t xml:space="preserve">Настоящий договор заключен во исполнение мероприятий в соответствие </w:t>
      </w:r>
      <w:proofErr w:type="gramStart"/>
      <w:r w:rsidRPr="00CD6C83">
        <w:rPr>
          <w:rFonts w:ascii="Times New Roman" w:eastAsia="Times New Roman" w:hAnsi="Times New Roman" w:cs="Times New Roman"/>
          <w:sz w:val="24"/>
          <w:szCs w:val="24"/>
          <w:lang w:eastAsia="ru-RU"/>
        </w:rPr>
        <w:t>с</w:t>
      </w:r>
      <w:proofErr w:type="gramEnd"/>
      <w:r w:rsidRPr="00CD6C83">
        <w:rPr>
          <w:rFonts w:ascii="Times New Roman" w:eastAsia="Times New Roman" w:hAnsi="Times New Roman" w:cs="Times New Roman"/>
          <w:sz w:val="24"/>
          <w:szCs w:val="24"/>
          <w:lang w:eastAsia="ru-RU"/>
        </w:rPr>
        <w:t xml:space="preserve"> ________________ </w:t>
      </w:r>
    </w:p>
    <w:p w:rsidR="00CD6C83" w:rsidRPr="00CD6C83" w:rsidRDefault="00CD6C83" w:rsidP="00CD6C83">
      <w:pPr>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 xml:space="preserve">_______________________________________________________________________________ </w:t>
      </w:r>
    </w:p>
    <w:p w:rsidR="00CD6C83" w:rsidRPr="00CD6C83" w:rsidRDefault="00CD6C83" w:rsidP="00CD6C83">
      <w:pPr>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_______________________________________________________________________________</w:t>
      </w:r>
    </w:p>
    <w:p w:rsidR="00CD6C83" w:rsidRPr="00CD6C83" w:rsidRDefault="00CD6C83" w:rsidP="00CD6C83">
      <w:pPr>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CD6C83" w:rsidRPr="00CD6C83" w:rsidRDefault="00CD6C83" w:rsidP="00CD6C83">
      <w:pPr>
        <w:numPr>
          <w:ilvl w:val="0"/>
          <w:numId w:val="16"/>
        </w:numPr>
        <w:spacing w:after="0" w:line="240" w:lineRule="auto"/>
        <w:jc w:val="center"/>
        <w:rPr>
          <w:rFonts w:ascii="Times New Roman" w:eastAsia="Times New Roman" w:hAnsi="Times New Roman" w:cs="Times New Roman"/>
          <w:b/>
          <w:sz w:val="24"/>
          <w:szCs w:val="24"/>
          <w:lang w:eastAsia="ru-RU"/>
        </w:rPr>
      </w:pPr>
      <w:r w:rsidRPr="00CD6C83">
        <w:rPr>
          <w:rFonts w:ascii="Times New Roman" w:eastAsia="Times New Roman" w:hAnsi="Times New Roman" w:cs="Times New Roman"/>
          <w:b/>
          <w:sz w:val="24"/>
          <w:szCs w:val="24"/>
          <w:lang w:eastAsia="ru-RU"/>
        </w:rPr>
        <w:t xml:space="preserve">Сроки выполнения работ </w:t>
      </w:r>
    </w:p>
    <w:p w:rsidR="00CD6C83" w:rsidRPr="00CD6C83" w:rsidRDefault="00CD6C83" w:rsidP="00CD6C83">
      <w:pPr>
        <w:spacing w:after="0" w:line="240" w:lineRule="auto"/>
        <w:ind w:left="360" w:hanging="360"/>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 xml:space="preserve">2.1. Начало работ по договору – </w:t>
      </w:r>
      <w:proofErr w:type="gramStart"/>
      <w:r w:rsidRPr="00CD6C83">
        <w:rPr>
          <w:rFonts w:ascii="Times New Roman" w:eastAsia="Times New Roman" w:hAnsi="Times New Roman" w:cs="Times New Roman"/>
          <w:sz w:val="24"/>
          <w:szCs w:val="24"/>
          <w:lang w:eastAsia="ru-RU"/>
        </w:rPr>
        <w:t>с даты подписания</w:t>
      </w:r>
      <w:proofErr w:type="gramEnd"/>
      <w:r w:rsidRPr="00CD6C83">
        <w:rPr>
          <w:rFonts w:ascii="Times New Roman" w:eastAsia="Times New Roman" w:hAnsi="Times New Roman" w:cs="Times New Roman"/>
          <w:sz w:val="24"/>
          <w:szCs w:val="24"/>
          <w:lang w:eastAsia="ru-RU"/>
        </w:rPr>
        <w:t xml:space="preserve"> договора</w:t>
      </w:r>
      <w:r w:rsidRPr="00CD6C83">
        <w:rPr>
          <w:rFonts w:ascii="Times New Roman" w:eastAsia="Times New Roman" w:hAnsi="Times New Roman" w:cs="Times New Roman"/>
          <w:b/>
          <w:sz w:val="24"/>
          <w:szCs w:val="24"/>
          <w:lang w:eastAsia="ru-RU"/>
        </w:rPr>
        <w:t>.</w:t>
      </w:r>
      <w:r w:rsidRPr="00CD6C83">
        <w:rPr>
          <w:rFonts w:ascii="Times New Roman" w:eastAsia="Times New Roman" w:hAnsi="Times New Roman" w:cs="Times New Roman"/>
          <w:sz w:val="24"/>
          <w:szCs w:val="24"/>
          <w:lang w:eastAsia="ru-RU"/>
        </w:rPr>
        <w:t xml:space="preserve"> </w:t>
      </w:r>
    </w:p>
    <w:p w:rsidR="00CD6C83" w:rsidRPr="00CD6C83" w:rsidRDefault="00CD6C83" w:rsidP="00CD6C83">
      <w:pPr>
        <w:spacing w:after="0" w:line="240" w:lineRule="auto"/>
        <w:ind w:left="360"/>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 xml:space="preserve">Окончание работ по договору - _____________________________ со дня подписания договора.  </w:t>
      </w:r>
    </w:p>
    <w:p w:rsidR="00CD6C83" w:rsidRPr="00CD6C83" w:rsidRDefault="00CD6C83" w:rsidP="00CD6C83">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 xml:space="preserve">2.2. Приемка работы </w:t>
      </w:r>
      <w:r w:rsidRPr="00CD6C83">
        <w:rPr>
          <w:rFonts w:ascii="Times New Roman" w:eastAsia="Times New Roman" w:hAnsi="Times New Roman" w:cs="Times New Roman"/>
          <w:b/>
          <w:sz w:val="24"/>
          <w:szCs w:val="24"/>
          <w:lang w:eastAsia="ru-RU"/>
        </w:rPr>
        <w:t xml:space="preserve">Заказчиком </w:t>
      </w:r>
      <w:r w:rsidRPr="00CD6C83">
        <w:rPr>
          <w:rFonts w:ascii="Times New Roman" w:eastAsia="Times New Roman" w:hAnsi="Times New Roman" w:cs="Times New Roman"/>
          <w:sz w:val="24"/>
          <w:szCs w:val="24"/>
          <w:lang w:eastAsia="ru-RU"/>
        </w:rPr>
        <w:t xml:space="preserve">осуществляется в течение 5 рабочих дней с момента получения проектно-сметной документации. В указанный срок </w:t>
      </w:r>
      <w:r w:rsidRPr="00CD6C83">
        <w:rPr>
          <w:rFonts w:ascii="Times New Roman" w:eastAsia="Times New Roman" w:hAnsi="Times New Roman" w:cs="Times New Roman"/>
          <w:b/>
          <w:sz w:val="24"/>
          <w:szCs w:val="24"/>
          <w:lang w:eastAsia="ru-RU"/>
        </w:rPr>
        <w:t xml:space="preserve">Заказчик </w:t>
      </w:r>
      <w:r w:rsidRPr="00CD6C83">
        <w:rPr>
          <w:rFonts w:ascii="Times New Roman" w:eastAsia="Times New Roman" w:hAnsi="Times New Roman" w:cs="Times New Roman"/>
          <w:sz w:val="24"/>
          <w:szCs w:val="24"/>
          <w:lang w:eastAsia="ru-RU"/>
        </w:rPr>
        <w:t xml:space="preserve">обязан подписать акт сдачи – приемки выполненных работ по  объекту или направить </w:t>
      </w:r>
      <w:r w:rsidRPr="00CD6C83">
        <w:rPr>
          <w:rFonts w:ascii="Times New Roman" w:eastAsia="Times New Roman" w:hAnsi="Times New Roman" w:cs="Times New Roman"/>
          <w:b/>
          <w:sz w:val="24"/>
          <w:szCs w:val="24"/>
          <w:lang w:eastAsia="ru-RU"/>
        </w:rPr>
        <w:t>Подрядчику</w:t>
      </w:r>
      <w:r w:rsidRPr="00CD6C83">
        <w:rPr>
          <w:rFonts w:ascii="Times New Roman" w:eastAsia="Times New Roman" w:hAnsi="Times New Roman" w:cs="Times New Roman"/>
          <w:sz w:val="24"/>
          <w:szCs w:val="24"/>
          <w:lang w:eastAsia="ru-RU"/>
        </w:rPr>
        <w:t xml:space="preserve"> мотивированный отказ от подписания акта сдачи-приемки выполненных работ.</w:t>
      </w:r>
    </w:p>
    <w:p w:rsidR="00CD6C83" w:rsidRPr="00CD6C83" w:rsidRDefault="00CD6C83" w:rsidP="00CD6C83">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 xml:space="preserve">2.3. Основаниями для отказа в приемке работ является несоответствие документации, разработанной </w:t>
      </w:r>
      <w:r w:rsidRPr="00CD6C83">
        <w:rPr>
          <w:rFonts w:ascii="Times New Roman" w:eastAsia="Times New Roman" w:hAnsi="Times New Roman" w:cs="Times New Roman"/>
          <w:b/>
          <w:sz w:val="24"/>
          <w:szCs w:val="24"/>
          <w:lang w:eastAsia="ru-RU"/>
        </w:rPr>
        <w:t>Подрядчиком</w:t>
      </w:r>
      <w:r w:rsidRPr="00CD6C83">
        <w:rPr>
          <w:rFonts w:ascii="Times New Roman" w:eastAsia="Times New Roman" w:hAnsi="Times New Roman" w:cs="Times New Roman"/>
          <w:sz w:val="24"/>
          <w:szCs w:val="24"/>
          <w:lang w:eastAsia="ru-RU"/>
        </w:rPr>
        <w:t xml:space="preserve"> требованиям действующего законодательства РФ, а также требованиям и указаниям </w:t>
      </w:r>
      <w:r w:rsidRPr="00CD6C83">
        <w:rPr>
          <w:rFonts w:ascii="Times New Roman" w:eastAsia="Times New Roman" w:hAnsi="Times New Roman" w:cs="Times New Roman"/>
          <w:b/>
          <w:sz w:val="24"/>
          <w:szCs w:val="24"/>
          <w:lang w:eastAsia="ru-RU"/>
        </w:rPr>
        <w:t>Заказчика</w:t>
      </w:r>
      <w:r w:rsidRPr="00CD6C83">
        <w:rPr>
          <w:rFonts w:ascii="Times New Roman" w:eastAsia="Times New Roman" w:hAnsi="Times New Roman" w:cs="Times New Roman"/>
          <w:sz w:val="24"/>
          <w:szCs w:val="24"/>
          <w:lang w:eastAsia="ru-RU"/>
        </w:rPr>
        <w:t xml:space="preserve">. В этом случае сторонами в течение 3 рабочих дней с момента получения </w:t>
      </w:r>
      <w:r w:rsidRPr="00CD6C83">
        <w:rPr>
          <w:rFonts w:ascii="Times New Roman" w:eastAsia="Times New Roman" w:hAnsi="Times New Roman" w:cs="Times New Roman"/>
          <w:b/>
          <w:sz w:val="24"/>
          <w:szCs w:val="24"/>
          <w:lang w:eastAsia="ru-RU"/>
        </w:rPr>
        <w:t xml:space="preserve">Подрядчиком </w:t>
      </w:r>
      <w:r w:rsidRPr="00CD6C83">
        <w:rPr>
          <w:rFonts w:ascii="Times New Roman" w:eastAsia="Times New Roman" w:hAnsi="Times New Roman" w:cs="Times New Roman"/>
          <w:sz w:val="24"/>
          <w:szCs w:val="24"/>
          <w:lang w:eastAsia="ru-RU"/>
        </w:rPr>
        <w:t>мотивированного отказа составляется двусторонний акт с перечнем необходимых доработок результат работ и сроков их выполнения.</w:t>
      </w:r>
    </w:p>
    <w:p w:rsidR="00CD6C83" w:rsidRPr="00CD6C83" w:rsidRDefault="00CD6C83" w:rsidP="00CD6C83">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 xml:space="preserve">2.4. Если в процессе разработки проектно-сметной документации выяснится неизбежность получения отрицательного результата или нецелесообразность дальнейшего проведения работы, </w:t>
      </w:r>
      <w:r w:rsidRPr="00CD6C83">
        <w:rPr>
          <w:rFonts w:ascii="Times New Roman" w:eastAsia="Times New Roman" w:hAnsi="Times New Roman" w:cs="Times New Roman"/>
          <w:b/>
          <w:sz w:val="24"/>
          <w:szCs w:val="24"/>
          <w:lang w:eastAsia="ru-RU"/>
        </w:rPr>
        <w:t xml:space="preserve">Подрядчик </w:t>
      </w:r>
      <w:r w:rsidRPr="00CD6C83">
        <w:rPr>
          <w:rFonts w:ascii="Times New Roman" w:eastAsia="Times New Roman" w:hAnsi="Times New Roman" w:cs="Times New Roman"/>
          <w:sz w:val="24"/>
          <w:szCs w:val="24"/>
          <w:lang w:eastAsia="ru-RU"/>
        </w:rPr>
        <w:t xml:space="preserve">обязан приостановить ее, немедленно поставив об этом в известность </w:t>
      </w:r>
      <w:r w:rsidRPr="00CD6C83">
        <w:rPr>
          <w:rFonts w:ascii="Times New Roman" w:eastAsia="Times New Roman" w:hAnsi="Times New Roman" w:cs="Times New Roman"/>
          <w:b/>
          <w:sz w:val="24"/>
          <w:szCs w:val="24"/>
          <w:lang w:eastAsia="ru-RU"/>
        </w:rPr>
        <w:t>Заказчика</w:t>
      </w:r>
      <w:r w:rsidRPr="00CD6C83">
        <w:rPr>
          <w:rFonts w:ascii="Times New Roman" w:eastAsia="Times New Roman" w:hAnsi="Times New Roman" w:cs="Times New Roman"/>
          <w:sz w:val="24"/>
          <w:szCs w:val="24"/>
          <w:lang w:eastAsia="ru-RU"/>
        </w:rPr>
        <w:t xml:space="preserve"> в письменной форме. Вопрос о целесообразности продолжения работы решается Сторонами в течение 10 рабочих дней с момента получения </w:t>
      </w:r>
      <w:r w:rsidRPr="00CD6C83">
        <w:rPr>
          <w:rFonts w:ascii="Times New Roman" w:eastAsia="Times New Roman" w:hAnsi="Times New Roman" w:cs="Times New Roman"/>
          <w:b/>
          <w:sz w:val="24"/>
          <w:szCs w:val="24"/>
          <w:lang w:eastAsia="ru-RU"/>
        </w:rPr>
        <w:t>Заказчиком</w:t>
      </w:r>
      <w:r w:rsidRPr="00CD6C83">
        <w:rPr>
          <w:rFonts w:ascii="Times New Roman" w:eastAsia="Times New Roman" w:hAnsi="Times New Roman" w:cs="Times New Roman"/>
          <w:sz w:val="24"/>
          <w:szCs w:val="24"/>
          <w:lang w:eastAsia="ru-RU"/>
        </w:rPr>
        <w:t xml:space="preserve"> уведомления о приостановлении работ.</w:t>
      </w:r>
    </w:p>
    <w:p w:rsidR="00CD6C83" w:rsidRPr="00CD6C83" w:rsidRDefault="00CD6C83" w:rsidP="00CD6C83">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p>
    <w:p w:rsidR="00CD6C83" w:rsidRPr="00CD6C83" w:rsidRDefault="00CD6C83" w:rsidP="00CD6C83">
      <w:pPr>
        <w:numPr>
          <w:ilvl w:val="0"/>
          <w:numId w:val="16"/>
        </w:numPr>
        <w:spacing w:after="0" w:line="240" w:lineRule="auto"/>
        <w:jc w:val="center"/>
        <w:rPr>
          <w:rFonts w:ascii="Times New Roman" w:eastAsia="Times New Roman" w:hAnsi="Times New Roman" w:cs="Times New Roman"/>
          <w:b/>
          <w:sz w:val="24"/>
          <w:szCs w:val="24"/>
          <w:lang w:eastAsia="ru-RU"/>
        </w:rPr>
      </w:pPr>
      <w:r w:rsidRPr="00CD6C83">
        <w:rPr>
          <w:rFonts w:ascii="Times New Roman" w:eastAsia="Times New Roman" w:hAnsi="Times New Roman" w:cs="Times New Roman"/>
          <w:b/>
          <w:sz w:val="24"/>
          <w:szCs w:val="24"/>
          <w:lang w:eastAsia="ru-RU"/>
        </w:rPr>
        <w:t>Цена и порядок оплаты работ</w:t>
      </w:r>
    </w:p>
    <w:p w:rsidR="00CD6C83" w:rsidRPr="00CD6C83" w:rsidRDefault="00CD6C83" w:rsidP="00CD6C83">
      <w:pPr>
        <w:spacing w:after="0" w:line="240" w:lineRule="auto"/>
        <w:ind w:left="360" w:hanging="360"/>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3.1. Цена работ по настоящему договору составляет</w:t>
      </w:r>
      <w:proofErr w:type="gramStart"/>
      <w:r w:rsidRPr="00CD6C83">
        <w:rPr>
          <w:rFonts w:ascii="Times New Roman" w:eastAsia="Times New Roman" w:hAnsi="Times New Roman" w:cs="Times New Roman"/>
          <w:sz w:val="24"/>
          <w:szCs w:val="24"/>
          <w:lang w:eastAsia="ru-RU"/>
        </w:rPr>
        <w:t xml:space="preserve"> </w:t>
      </w:r>
      <w:r w:rsidRPr="00CD6C83">
        <w:rPr>
          <w:rFonts w:ascii="Times New Roman" w:eastAsia="Times New Roman" w:hAnsi="Times New Roman" w:cs="Times New Roman"/>
          <w:b/>
          <w:sz w:val="24"/>
          <w:szCs w:val="24"/>
          <w:lang w:eastAsia="ru-RU"/>
        </w:rPr>
        <w:t xml:space="preserve">____________ (_________________________) </w:t>
      </w:r>
      <w:proofErr w:type="gramEnd"/>
      <w:r w:rsidRPr="00CD6C83">
        <w:rPr>
          <w:rFonts w:ascii="Times New Roman" w:eastAsia="Times New Roman" w:hAnsi="Times New Roman" w:cs="Times New Roman"/>
          <w:b/>
          <w:sz w:val="24"/>
          <w:szCs w:val="24"/>
          <w:lang w:eastAsia="ru-RU"/>
        </w:rPr>
        <w:t xml:space="preserve">руб. ___ коп.  </w:t>
      </w:r>
      <w:r w:rsidRPr="00CD6C83">
        <w:rPr>
          <w:rFonts w:ascii="Times New Roman" w:eastAsia="Times New Roman" w:hAnsi="Times New Roman" w:cs="Times New Roman"/>
          <w:sz w:val="24"/>
          <w:szCs w:val="24"/>
          <w:lang w:eastAsia="ru-RU"/>
        </w:rPr>
        <w:t xml:space="preserve">Работы НДС __ облагаются. </w:t>
      </w:r>
    </w:p>
    <w:p w:rsidR="00CD6C83" w:rsidRPr="00CD6C83" w:rsidRDefault="00CD6C83" w:rsidP="00CD6C83">
      <w:pPr>
        <w:spacing w:after="0" w:line="240" w:lineRule="auto"/>
        <w:ind w:left="360" w:hanging="360"/>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3.2. Цена работ определена на основании Протокола заседания закупочной комиссии ОАО «</w:t>
      </w:r>
      <w:proofErr w:type="spellStart"/>
      <w:r w:rsidRPr="00CD6C83">
        <w:rPr>
          <w:rFonts w:ascii="Times New Roman" w:eastAsia="Times New Roman" w:hAnsi="Times New Roman" w:cs="Times New Roman"/>
          <w:sz w:val="24"/>
          <w:szCs w:val="24"/>
          <w:lang w:eastAsia="ru-RU"/>
        </w:rPr>
        <w:t>Новгородоблэлектро</w:t>
      </w:r>
      <w:proofErr w:type="spellEnd"/>
      <w:r w:rsidRPr="00CD6C83">
        <w:rPr>
          <w:rFonts w:ascii="Times New Roman" w:eastAsia="Times New Roman" w:hAnsi="Times New Roman" w:cs="Times New Roman"/>
          <w:sz w:val="24"/>
          <w:szCs w:val="24"/>
          <w:lang w:eastAsia="ru-RU"/>
        </w:rPr>
        <w:t xml:space="preserve">» по оценке и сопоставлению заявок на запрос предложений №_________ от __.__.201_г. является твердой, окончательной и изменению не подлежит. </w:t>
      </w:r>
    </w:p>
    <w:p w:rsidR="00CD6C83" w:rsidRPr="00CD6C83" w:rsidRDefault="00CD6C83" w:rsidP="00CD6C83">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
          <w:sz w:val="24"/>
          <w:szCs w:val="24"/>
          <w:lang w:eastAsia="ru-RU"/>
        </w:rPr>
      </w:pPr>
      <w:r w:rsidRPr="00CD6C83">
        <w:rPr>
          <w:rFonts w:ascii="Times New Roman" w:eastAsia="Times New Roman" w:hAnsi="Times New Roman" w:cs="Times New Roman"/>
          <w:b/>
          <w:sz w:val="24"/>
          <w:szCs w:val="24"/>
          <w:lang w:eastAsia="ru-RU"/>
        </w:rPr>
        <w:t>3.3. Оплата по договору производится в следующем порядке:</w:t>
      </w:r>
    </w:p>
    <w:p w:rsidR="00CD6C83" w:rsidRPr="00CD6C83" w:rsidRDefault="00CD6C83" w:rsidP="00CD6C83">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sz w:val="24"/>
          <w:szCs w:val="24"/>
          <w:lang w:eastAsia="ru-RU"/>
        </w:rPr>
      </w:pPr>
      <w:r w:rsidRPr="00CD6C83">
        <w:rPr>
          <w:rFonts w:ascii="Times New Roman" w:eastAsia="Times New Roman" w:hAnsi="Times New Roman" w:cs="Times New Roman"/>
          <w:bCs/>
          <w:spacing w:val="5"/>
          <w:sz w:val="24"/>
          <w:szCs w:val="24"/>
          <w:lang w:eastAsia="ru-RU"/>
        </w:rPr>
        <w:t xml:space="preserve">3.3.1. предоплата в размере 25% стоимости, обозначенной в п.3.1 договора, производится </w:t>
      </w:r>
      <w:r w:rsidRPr="00CD6C83">
        <w:rPr>
          <w:rFonts w:ascii="Times New Roman" w:eastAsia="Times New Roman" w:hAnsi="Times New Roman" w:cs="Times New Roman"/>
          <w:b/>
          <w:bCs/>
          <w:spacing w:val="5"/>
          <w:sz w:val="24"/>
          <w:szCs w:val="24"/>
          <w:lang w:eastAsia="ru-RU"/>
        </w:rPr>
        <w:t>Заказчиком Подрядчику</w:t>
      </w:r>
      <w:r w:rsidRPr="00CD6C83">
        <w:rPr>
          <w:rFonts w:ascii="Times New Roman" w:eastAsia="Times New Roman" w:hAnsi="Times New Roman" w:cs="Times New Roman"/>
          <w:bCs/>
          <w:spacing w:val="5"/>
          <w:sz w:val="24"/>
          <w:szCs w:val="24"/>
          <w:lang w:eastAsia="ru-RU"/>
        </w:rPr>
        <w:t xml:space="preserve"> в течение</w:t>
      </w:r>
      <w:proofErr w:type="gramStart"/>
      <w:r w:rsidRPr="00CD6C83">
        <w:rPr>
          <w:rFonts w:ascii="Times New Roman" w:eastAsia="Times New Roman" w:hAnsi="Times New Roman" w:cs="Times New Roman"/>
          <w:bCs/>
          <w:spacing w:val="5"/>
          <w:sz w:val="24"/>
          <w:szCs w:val="24"/>
          <w:lang w:eastAsia="ru-RU"/>
        </w:rPr>
        <w:t xml:space="preserve"> __ (______) </w:t>
      </w:r>
      <w:proofErr w:type="gramEnd"/>
      <w:r w:rsidRPr="00CD6C83">
        <w:rPr>
          <w:rFonts w:ascii="Times New Roman" w:eastAsia="Times New Roman" w:hAnsi="Times New Roman" w:cs="Times New Roman"/>
          <w:bCs/>
          <w:spacing w:val="5"/>
          <w:sz w:val="24"/>
          <w:szCs w:val="24"/>
          <w:lang w:eastAsia="ru-RU"/>
        </w:rPr>
        <w:t xml:space="preserve">банковских дней с момента получения </w:t>
      </w:r>
      <w:r w:rsidRPr="00CD6C83">
        <w:rPr>
          <w:rFonts w:ascii="Times New Roman" w:eastAsia="Times New Roman" w:hAnsi="Times New Roman" w:cs="Times New Roman"/>
          <w:b/>
          <w:bCs/>
          <w:spacing w:val="5"/>
          <w:sz w:val="24"/>
          <w:szCs w:val="24"/>
          <w:lang w:eastAsia="ru-RU"/>
        </w:rPr>
        <w:t xml:space="preserve">Заказчиком </w:t>
      </w:r>
      <w:r w:rsidRPr="00CD6C83">
        <w:rPr>
          <w:rFonts w:ascii="Times New Roman" w:eastAsia="Times New Roman" w:hAnsi="Times New Roman" w:cs="Times New Roman"/>
          <w:bCs/>
          <w:spacing w:val="5"/>
          <w:sz w:val="24"/>
          <w:szCs w:val="24"/>
          <w:lang w:eastAsia="ru-RU"/>
        </w:rPr>
        <w:t xml:space="preserve">подписанного </w:t>
      </w:r>
      <w:r w:rsidRPr="00CD6C83">
        <w:rPr>
          <w:rFonts w:ascii="Times New Roman" w:eastAsia="Times New Roman" w:hAnsi="Times New Roman" w:cs="Times New Roman"/>
          <w:b/>
          <w:bCs/>
          <w:spacing w:val="5"/>
          <w:sz w:val="24"/>
          <w:szCs w:val="24"/>
          <w:lang w:eastAsia="ru-RU"/>
        </w:rPr>
        <w:t>Подрядчиком</w:t>
      </w:r>
      <w:r w:rsidRPr="00CD6C83">
        <w:rPr>
          <w:rFonts w:ascii="Times New Roman" w:eastAsia="Times New Roman" w:hAnsi="Times New Roman" w:cs="Times New Roman"/>
          <w:bCs/>
          <w:spacing w:val="5"/>
          <w:sz w:val="24"/>
          <w:szCs w:val="24"/>
          <w:lang w:eastAsia="ru-RU"/>
        </w:rPr>
        <w:t xml:space="preserve"> экземпляра настоящего договора.</w:t>
      </w:r>
    </w:p>
    <w:p w:rsidR="00CD6C83" w:rsidRPr="00CD6C83" w:rsidRDefault="00CD6C83" w:rsidP="00CD6C83">
      <w:pPr>
        <w:spacing w:after="0" w:line="240" w:lineRule="auto"/>
        <w:ind w:left="360" w:hanging="360"/>
        <w:jc w:val="both"/>
        <w:rPr>
          <w:rFonts w:ascii="Times New Roman" w:eastAsia="Times New Roman" w:hAnsi="Times New Roman" w:cs="Times New Roman"/>
          <w:bCs/>
          <w:i/>
          <w:spacing w:val="5"/>
          <w:sz w:val="24"/>
          <w:szCs w:val="24"/>
          <w:lang w:eastAsia="ru-RU"/>
        </w:rPr>
      </w:pPr>
      <w:r w:rsidRPr="00CD6C83">
        <w:rPr>
          <w:rFonts w:ascii="Times New Roman" w:eastAsia="Times New Roman" w:hAnsi="Times New Roman" w:cs="Times New Roman"/>
          <w:bCs/>
          <w:spacing w:val="5"/>
          <w:sz w:val="24"/>
          <w:szCs w:val="24"/>
          <w:lang w:eastAsia="ru-RU"/>
        </w:rPr>
        <w:t>3.3.2. окончательный расчет за выполненные работы производится не позднее</w:t>
      </w:r>
      <w:proofErr w:type="gramStart"/>
      <w:r w:rsidRPr="00CD6C83">
        <w:rPr>
          <w:rFonts w:ascii="Times New Roman" w:eastAsia="Times New Roman" w:hAnsi="Times New Roman" w:cs="Times New Roman"/>
          <w:bCs/>
          <w:spacing w:val="5"/>
          <w:sz w:val="24"/>
          <w:szCs w:val="24"/>
          <w:lang w:eastAsia="ru-RU"/>
        </w:rPr>
        <w:t xml:space="preserve"> __ (______) </w:t>
      </w:r>
      <w:proofErr w:type="gramEnd"/>
      <w:r w:rsidRPr="00CD6C83">
        <w:rPr>
          <w:rFonts w:ascii="Times New Roman" w:eastAsia="Times New Roman" w:hAnsi="Times New Roman" w:cs="Times New Roman"/>
          <w:bCs/>
          <w:spacing w:val="5"/>
          <w:sz w:val="24"/>
          <w:szCs w:val="24"/>
          <w:lang w:eastAsia="ru-RU"/>
        </w:rPr>
        <w:t>банковских дней с момента подписания сторонами последнего акта сдачи-приемки выполненных работ по каждому объекту</w:t>
      </w:r>
      <w:r w:rsidRPr="00CD6C83">
        <w:rPr>
          <w:rFonts w:ascii="Times New Roman" w:eastAsia="Times New Roman" w:hAnsi="Times New Roman" w:cs="Times New Roman"/>
          <w:bCs/>
          <w:i/>
          <w:spacing w:val="5"/>
          <w:sz w:val="24"/>
          <w:szCs w:val="24"/>
          <w:lang w:eastAsia="ru-RU"/>
        </w:rPr>
        <w:t>.</w:t>
      </w:r>
    </w:p>
    <w:p w:rsidR="00CD6C83" w:rsidRPr="00CD6C83" w:rsidRDefault="00CD6C83" w:rsidP="00CD6C83">
      <w:pPr>
        <w:spacing w:after="0" w:line="240" w:lineRule="auto"/>
        <w:jc w:val="both"/>
        <w:rPr>
          <w:rFonts w:ascii="Times New Roman" w:eastAsia="Times New Roman" w:hAnsi="Times New Roman" w:cs="Times New Roman"/>
          <w:sz w:val="24"/>
          <w:szCs w:val="24"/>
          <w:lang w:eastAsia="ru-RU"/>
        </w:rPr>
      </w:pPr>
    </w:p>
    <w:p w:rsidR="00CD6C83" w:rsidRPr="00CD6C83" w:rsidRDefault="00CD6C83" w:rsidP="00CD6C83">
      <w:pPr>
        <w:numPr>
          <w:ilvl w:val="0"/>
          <w:numId w:val="16"/>
        </w:numPr>
        <w:autoSpaceDE w:val="0"/>
        <w:autoSpaceDN w:val="0"/>
        <w:adjustRightInd w:val="0"/>
        <w:spacing w:after="0" w:line="240" w:lineRule="auto"/>
        <w:jc w:val="center"/>
        <w:outlineLvl w:val="3"/>
        <w:rPr>
          <w:rFonts w:ascii="Times New Roman" w:eastAsia="Times New Roman" w:hAnsi="Times New Roman" w:cs="Times New Roman"/>
          <w:b/>
          <w:bCs/>
          <w:sz w:val="24"/>
          <w:szCs w:val="24"/>
          <w:lang w:eastAsia="ru-RU"/>
        </w:rPr>
      </w:pPr>
      <w:r w:rsidRPr="00CD6C83">
        <w:rPr>
          <w:rFonts w:ascii="Times New Roman" w:eastAsia="Times New Roman" w:hAnsi="Times New Roman" w:cs="Times New Roman"/>
          <w:b/>
          <w:bCs/>
          <w:sz w:val="24"/>
          <w:szCs w:val="24"/>
          <w:lang w:eastAsia="ru-RU"/>
        </w:rPr>
        <w:t>Ответственность подрядчика за ненадлежащее выполнение проектных работ</w:t>
      </w:r>
    </w:p>
    <w:p w:rsidR="00CD6C83" w:rsidRPr="00CD6C83" w:rsidRDefault="00CD6C83" w:rsidP="00CD6C83">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4.1. Подрядчик по договору несет ответственность за ненадлежащее составление проектно-сметной документации, включая недостатки, обнаруженные впоследствии в ходе выполнения работ, а также в процессе эксплуатации объекта, созданного на основе рабочего проекта.</w:t>
      </w:r>
    </w:p>
    <w:p w:rsidR="00CD6C83" w:rsidRPr="00CD6C83" w:rsidRDefault="00CD6C83" w:rsidP="00CD6C83">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4.2. Заказчик вправе начислить Подрядчику пени в случаях:</w:t>
      </w:r>
    </w:p>
    <w:p w:rsidR="00CD6C83" w:rsidRPr="00CD6C83" w:rsidRDefault="00CD6C83" w:rsidP="00CD6C83">
      <w:pPr>
        <w:numPr>
          <w:ilvl w:val="0"/>
          <w:numId w:val="21"/>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 xml:space="preserve"> нарушения сроков выполнения работ 0,1 % от суммы договора за каждый день просрочки до момента выполнения обязательства;</w:t>
      </w:r>
    </w:p>
    <w:p w:rsidR="00CD6C83" w:rsidRPr="00CD6C83" w:rsidRDefault="00CD6C83" w:rsidP="00CD6C83">
      <w:pPr>
        <w:numPr>
          <w:ilvl w:val="0"/>
          <w:numId w:val="22"/>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 xml:space="preserve"> ненадлежащего выполнения работ 0,2 % от суммы договора до момента </w:t>
      </w:r>
      <w:proofErr w:type="gramStart"/>
      <w:r w:rsidRPr="00CD6C83">
        <w:rPr>
          <w:rFonts w:ascii="Times New Roman" w:eastAsia="Times New Roman" w:hAnsi="Times New Roman" w:cs="Times New Roman"/>
          <w:sz w:val="24"/>
          <w:szCs w:val="24"/>
          <w:lang w:eastAsia="ru-RU"/>
        </w:rPr>
        <w:t>предоставления</w:t>
      </w:r>
      <w:proofErr w:type="gramEnd"/>
      <w:r w:rsidRPr="00CD6C83">
        <w:rPr>
          <w:rFonts w:ascii="Times New Roman" w:eastAsia="Times New Roman" w:hAnsi="Times New Roman" w:cs="Times New Roman"/>
          <w:sz w:val="24"/>
          <w:szCs w:val="24"/>
          <w:lang w:eastAsia="ru-RU"/>
        </w:rPr>
        <w:t xml:space="preserve"> надлежаще составленной проектно-сметной документации.</w:t>
      </w:r>
    </w:p>
    <w:p w:rsidR="00CD6C83" w:rsidRPr="00CD6C83" w:rsidRDefault="00CD6C83" w:rsidP="00CD6C83">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 xml:space="preserve">4.3. </w:t>
      </w:r>
      <w:r w:rsidRPr="00CD6C83">
        <w:rPr>
          <w:rFonts w:ascii="Times New Roman" w:eastAsia="Times New Roman" w:hAnsi="Times New Roman" w:cs="Times New Roman"/>
          <w:sz w:val="24"/>
          <w:szCs w:val="24"/>
        </w:rPr>
        <w:t>При обнаружении недостатков в  документации подрядчик по требованию заказчика обязан безвозмездно переделать</w:t>
      </w:r>
      <w:r w:rsidRPr="00CD6C83">
        <w:rPr>
          <w:rFonts w:ascii="Times New Roman" w:eastAsia="Times New Roman" w:hAnsi="Times New Roman" w:cs="Times New Roman"/>
          <w:sz w:val="24"/>
          <w:szCs w:val="24"/>
          <w:lang w:eastAsia="ru-RU"/>
        </w:rPr>
        <w:t xml:space="preserve"> документацию в срок не более 10-ти дней</w:t>
      </w:r>
      <w:r w:rsidRPr="00CD6C83">
        <w:rPr>
          <w:rFonts w:ascii="Times New Roman" w:eastAsia="Times New Roman" w:hAnsi="Times New Roman" w:cs="Times New Roman"/>
          <w:sz w:val="24"/>
          <w:szCs w:val="24"/>
        </w:rPr>
        <w:t>, а также возместить заказчику причиненные убытки.</w:t>
      </w:r>
    </w:p>
    <w:p w:rsidR="00CD6C83" w:rsidRPr="00CD6C83" w:rsidRDefault="00CD6C83" w:rsidP="00CD6C83">
      <w:pPr>
        <w:autoSpaceDE w:val="0"/>
        <w:autoSpaceDN w:val="0"/>
        <w:adjustRightInd w:val="0"/>
        <w:spacing w:after="0" w:line="240" w:lineRule="auto"/>
        <w:ind w:left="360" w:hanging="360"/>
        <w:jc w:val="both"/>
        <w:rPr>
          <w:rFonts w:ascii="Times New Roman" w:eastAsia="Times New Roman" w:hAnsi="Times New Roman" w:cs="Times New Roman"/>
          <w:color w:val="008000"/>
          <w:sz w:val="24"/>
          <w:szCs w:val="24"/>
          <w:lang w:eastAsia="ru-RU"/>
        </w:rPr>
      </w:pPr>
    </w:p>
    <w:p w:rsidR="00CD6C83" w:rsidRPr="00CD6C83" w:rsidRDefault="00CD6C83" w:rsidP="00CD6C83">
      <w:pPr>
        <w:numPr>
          <w:ilvl w:val="0"/>
          <w:numId w:val="16"/>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D6C83">
        <w:rPr>
          <w:rFonts w:ascii="Times New Roman" w:eastAsia="Times New Roman" w:hAnsi="Times New Roman" w:cs="Times New Roman"/>
          <w:b/>
          <w:sz w:val="24"/>
          <w:szCs w:val="24"/>
          <w:lang w:eastAsia="ru-RU"/>
        </w:rPr>
        <w:t>Срок действия договора</w:t>
      </w:r>
    </w:p>
    <w:p w:rsidR="00CD6C83" w:rsidRPr="00CD6C83" w:rsidRDefault="00CD6C83" w:rsidP="00CD6C83">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5.1. Настоящий договор вступает в силу и становится обязательным для сторон с момента его заключения и действует до полного выполнения сторонами своих обязательств по договору.</w:t>
      </w:r>
    </w:p>
    <w:p w:rsidR="00CD6C83" w:rsidRPr="00CD6C83" w:rsidRDefault="00CD6C83" w:rsidP="00CD6C83">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p>
    <w:p w:rsidR="00CD6C83" w:rsidRPr="00CD6C83" w:rsidRDefault="00CD6C83" w:rsidP="00CD6C83">
      <w:pPr>
        <w:numPr>
          <w:ilvl w:val="0"/>
          <w:numId w:val="16"/>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D6C83">
        <w:rPr>
          <w:rFonts w:ascii="Times New Roman" w:eastAsia="Times New Roman" w:hAnsi="Times New Roman" w:cs="Times New Roman"/>
          <w:b/>
          <w:sz w:val="24"/>
          <w:szCs w:val="24"/>
          <w:lang w:eastAsia="ru-RU"/>
        </w:rPr>
        <w:t>Порядок урегулирования споров</w:t>
      </w:r>
    </w:p>
    <w:p w:rsidR="00CD6C83" w:rsidRPr="00CD6C83" w:rsidRDefault="00CD6C83" w:rsidP="00CD6C83">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 xml:space="preserve">6.1. Все споры и разногласия, которые могут возникнуть между Сторонами в процессе исполнения настоящего договора, будут решаться Сторонами путем переговоров. В случае невозможности урегулирования Сторонами споров и разногласий путем переговоров, спор может быть передан на рассмотрение Арбитражного суда Новгородской области.   </w:t>
      </w:r>
    </w:p>
    <w:p w:rsidR="00CD6C83" w:rsidRPr="00CD6C83" w:rsidRDefault="00CD6C83" w:rsidP="00CD6C83">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ru-RU"/>
        </w:rPr>
      </w:pPr>
    </w:p>
    <w:p w:rsidR="00CD6C83" w:rsidRPr="00CD6C83" w:rsidRDefault="00CD6C83" w:rsidP="00CD6C83">
      <w:pPr>
        <w:numPr>
          <w:ilvl w:val="0"/>
          <w:numId w:val="16"/>
        </w:numPr>
        <w:shd w:val="clear" w:color="auto" w:fill="FFFFFF"/>
        <w:tabs>
          <w:tab w:val="left" w:pos="360"/>
          <w:tab w:val="left" w:pos="540"/>
        </w:tabs>
        <w:spacing w:after="0" w:line="0" w:lineRule="atLeast"/>
        <w:jc w:val="center"/>
        <w:rPr>
          <w:rFonts w:ascii="Times New Roman" w:eastAsia="Times New Roman" w:hAnsi="Times New Roman" w:cs="Times New Roman"/>
          <w:b/>
          <w:bCs/>
          <w:spacing w:val="5"/>
          <w:sz w:val="24"/>
          <w:szCs w:val="24"/>
          <w:lang w:eastAsia="ru-RU"/>
        </w:rPr>
      </w:pPr>
      <w:r w:rsidRPr="00CD6C83">
        <w:rPr>
          <w:rFonts w:ascii="Times New Roman" w:eastAsia="Times New Roman" w:hAnsi="Times New Roman" w:cs="Times New Roman"/>
          <w:b/>
          <w:bCs/>
          <w:spacing w:val="5"/>
          <w:sz w:val="24"/>
          <w:szCs w:val="24"/>
          <w:lang w:eastAsia="ru-RU"/>
        </w:rPr>
        <w:t xml:space="preserve"> Конфиденциальность</w:t>
      </w:r>
    </w:p>
    <w:p w:rsidR="00CD6C83" w:rsidRPr="00CD6C83" w:rsidRDefault="00CD6C83" w:rsidP="00CD6C83">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sz w:val="24"/>
          <w:szCs w:val="24"/>
          <w:lang w:eastAsia="ru-RU"/>
        </w:rPr>
      </w:pPr>
      <w:r w:rsidRPr="00CD6C83">
        <w:rPr>
          <w:rFonts w:ascii="Times New Roman" w:eastAsia="Times New Roman" w:hAnsi="Times New Roman" w:cs="Times New Roman"/>
          <w:bCs/>
          <w:spacing w:val="5"/>
          <w:sz w:val="24"/>
          <w:szCs w:val="24"/>
          <w:lang w:eastAsia="ru-RU"/>
        </w:rPr>
        <w:t>7.1.</w:t>
      </w:r>
      <w:r w:rsidRPr="00CD6C83">
        <w:rPr>
          <w:rFonts w:ascii="Times New Roman" w:eastAsia="Times New Roman" w:hAnsi="Times New Roman" w:cs="Times New Roman"/>
          <w:b/>
          <w:bCs/>
          <w:spacing w:val="5"/>
          <w:sz w:val="24"/>
          <w:szCs w:val="24"/>
          <w:lang w:eastAsia="ru-RU"/>
        </w:rPr>
        <w:t xml:space="preserve"> </w:t>
      </w:r>
      <w:proofErr w:type="gramStart"/>
      <w:r w:rsidRPr="00CD6C83">
        <w:rPr>
          <w:rFonts w:ascii="Times New Roman" w:eastAsia="Times New Roman" w:hAnsi="Times New Roman" w:cs="Times New Roman"/>
          <w:bCs/>
          <w:spacing w:val="5"/>
          <w:sz w:val="24"/>
          <w:szCs w:val="24"/>
          <w:lang w:eastAsia="ru-RU"/>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CD6C83" w:rsidRPr="00CD6C83" w:rsidRDefault="00CD6C83" w:rsidP="00CD6C83">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sz w:val="24"/>
          <w:szCs w:val="24"/>
          <w:lang w:eastAsia="ru-RU"/>
        </w:rPr>
      </w:pPr>
      <w:r w:rsidRPr="00CD6C83">
        <w:rPr>
          <w:rFonts w:ascii="Times New Roman" w:eastAsia="Times New Roman" w:hAnsi="Times New Roman" w:cs="Times New Roman"/>
          <w:bCs/>
          <w:spacing w:val="5"/>
          <w:sz w:val="24"/>
          <w:szCs w:val="24"/>
          <w:lang w:eastAsia="ru-RU"/>
        </w:rPr>
        <w:t>7.2. Требования п. 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CD6C83" w:rsidRPr="00CD6C83" w:rsidRDefault="00CD6C83" w:rsidP="00CD6C83">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sz w:val="24"/>
          <w:szCs w:val="24"/>
          <w:lang w:eastAsia="ru-RU"/>
        </w:rPr>
      </w:pPr>
      <w:r w:rsidRPr="00CD6C83">
        <w:rPr>
          <w:rFonts w:ascii="Times New Roman" w:eastAsia="Times New Roman" w:hAnsi="Times New Roman" w:cs="Times New Roman"/>
          <w:bCs/>
          <w:spacing w:val="5"/>
          <w:sz w:val="24"/>
          <w:szCs w:val="24"/>
          <w:lang w:eastAsia="ru-RU"/>
        </w:rPr>
        <w:t>7.3. Любой ущерб, причиненный Стороне несоблюдением требований статьи 7 настоящего договора, подлежит полному возмещению виновной Стороной.</w:t>
      </w:r>
    </w:p>
    <w:p w:rsidR="00CD6C83" w:rsidRPr="00CD6C83" w:rsidRDefault="00CD6C83" w:rsidP="00CD6C83">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sz w:val="24"/>
          <w:szCs w:val="24"/>
          <w:lang w:eastAsia="ru-RU"/>
        </w:rPr>
      </w:pPr>
    </w:p>
    <w:p w:rsidR="00CD6C83" w:rsidRPr="00CD6C83" w:rsidRDefault="00CD6C83" w:rsidP="00CD6C83">
      <w:pPr>
        <w:shd w:val="clear" w:color="auto" w:fill="FFFFFF"/>
        <w:tabs>
          <w:tab w:val="left" w:pos="360"/>
          <w:tab w:val="left" w:pos="540"/>
        </w:tabs>
        <w:spacing w:after="0" w:line="240" w:lineRule="auto"/>
        <w:ind w:firstLine="360"/>
        <w:jc w:val="center"/>
        <w:rPr>
          <w:rFonts w:ascii="Times New Roman" w:eastAsia="Times New Roman" w:hAnsi="Times New Roman" w:cs="Times New Roman"/>
          <w:b/>
          <w:bCs/>
          <w:spacing w:val="5"/>
          <w:sz w:val="24"/>
          <w:szCs w:val="24"/>
          <w:lang w:eastAsia="ru-RU"/>
        </w:rPr>
      </w:pPr>
      <w:r w:rsidRPr="00CD6C83">
        <w:rPr>
          <w:rFonts w:ascii="Times New Roman" w:eastAsia="Times New Roman" w:hAnsi="Times New Roman" w:cs="Times New Roman"/>
          <w:b/>
          <w:bCs/>
          <w:spacing w:val="5"/>
          <w:sz w:val="24"/>
          <w:szCs w:val="24"/>
          <w:lang w:eastAsia="ru-RU"/>
        </w:rPr>
        <w:t>8. Заключительные положения</w:t>
      </w:r>
    </w:p>
    <w:p w:rsidR="00CD6C83" w:rsidRPr="00CD6C83" w:rsidRDefault="00CD6C83" w:rsidP="00CD6C83">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sz w:val="24"/>
          <w:szCs w:val="24"/>
          <w:lang w:eastAsia="ru-RU"/>
        </w:rPr>
      </w:pPr>
      <w:r w:rsidRPr="00CD6C83">
        <w:rPr>
          <w:rFonts w:ascii="Times New Roman" w:eastAsia="Times New Roman" w:hAnsi="Times New Roman" w:cs="Times New Roman"/>
          <w:b/>
          <w:bCs/>
          <w:spacing w:val="5"/>
          <w:sz w:val="24"/>
          <w:szCs w:val="24"/>
          <w:lang w:eastAsia="ru-RU"/>
        </w:rPr>
        <w:t>8.1.</w:t>
      </w:r>
      <w:r w:rsidRPr="00CD6C83">
        <w:rPr>
          <w:rFonts w:ascii="Times New Roman" w:eastAsia="Times New Roman" w:hAnsi="Times New Roman" w:cs="Times New Roman"/>
          <w:bCs/>
          <w:spacing w:val="5"/>
          <w:sz w:val="24"/>
          <w:szCs w:val="24"/>
          <w:lang w:eastAsia="ru-RU"/>
        </w:rPr>
        <w:t xml:space="preserve"> При исполнении настоящего договора стороны руководствуются нормами действующего законодательства РФ.</w:t>
      </w:r>
    </w:p>
    <w:p w:rsidR="00CD6C83" w:rsidRPr="00CD6C83" w:rsidRDefault="00CD6C83" w:rsidP="00CD6C83">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sz w:val="24"/>
          <w:szCs w:val="24"/>
          <w:lang w:eastAsia="ru-RU"/>
        </w:rPr>
      </w:pPr>
      <w:r w:rsidRPr="00CD6C83">
        <w:rPr>
          <w:rFonts w:ascii="Times New Roman" w:eastAsia="Times New Roman" w:hAnsi="Times New Roman" w:cs="Times New Roman"/>
          <w:b/>
          <w:bCs/>
          <w:spacing w:val="5"/>
          <w:sz w:val="24"/>
          <w:szCs w:val="24"/>
          <w:lang w:eastAsia="ru-RU"/>
        </w:rPr>
        <w:t>8.2.</w:t>
      </w:r>
      <w:r w:rsidRPr="00CD6C83">
        <w:rPr>
          <w:rFonts w:ascii="Times New Roman" w:eastAsia="Times New Roman" w:hAnsi="Times New Roman" w:cs="Times New Roman"/>
          <w:bCs/>
          <w:spacing w:val="5"/>
          <w:sz w:val="24"/>
          <w:szCs w:val="24"/>
          <w:lang w:eastAsia="ru-RU"/>
        </w:rPr>
        <w:t xml:space="preserve"> Договор вступает в силу с момента его заключения сторонами и действует до полного исполнения сторонами принятых на себя обязательств.</w:t>
      </w:r>
    </w:p>
    <w:p w:rsidR="00CD6C83" w:rsidRPr="00CD6C83" w:rsidRDefault="00CD6C83" w:rsidP="00CD6C83">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sz w:val="24"/>
          <w:szCs w:val="24"/>
          <w:lang w:eastAsia="ru-RU"/>
        </w:rPr>
      </w:pPr>
      <w:r w:rsidRPr="00CD6C83">
        <w:rPr>
          <w:rFonts w:ascii="Times New Roman" w:eastAsia="Times New Roman" w:hAnsi="Times New Roman" w:cs="Times New Roman"/>
          <w:b/>
          <w:bCs/>
          <w:spacing w:val="5"/>
          <w:sz w:val="24"/>
          <w:szCs w:val="24"/>
          <w:lang w:eastAsia="ru-RU"/>
        </w:rPr>
        <w:t>8.3.</w:t>
      </w:r>
      <w:r w:rsidRPr="00CD6C83">
        <w:rPr>
          <w:rFonts w:ascii="Times New Roman" w:eastAsia="Times New Roman" w:hAnsi="Times New Roman" w:cs="Times New Roman"/>
          <w:bCs/>
          <w:spacing w:val="5"/>
          <w:sz w:val="24"/>
          <w:szCs w:val="24"/>
          <w:lang w:eastAsia="ru-RU"/>
        </w:rPr>
        <w:t xml:space="preserve"> Любые изменения и дополнения к настоящему договору действительны в том случае, если они совершены в письменной форме и подписаны обеими сторонами.</w:t>
      </w:r>
    </w:p>
    <w:p w:rsidR="00CD6C83" w:rsidRPr="00CD6C83" w:rsidRDefault="00CD6C83" w:rsidP="00CD6C83">
      <w:pPr>
        <w:shd w:val="clear" w:color="auto" w:fill="FFFFFF"/>
        <w:tabs>
          <w:tab w:val="left" w:pos="360"/>
          <w:tab w:val="left" w:pos="540"/>
        </w:tabs>
        <w:spacing w:after="0" w:line="0" w:lineRule="atLeast"/>
        <w:ind w:left="360" w:firstLine="207"/>
        <w:jc w:val="both"/>
        <w:rPr>
          <w:rFonts w:ascii="Times New Roman" w:eastAsia="Times New Roman" w:hAnsi="Times New Roman" w:cs="Times New Roman"/>
          <w:bCs/>
          <w:spacing w:val="5"/>
          <w:sz w:val="24"/>
          <w:szCs w:val="24"/>
          <w:lang w:eastAsia="ru-RU"/>
        </w:rPr>
      </w:pPr>
      <w:r w:rsidRPr="00CD6C83">
        <w:rPr>
          <w:rFonts w:ascii="Times New Roman" w:eastAsia="Times New Roman" w:hAnsi="Times New Roman" w:cs="Times New Roman"/>
          <w:b/>
          <w:bCs/>
          <w:spacing w:val="5"/>
          <w:sz w:val="24"/>
          <w:szCs w:val="24"/>
          <w:lang w:eastAsia="ru-RU"/>
        </w:rPr>
        <w:t>8.4.</w:t>
      </w:r>
      <w:r w:rsidRPr="00CD6C83">
        <w:rPr>
          <w:rFonts w:ascii="Times New Roman" w:eastAsia="Times New Roman" w:hAnsi="Times New Roman" w:cs="Times New Roman"/>
          <w:bCs/>
          <w:spacing w:val="5"/>
          <w:sz w:val="24"/>
          <w:szCs w:val="24"/>
          <w:lang w:eastAsia="ru-RU"/>
        </w:rPr>
        <w:t xml:space="preserve"> Настоящий договор составлен в двух экземплярах, имеющих равную юридическую силу, по одному экземпляру для каждой из сторон.</w:t>
      </w:r>
    </w:p>
    <w:p w:rsidR="00CD6C83" w:rsidRPr="00CD6C83" w:rsidRDefault="00CD6C83" w:rsidP="00CD6C83">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ru-RU"/>
        </w:rPr>
      </w:pPr>
    </w:p>
    <w:p w:rsidR="00CD6C83" w:rsidRPr="00CD6C83" w:rsidRDefault="00CD6C83" w:rsidP="00CD6C83">
      <w:pPr>
        <w:numPr>
          <w:ilvl w:val="0"/>
          <w:numId w:val="24"/>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D6C83">
        <w:rPr>
          <w:rFonts w:ascii="Times New Roman" w:eastAsia="Times New Roman" w:hAnsi="Times New Roman" w:cs="Times New Roman"/>
          <w:b/>
          <w:sz w:val="24"/>
          <w:szCs w:val="24"/>
          <w:lang w:eastAsia="ru-RU"/>
        </w:rPr>
        <w:t>Адреса и банковские реквизиты сторон</w:t>
      </w:r>
    </w:p>
    <w:p w:rsidR="00CD6C83" w:rsidRPr="00CD6C83" w:rsidRDefault="00CD6C83" w:rsidP="00CD6C83">
      <w:pPr>
        <w:autoSpaceDE w:val="0"/>
        <w:autoSpaceDN w:val="0"/>
        <w:adjustRightInd w:val="0"/>
        <w:spacing w:after="0" w:line="240" w:lineRule="auto"/>
        <w:ind w:left="360"/>
        <w:rPr>
          <w:rFonts w:ascii="Times New Roman" w:eastAsia="Times New Roman" w:hAnsi="Times New Roman" w:cs="Times New Roman"/>
          <w:b/>
          <w:sz w:val="24"/>
          <w:szCs w:val="24"/>
          <w:lang w:eastAsia="ru-RU"/>
        </w:rPr>
      </w:pPr>
    </w:p>
    <w:tbl>
      <w:tblPr>
        <w:tblW w:w="0" w:type="auto"/>
        <w:tblInd w:w="-72" w:type="dxa"/>
        <w:tblLook w:val="01E0" w:firstRow="1" w:lastRow="1" w:firstColumn="1" w:lastColumn="1" w:noHBand="0" w:noVBand="0"/>
      </w:tblPr>
      <w:tblGrid>
        <w:gridCol w:w="4253"/>
        <w:gridCol w:w="5390"/>
      </w:tblGrid>
      <w:tr w:rsidR="00CD6C83" w:rsidRPr="00CD6C83" w:rsidTr="000A0358">
        <w:trPr>
          <w:trHeight w:val="360"/>
        </w:trPr>
        <w:tc>
          <w:tcPr>
            <w:tcW w:w="5069" w:type="dxa"/>
            <w:shd w:val="clear" w:color="auto" w:fill="auto"/>
          </w:tcPr>
          <w:p w:rsidR="00CD6C83" w:rsidRPr="00CD6C83" w:rsidRDefault="00CD6C83" w:rsidP="00CD6C83">
            <w:pPr>
              <w:autoSpaceDE w:val="0"/>
              <w:autoSpaceDN w:val="0"/>
              <w:adjustRightInd w:val="0"/>
              <w:spacing w:after="0" w:line="240" w:lineRule="auto"/>
              <w:jc w:val="center"/>
              <w:rPr>
                <w:rFonts w:ascii="Times New Roman" w:eastAsia="Times New Roman" w:hAnsi="Times New Roman" w:cs="Times New Roman"/>
                <w:b/>
                <w:bCs/>
                <w:i/>
                <w:iCs/>
                <w:sz w:val="24"/>
                <w:szCs w:val="24"/>
                <w:u w:val="single"/>
                <w:lang w:eastAsia="ru-RU"/>
              </w:rPr>
            </w:pPr>
          </w:p>
          <w:p w:rsidR="00CD6C83" w:rsidRPr="00CD6C83" w:rsidRDefault="00CD6C83" w:rsidP="00CD6C83">
            <w:pPr>
              <w:spacing w:after="0" w:line="240" w:lineRule="auto"/>
              <w:jc w:val="center"/>
              <w:rPr>
                <w:rFonts w:ascii="Times New Roman" w:eastAsia="Times New Roman" w:hAnsi="Times New Roman" w:cs="Times New Roman"/>
                <w:b/>
                <w:i/>
                <w:sz w:val="24"/>
                <w:szCs w:val="24"/>
                <w:u w:val="single"/>
                <w:lang w:eastAsia="ru-RU"/>
              </w:rPr>
            </w:pPr>
            <w:r w:rsidRPr="00CD6C83">
              <w:rPr>
                <w:rFonts w:ascii="Times New Roman" w:eastAsia="Times New Roman" w:hAnsi="Times New Roman" w:cs="Times New Roman"/>
                <w:b/>
                <w:i/>
                <w:sz w:val="24"/>
                <w:szCs w:val="24"/>
                <w:u w:val="single"/>
                <w:lang w:eastAsia="ru-RU"/>
              </w:rPr>
              <w:t>Заказчик:</w:t>
            </w:r>
          </w:p>
          <w:p w:rsidR="00CD6C83" w:rsidRPr="00CD6C83" w:rsidRDefault="00CD6C83" w:rsidP="00CD6C83">
            <w:pPr>
              <w:spacing w:after="0" w:line="240" w:lineRule="auto"/>
              <w:rPr>
                <w:rFonts w:ascii="Times New Roman" w:eastAsia="Times New Roman" w:hAnsi="Times New Roman" w:cs="Times New Roman"/>
                <w:b/>
                <w:sz w:val="24"/>
                <w:szCs w:val="24"/>
                <w:lang w:eastAsia="ru-RU"/>
              </w:rPr>
            </w:pPr>
          </w:p>
          <w:p w:rsidR="00CD6C83" w:rsidRPr="00CD6C83" w:rsidRDefault="00CD6C83" w:rsidP="00CD6C83">
            <w:pPr>
              <w:spacing w:after="0" w:line="240" w:lineRule="auto"/>
              <w:rPr>
                <w:rFonts w:ascii="Times New Roman" w:eastAsia="Times New Roman" w:hAnsi="Times New Roman" w:cs="Times New Roman"/>
                <w:b/>
                <w:sz w:val="24"/>
                <w:szCs w:val="24"/>
                <w:lang w:eastAsia="ru-RU"/>
              </w:rPr>
            </w:pPr>
            <w:r w:rsidRPr="00CD6C83">
              <w:rPr>
                <w:rFonts w:ascii="Times New Roman" w:eastAsia="Times New Roman" w:hAnsi="Times New Roman" w:cs="Times New Roman"/>
                <w:b/>
                <w:sz w:val="24"/>
                <w:szCs w:val="24"/>
                <w:lang w:eastAsia="ru-RU"/>
              </w:rPr>
              <w:t>ОАО «</w:t>
            </w:r>
            <w:proofErr w:type="spellStart"/>
            <w:r w:rsidRPr="00CD6C83">
              <w:rPr>
                <w:rFonts w:ascii="Times New Roman" w:eastAsia="Times New Roman" w:hAnsi="Times New Roman" w:cs="Times New Roman"/>
                <w:b/>
                <w:sz w:val="24"/>
                <w:szCs w:val="24"/>
                <w:lang w:eastAsia="ru-RU"/>
              </w:rPr>
              <w:t>Новгородоблэлектро</w:t>
            </w:r>
            <w:proofErr w:type="spellEnd"/>
            <w:r w:rsidRPr="00CD6C83">
              <w:rPr>
                <w:rFonts w:ascii="Times New Roman" w:eastAsia="Times New Roman" w:hAnsi="Times New Roman" w:cs="Times New Roman"/>
                <w:b/>
                <w:sz w:val="24"/>
                <w:szCs w:val="24"/>
                <w:lang w:eastAsia="ru-RU"/>
              </w:rPr>
              <w:t>»</w:t>
            </w:r>
          </w:p>
          <w:p w:rsidR="00CD6C83" w:rsidRPr="00CD6C83" w:rsidRDefault="00CD6C83" w:rsidP="00CD6C8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D6C83" w:rsidRPr="00CD6C83" w:rsidRDefault="00CD6C83" w:rsidP="00CD6C8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 xml:space="preserve">173003 г. Великий Новгород, </w:t>
            </w:r>
          </w:p>
          <w:p w:rsidR="00CD6C83" w:rsidRPr="00CD6C83" w:rsidRDefault="00CD6C83" w:rsidP="00CD6C8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ул. Кооперативная, 8.</w:t>
            </w:r>
          </w:p>
          <w:p w:rsidR="00CD6C83" w:rsidRPr="00CD6C83" w:rsidRDefault="00CD6C83" w:rsidP="00CD6C8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ИНН 5321037717 / КПП 532101001</w:t>
            </w:r>
            <w:r w:rsidRPr="00CD6C83">
              <w:rPr>
                <w:rFonts w:ascii="Times New Roman" w:eastAsia="Times New Roman" w:hAnsi="Times New Roman" w:cs="Times New Roman"/>
                <w:sz w:val="24"/>
                <w:szCs w:val="24"/>
                <w:lang w:eastAsia="ru-RU"/>
              </w:rPr>
              <w:tab/>
            </w:r>
          </w:p>
          <w:p w:rsidR="00CD6C83" w:rsidRPr="00CD6C83" w:rsidRDefault="00CD6C83" w:rsidP="00CD6C8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CD6C83">
              <w:rPr>
                <w:rFonts w:ascii="Times New Roman" w:eastAsia="Times New Roman" w:hAnsi="Times New Roman" w:cs="Times New Roman"/>
                <w:sz w:val="24"/>
                <w:szCs w:val="24"/>
                <w:lang w:eastAsia="ru-RU"/>
              </w:rPr>
              <w:t>р</w:t>
            </w:r>
            <w:proofErr w:type="gramEnd"/>
            <w:r w:rsidRPr="00CD6C83">
              <w:rPr>
                <w:rFonts w:ascii="Times New Roman" w:eastAsia="Times New Roman" w:hAnsi="Times New Roman" w:cs="Times New Roman"/>
                <w:sz w:val="24"/>
                <w:szCs w:val="24"/>
                <w:lang w:eastAsia="ru-RU"/>
              </w:rPr>
              <w:t>/с 40702810543160009016</w:t>
            </w:r>
          </w:p>
          <w:p w:rsidR="00CD6C83" w:rsidRPr="00CD6C83" w:rsidRDefault="00CD6C83" w:rsidP="00CD6C8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в Новгородском ОСБ № 8629</w:t>
            </w:r>
          </w:p>
          <w:p w:rsidR="00CD6C83" w:rsidRPr="00CD6C83" w:rsidRDefault="00CD6C83" w:rsidP="00CD6C8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 xml:space="preserve">к/с 30101810100000000698, </w:t>
            </w:r>
          </w:p>
          <w:p w:rsidR="00CD6C83" w:rsidRPr="00CD6C83" w:rsidRDefault="00CD6C83" w:rsidP="00CD6C8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БИК 044959698</w:t>
            </w:r>
          </w:p>
          <w:p w:rsidR="00CD6C83" w:rsidRPr="00CD6C83" w:rsidRDefault="00CD6C83" w:rsidP="00CD6C83">
            <w:pPr>
              <w:autoSpaceDE w:val="0"/>
              <w:autoSpaceDN w:val="0"/>
              <w:adjustRightInd w:val="0"/>
              <w:spacing w:after="0" w:line="240" w:lineRule="auto"/>
              <w:rPr>
                <w:rFonts w:ascii="Times New Roman" w:eastAsia="Times New Roman" w:hAnsi="Times New Roman" w:cs="Times New Roman"/>
                <w:sz w:val="24"/>
                <w:szCs w:val="24"/>
                <w:lang w:eastAsia="ru-RU"/>
              </w:rPr>
            </w:pPr>
          </w:p>
          <w:p w:rsidR="00CD6C83" w:rsidRPr="00CD6C83" w:rsidRDefault="00CD6C83" w:rsidP="00CD6C83">
            <w:pPr>
              <w:autoSpaceDE w:val="0"/>
              <w:autoSpaceDN w:val="0"/>
              <w:adjustRightInd w:val="0"/>
              <w:spacing w:after="0" w:line="240" w:lineRule="auto"/>
              <w:rPr>
                <w:rFonts w:ascii="Times New Roman" w:eastAsia="Times New Roman" w:hAnsi="Times New Roman" w:cs="Times New Roman"/>
                <w:sz w:val="24"/>
                <w:szCs w:val="24"/>
                <w:lang w:eastAsia="ru-RU"/>
              </w:rPr>
            </w:pPr>
          </w:p>
          <w:p w:rsidR="00CD6C83" w:rsidRPr="00CD6C83" w:rsidRDefault="00CD6C83" w:rsidP="00CD6C83">
            <w:pPr>
              <w:autoSpaceDE w:val="0"/>
              <w:autoSpaceDN w:val="0"/>
              <w:adjustRightInd w:val="0"/>
              <w:spacing w:after="0" w:line="240" w:lineRule="auto"/>
              <w:rPr>
                <w:rFonts w:ascii="Times New Roman" w:eastAsia="Times New Roman" w:hAnsi="Times New Roman" w:cs="Times New Roman"/>
                <w:sz w:val="24"/>
                <w:szCs w:val="24"/>
                <w:lang w:eastAsia="ru-RU"/>
              </w:rPr>
            </w:pPr>
          </w:p>
          <w:p w:rsidR="00CD6C83" w:rsidRPr="00CD6C83" w:rsidRDefault="00CD6C83" w:rsidP="00CD6C83">
            <w:pPr>
              <w:autoSpaceDE w:val="0"/>
              <w:autoSpaceDN w:val="0"/>
              <w:adjustRightInd w:val="0"/>
              <w:spacing w:after="0" w:line="240" w:lineRule="auto"/>
              <w:rPr>
                <w:rFonts w:ascii="Times New Roman" w:eastAsia="Times New Roman" w:hAnsi="Times New Roman" w:cs="Times New Roman"/>
                <w:b/>
                <w:sz w:val="24"/>
                <w:szCs w:val="24"/>
                <w:lang w:eastAsia="ru-RU"/>
              </w:rPr>
            </w:pPr>
            <w:r w:rsidRPr="00CD6C83">
              <w:rPr>
                <w:rFonts w:ascii="Times New Roman" w:eastAsia="Times New Roman" w:hAnsi="Times New Roman" w:cs="Times New Roman"/>
                <w:b/>
                <w:sz w:val="24"/>
                <w:szCs w:val="24"/>
                <w:lang w:eastAsia="ru-RU"/>
              </w:rPr>
              <w:t xml:space="preserve">________________________________ </w:t>
            </w:r>
          </w:p>
          <w:p w:rsidR="00CD6C83" w:rsidRPr="00CD6C83" w:rsidRDefault="00CD6C83" w:rsidP="00CD6C83">
            <w:pPr>
              <w:autoSpaceDE w:val="0"/>
              <w:autoSpaceDN w:val="0"/>
              <w:adjustRightInd w:val="0"/>
              <w:spacing w:after="0" w:line="240" w:lineRule="auto"/>
              <w:rPr>
                <w:rFonts w:ascii="Times New Roman" w:eastAsia="Times New Roman" w:hAnsi="Times New Roman" w:cs="Times New Roman"/>
                <w:b/>
                <w:sz w:val="24"/>
                <w:szCs w:val="24"/>
                <w:lang w:eastAsia="ru-RU"/>
              </w:rPr>
            </w:pPr>
          </w:p>
          <w:p w:rsidR="00CD6C83" w:rsidRPr="00CD6C83" w:rsidRDefault="00CD6C83" w:rsidP="00CD6C83">
            <w:pPr>
              <w:autoSpaceDE w:val="0"/>
              <w:autoSpaceDN w:val="0"/>
              <w:adjustRightInd w:val="0"/>
              <w:spacing w:after="0" w:line="240" w:lineRule="auto"/>
              <w:rPr>
                <w:rFonts w:ascii="Times New Roman" w:eastAsia="Times New Roman" w:hAnsi="Times New Roman" w:cs="Times New Roman"/>
                <w:sz w:val="24"/>
                <w:szCs w:val="24"/>
                <w:lang w:eastAsia="ru-RU"/>
              </w:rPr>
            </w:pPr>
          </w:p>
          <w:p w:rsidR="00CD6C83" w:rsidRPr="00CD6C83" w:rsidRDefault="00CD6C83" w:rsidP="00CD6C83">
            <w:pPr>
              <w:autoSpaceDE w:val="0"/>
              <w:autoSpaceDN w:val="0"/>
              <w:adjustRightInd w:val="0"/>
              <w:spacing w:after="0" w:line="240" w:lineRule="auto"/>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_____________________ /___________/</w:t>
            </w:r>
          </w:p>
          <w:p w:rsidR="00CD6C83" w:rsidRPr="00CD6C83" w:rsidRDefault="00CD6C83" w:rsidP="00CD6C83">
            <w:pPr>
              <w:autoSpaceDE w:val="0"/>
              <w:autoSpaceDN w:val="0"/>
              <w:adjustRightInd w:val="0"/>
              <w:spacing w:after="0" w:line="240" w:lineRule="auto"/>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 xml:space="preserve">                М.П.</w:t>
            </w:r>
          </w:p>
          <w:p w:rsidR="00CD6C83" w:rsidRPr="00CD6C83" w:rsidRDefault="00CD6C83" w:rsidP="00CD6C83">
            <w:pPr>
              <w:autoSpaceDE w:val="0"/>
              <w:autoSpaceDN w:val="0"/>
              <w:adjustRightInd w:val="0"/>
              <w:spacing w:after="0" w:line="240" w:lineRule="auto"/>
              <w:rPr>
                <w:rFonts w:ascii="Times New Roman" w:eastAsia="Times New Roman" w:hAnsi="Times New Roman" w:cs="Times New Roman"/>
                <w:sz w:val="24"/>
                <w:szCs w:val="24"/>
                <w:lang w:eastAsia="ru-RU"/>
              </w:rPr>
            </w:pPr>
          </w:p>
          <w:p w:rsidR="00CD6C83" w:rsidRPr="00CD6C83" w:rsidRDefault="00CD6C83" w:rsidP="00CD6C83">
            <w:pPr>
              <w:autoSpaceDE w:val="0"/>
              <w:autoSpaceDN w:val="0"/>
              <w:adjustRightInd w:val="0"/>
              <w:spacing w:after="0" w:line="240" w:lineRule="auto"/>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«__» ________________201_г.</w:t>
            </w:r>
          </w:p>
        </w:tc>
        <w:tc>
          <w:tcPr>
            <w:tcW w:w="5299" w:type="dxa"/>
            <w:shd w:val="clear" w:color="auto" w:fill="auto"/>
          </w:tcPr>
          <w:p w:rsidR="00CD6C83" w:rsidRPr="00CD6C83" w:rsidRDefault="00CD6C83" w:rsidP="00CD6C83">
            <w:pPr>
              <w:autoSpaceDE w:val="0"/>
              <w:autoSpaceDN w:val="0"/>
              <w:adjustRightInd w:val="0"/>
              <w:spacing w:after="0" w:line="240" w:lineRule="auto"/>
              <w:jc w:val="center"/>
              <w:rPr>
                <w:rFonts w:ascii="Times New Roman" w:eastAsia="Times New Roman" w:hAnsi="Times New Roman" w:cs="Times New Roman"/>
                <w:b/>
                <w:bCs/>
                <w:i/>
                <w:iCs/>
                <w:sz w:val="24"/>
                <w:szCs w:val="24"/>
                <w:u w:val="single"/>
                <w:lang w:eastAsia="ru-RU"/>
              </w:rPr>
            </w:pPr>
          </w:p>
          <w:p w:rsidR="00CD6C83" w:rsidRPr="00CD6C83" w:rsidRDefault="00CD6C83" w:rsidP="00CD6C83">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D6C83">
              <w:rPr>
                <w:rFonts w:ascii="Times New Roman" w:eastAsia="Times New Roman" w:hAnsi="Times New Roman" w:cs="Times New Roman"/>
                <w:b/>
                <w:bCs/>
                <w:i/>
                <w:iCs/>
                <w:sz w:val="24"/>
                <w:szCs w:val="24"/>
                <w:u w:val="single"/>
                <w:lang w:eastAsia="ru-RU"/>
              </w:rPr>
              <w:t>Подрядчик</w:t>
            </w:r>
            <w:r w:rsidRPr="00CD6C83">
              <w:rPr>
                <w:rFonts w:ascii="Times New Roman" w:eastAsia="Times New Roman" w:hAnsi="Times New Roman" w:cs="Times New Roman"/>
                <w:sz w:val="24"/>
                <w:szCs w:val="24"/>
                <w:lang w:eastAsia="ru-RU"/>
              </w:rPr>
              <w:t>:</w:t>
            </w:r>
          </w:p>
          <w:p w:rsidR="00CD6C83" w:rsidRPr="00CD6C83" w:rsidRDefault="00CD6C83" w:rsidP="00CD6C83">
            <w:pPr>
              <w:shd w:val="clear" w:color="auto" w:fill="FFFFFF"/>
              <w:spacing w:after="0" w:line="240" w:lineRule="auto"/>
              <w:rPr>
                <w:rFonts w:ascii="Times New Roman" w:eastAsia="Times New Roman" w:hAnsi="Times New Roman" w:cs="Times New Roman"/>
                <w:b/>
                <w:sz w:val="24"/>
                <w:szCs w:val="24"/>
                <w:lang w:eastAsia="ru-RU"/>
              </w:rPr>
            </w:pPr>
          </w:p>
          <w:p w:rsidR="00CD6C83" w:rsidRPr="00CD6C83" w:rsidRDefault="00CD6C83" w:rsidP="00CD6C83">
            <w:pPr>
              <w:shd w:val="clear" w:color="auto" w:fill="FFFFFF"/>
              <w:spacing w:after="0" w:line="240" w:lineRule="auto"/>
              <w:rPr>
                <w:rFonts w:ascii="Times New Roman" w:eastAsia="Times New Roman" w:hAnsi="Times New Roman" w:cs="Times New Roman"/>
                <w:b/>
                <w:sz w:val="24"/>
                <w:szCs w:val="24"/>
                <w:lang w:eastAsia="ru-RU"/>
              </w:rPr>
            </w:pPr>
            <w:r w:rsidRPr="00CD6C83">
              <w:rPr>
                <w:rFonts w:ascii="Times New Roman" w:eastAsia="Times New Roman" w:hAnsi="Times New Roman" w:cs="Times New Roman"/>
                <w:b/>
                <w:sz w:val="24"/>
                <w:szCs w:val="24"/>
                <w:lang w:eastAsia="ru-RU"/>
              </w:rPr>
              <w:t>___________________________________________</w:t>
            </w:r>
          </w:p>
          <w:p w:rsidR="00CD6C83" w:rsidRPr="00CD6C83" w:rsidRDefault="00CD6C83" w:rsidP="00CD6C83">
            <w:pPr>
              <w:shd w:val="clear" w:color="auto" w:fill="FFFFFF"/>
              <w:spacing w:after="0" w:line="240" w:lineRule="auto"/>
              <w:rPr>
                <w:rFonts w:ascii="Times New Roman" w:eastAsia="Times New Roman" w:hAnsi="Times New Roman" w:cs="Times New Roman"/>
                <w:sz w:val="24"/>
                <w:szCs w:val="24"/>
                <w:lang w:eastAsia="ru-RU"/>
              </w:rPr>
            </w:pPr>
          </w:p>
          <w:p w:rsidR="00CD6C83" w:rsidRPr="00CD6C83" w:rsidRDefault="00CD6C83" w:rsidP="00CD6C83">
            <w:pPr>
              <w:shd w:val="clear" w:color="auto" w:fill="FFFFFF"/>
              <w:spacing w:after="0" w:line="240" w:lineRule="auto"/>
              <w:rPr>
                <w:rFonts w:ascii="Times New Roman" w:eastAsia="Times New Roman" w:hAnsi="Times New Roman" w:cs="Times New Roman"/>
                <w:sz w:val="24"/>
                <w:szCs w:val="24"/>
                <w:lang w:eastAsia="ru-RU"/>
              </w:rPr>
            </w:pPr>
          </w:p>
          <w:p w:rsidR="00CD6C83" w:rsidRPr="00CD6C83" w:rsidRDefault="00CD6C83" w:rsidP="00CD6C83">
            <w:pPr>
              <w:shd w:val="clear" w:color="auto" w:fill="FFFFFF"/>
              <w:spacing w:after="0" w:line="240" w:lineRule="auto"/>
              <w:rPr>
                <w:rFonts w:ascii="Times New Roman" w:eastAsia="Times New Roman" w:hAnsi="Times New Roman" w:cs="Times New Roman"/>
                <w:sz w:val="24"/>
                <w:szCs w:val="24"/>
                <w:lang w:eastAsia="ru-RU"/>
              </w:rPr>
            </w:pPr>
          </w:p>
          <w:p w:rsidR="00CD6C83" w:rsidRPr="00CD6C83" w:rsidRDefault="00CD6C83" w:rsidP="00CD6C83">
            <w:pPr>
              <w:shd w:val="clear" w:color="auto" w:fill="FFFFFF"/>
              <w:spacing w:after="0" w:line="240" w:lineRule="auto"/>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ИНН___________________/КПП_______________</w:t>
            </w:r>
          </w:p>
          <w:p w:rsidR="00CD6C83" w:rsidRPr="00CD6C83" w:rsidRDefault="00CD6C83" w:rsidP="00CD6C83">
            <w:pPr>
              <w:shd w:val="clear" w:color="auto" w:fill="FFFFFF"/>
              <w:spacing w:after="0" w:line="240" w:lineRule="auto"/>
              <w:rPr>
                <w:rFonts w:ascii="Times New Roman" w:eastAsia="Times New Roman" w:hAnsi="Times New Roman" w:cs="Times New Roman"/>
                <w:sz w:val="24"/>
                <w:szCs w:val="24"/>
                <w:lang w:eastAsia="ru-RU"/>
              </w:rPr>
            </w:pPr>
            <w:proofErr w:type="gramStart"/>
            <w:r w:rsidRPr="00CD6C83">
              <w:rPr>
                <w:rFonts w:ascii="Times New Roman" w:eastAsia="Times New Roman" w:hAnsi="Times New Roman" w:cs="Times New Roman"/>
                <w:sz w:val="24"/>
                <w:szCs w:val="24"/>
                <w:lang w:eastAsia="ru-RU"/>
              </w:rPr>
              <w:t>р</w:t>
            </w:r>
            <w:proofErr w:type="gramEnd"/>
            <w:r w:rsidRPr="00CD6C83">
              <w:rPr>
                <w:rFonts w:ascii="Times New Roman" w:eastAsia="Times New Roman" w:hAnsi="Times New Roman" w:cs="Times New Roman"/>
                <w:sz w:val="24"/>
                <w:szCs w:val="24"/>
                <w:lang w:eastAsia="ru-RU"/>
              </w:rPr>
              <w:t>/</w:t>
            </w:r>
            <w:proofErr w:type="spellStart"/>
            <w:r w:rsidRPr="00CD6C83">
              <w:rPr>
                <w:rFonts w:ascii="Times New Roman" w:eastAsia="Times New Roman" w:hAnsi="Times New Roman" w:cs="Times New Roman"/>
                <w:sz w:val="24"/>
                <w:szCs w:val="24"/>
                <w:lang w:eastAsia="ru-RU"/>
              </w:rPr>
              <w:t>сч</w:t>
            </w:r>
            <w:proofErr w:type="spellEnd"/>
            <w:r w:rsidRPr="00CD6C83">
              <w:rPr>
                <w:rFonts w:ascii="Times New Roman" w:eastAsia="Times New Roman" w:hAnsi="Times New Roman" w:cs="Times New Roman"/>
                <w:sz w:val="24"/>
                <w:szCs w:val="24"/>
                <w:lang w:eastAsia="ru-RU"/>
              </w:rPr>
              <w:t xml:space="preserve"> _______________________________________ </w:t>
            </w:r>
          </w:p>
          <w:p w:rsidR="00CD6C83" w:rsidRPr="00CD6C83" w:rsidRDefault="00CD6C83" w:rsidP="00CD6C83">
            <w:pPr>
              <w:shd w:val="clear" w:color="auto" w:fill="FFFFFF"/>
              <w:spacing w:after="0" w:line="240" w:lineRule="auto"/>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 xml:space="preserve">в __________________________________________ </w:t>
            </w:r>
          </w:p>
          <w:p w:rsidR="00CD6C83" w:rsidRPr="00CD6C83" w:rsidRDefault="00CD6C83" w:rsidP="00CD6C83">
            <w:pPr>
              <w:shd w:val="clear" w:color="auto" w:fill="FFFFFF"/>
              <w:spacing w:after="0" w:line="240" w:lineRule="auto"/>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к/</w:t>
            </w:r>
            <w:proofErr w:type="spellStart"/>
            <w:r w:rsidRPr="00CD6C83">
              <w:rPr>
                <w:rFonts w:ascii="Times New Roman" w:eastAsia="Times New Roman" w:hAnsi="Times New Roman" w:cs="Times New Roman"/>
                <w:sz w:val="24"/>
                <w:szCs w:val="24"/>
                <w:lang w:eastAsia="ru-RU"/>
              </w:rPr>
              <w:t>сч</w:t>
            </w:r>
            <w:proofErr w:type="spellEnd"/>
            <w:r w:rsidRPr="00CD6C83">
              <w:rPr>
                <w:rFonts w:ascii="Times New Roman" w:eastAsia="Times New Roman" w:hAnsi="Times New Roman" w:cs="Times New Roman"/>
                <w:sz w:val="24"/>
                <w:szCs w:val="24"/>
                <w:lang w:eastAsia="ru-RU"/>
              </w:rPr>
              <w:t xml:space="preserve"> _______________________________________</w:t>
            </w:r>
          </w:p>
          <w:p w:rsidR="00CD6C83" w:rsidRPr="00CD6C83" w:rsidRDefault="00CD6C83" w:rsidP="00CD6C83">
            <w:pPr>
              <w:shd w:val="clear" w:color="auto" w:fill="FFFFFF"/>
              <w:spacing w:after="0" w:line="240" w:lineRule="auto"/>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БИК _______________________________________</w:t>
            </w:r>
          </w:p>
          <w:p w:rsidR="00CD6C83" w:rsidRPr="00CD6C83" w:rsidRDefault="00CD6C83" w:rsidP="00CD6C83">
            <w:pPr>
              <w:shd w:val="clear" w:color="auto" w:fill="FFFFFF"/>
              <w:spacing w:after="0" w:line="240" w:lineRule="auto"/>
              <w:rPr>
                <w:rFonts w:ascii="Times New Roman" w:eastAsia="Times New Roman" w:hAnsi="Times New Roman" w:cs="Times New Roman"/>
                <w:sz w:val="24"/>
                <w:szCs w:val="24"/>
                <w:lang w:eastAsia="ru-RU"/>
              </w:rPr>
            </w:pPr>
          </w:p>
          <w:p w:rsidR="00CD6C83" w:rsidRPr="00CD6C83" w:rsidRDefault="00CD6C83" w:rsidP="00CD6C83">
            <w:pPr>
              <w:shd w:val="clear" w:color="auto" w:fill="FFFFFF"/>
              <w:spacing w:after="0" w:line="240" w:lineRule="auto"/>
              <w:rPr>
                <w:rFonts w:ascii="Times New Roman" w:eastAsia="Times New Roman" w:hAnsi="Times New Roman" w:cs="Times New Roman"/>
                <w:sz w:val="24"/>
                <w:szCs w:val="24"/>
                <w:lang w:eastAsia="ru-RU"/>
              </w:rPr>
            </w:pPr>
          </w:p>
          <w:p w:rsidR="00CD6C83" w:rsidRPr="00CD6C83" w:rsidRDefault="00CD6C83" w:rsidP="00CD6C83">
            <w:pPr>
              <w:shd w:val="clear" w:color="auto" w:fill="FFFFFF"/>
              <w:spacing w:after="0" w:line="240" w:lineRule="auto"/>
              <w:rPr>
                <w:rFonts w:ascii="Times New Roman" w:eastAsia="Times New Roman" w:hAnsi="Times New Roman" w:cs="Times New Roman"/>
                <w:sz w:val="24"/>
                <w:szCs w:val="24"/>
                <w:lang w:eastAsia="ru-RU"/>
              </w:rPr>
            </w:pPr>
          </w:p>
          <w:p w:rsidR="00CD6C83" w:rsidRPr="00CD6C83" w:rsidRDefault="00CD6C83" w:rsidP="00CD6C83">
            <w:pPr>
              <w:autoSpaceDE w:val="0"/>
              <w:autoSpaceDN w:val="0"/>
              <w:adjustRightInd w:val="0"/>
              <w:spacing w:after="0" w:line="240" w:lineRule="auto"/>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_________________________________________</w:t>
            </w:r>
          </w:p>
          <w:p w:rsidR="00CD6C83" w:rsidRPr="00CD6C83" w:rsidRDefault="00CD6C83" w:rsidP="00CD6C83">
            <w:pPr>
              <w:autoSpaceDE w:val="0"/>
              <w:autoSpaceDN w:val="0"/>
              <w:adjustRightInd w:val="0"/>
              <w:spacing w:after="0" w:line="240" w:lineRule="auto"/>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 xml:space="preserve">  </w:t>
            </w:r>
          </w:p>
          <w:p w:rsidR="00CD6C83" w:rsidRPr="00CD6C83" w:rsidRDefault="00CD6C83" w:rsidP="00CD6C83">
            <w:pPr>
              <w:autoSpaceDE w:val="0"/>
              <w:autoSpaceDN w:val="0"/>
              <w:adjustRightInd w:val="0"/>
              <w:spacing w:after="0" w:line="240" w:lineRule="auto"/>
              <w:rPr>
                <w:rFonts w:ascii="Times New Roman" w:eastAsia="Times New Roman" w:hAnsi="Times New Roman" w:cs="Times New Roman"/>
                <w:sz w:val="24"/>
                <w:szCs w:val="24"/>
                <w:lang w:eastAsia="ru-RU"/>
              </w:rPr>
            </w:pPr>
          </w:p>
          <w:p w:rsidR="00CD6C83" w:rsidRPr="00CD6C83" w:rsidRDefault="00CD6C83" w:rsidP="00CD6C83">
            <w:pPr>
              <w:autoSpaceDE w:val="0"/>
              <w:autoSpaceDN w:val="0"/>
              <w:adjustRightInd w:val="0"/>
              <w:spacing w:after="0" w:line="240" w:lineRule="auto"/>
              <w:rPr>
                <w:rFonts w:ascii="Times New Roman" w:eastAsia="Times New Roman" w:hAnsi="Times New Roman" w:cs="Times New Roman"/>
                <w:sz w:val="24"/>
                <w:szCs w:val="24"/>
                <w:lang w:eastAsia="ru-RU"/>
              </w:rPr>
            </w:pPr>
          </w:p>
          <w:p w:rsidR="00CD6C83" w:rsidRPr="00CD6C83" w:rsidRDefault="00CD6C83" w:rsidP="00CD6C83">
            <w:pPr>
              <w:autoSpaceDE w:val="0"/>
              <w:autoSpaceDN w:val="0"/>
              <w:adjustRightInd w:val="0"/>
              <w:spacing w:after="0" w:line="240" w:lineRule="auto"/>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____________________________ /____________/</w:t>
            </w:r>
          </w:p>
          <w:p w:rsidR="00CD6C83" w:rsidRPr="00CD6C83" w:rsidRDefault="00CD6C83" w:rsidP="00CD6C83">
            <w:pPr>
              <w:autoSpaceDE w:val="0"/>
              <w:autoSpaceDN w:val="0"/>
              <w:adjustRightInd w:val="0"/>
              <w:spacing w:after="0" w:line="240" w:lineRule="auto"/>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 xml:space="preserve">                     М.П.</w:t>
            </w:r>
          </w:p>
          <w:p w:rsidR="00CD6C83" w:rsidRPr="00CD6C83" w:rsidRDefault="00CD6C83" w:rsidP="00CD6C83">
            <w:pPr>
              <w:autoSpaceDE w:val="0"/>
              <w:autoSpaceDN w:val="0"/>
              <w:adjustRightInd w:val="0"/>
              <w:spacing w:after="0" w:line="240" w:lineRule="auto"/>
              <w:rPr>
                <w:rFonts w:ascii="Times New Roman" w:eastAsia="Times New Roman" w:hAnsi="Times New Roman" w:cs="Times New Roman"/>
                <w:sz w:val="24"/>
                <w:szCs w:val="24"/>
                <w:lang w:eastAsia="ru-RU"/>
              </w:rPr>
            </w:pPr>
          </w:p>
          <w:p w:rsidR="00CD6C83" w:rsidRPr="00CD6C83" w:rsidRDefault="00CD6C83" w:rsidP="00CD6C83">
            <w:pPr>
              <w:autoSpaceDE w:val="0"/>
              <w:autoSpaceDN w:val="0"/>
              <w:adjustRightInd w:val="0"/>
              <w:spacing w:after="0" w:line="240" w:lineRule="auto"/>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«__» ________________201_г.</w:t>
            </w:r>
          </w:p>
        </w:tc>
      </w:tr>
    </w:tbl>
    <w:p w:rsidR="00CD6C83" w:rsidRPr="00CD6C83" w:rsidRDefault="00CD6C83" w:rsidP="00CD6C83">
      <w:pPr>
        <w:spacing w:after="0" w:line="240" w:lineRule="auto"/>
        <w:rPr>
          <w:rFonts w:ascii="Times New Roman" w:eastAsia="Times New Roman" w:hAnsi="Times New Roman" w:cs="Times New Roman"/>
          <w:sz w:val="24"/>
          <w:szCs w:val="24"/>
          <w:lang w:eastAsia="ru-RU"/>
        </w:rPr>
      </w:pPr>
    </w:p>
    <w:p w:rsidR="00CD6C83" w:rsidRPr="00CD6C83" w:rsidRDefault="00CD6C83" w:rsidP="00CD6C83">
      <w:pPr>
        <w:spacing w:after="0" w:line="240" w:lineRule="auto"/>
        <w:rPr>
          <w:rFonts w:ascii="Times New Roman" w:eastAsia="Times New Roman" w:hAnsi="Times New Roman" w:cs="Times New Roman"/>
          <w:sz w:val="24"/>
          <w:szCs w:val="24"/>
          <w:lang w:eastAsia="ru-RU"/>
        </w:rPr>
      </w:pPr>
    </w:p>
    <w:p w:rsidR="00CD6C83" w:rsidRPr="00CD6C83" w:rsidRDefault="00CD6C83" w:rsidP="00CD6C83">
      <w:pPr>
        <w:spacing w:after="0" w:line="240" w:lineRule="auto"/>
        <w:rPr>
          <w:rFonts w:ascii="Times New Roman" w:eastAsia="Times New Roman" w:hAnsi="Times New Roman" w:cs="Times New Roman"/>
          <w:sz w:val="24"/>
          <w:szCs w:val="24"/>
          <w:lang w:eastAsia="ru-RU"/>
        </w:rPr>
      </w:pPr>
    </w:p>
    <w:p w:rsidR="00CD6C83" w:rsidRPr="00CD6C83" w:rsidRDefault="00CD6C83" w:rsidP="00CD6C83">
      <w:pPr>
        <w:spacing w:after="0" w:line="240" w:lineRule="auto"/>
        <w:rPr>
          <w:rFonts w:ascii="Times New Roman" w:eastAsia="Times New Roman" w:hAnsi="Times New Roman" w:cs="Times New Roman"/>
          <w:sz w:val="24"/>
          <w:szCs w:val="24"/>
          <w:lang w:eastAsia="ru-RU"/>
        </w:rPr>
      </w:pPr>
    </w:p>
    <w:p w:rsidR="00CD6C83" w:rsidRPr="00CD6C83" w:rsidRDefault="00CD6C83" w:rsidP="00CD6C83">
      <w:pPr>
        <w:spacing w:after="0" w:line="240" w:lineRule="auto"/>
        <w:rPr>
          <w:rFonts w:ascii="Times New Roman" w:eastAsia="Times New Roman" w:hAnsi="Times New Roman" w:cs="Times New Roman"/>
          <w:sz w:val="24"/>
          <w:szCs w:val="24"/>
          <w:lang w:eastAsia="ru-RU"/>
        </w:rPr>
      </w:pPr>
    </w:p>
    <w:p w:rsidR="00CD6C83" w:rsidRPr="00CD6C83" w:rsidRDefault="00CD6C83" w:rsidP="00CD6C83">
      <w:pPr>
        <w:spacing w:after="0" w:line="240" w:lineRule="auto"/>
        <w:rPr>
          <w:rFonts w:ascii="Times New Roman" w:eastAsia="Times New Roman" w:hAnsi="Times New Roman" w:cs="Times New Roman"/>
          <w:sz w:val="24"/>
          <w:szCs w:val="24"/>
          <w:lang w:eastAsia="ru-RU"/>
        </w:rPr>
      </w:pPr>
    </w:p>
    <w:p w:rsidR="00CD6C83" w:rsidRPr="00CD6C83" w:rsidRDefault="00CD6C83" w:rsidP="00CD6C83">
      <w:pPr>
        <w:spacing w:after="0" w:line="240" w:lineRule="auto"/>
        <w:rPr>
          <w:rFonts w:ascii="Times New Roman" w:eastAsia="Times New Roman" w:hAnsi="Times New Roman" w:cs="Times New Roman"/>
          <w:sz w:val="24"/>
          <w:szCs w:val="24"/>
          <w:lang w:eastAsia="ru-RU"/>
        </w:rPr>
      </w:pPr>
    </w:p>
    <w:p w:rsidR="00CD6C83" w:rsidRPr="00CD6C83" w:rsidRDefault="00CD6C83" w:rsidP="00CD6C83">
      <w:pPr>
        <w:spacing w:after="0" w:line="240" w:lineRule="auto"/>
        <w:rPr>
          <w:rFonts w:ascii="Times New Roman" w:eastAsia="Times New Roman" w:hAnsi="Times New Roman" w:cs="Times New Roman"/>
          <w:sz w:val="24"/>
          <w:szCs w:val="24"/>
          <w:lang w:eastAsia="ru-RU"/>
        </w:rPr>
      </w:pPr>
    </w:p>
    <w:p w:rsidR="00CD6C83" w:rsidRPr="00CD6C83" w:rsidRDefault="00CD6C83" w:rsidP="00CD6C83">
      <w:pPr>
        <w:spacing w:after="0" w:line="240" w:lineRule="auto"/>
        <w:rPr>
          <w:rFonts w:ascii="Times New Roman" w:eastAsia="Times New Roman" w:hAnsi="Times New Roman" w:cs="Times New Roman"/>
          <w:sz w:val="24"/>
          <w:szCs w:val="24"/>
          <w:lang w:eastAsia="ru-RU"/>
        </w:rPr>
      </w:pPr>
    </w:p>
    <w:p w:rsidR="00CD6C83" w:rsidRPr="00CD6C83" w:rsidRDefault="00CD6C83" w:rsidP="00CD6C83">
      <w:pPr>
        <w:spacing w:after="0" w:line="240" w:lineRule="auto"/>
        <w:rPr>
          <w:rFonts w:ascii="Times New Roman" w:eastAsia="Times New Roman" w:hAnsi="Times New Roman" w:cs="Times New Roman"/>
          <w:sz w:val="24"/>
          <w:szCs w:val="24"/>
          <w:lang w:eastAsia="ru-RU"/>
        </w:rPr>
      </w:pPr>
      <w:r w:rsidRPr="00CD6C83">
        <w:rPr>
          <w:rFonts w:ascii="Times New Roman" w:eastAsia="Times New Roman" w:hAnsi="Times New Roman" w:cs="Times New Roman"/>
          <w:sz w:val="24"/>
          <w:szCs w:val="24"/>
          <w:lang w:eastAsia="ru-RU"/>
        </w:rPr>
        <w:t>Исп.: ______________________</w:t>
      </w:r>
    </w:p>
    <w:p w:rsidR="00CA1F7B" w:rsidRDefault="00CA1F7B" w:rsidP="00E70D3A">
      <w:pPr>
        <w:pStyle w:val="2"/>
        <w:jc w:val="center"/>
        <w:rPr>
          <w:rFonts w:ascii="Times New Roman" w:hAnsi="Times New Roman" w:cs="Times New Roman"/>
          <w:color w:val="auto"/>
          <w:sz w:val="22"/>
          <w:szCs w:val="20"/>
        </w:rPr>
      </w:pPr>
    </w:p>
    <w:p w:rsidR="00CD6C83" w:rsidRDefault="00CD6C83" w:rsidP="00CD6C83"/>
    <w:p w:rsidR="00CD6C83" w:rsidRDefault="00CD6C83" w:rsidP="00CD6C83"/>
    <w:p w:rsidR="00CD6C83" w:rsidRDefault="00CD6C83" w:rsidP="00CD6C83"/>
    <w:p w:rsidR="00CD6C83" w:rsidRDefault="00CD6C83" w:rsidP="00CD6C83"/>
    <w:p w:rsidR="00CD6C83" w:rsidRDefault="00CD6C83" w:rsidP="00CD6C83"/>
    <w:p w:rsidR="00CD6C83" w:rsidRDefault="00CD6C83" w:rsidP="00CD6C83"/>
    <w:p w:rsidR="00CD6C83" w:rsidRPr="00CD6C83" w:rsidRDefault="00CD6C83" w:rsidP="00CD6C83"/>
    <w:p w:rsidR="006C2A2F" w:rsidRDefault="00595FAD" w:rsidP="00E70D3A">
      <w:pPr>
        <w:pStyle w:val="2"/>
        <w:jc w:val="center"/>
        <w:rPr>
          <w:rFonts w:ascii="Times New Roman" w:hAnsi="Times New Roman" w:cs="Times New Roman"/>
          <w:color w:val="auto"/>
        </w:rPr>
      </w:pPr>
      <w:r w:rsidRPr="00527861">
        <w:rPr>
          <w:rFonts w:ascii="Times New Roman" w:hAnsi="Times New Roman" w:cs="Times New Roman"/>
          <w:color w:val="auto"/>
          <w:sz w:val="22"/>
          <w:szCs w:val="20"/>
        </w:rPr>
        <w:t xml:space="preserve">Раздел </w:t>
      </w:r>
      <w:r w:rsidR="006C2A2F" w:rsidRPr="00527861">
        <w:rPr>
          <w:rFonts w:ascii="Times New Roman" w:hAnsi="Times New Roman" w:cs="Times New Roman"/>
          <w:color w:val="auto"/>
        </w:rPr>
        <w:t xml:space="preserve">9. </w:t>
      </w:r>
      <w:r w:rsidRPr="00527861">
        <w:rPr>
          <w:rFonts w:ascii="Times New Roman" w:hAnsi="Times New Roman" w:cs="Times New Roman"/>
          <w:color w:val="auto"/>
        </w:rPr>
        <w:t>Техническое задание</w:t>
      </w:r>
      <w:bookmarkEnd w:id="53"/>
    </w:p>
    <w:p w:rsidR="00DC02B7" w:rsidRDefault="00DC02B7" w:rsidP="00DC02B7">
      <w:pPr>
        <w:rPr>
          <w:rFonts w:ascii="Times New Roman" w:hAnsi="Times New Roman" w:cs="Times New Roman"/>
          <w:b/>
          <w:sz w:val="24"/>
          <w:szCs w:val="24"/>
        </w:rPr>
      </w:pPr>
    </w:p>
    <w:p w:rsidR="00DC02B7" w:rsidRPr="00DC02B7" w:rsidRDefault="00DC02B7" w:rsidP="00DC02B7">
      <w:pPr>
        <w:rPr>
          <w:rFonts w:ascii="Times New Roman" w:hAnsi="Times New Roman" w:cs="Times New Roman"/>
          <w:b/>
          <w:sz w:val="24"/>
          <w:szCs w:val="24"/>
        </w:rPr>
      </w:pPr>
      <w:r>
        <w:rPr>
          <w:rFonts w:ascii="Times New Roman" w:hAnsi="Times New Roman" w:cs="Times New Roman"/>
          <w:b/>
          <w:sz w:val="24"/>
          <w:szCs w:val="24"/>
        </w:rPr>
        <w:lastRenderedPageBreak/>
        <w:t>Приложение №1 к настоящей документации</w:t>
      </w:r>
    </w:p>
    <w:p w:rsidR="00DC02B7" w:rsidRPr="00DC02B7" w:rsidRDefault="00DC02B7" w:rsidP="00DC02B7"/>
    <w:sectPr w:rsidR="00DC02B7" w:rsidRPr="00DC02B7"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7B11" w:rsidRDefault="00947B11" w:rsidP="00607B66">
      <w:pPr>
        <w:spacing w:after="0" w:line="240" w:lineRule="auto"/>
      </w:pPr>
      <w:r>
        <w:separator/>
      </w:r>
    </w:p>
  </w:endnote>
  <w:endnote w:type="continuationSeparator" w:id="0">
    <w:p w:rsidR="00947B11" w:rsidRDefault="00947B11"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altName w:val="ITC Zapf Dingbats"/>
    <w:charset w:val="00"/>
    <w:family w:val="auto"/>
    <w:pitch w:val="variable"/>
    <w:sig w:usb0="00000003" w:usb1="1001ECEA"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sdtContent>
      <w:p w:rsidR="00947B11" w:rsidRDefault="00947B11">
        <w:pPr>
          <w:pStyle w:val="af1"/>
          <w:jc w:val="center"/>
        </w:pPr>
        <w:r>
          <w:fldChar w:fldCharType="begin"/>
        </w:r>
        <w:r>
          <w:instrText xml:space="preserve"> PAGE   \* MERGEFORMAT </w:instrText>
        </w:r>
        <w:r>
          <w:fldChar w:fldCharType="separate"/>
        </w:r>
        <w:r w:rsidR="00AB5A9E">
          <w:rPr>
            <w:noProof/>
          </w:rPr>
          <w:t>58</w:t>
        </w:r>
        <w:r>
          <w:rPr>
            <w:noProof/>
          </w:rPr>
          <w:fldChar w:fldCharType="end"/>
        </w:r>
      </w:p>
    </w:sdtContent>
  </w:sdt>
  <w:p w:rsidR="00947B11" w:rsidRDefault="00947B11">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7B11" w:rsidRDefault="00947B11" w:rsidP="00607B66">
      <w:pPr>
        <w:spacing w:after="0" w:line="240" w:lineRule="auto"/>
      </w:pPr>
      <w:r>
        <w:separator/>
      </w:r>
    </w:p>
  </w:footnote>
  <w:footnote w:type="continuationSeparator" w:id="0">
    <w:p w:rsidR="00947B11" w:rsidRDefault="00947B11"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2"/>
      <w:numFmt w:val="bullet"/>
      <w:lvlText w:val="-"/>
      <w:lvlJc w:val="left"/>
      <w:pPr>
        <w:tabs>
          <w:tab w:val="num" w:pos="502"/>
        </w:tabs>
        <w:ind w:left="502" w:hanging="360"/>
      </w:pPr>
      <w:rPr>
        <w:rFonts w:ascii="OpenSymbol" w:hAnsi="OpenSymbol"/>
      </w:r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502"/>
        </w:tabs>
        <w:ind w:left="502" w:hanging="360"/>
      </w:pPr>
    </w:lvl>
    <w:lvl w:ilvl="2">
      <w:start w:val="1"/>
      <w:numFmt w:val="decimal"/>
      <w:lvlText w:val="%1.%2.%3."/>
      <w:lvlJc w:val="left"/>
      <w:pPr>
        <w:tabs>
          <w:tab w:val="num" w:pos="1004"/>
        </w:tabs>
        <w:ind w:left="1004" w:hanging="720"/>
      </w:pPr>
    </w:lvl>
    <w:lvl w:ilvl="3">
      <w:start w:val="1"/>
      <w:numFmt w:val="decimal"/>
      <w:lvlText w:val="%1.%2.%3.%4."/>
      <w:lvlJc w:val="left"/>
      <w:pPr>
        <w:tabs>
          <w:tab w:val="num" w:pos="1146"/>
        </w:tabs>
        <w:ind w:left="1146" w:hanging="720"/>
      </w:pPr>
    </w:lvl>
    <w:lvl w:ilvl="4">
      <w:start w:val="1"/>
      <w:numFmt w:val="decimal"/>
      <w:lvlText w:val="%1.%2.%3.%4.%5."/>
      <w:lvlJc w:val="left"/>
      <w:pPr>
        <w:tabs>
          <w:tab w:val="num" w:pos="1648"/>
        </w:tabs>
        <w:ind w:left="1648" w:hanging="1080"/>
      </w:pPr>
    </w:lvl>
    <w:lvl w:ilvl="5">
      <w:start w:val="1"/>
      <w:numFmt w:val="decimal"/>
      <w:lvlText w:val="%1.%2.%3.%4.%5.%6."/>
      <w:lvlJc w:val="left"/>
      <w:pPr>
        <w:tabs>
          <w:tab w:val="num" w:pos="1790"/>
        </w:tabs>
        <w:ind w:left="1790" w:hanging="1080"/>
      </w:pPr>
    </w:lvl>
    <w:lvl w:ilvl="6">
      <w:start w:val="1"/>
      <w:numFmt w:val="decimal"/>
      <w:lvlText w:val="%1.%2.%3.%4.%5.%6.%7."/>
      <w:lvlJc w:val="left"/>
      <w:pPr>
        <w:tabs>
          <w:tab w:val="num" w:pos="1932"/>
        </w:tabs>
        <w:ind w:left="1932" w:hanging="1080"/>
      </w:pPr>
    </w:lvl>
    <w:lvl w:ilvl="7">
      <w:start w:val="1"/>
      <w:numFmt w:val="decimal"/>
      <w:lvlText w:val="%1.%2.%3.%4.%5.%6.%7.%8."/>
      <w:lvlJc w:val="left"/>
      <w:pPr>
        <w:tabs>
          <w:tab w:val="num" w:pos="2434"/>
        </w:tabs>
        <w:ind w:left="2434" w:hanging="1440"/>
      </w:pPr>
    </w:lvl>
    <w:lvl w:ilvl="8">
      <w:start w:val="1"/>
      <w:numFmt w:val="decimal"/>
      <w:lvlText w:val="%1.%2.%3.%4.%5.%6.%7.%8.%9."/>
      <w:lvlJc w:val="left"/>
      <w:pPr>
        <w:tabs>
          <w:tab w:val="num" w:pos="2576"/>
        </w:tabs>
        <w:ind w:left="2576" w:hanging="1440"/>
      </w:pPr>
    </w:lvl>
  </w:abstractNum>
  <w:abstractNum w:abstractNumId="2">
    <w:nsid w:val="00000004"/>
    <w:multiLevelType w:val="multilevel"/>
    <w:tmpl w:val="00000004"/>
    <w:lvl w:ilvl="0">
      <w:start w:val="5"/>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1139A3"/>
    <w:multiLevelType w:val="hybridMultilevel"/>
    <w:tmpl w:val="C5CEED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8">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1">
    <w:nsid w:val="1FE54806"/>
    <w:multiLevelType w:val="multilevel"/>
    <w:tmpl w:val="9E60359A"/>
    <w:lvl w:ilvl="0">
      <w:start w:val="1"/>
      <w:numFmt w:val="decimal"/>
      <w:lvlText w:val="%1.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12">
    <w:nsid w:val="27AB762D"/>
    <w:multiLevelType w:val="hybridMultilevel"/>
    <w:tmpl w:val="B5CCE8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A324CD7"/>
    <w:multiLevelType w:val="hybridMultilevel"/>
    <w:tmpl w:val="5C12AE8C"/>
    <w:lvl w:ilvl="0" w:tplc="36B0614E">
      <w:start w:val="7"/>
      <w:numFmt w:val="decimal"/>
      <w:lvlText w:val="%1."/>
      <w:lvlJc w:val="left"/>
      <w:pPr>
        <w:tabs>
          <w:tab w:val="num" w:pos="2700"/>
        </w:tabs>
        <w:ind w:left="27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0">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7"/>
  </w:num>
  <w:num w:numId="3">
    <w:abstractNumId w:val="13"/>
  </w:num>
  <w:num w:numId="4">
    <w:abstractNumId w:val="19"/>
  </w:num>
  <w:num w:numId="5">
    <w:abstractNumId w:val="8"/>
  </w:num>
  <w:num w:numId="6">
    <w:abstractNumId w:val="7"/>
  </w:num>
  <w:num w:numId="7">
    <w:abstractNumId w:val="15"/>
  </w:num>
  <w:num w:numId="8">
    <w:abstractNumId w:val="15"/>
  </w:num>
  <w:num w:numId="9">
    <w:abstractNumId w:val="11"/>
  </w:num>
  <w:num w:numId="10">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2"/>
  </w:num>
  <w:num w:numId="14">
    <w:abstractNumId w:val="3"/>
  </w:num>
  <w:num w:numId="15">
    <w:abstractNumId w:val="12"/>
  </w:num>
  <w:num w:numId="16">
    <w:abstractNumId w:val="10"/>
  </w:num>
  <w:num w:numId="17">
    <w:abstractNumId w:val="21"/>
  </w:num>
  <w:num w:numId="18">
    <w:abstractNumId w:val="16"/>
  </w:num>
  <w:num w:numId="19">
    <w:abstractNumId w:val="9"/>
  </w:num>
  <w:num w:numId="20">
    <w:abstractNumId w:val="20"/>
  </w:num>
  <w:num w:numId="21">
    <w:abstractNumId w:val="6"/>
  </w:num>
  <w:num w:numId="22">
    <w:abstractNumId w:val="18"/>
  </w:num>
  <w:num w:numId="23">
    <w:abstractNumId w:val="10"/>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60417"/>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46215"/>
    <w:rsid w:val="001515AD"/>
    <w:rsid w:val="0015182F"/>
    <w:rsid w:val="00152C57"/>
    <w:rsid w:val="00152F35"/>
    <w:rsid w:val="0015641D"/>
    <w:rsid w:val="00167073"/>
    <w:rsid w:val="00173631"/>
    <w:rsid w:val="0017389D"/>
    <w:rsid w:val="00175106"/>
    <w:rsid w:val="00175F00"/>
    <w:rsid w:val="001809B1"/>
    <w:rsid w:val="00181DBA"/>
    <w:rsid w:val="00184132"/>
    <w:rsid w:val="00184B23"/>
    <w:rsid w:val="00187150"/>
    <w:rsid w:val="00192EAA"/>
    <w:rsid w:val="00193FCA"/>
    <w:rsid w:val="00197D9D"/>
    <w:rsid w:val="001A03C1"/>
    <w:rsid w:val="001A1E56"/>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0C1E"/>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25E2"/>
    <w:rsid w:val="004A59BD"/>
    <w:rsid w:val="004A5B3E"/>
    <w:rsid w:val="004A78B0"/>
    <w:rsid w:val="004B04C5"/>
    <w:rsid w:val="004B15BF"/>
    <w:rsid w:val="004B4967"/>
    <w:rsid w:val="004B6AB2"/>
    <w:rsid w:val="004B7934"/>
    <w:rsid w:val="004C0E22"/>
    <w:rsid w:val="004C0E35"/>
    <w:rsid w:val="004C1C70"/>
    <w:rsid w:val="004C385D"/>
    <w:rsid w:val="004C5986"/>
    <w:rsid w:val="004E019B"/>
    <w:rsid w:val="004E1718"/>
    <w:rsid w:val="004E3A04"/>
    <w:rsid w:val="004F1A00"/>
    <w:rsid w:val="004F4610"/>
    <w:rsid w:val="004F4731"/>
    <w:rsid w:val="0050071A"/>
    <w:rsid w:val="00500C1F"/>
    <w:rsid w:val="005064BE"/>
    <w:rsid w:val="0050770A"/>
    <w:rsid w:val="00510414"/>
    <w:rsid w:val="005153D2"/>
    <w:rsid w:val="00520038"/>
    <w:rsid w:val="005209D6"/>
    <w:rsid w:val="00520EAD"/>
    <w:rsid w:val="00523E59"/>
    <w:rsid w:val="00527861"/>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B5751"/>
    <w:rsid w:val="006C11CD"/>
    <w:rsid w:val="006C2A2F"/>
    <w:rsid w:val="006C301F"/>
    <w:rsid w:val="006D3129"/>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B48"/>
    <w:rsid w:val="00781D78"/>
    <w:rsid w:val="007846BA"/>
    <w:rsid w:val="00786D91"/>
    <w:rsid w:val="007A1995"/>
    <w:rsid w:val="007A1CBE"/>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271F"/>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4F9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B680F"/>
    <w:rsid w:val="008C019F"/>
    <w:rsid w:val="008C50F2"/>
    <w:rsid w:val="008C795B"/>
    <w:rsid w:val="008C797F"/>
    <w:rsid w:val="008D26F7"/>
    <w:rsid w:val="008E7941"/>
    <w:rsid w:val="008F0010"/>
    <w:rsid w:val="008F606C"/>
    <w:rsid w:val="008F7C37"/>
    <w:rsid w:val="00905E6C"/>
    <w:rsid w:val="00906AEE"/>
    <w:rsid w:val="0092390B"/>
    <w:rsid w:val="0092628F"/>
    <w:rsid w:val="009262F8"/>
    <w:rsid w:val="00927CE1"/>
    <w:rsid w:val="00931163"/>
    <w:rsid w:val="00933254"/>
    <w:rsid w:val="00933730"/>
    <w:rsid w:val="0093490D"/>
    <w:rsid w:val="009350B8"/>
    <w:rsid w:val="009354CF"/>
    <w:rsid w:val="00940520"/>
    <w:rsid w:val="00945B2A"/>
    <w:rsid w:val="00947B11"/>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B0032"/>
    <w:rsid w:val="00AB5A9E"/>
    <w:rsid w:val="00AC0146"/>
    <w:rsid w:val="00AC01FC"/>
    <w:rsid w:val="00AC189F"/>
    <w:rsid w:val="00AC650A"/>
    <w:rsid w:val="00AC6E83"/>
    <w:rsid w:val="00AC781A"/>
    <w:rsid w:val="00AD27BE"/>
    <w:rsid w:val="00AD31FB"/>
    <w:rsid w:val="00AD3858"/>
    <w:rsid w:val="00AD5FE1"/>
    <w:rsid w:val="00AD69F3"/>
    <w:rsid w:val="00AE1A9F"/>
    <w:rsid w:val="00AE57FD"/>
    <w:rsid w:val="00AE6A0F"/>
    <w:rsid w:val="00AE7C3A"/>
    <w:rsid w:val="00AF1E6F"/>
    <w:rsid w:val="00B0243C"/>
    <w:rsid w:val="00B050BE"/>
    <w:rsid w:val="00B17341"/>
    <w:rsid w:val="00B22361"/>
    <w:rsid w:val="00B228AC"/>
    <w:rsid w:val="00B2565E"/>
    <w:rsid w:val="00B25FFF"/>
    <w:rsid w:val="00B30158"/>
    <w:rsid w:val="00B32D8B"/>
    <w:rsid w:val="00B34511"/>
    <w:rsid w:val="00B345FD"/>
    <w:rsid w:val="00B35468"/>
    <w:rsid w:val="00B367B3"/>
    <w:rsid w:val="00B368BC"/>
    <w:rsid w:val="00B53B39"/>
    <w:rsid w:val="00B54949"/>
    <w:rsid w:val="00B54DB8"/>
    <w:rsid w:val="00B63426"/>
    <w:rsid w:val="00B7360A"/>
    <w:rsid w:val="00B847DA"/>
    <w:rsid w:val="00B85ACC"/>
    <w:rsid w:val="00B870B7"/>
    <w:rsid w:val="00B913EE"/>
    <w:rsid w:val="00B91756"/>
    <w:rsid w:val="00B940F4"/>
    <w:rsid w:val="00B95CAD"/>
    <w:rsid w:val="00BA045E"/>
    <w:rsid w:val="00BA1F44"/>
    <w:rsid w:val="00BB0363"/>
    <w:rsid w:val="00BB17DD"/>
    <w:rsid w:val="00BB2BF1"/>
    <w:rsid w:val="00BB443C"/>
    <w:rsid w:val="00BB7958"/>
    <w:rsid w:val="00BC1ECB"/>
    <w:rsid w:val="00BC228E"/>
    <w:rsid w:val="00BC6B4C"/>
    <w:rsid w:val="00BC6EAB"/>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0F18"/>
    <w:rsid w:val="00C1122C"/>
    <w:rsid w:val="00C13FBA"/>
    <w:rsid w:val="00C14249"/>
    <w:rsid w:val="00C154B2"/>
    <w:rsid w:val="00C2240B"/>
    <w:rsid w:val="00C24594"/>
    <w:rsid w:val="00C266BA"/>
    <w:rsid w:val="00C33C94"/>
    <w:rsid w:val="00C34B57"/>
    <w:rsid w:val="00C46E9C"/>
    <w:rsid w:val="00C54D7C"/>
    <w:rsid w:val="00C559DA"/>
    <w:rsid w:val="00C6037C"/>
    <w:rsid w:val="00C6482D"/>
    <w:rsid w:val="00C6735E"/>
    <w:rsid w:val="00C67A84"/>
    <w:rsid w:val="00C70336"/>
    <w:rsid w:val="00C7724A"/>
    <w:rsid w:val="00C777BD"/>
    <w:rsid w:val="00C9058A"/>
    <w:rsid w:val="00C90B0F"/>
    <w:rsid w:val="00C924C3"/>
    <w:rsid w:val="00C93F03"/>
    <w:rsid w:val="00C95575"/>
    <w:rsid w:val="00CA0B2B"/>
    <w:rsid w:val="00CA158D"/>
    <w:rsid w:val="00CA1F3E"/>
    <w:rsid w:val="00CA1F7B"/>
    <w:rsid w:val="00CA5385"/>
    <w:rsid w:val="00CB02B2"/>
    <w:rsid w:val="00CB661C"/>
    <w:rsid w:val="00CC0527"/>
    <w:rsid w:val="00CC15F9"/>
    <w:rsid w:val="00CC68F0"/>
    <w:rsid w:val="00CD1BDA"/>
    <w:rsid w:val="00CD4303"/>
    <w:rsid w:val="00CD49F8"/>
    <w:rsid w:val="00CD6C83"/>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007"/>
    <w:rsid w:val="00D3328C"/>
    <w:rsid w:val="00D3386E"/>
    <w:rsid w:val="00D36E1D"/>
    <w:rsid w:val="00D418B5"/>
    <w:rsid w:val="00D504D7"/>
    <w:rsid w:val="00D50B0D"/>
    <w:rsid w:val="00D51595"/>
    <w:rsid w:val="00D5174A"/>
    <w:rsid w:val="00D5362D"/>
    <w:rsid w:val="00D56AB3"/>
    <w:rsid w:val="00D57CCC"/>
    <w:rsid w:val="00D62452"/>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053"/>
    <w:rsid w:val="00DB183D"/>
    <w:rsid w:val="00DB208A"/>
    <w:rsid w:val="00DB27E9"/>
    <w:rsid w:val="00DB2F32"/>
    <w:rsid w:val="00DC02B7"/>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06B1D"/>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B6673"/>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1B3F"/>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97A1D"/>
    <w:rsid w:val="00FA0FDE"/>
    <w:rsid w:val="00FB1521"/>
    <w:rsid w:val="00FB212B"/>
    <w:rsid w:val="00FB4797"/>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04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 w:id="95579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1FE9A7-B484-47D4-A9BB-972D67147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1479</TotalTime>
  <Pages>58</Pages>
  <Words>19809</Words>
  <Characters>112917</Characters>
  <Application>Microsoft Office Word</Application>
  <DocSecurity>0</DocSecurity>
  <Lines>940</Lines>
  <Paragraphs>264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9</cp:revision>
  <dcterms:created xsi:type="dcterms:W3CDTF">2012-03-03T10:24:00Z</dcterms:created>
  <dcterms:modified xsi:type="dcterms:W3CDTF">2012-05-23T07:03:00Z</dcterms:modified>
</cp:coreProperties>
</file>