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177641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986B03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21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693"/>
      </w:tblGrid>
      <w:tr w:rsidR="00986B03" w:rsidRPr="008C5364" w:rsidTr="001D22B1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4D2EB9" w:rsidP="00D34B23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D34B23">
              <w:rPr>
                <w:sz w:val="28"/>
                <w:lang w:eastAsia="ru-RU"/>
              </w:rPr>
              <w:t>7</w:t>
            </w:r>
            <w:r w:rsidR="00986B03">
              <w:rPr>
                <w:sz w:val="28"/>
                <w:lang w:eastAsia="ru-RU"/>
              </w:rPr>
              <w:t>.12.2021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177641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D34B23" w:rsidRPr="00D34B23">
              <w:rPr>
                <w:color w:val="000000"/>
                <w:sz w:val="28"/>
                <w:lang w:eastAsia="ru-RU"/>
              </w:rPr>
              <w:t>32979-ВК</w:t>
            </w:r>
            <w:r w:rsidR="001D22B1">
              <w:rPr>
                <w:color w:val="000000"/>
                <w:sz w:val="28"/>
                <w:lang w:eastAsia="ru-RU"/>
              </w:rPr>
              <w:t>_</w:t>
            </w:r>
            <w:r w:rsidR="00177641">
              <w:rPr>
                <w:color w:val="000000"/>
                <w:sz w:val="28"/>
                <w:lang w:eastAsia="ru-RU"/>
              </w:rPr>
              <w:t>3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«Автобус ЛАЗ-695 о674ее»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E22475" w:rsidRDefault="00E22475">
      <w:pPr>
        <w:jc w:val="center"/>
        <w:rPr>
          <w:sz w:val="24"/>
          <w:szCs w:val="24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ED26B7">
        <w:rPr>
          <w:b/>
          <w:sz w:val="28"/>
          <w:szCs w:val="28"/>
        </w:rPr>
        <w:t>Автобус ЛАЗ-695 о674ее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61207D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61207D">
          <w:rPr>
            <w:rStyle w:val="a3"/>
            <w:sz w:val="28"/>
            <w:szCs w:val="28"/>
            <w:lang w:eastAsia="ru-RU"/>
          </w:rPr>
          <w:t>@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61207D">
          <w:rPr>
            <w:rStyle w:val="a3"/>
            <w:sz w:val="28"/>
            <w:szCs w:val="28"/>
            <w:lang w:eastAsia="ru-RU"/>
          </w:rPr>
          <w:t>.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ru</w:t>
        </w:r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ED26B7">
        <w:rPr>
          <w:b/>
          <w:sz w:val="28"/>
          <w:szCs w:val="28"/>
        </w:rPr>
        <w:t>Автобус ЛАЗ-695 о674ее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ED26B7">
        <w:rPr>
          <w:b/>
          <w:sz w:val="28"/>
          <w:szCs w:val="28"/>
        </w:rPr>
        <w:t>Автобус ЛАЗ-695 о674ее</w:t>
      </w:r>
      <w:r w:rsidR="00513D90" w:rsidRPr="00F5554D">
        <w:rPr>
          <w:sz w:val="28"/>
          <w:szCs w:val="28"/>
        </w:rPr>
        <w:t xml:space="preserve"> -</w:t>
      </w:r>
      <w:r w:rsidR="00513D90" w:rsidRPr="00F5554D">
        <w:rPr>
          <w:b/>
          <w:sz w:val="28"/>
          <w:szCs w:val="28"/>
        </w:rPr>
        <w:t xml:space="preserve"> </w:t>
      </w:r>
      <w:r w:rsidR="005F16A6" w:rsidRPr="0083190F">
        <w:rPr>
          <w:sz w:val="28"/>
          <w:szCs w:val="28"/>
        </w:rPr>
        <w:t>год вы</w:t>
      </w:r>
      <w:r w:rsidR="005F16A6">
        <w:rPr>
          <w:sz w:val="28"/>
          <w:szCs w:val="28"/>
        </w:rPr>
        <w:t xml:space="preserve">пуска </w:t>
      </w:r>
      <w:r w:rsidR="00547C2A">
        <w:rPr>
          <w:sz w:val="28"/>
          <w:szCs w:val="28"/>
        </w:rPr>
        <w:t>199</w:t>
      </w:r>
      <w:r w:rsidR="00DF382E">
        <w:rPr>
          <w:sz w:val="28"/>
          <w:szCs w:val="28"/>
        </w:rPr>
        <w:t>3</w:t>
      </w:r>
      <w:r w:rsidR="005F16A6">
        <w:rPr>
          <w:sz w:val="28"/>
          <w:szCs w:val="28"/>
        </w:rPr>
        <w:t xml:space="preserve">, </w:t>
      </w:r>
      <w:r w:rsidR="00C55A8A">
        <w:rPr>
          <w:sz w:val="28"/>
          <w:szCs w:val="28"/>
        </w:rPr>
        <w:t xml:space="preserve">пробег </w:t>
      </w:r>
      <w:r w:rsidR="005F1C6B">
        <w:rPr>
          <w:sz w:val="28"/>
          <w:szCs w:val="28"/>
        </w:rPr>
        <w:t>550</w:t>
      </w:r>
      <w:r w:rsidR="00C55A8A">
        <w:rPr>
          <w:sz w:val="28"/>
          <w:szCs w:val="28"/>
        </w:rPr>
        <w:t xml:space="preserve"> 000 км, </w:t>
      </w:r>
      <w:r w:rsidR="00513D90" w:rsidRPr="00F5554D">
        <w:rPr>
          <w:sz w:val="28"/>
          <w:szCs w:val="28"/>
        </w:rPr>
        <w:t xml:space="preserve">состояние </w:t>
      </w:r>
      <w:r w:rsidR="00BC6EE6">
        <w:rPr>
          <w:sz w:val="28"/>
          <w:szCs w:val="28"/>
        </w:rPr>
        <w:t>удовлетворительное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513D90" w:rsidRPr="00F5554D">
        <w:rPr>
          <w:sz w:val="28"/>
          <w:szCs w:val="28"/>
        </w:rPr>
        <w:t>1</w:t>
      </w:r>
      <w:r w:rsidR="003A50D7">
        <w:rPr>
          <w:sz w:val="28"/>
          <w:szCs w:val="28"/>
        </w:rPr>
        <w:t xml:space="preserve"> шт.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8F61BD">
        <w:rPr>
          <w:sz w:val="28"/>
          <w:szCs w:val="28"/>
        </w:rPr>
        <w:t>объекты основных средств</w:t>
      </w:r>
      <w:r w:rsidR="005F1C6B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>(</w:t>
      </w:r>
      <w:r w:rsidR="008F61BD">
        <w:rPr>
          <w:sz w:val="28"/>
          <w:szCs w:val="28"/>
        </w:rPr>
        <w:t>ООС</w:t>
      </w:r>
      <w:r w:rsidR="00304045" w:rsidRPr="00F5554D">
        <w:rPr>
          <w:sz w:val="28"/>
          <w:szCs w:val="28"/>
        </w:rPr>
        <w:t>)</w:t>
      </w:r>
      <w:r w:rsidR="00986B03">
        <w:rPr>
          <w:sz w:val="28"/>
          <w:szCs w:val="28"/>
        </w:rPr>
        <w:t xml:space="preserve"> бывшие в употреблении,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177641">
        <w:rPr>
          <w:b/>
          <w:sz w:val="28"/>
          <w:szCs w:val="28"/>
        </w:rPr>
        <w:t>66 640,00</w:t>
      </w:r>
      <w:r w:rsidRPr="00FB5238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 xml:space="preserve">самовывоз силами покупателя со склада продавца в  г. Зеленогорске Красноярского края в течение 30 рабочих дней с </w:t>
      </w:r>
      <w:r w:rsidRPr="00FB5238">
        <w:rPr>
          <w:sz w:val="28"/>
          <w:szCs w:val="28"/>
          <w:lang w:eastAsia="ru-RU"/>
        </w:rPr>
        <w:lastRenderedPageBreak/>
        <w:t>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 менее </w:t>
      </w:r>
      <w:r w:rsidR="00B33C7F">
        <w:rPr>
          <w:sz w:val="28"/>
          <w:szCs w:val="28"/>
        </w:rPr>
        <w:t>10 (десяти)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Pr="00E02E40">
        <w:rPr>
          <w:iCs/>
          <w:color w:val="0000FF"/>
          <w:spacing w:val="4"/>
          <w:sz w:val="28"/>
          <w:szCs w:val="28"/>
        </w:rPr>
        <w:t>«</w:t>
      </w:r>
      <w:r w:rsidR="00177641">
        <w:rPr>
          <w:iCs/>
          <w:color w:val="0000FF"/>
          <w:spacing w:val="4"/>
          <w:sz w:val="28"/>
          <w:szCs w:val="28"/>
        </w:rPr>
        <w:t>24</w:t>
      </w:r>
      <w:bookmarkStart w:id="0" w:name="_GoBack"/>
      <w:bookmarkEnd w:id="0"/>
      <w:r w:rsidRPr="00E02E40">
        <w:rPr>
          <w:iCs/>
          <w:color w:val="0000FF"/>
          <w:spacing w:val="4"/>
          <w:sz w:val="28"/>
          <w:szCs w:val="28"/>
        </w:rPr>
        <w:t xml:space="preserve">» </w:t>
      </w:r>
      <w:r w:rsidR="001D22B1">
        <w:rPr>
          <w:iCs/>
          <w:color w:val="0000FF"/>
          <w:spacing w:val="4"/>
          <w:sz w:val="28"/>
          <w:szCs w:val="28"/>
        </w:rPr>
        <w:t>янва</w:t>
      </w:r>
      <w:r w:rsidRPr="00E02E40">
        <w:rPr>
          <w:iCs/>
          <w:color w:val="0000FF"/>
          <w:spacing w:val="4"/>
          <w:sz w:val="28"/>
          <w:szCs w:val="28"/>
        </w:rPr>
        <w:t>ря    202</w:t>
      </w:r>
      <w:r w:rsidR="001D22B1">
        <w:rPr>
          <w:iCs/>
          <w:color w:val="0000FF"/>
          <w:spacing w:val="4"/>
          <w:sz w:val="28"/>
          <w:szCs w:val="28"/>
        </w:rPr>
        <w:t>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>
        <w:rPr>
          <w:iCs/>
          <w:color w:val="0000FF"/>
          <w:spacing w:val="4"/>
          <w:sz w:val="28"/>
          <w:szCs w:val="28"/>
        </w:rPr>
        <w:t>12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отклонить все поступившие предложения (без указания причин).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принять решение о проведении процедуры переторжки между претендентами на выкуп.</w:t>
      </w:r>
    </w:p>
    <w:p w:rsidR="00BE789C" w:rsidRPr="005634B4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lastRenderedPageBreak/>
        <w:t>приказ/решение о назначении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5634B4">
          <w:rPr>
            <w:rStyle w:val="a3"/>
            <w:sz w:val="28"/>
            <w:szCs w:val="28"/>
          </w:rPr>
          <w:t>045OZA@ecp.ru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Pr="005634B4">
        <w:rPr>
          <w:b/>
          <w:sz w:val="28"/>
          <w:szCs w:val="28"/>
        </w:rPr>
        <w:t>Автобус ЛАЗ-695 о674ее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Pr="005634B4">
        <w:rPr>
          <w:b/>
          <w:sz w:val="28"/>
          <w:szCs w:val="28"/>
        </w:rPr>
        <w:t>Автобус ЛАЗ-695 о674ее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7A575C" w:rsidP="00ED26B7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18015</w:t>
            </w:r>
            <w:r w:rsidR="00ED26B7">
              <w:rPr>
                <w:sz w:val="22"/>
                <w:szCs w:val="22"/>
              </w:rPr>
              <w:t>82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ED26B7" w:rsidP="00E752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Автобус ЛАЗ-695 о674ее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547C2A" w:rsidRPr="00826AF3">
              <w:rPr>
                <w:sz w:val="22"/>
                <w:szCs w:val="22"/>
              </w:rPr>
              <w:t>199</w:t>
            </w:r>
            <w:r w:rsidR="00E752B6">
              <w:rPr>
                <w:sz w:val="22"/>
                <w:szCs w:val="22"/>
              </w:rPr>
              <w:t>3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17764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66 640,00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17764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66 640,00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177641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66 640,00</w:t>
            </w:r>
          </w:p>
        </w:tc>
      </w:tr>
    </w:tbl>
    <w:p w:rsidR="002167C7" w:rsidRDefault="004D2EB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749AA1C7" wp14:editId="6B3D368B">
            <wp:simplePos x="0" y="0"/>
            <wp:positionH relativeFrom="column">
              <wp:posOffset>1082336</wp:posOffset>
            </wp:positionH>
            <wp:positionV relativeFrom="paragraph">
              <wp:posOffset>-4785</wp:posOffset>
            </wp:positionV>
            <wp:extent cx="3997842" cy="4313642"/>
            <wp:effectExtent l="0" t="0" r="3175" b="0"/>
            <wp:wrapNone/>
            <wp:docPr id="2" name="Рисунок 2" descr="H:\73\ИЗВЕЩЕНИЯ ОС\АВТОМОБИЛИ\Декабрь 2021_Автобусы и грузовики\Извещения\фото автобусы\о674е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73\ИЗВЕЩЕНИЯ ОС\АВТОМОБИЛИ\Декабрь 2021_Автобусы и грузовики\Извещения\фото автобусы\о674ее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7492" cy="43132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4D2EB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266257E0" wp14:editId="25D1FD13">
            <wp:simplePos x="0" y="0"/>
            <wp:positionH relativeFrom="column">
              <wp:posOffset>324057</wp:posOffset>
            </wp:positionH>
            <wp:positionV relativeFrom="paragraph">
              <wp:posOffset>81413</wp:posOffset>
            </wp:positionV>
            <wp:extent cx="5762625" cy="3491865"/>
            <wp:effectExtent l="0" t="0" r="9525" b="0"/>
            <wp:wrapNone/>
            <wp:docPr id="3" name="Рисунок 3" descr="H:\73\ИЗВЕЩЕНИЯ ОС\АВТОМОБИЛИ\Декабрь 2021_Автобусы и грузовики\Извещения\фото автобусы\о674ее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73\ИЗВЕЩЕНИЯ ОС\АВТОМОБИЛИ\Декабрь 2021_Автобусы и грузовики\Извещения\фото автобусы\о674ее 1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491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4D2EB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03E68D6F" wp14:editId="3ECC9266">
            <wp:simplePos x="0" y="0"/>
            <wp:positionH relativeFrom="column">
              <wp:posOffset>3311525</wp:posOffset>
            </wp:positionH>
            <wp:positionV relativeFrom="paragraph">
              <wp:posOffset>90805</wp:posOffset>
            </wp:positionV>
            <wp:extent cx="3086100" cy="4114800"/>
            <wp:effectExtent l="0" t="0" r="0" b="0"/>
            <wp:wrapNone/>
            <wp:docPr id="6" name="Рисунок 6" descr="H:\73\ИЗВЕЩЕНИЯ ОС\АВТОМОБИЛИ\Декабрь 2021_Автобусы и грузовики\Извещения\фото автобусы\о674ее 4 для всех можно сало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73\ИЗВЕЩЕНИЯ ОС\АВТОМОБИЛИ\Декабрь 2021_Автобусы и грузовики\Извещения\фото автобусы\о674ее 4 для всех можно салон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491919F0" wp14:editId="6304DF95">
            <wp:simplePos x="0" y="0"/>
            <wp:positionH relativeFrom="column">
              <wp:posOffset>161925</wp:posOffset>
            </wp:positionH>
            <wp:positionV relativeFrom="paragraph">
              <wp:posOffset>86995</wp:posOffset>
            </wp:positionV>
            <wp:extent cx="3088640" cy="4114800"/>
            <wp:effectExtent l="0" t="0" r="0" b="0"/>
            <wp:wrapNone/>
            <wp:docPr id="7" name="Рисунок 7" descr="H:\73\ИЗВЕЩЕНИЯ ОС\АВТОМОБИЛИ\Декабрь 2021_Автобусы и грузовики\Извещения\фото автобусы\о674ее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:\73\ИЗВЕЩЕНИЯ ОС\АВТОМОБИЛИ\Декабрь 2021_Автобусы и грузовики\Извещения\фото автобусы\о674ее 3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8640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4D2EB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4D023756" wp14:editId="6911C0C5">
            <wp:simplePos x="0" y="0"/>
            <wp:positionH relativeFrom="column">
              <wp:posOffset>688340</wp:posOffset>
            </wp:positionH>
            <wp:positionV relativeFrom="paragraph">
              <wp:posOffset>117475</wp:posOffset>
            </wp:positionV>
            <wp:extent cx="4572000" cy="5234305"/>
            <wp:effectExtent l="0" t="0" r="0" b="4445"/>
            <wp:wrapNone/>
            <wp:docPr id="4" name="Рисунок 4" descr="H:\73\ИЗВЕЩЕНИЯ ОС\АВТОМОБИЛИ\Декабрь 2021_Автобусы и грузовики\Извещения\фото автобусы\о674ее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73\ИЗВЕЩЕНИЯ ОС\АВТОМОБИЛИ\Декабрь 2021_Автобусы и грузовики\Извещения\фото автобусы\о674ее 2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523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5A8A" w:rsidRDefault="00C55A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27922" w:rsidRDefault="009F6768" w:rsidP="009F6768">
      <w:pPr>
        <w:spacing w:before="100" w:after="100"/>
        <w:rPr>
          <w:b/>
          <w:sz w:val="26"/>
          <w:szCs w:val="26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Pr="009F6768">
        <w:rPr>
          <w:b/>
          <w:sz w:val="28"/>
          <w:szCs w:val="28"/>
        </w:rPr>
        <w:t>Автобус ЛАЗ-695 о674ее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«Автобус ЛАЗ-695 о674ее»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547C2A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ED26B7">
              <w:rPr>
                <w:b/>
                <w:szCs w:val="24"/>
              </w:rPr>
              <w:t>Автобус ЛАЗ-695 о674ее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177641">
              <w:rPr>
                <w:b/>
                <w:szCs w:val="24"/>
              </w:rPr>
              <w:t>66 640,00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Pr="006B3FE9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3D48E8">
        <w:rPr>
          <w:sz w:val="28"/>
          <w:szCs w:val="28"/>
          <w:lang w:eastAsia="ru-RU"/>
        </w:rPr>
        <w:t>1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ED26B7" w:rsidRPr="00ED26B7">
            <w:rPr>
              <w:sz w:val="28"/>
            </w:rPr>
            <w:t xml:space="preserve">имущество: Автобус ЛАЗ-695Н, 1993 </w:t>
          </w:r>
          <w:proofErr w:type="spellStart"/>
          <w:r w:rsidR="00ED26B7" w:rsidRPr="00ED26B7">
            <w:rPr>
              <w:sz w:val="28"/>
            </w:rPr>
            <w:t>г.в</w:t>
          </w:r>
          <w:proofErr w:type="spellEnd"/>
          <w:r w:rsidR="00ED26B7" w:rsidRPr="00ED26B7">
            <w:rPr>
              <w:sz w:val="28"/>
            </w:rPr>
            <w:t xml:space="preserve">., инв.№ </w:t>
          </w:r>
          <w:r w:rsidR="00ED26B7">
            <w:rPr>
              <w:sz w:val="28"/>
            </w:rPr>
            <w:t>1801582</w:t>
          </w:r>
          <w:r w:rsidR="00ED26B7" w:rsidRPr="00ED26B7">
            <w:rPr>
              <w:sz w:val="28"/>
            </w:rPr>
            <w:t xml:space="preserve">, VIN № отсутствует, модель, номер двигателя </w:t>
          </w:r>
          <w:r w:rsidR="00ED26B7" w:rsidRPr="00ED26B7">
            <w:rPr>
              <w:sz w:val="28"/>
            </w:rPr>
            <w:tab/>
            <w:t>, шасси (рама)</w:t>
          </w:r>
          <w:proofErr w:type="gramStart"/>
          <w:r w:rsidR="00ED26B7" w:rsidRPr="00ED26B7">
            <w:rPr>
              <w:sz w:val="28"/>
            </w:rPr>
            <w:t xml:space="preserve">  ,</w:t>
          </w:r>
          <w:proofErr w:type="gramEnd"/>
          <w:r w:rsidR="00ED26B7" w:rsidRPr="00ED26B7">
            <w:rPr>
              <w:sz w:val="28"/>
            </w:rPr>
            <w:t xml:space="preserve"> кузов № 1</w:t>
          </w:r>
          <w:r w:rsidR="00ED26B7">
            <w:rPr>
              <w:sz w:val="28"/>
            </w:rPr>
            <w:t>70149</w:t>
          </w:r>
          <w:r w:rsidR="00ED26B7" w:rsidRPr="00ED26B7">
            <w:rPr>
              <w:sz w:val="28"/>
            </w:rPr>
            <w:t>, цвет «     »,  государственный регистрационный номер о674ее,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177641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177641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177641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177641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D07C6"/>
    <w:rsid w:val="000D36F1"/>
    <w:rsid w:val="000E17EC"/>
    <w:rsid w:val="000E20FC"/>
    <w:rsid w:val="000E5FB6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7641"/>
    <w:rsid w:val="00177D35"/>
    <w:rsid w:val="00182410"/>
    <w:rsid w:val="001A060B"/>
    <w:rsid w:val="001B25C5"/>
    <w:rsid w:val="001C1C02"/>
    <w:rsid w:val="001D22B1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75E8B"/>
    <w:rsid w:val="004919C0"/>
    <w:rsid w:val="00495BA4"/>
    <w:rsid w:val="00495EC2"/>
    <w:rsid w:val="004B071A"/>
    <w:rsid w:val="004B3EB3"/>
    <w:rsid w:val="004C0E02"/>
    <w:rsid w:val="004C2E1F"/>
    <w:rsid w:val="004D2EB9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D90"/>
    <w:rsid w:val="005361FA"/>
    <w:rsid w:val="00536415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32B0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3952"/>
    <w:rsid w:val="008A132B"/>
    <w:rsid w:val="008A484B"/>
    <w:rsid w:val="008A6AC8"/>
    <w:rsid w:val="008A6CB0"/>
    <w:rsid w:val="008C21F5"/>
    <w:rsid w:val="008C6E6C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6455"/>
    <w:rsid w:val="00921077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2263"/>
    <w:rsid w:val="00A743C0"/>
    <w:rsid w:val="00A857A5"/>
    <w:rsid w:val="00A9157D"/>
    <w:rsid w:val="00A923BD"/>
    <w:rsid w:val="00A94B8E"/>
    <w:rsid w:val="00A96CC3"/>
    <w:rsid w:val="00A97605"/>
    <w:rsid w:val="00AA2528"/>
    <w:rsid w:val="00AA60C7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20960"/>
    <w:rsid w:val="00B2208F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4B23"/>
    <w:rsid w:val="00D36A5E"/>
    <w:rsid w:val="00D37511"/>
    <w:rsid w:val="00D37A11"/>
    <w:rsid w:val="00D40914"/>
    <w:rsid w:val="00D63FDC"/>
    <w:rsid w:val="00D64BF5"/>
    <w:rsid w:val="00D76EB7"/>
    <w:rsid w:val="00D77118"/>
    <w:rsid w:val="00D85351"/>
    <w:rsid w:val="00D9747B"/>
    <w:rsid w:val="00DA3EE7"/>
    <w:rsid w:val="00DB09CB"/>
    <w:rsid w:val="00DB4BE6"/>
    <w:rsid w:val="00DB5F08"/>
    <w:rsid w:val="00DB7601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A2A"/>
    <w:rsid w:val="00E51106"/>
    <w:rsid w:val="00E52A84"/>
    <w:rsid w:val="00E64753"/>
    <w:rsid w:val="00E67BCA"/>
    <w:rsid w:val="00E73AC3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3E785C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3E785C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3E785C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3E785C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3E785C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3E785C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E71697-01B1-455C-8E2D-A3271802AA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4764</Words>
  <Characters>27157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31858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4</cp:revision>
  <cp:lastPrinted>2019-03-22T03:22:00Z</cp:lastPrinted>
  <dcterms:created xsi:type="dcterms:W3CDTF">2021-12-29T08:45:00Z</dcterms:created>
  <dcterms:modified xsi:type="dcterms:W3CDTF">2022-01-14T07:21:00Z</dcterms:modified>
</cp:coreProperties>
</file>