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C214CA" w:rsidP="007D12C6">
      <w:pPr>
        <w:ind w:left="4253"/>
        <w:rPr>
          <w:b/>
        </w:rPr>
      </w:pPr>
      <w:r>
        <w:rPr>
          <w:b/>
        </w:rPr>
        <w:t xml:space="preserve">                        </w:t>
      </w:r>
      <w:r w:rsidR="006B5368"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C214CA" w:rsidP="007D12C6">
      <w:pPr>
        <w:ind w:left="4253"/>
        <w:jc w:val="both"/>
        <w:rPr>
          <w:b/>
        </w:rPr>
      </w:pPr>
      <w:r>
        <w:rPr>
          <w:b/>
        </w:rPr>
        <w:t xml:space="preserve">              </w:t>
      </w:r>
      <w:r w:rsidR="008840EE">
        <w:rPr>
          <w:b/>
        </w:rPr>
        <w:t>Д</w:t>
      </w:r>
      <w:r w:rsidR="007D12C6">
        <w:rPr>
          <w:b/>
        </w:rPr>
        <w:t xml:space="preserve">иректор </w:t>
      </w:r>
      <w:r>
        <w:rPr>
          <w:b/>
        </w:rPr>
        <w:t>по</w:t>
      </w:r>
      <w:r w:rsidR="007D12C6">
        <w:rPr>
          <w:b/>
        </w:rPr>
        <w:t xml:space="preserve"> закупк</w:t>
      </w:r>
      <w:r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Pr="00137D3A" w:rsidRDefault="006B5368" w:rsidP="007D12C6">
      <w:pPr>
        <w:ind w:left="4253"/>
        <w:jc w:val="both"/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8840EE">
        <w:t xml:space="preserve"> А</w:t>
      </w:r>
      <w:r w:rsidR="00D04767" w:rsidRPr="00137D3A">
        <w:t>.</w:t>
      </w:r>
      <w:r w:rsidR="008840EE">
        <w:t>Л</w:t>
      </w:r>
      <w:r w:rsidR="00D04767" w:rsidRPr="00137D3A">
        <w:t xml:space="preserve">. </w:t>
      </w:r>
      <w:r w:rsidR="008840EE">
        <w:t>Майоров</w:t>
      </w:r>
    </w:p>
    <w:p w:rsidR="006B5368" w:rsidRPr="00137D3A" w:rsidRDefault="006B5368" w:rsidP="007D12C6">
      <w:pPr>
        <w:ind w:left="4253"/>
        <w:jc w:val="both"/>
      </w:pPr>
      <w:r w:rsidRPr="00137D3A">
        <w:t xml:space="preserve">                                              </w:t>
      </w:r>
      <w:r w:rsidR="007D12C6">
        <w:t xml:space="preserve">                     </w:t>
      </w:r>
      <w:r w:rsidR="007D12C6">
        <w:tab/>
        <w:t xml:space="preserve">         </w:t>
      </w:r>
      <w:r w:rsidRPr="00137D3A">
        <w:t>«</w:t>
      </w:r>
      <w:r w:rsidR="008840EE">
        <w:t>0</w:t>
      </w:r>
      <w:r w:rsidR="001272C0">
        <w:t>2</w:t>
      </w:r>
      <w:r w:rsidRPr="00137D3A">
        <w:t>»</w:t>
      </w:r>
      <w:r w:rsidR="00C214CA">
        <w:t xml:space="preserve"> </w:t>
      </w:r>
      <w:r w:rsidR="008840EE">
        <w:t>сентября</w:t>
      </w:r>
      <w:r w:rsidR="00C214CA">
        <w:t xml:space="preserve"> </w:t>
      </w:r>
      <w:r w:rsidRPr="00137D3A">
        <w:t>201</w:t>
      </w:r>
      <w:r w:rsidR="00C214CA">
        <w:t>1</w:t>
      </w:r>
      <w:r w:rsidR="007D1246">
        <w:t xml:space="preserve"> </w:t>
      </w:r>
      <w:r w:rsidRPr="00137D3A">
        <w:t>г.</w:t>
      </w:r>
    </w:p>
    <w:p w:rsidR="006B5368" w:rsidRPr="00137D3A" w:rsidRDefault="006B5368" w:rsidP="007D12C6">
      <w:pPr>
        <w:ind w:left="4253"/>
        <w:jc w:val="both"/>
      </w:pPr>
    </w:p>
    <w:p w:rsidR="006B5368" w:rsidRPr="00137D3A" w:rsidRDefault="006B5368">
      <w:pPr>
        <w:jc w:val="both"/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E80374">
        <w:rPr>
          <w:b/>
        </w:rPr>
        <w:t>ЗАСЕДАНИЯ КОНКУРСНОЙ КОМИССИИ</w:t>
      </w:r>
    </w:p>
    <w:p w:rsidR="003B1FCD" w:rsidRPr="003B1FCD" w:rsidRDefault="003B1FCD" w:rsidP="003B1FCD">
      <w:pPr>
        <w:jc w:val="center"/>
        <w:rPr>
          <w:b/>
        </w:rPr>
      </w:pPr>
      <w:r w:rsidRPr="003B1FCD">
        <w:rPr>
          <w:b/>
        </w:rPr>
        <w:t>по рассмотрени</w:t>
      </w:r>
      <w:r w:rsidR="009F5935">
        <w:rPr>
          <w:b/>
        </w:rPr>
        <w:t>ю</w:t>
      </w:r>
      <w:r w:rsidRPr="003B1FCD">
        <w:rPr>
          <w:b/>
        </w:rPr>
        <w:t xml:space="preserve"> заявок на участие в </w:t>
      </w:r>
      <w:proofErr w:type="gramStart"/>
      <w:r w:rsidRPr="003B1FCD">
        <w:rPr>
          <w:b/>
        </w:rPr>
        <w:t>открытом</w:t>
      </w:r>
      <w:proofErr w:type="gramEnd"/>
    </w:p>
    <w:p w:rsidR="00AE77CA" w:rsidRPr="00C214CA" w:rsidRDefault="003B1FCD" w:rsidP="005239A3">
      <w:pPr>
        <w:jc w:val="center"/>
        <w:rPr>
          <w:b/>
        </w:rPr>
      </w:pPr>
      <w:proofErr w:type="spellStart"/>
      <w:r w:rsidRPr="003B1FCD">
        <w:rPr>
          <w:b/>
        </w:rPr>
        <w:t>редукционе</w:t>
      </w:r>
      <w:proofErr w:type="spellEnd"/>
      <w:r w:rsidRPr="003B1FCD">
        <w:rPr>
          <w:b/>
        </w:rPr>
        <w:t xml:space="preserve"> в электронной форме</w:t>
      </w:r>
      <w:r w:rsidRPr="00AE77CA">
        <w:rPr>
          <w:b/>
        </w:rPr>
        <w:t xml:space="preserve"> на право заключения договора на поставку </w:t>
      </w:r>
      <w:proofErr w:type="spellStart"/>
      <w:r w:rsidR="008840EE" w:rsidRPr="008840EE">
        <w:rPr>
          <w:b/>
        </w:rPr>
        <w:t>хозтоваров</w:t>
      </w:r>
      <w:proofErr w:type="spellEnd"/>
    </w:p>
    <w:p w:rsidR="00305EB2" w:rsidRPr="00DB7BA4" w:rsidRDefault="00305EB2" w:rsidP="00FF15CB">
      <w:pPr>
        <w:jc w:val="both"/>
      </w:pPr>
      <w:r w:rsidRPr="00DB7BA4">
        <w:t xml:space="preserve">г. Москва                                                                       </w:t>
      </w:r>
      <w:r w:rsidR="007D1246">
        <w:t xml:space="preserve">                             </w:t>
      </w:r>
      <w:r w:rsidR="008840EE" w:rsidRPr="00137D3A">
        <w:t>«</w:t>
      </w:r>
      <w:r w:rsidR="008840EE">
        <w:t>02</w:t>
      </w:r>
      <w:r w:rsidR="008840EE" w:rsidRPr="00137D3A">
        <w:t>»</w:t>
      </w:r>
      <w:r w:rsidR="008840EE">
        <w:t xml:space="preserve"> сентября </w:t>
      </w:r>
      <w:r w:rsidR="008840EE" w:rsidRPr="00137D3A">
        <w:t>201</w:t>
      </w:r>
      <w:r w:rsidR="008840EE">
        <w:t xml:space="preserve">1 </w:t>
      </w:r>
      <w:r w:rsidR="008840EE" w:rsidRPr="00137D3A">
        <w:t>г.</w:t>
      </w:r>
    </w:p>
    <w:p w:rsidR="00C524AC" w:rsidRPr="00DB7BA4" w:rsidRDefault="00C524AC" w:rsidP="00FF15CB">
      <w:pPr>
        <w:autoSpaceDE w:val="0"/>
        <w:autoSpaceDN w:val="0"/>
        <w:adjustRightInd w:val="0"/>
        <w:jc w:val="both"/>
        <w:rPr>
          <w:b/>
        </w:rPr>
      </w:pPr>
    </w:p>
    <w:p w:rsidR="009F5935" w:rsidRPr="00C214CA" w:rsidRDefault="009F5935" w:rsidP="001367FE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proofErr w:type="spellStart"/>
      <w:r>
        <w:rPr>
          <w:b/>
        </w:rPr>
        <w:t>редукциона</w:t>
      </w:r>
      <w:proofErr w:type="spellEnd"/>
      <w:r w:rsidRPr="003B7C74">
        <w:rPr>
          <w:b/>
        </w:rPr>
        <w:t xml:space="preserve">: </w:t>
      </w:r>
      <w:proofErr w:type="gramStart"/>
      <w:r w:rsidRPr="003B7C74">
        <w:t>Открытый</w:t>
      </w:r>
      <w:proofErr w:type="gramEnd"/>
      <w:r w:rsidRPr="003B7C74">
        <w:t xml:space="preserve"> </w:t>
      </w:r>
      <w:proofErr w:type="spellStart"/>
      <w:r>
        <w:t>редукцион</w:t>
      </w:r>
      <w:proofErr w:type="spellEnd"/>
      <w:r w:rsidRPr="003B7C74">
        <w:t xml:space="preserve"> в электронной форме на право заключения договора на поставку </w:t>
      </w:r>
      <w:proofErr w:type="spellStart"/>
      <w:r w:rsidR="008840EE">
        <w:t>хозтоваров</w:t>
      </w:r>
      <w:proofErr w:type="spellEnd"/>
      <w:r>
        <w:t>.</w:t>
      </w:r>
    </w:p>
    <w:p w:rsidR="008064C8" w:rsidRPr="00C214CA" w:rsidRDefault="009F5935" w:rsidP="008064C8">
      <w:pPr>
        <w:jc w:val="both"/>
      </w:pPr>
      <w:r>
        <w:t xml:space="preserve">Извещение о проведении </w:t>
      </w:r>
      <w:proofErr w:type="spellStart"/>
      <w:r>
        <w:t>редукциона</w:t>
      </w:r>
      <w:proofErr w:type="spellEnd"/>
      <w:r w:rsidRPr="008B1936">
        <w:t xml:space="preserve"> </w:t>
      </w:r>
      <w:r w:rsidR="00740608"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8840EE">
        <w:t>10</w:t>
      </w:r>
      <w:r w:rsidR="00740608">
        <w:t>.</w:t>
      </w:r>
      <w:r w:rsidR="00C214CA">
        <w:t>0</w:t>
      </w:r>
      <w:r w:rsidR="008840EE">
        <w:t>8</w:t>
      </w:r>
      <w:r w:rsidR="00740608">
        <w:t>.201</w:t>
      </w:r>
      <w:r w:rsidR="00C214CA">
        <w:t>1</w:t>
      </w:r>
      <w:r w:rsidR="00740608">
        <w:t xml:space="preserve"> </w:t>
      </w:r>
      <w:r w:rsidRPr="007E45A8">
        <w:t>на</w:t>
      </w:r>
      <w:r w:rsidR="00532408"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</w:t>
      </w:r>
      <w:r w:rsidR="008064C8">
        <w:t xml:space="preserve">- </w:t>
      </w:r>
      <w:r w:rsidR="00532408" w:rsidRPr="00532408">
        <w:t>11</w:t>
      </w:r>
      <w:r w:rsidR="00C214CA">
        <w:t>0</w:t>
      </w:r>
      <w:r w:rsidR="001272C0">
        <w:t>8</w:t>
      </w:r>
      <w:r w:rsidR="008840EE">
        <w:t>10</w:t>
      </w:r>
      <w:r w:rsidR="00532408" w:rsidRPr="00532408">
        <w:t>/0619/</w:t>
      </w:r>
      <w:r w:rsidR="008840EE">
        <w:t>1295</w:t>
      </w:r>
      <w:r w:rsidR="00C214CA">
        <w:t xml:space="preserve"> </w:t>
      </w:r>
      <w:r w:rsidR="00532408">
        <w:t>и</w:t>
      </w:r>
      <w:r w:rsidR="00532408" w:rsidRPr="008B1936">
        <w:t xml:space="preserve"> </w:t>
      </w:r>
      <w:r w:rsidRPr="008B1936">
        <w:t>сайте</w:t>
      </w:r>
      <w:r w:rsidRPr="00532408">
        <w:t xml:space="preserve"> </w:t>
      </w:r>
      <w:hyperlink r:id="rId9" w:history="1">
        <w:r w:rsidR="008064C8" w:rsidRPr="008064C8">
          <w:rPr>
            <w:lang w:val="en-US"/>
          </w:rPr>
          <w:t>www</w:t>
        </w:r>
        <w:r w:rsidR="008064C8" w:rsidRPr="00532408">
          <w:t>.</w:t>
        </w:r>
        <w:r w:rsidR="008064C8" w:rsidRPr="008064C8">
          <w:rPr>
            <w:lang w:val="en-US"/>
          </w:rPr>
          <w:t>A</w:t>
        </w:r>
        <w:r w:rsidR="008064C8" w:rsidRPr="00532408">
          <w:t>-</w:t>
        </w:r>
        <w:r w:rsidR="008064C8" w:rsidRPr="008064C8">
          <w:rPr>
            <w:lang w:val="en-US"/>
          </w:rPr>
          <w:t>K</w:t>
        </w:r>
        <w:r w:rsidR="008064C8" w:rsidRPr="00532408">
          <w:t>-</w:t>
        </w:r>
        <w:r w:rsidR="008064C8" w:rsidRPr="008064C8">
          <w:rPr>
            <w:lang w:val="en-US"/>
          </w:rPr>
          <w:t>D</w:t>
        </w:r>
        <w:r w:rsidR="008064C8" w:rsidRPr="00532408">
          <w:t>.</w:t>
        </w:r>
        <w:proofErr w:type="spellStart"/>
        <w:r w:rsidR="008064C8" w:rsidRPr="008064C8">
          <w:rPr>
            <w:lang w:val="en-US"/>
          </w:rPr>
          <w:t>ru</w:t>
        </w:r>
        <w:proofErr w:type="spellEnd"/>
      </w:hyperlink>
      <w:r w:rsidR="008064C8" w:rsidRPr="00532408">
        <w:t xml:space="preserve"> – </w:t>
      </w:r>
      <w:r w:rsidR="008064C8" w:rsidRPr="008064C8">
        <w:rPr>
          <w:lang w:val="en-US"/>
        </w:rPr>
        <w:t>A</w:t>
      </w:r>
      <w:r w:rsidR="008840EE">
        <w:t>003216</w:t>
      </w:r>
      <w:r w:rsidR="00C214CA">
        <w:t>.</w:t>
      </w:r>
    </w:p>
    <w:p w:rsidR="008064C8" w:rsidRPr="00532408" w:rsidRDefault="008064C8" w:rsidP="008064C8">
      <w:pPr>
        <w:jc w:val="both"/>
      </w:pPr>
      <w:r w:rsidRPr="00532408">
        <w:tab/>
      </w:r>
      <w:r w:rsidRPr="00532408">
        <w:tab/>
      </w:r>
      <w:r w:rsidRPr="00532408">
        <w:tab/>
      </w:r>
      <w:r w:rsidRPr="00532408">
        <w:tab/>
      </w:r>
      <w:r w:rsidRPr="00532408">
        <w:tab/>
      </w:r>
      <w:r w:rsidRPr="00532408">
        <w:tab/>
      </w:r>
      <w:r w:rsidRPr="00532408">
        <w:tab/>
        <w:t xml:space="preserve"> </w:t>
      </w:r>
    </w:p>
    <w:p w:rsidR="008064C8" w:rsidRPr="00DB7BA4" w:rsidRDefault="008064C8" w:rsidP="008064C8">
      <w:pPr>
        <w:autoSpaceDE w:val="0"/>
        <w:autoSpaceDN w:val="0"/>
        <w:adjustRightInd w:val="0"/>
        <w:jc w:val="both"/>
        <w:rPr>
          <w:bCs/>
        </w:rPr>
      </w:pPr>
      <w:r>
        <w:rPr>
          <w:b/>
        </w:rPr>
        <w:t>2</w:t>
      </w:r>
      <w:r w:rsidRPr="00DB7BA4">
        <w:rPr>
          <w:b/>
        </w:rPr>
        <w:t>. Заказчик:</w:t>
      </w:r>
      <w:r w:rsidRPr="00DB7BA4">
        <w:rPr>
          <w:b/>
          <w:bCs/>
        </w:rPr>
        <w:t xml:space="preserve"> </w:t>
      </w:r>
      <w:r w:rsidR="00AE77CA">
        <w:t>ЗАО</w:t>
      </w:r>
      <w:r w:rsidR="00AE77CA" w:rsidRPr="00C90504">
        <w:t xml:space="preserve"> «РУСБУРМАШ»</w:t>
      </w:r>
      <w:r w:rsidR="00AE77CA" w:rsidRPr="00DB7BA4">
        <w:rPr>
          <w:bCs/>
        </w:rPr>
        <w:t xml:space="preserve"> </w:t>
      </w:r>
      <w:r w:rsidR="00AE77CA">
        <w:rPr>
          <w:bCs/>
        </w:rPr>
        <w:t>(Место нахождения:</w:t>
      </w:r>
      <w:r w:rsidR="00AE77CA" w:rsidRPr="00C90504">
        <w:t xml:space="preserve"> </w:t>
      </w:r>
      <w:proofErr w:type="gramStart"/>
      <w:r w:rsidR="00AE77CA" w:rsidRPr="00C90504">
        <w:t>г</w:t>
      </w:r>
      <w:proofErr w:type="gramEnd"/>
      <w:r w:rsidR="00AE77CA" w:rsidRPr="00C90504">
        <w:t xml:space="preserve">. Москва, ул. </w:t>
      </w:r>
      <w:proofErr w:type="spellStart"/>
      <w:r w:rsidR="00AE77CA" w:rsidRPr="00C90504">
        <w:t>Гримау</w:t>
      </w:r>
      <w:proofErr w:type="spellEnd"/>
      <w:r w:rsidR="00AE77CA" w:rsidRPr="00C90504">
        <w:t>, д.6</w:t>
      </w:r>
      <w:r w:rsidRPr="00DB7BA4">
        <w:rPr>
          <w:bCs/>
        </w:rPr>
        <w:t>)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</w:t>
      </w:r>
      <w:proofErr w:type="spellStart"/>
      <w:r w:rsidRPr="00740608">
        <w:t>Атомредметзолото</w:t>
      </w:r>
      <w:proofErr w:type="spellEnd"/>
      <w:r w:rsidRPr="00740608">
        <w:t>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proofErr w:type="gramStart"/>
      <w:r w:rsidRPr="00DB7BA4">
        <w:rPr>
          <w:color w:val="000000"/>
        </w:rPr>
        <w:t>г</w:t>
      </w:r>
      <w:proofErr w:type="gramEnd"/>
      <w:r w:rsidRPr="00DB7BA4">
        <w:rPr>
          <w:color w:val="000000"/>
        </w:rPr>
        <w:t>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Pr="00C214CA" w:rsidRDefault="008064C8" w:rsidP="001367FE">
      <w:pPr>
        <w:jc w:val="both"/>
        <w:rPr>
          <w:bCs/>
        </w:rPr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1367FE" w:rsidRPr="00B06B5B">
        <w:rPr>
          <w:bCs/>
        </w:rPr>
        <w:t xml:space="preserve">поставка </w:t>
      </w:r>
      <w:proofErr w:type="spellStart"/>
      <w:r w:rsidR="008840EE">
        <w:t>хозтоваров</w:t>
      </w:r>
      <w:proofErr w:type="spellEnd"/>
      <w:r w:rsidR="009F5935" w:rsidRPr="00C214CA">
        <w:rPr>
          <w:bCs/>
        </w:rPr>
        <w:t>.</w:t>
      </w:r>
    </w:p>
    <w:p w:rsidR="009F5935" w:rsidRDefault="009F5935" w:rsidP="009F5935">
      <w:pPr>
        <w:jc w:val="both"/>
      </w:pPr>
    </w:p>
    <w:p w:rsidR="009F5935" w:rsidRPr="00EE5664" w:rsidRDefault="008064C8" w:rsidP="009F5935">
      <w:pPr>
        <w:jc w:val="both"/>
        <w:rPr>
          <w:bCs/>
        </w:rPr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8840EE">
        <w:t>3 239 900,00 (три миллиона двести тридцать девять тысяч девятьсот</w:t>
      </w:r>
      <w:r w:rsidR="007D1246" w:rsidRPr="00EE5664">
        <w:rPr>
          <w:bCs/>
        </w:rPr>
        <w:t>)</w:t>
      </w:r>
      <w:r w:rsidR="00AE77CA" w:rsidRPr="00EE5664">
        <w:rPr>
          <w:bCs/>
        </w:rPr>
        <w:t xml:space="preserve"> рублей</w:t>
      </w:r>
      <w:r w:rsidR="009F5935" w:rsidRPr="00EE5664">
        <w:rPr>
          <w:bCs/>
        </w:rPr>
        <w:t>.</w:t>
      </w:r>
    </w:p>
    <w:p w:rsidR="008064C8" w:rsidRDefault="008064C8" w:rsidP="009F5935">
      <w:pPr>
        <w:jc w:val="both"/>
      </w:pPr>
    </w:p>
    <w:p w:rsidR="006B5368" w:rsidRPr="00DB7BA4" w:rsidRDefault="00532408" w:rsidP="00420F3A">
      <w:pPr>
        <w:jc w:val="both"/>
        <w:rPr>
          <w:b/>
        </w:rPr>
      </w:pPr>
      <w:r>
        <w:rPr>
          <w:b/>
        </w:rPr>
        <w:t>6</w:t>
      </w:r>
      <w:r w:rsidR="006B5368" w:rsidRPr="00DB7BA4">
        <w:rPr>
          <w:b/>
        </w:rPr>
        <w:t>.</w:t>
      </w:r>
      <w:r w:rsidR="00727AB5" w:rsidRPr="00DB7BA4">
        <w:rPr>
          <w:b/>
        </w:rPr>
        <w:t xml:space="preserve"> </w:t>
      </w:r>
      <w:r w:rsidR="006B5368" w:rsidRPr="00DB7BA4">
        <w:rPr>
          <w:b/>
        </w:rPr>
        <w:t xml:space="preserve">Рассмотрение заявок на участие </w:t>
      </w:r>
      <w:r w:rsidR="00940B19" w:rsidRPr="00532408">
        <w:rPr>
          <w:b/>
        </w:rPr>
        <w:t xml:space="preserve">в </w:t>
      </w:r>
      <w:proofErr w:type="gramStart"/>
      <w:r w:rsidR="00940B19" w:rsidRPr="00532408">
        <w:rPr>
          <w:b/>
        </w:rPr>
        <w:t>открытом</w:t>
      </w:r>
      <w:proofErr w:type="gramEnd"/>
      <w:r w:rsidR="00940B19" w:rsidRPr="00532408">
        <w:rPr>
          <w:b/>
        </w:rPr>
        <w:t xml:space="preserve"> </w:t>
      </w:r>
      <w:proofErr w:type="spellStart"/>
      <w:r w:rsidR="00940B19" w:rsidRPr="00532408">
        <w:rPr>
          <w:b/>
        </w:rPr>
        <w:t>редукционе</w:t>
      </w:r>
      <w:proofErr w:type="spellEnd"/>
      <w:r w:rsidR="00940B19" w:rsidRPr="00532408">
        <w:rPr>
          <w:b/>
        </w:rPr>
        <w:t xml:space="preserve"> </w:t>
      </w:r>
      <w:r w:rsidR="006B5368" w:rsidRPr="00DB7BA4">
        <w:rPr>
          <w:b/>
        </w:rPr>
        <w:t xml:space="preserve">для нужд </w:t>
      </w:r>
      <w:r w:rsidR="00EE5664">
        <w:rPr>
          <w:b/>
        </w:rPr>
        <w:t xml:space="preserve">                                 </w:t>
      </w:r>
      <w:r w:rsidRPr="00532408">
        <w:rPr>
          <w:b/>
        </w:rPr>
        <w:t>З</w:t>
      </w:r>
      <w:r w:rsidR="002361ED" w:rsidRPr="00532408">
        <w:rPr>
          <w:b/>
        </w:rPr>
        <w:t>АО  «</w:t>
      </w:r>
      <w:r w:rsidRPr="00532408">
        <w:rPr>
          <w:b/>
        </w:rPr>
        <w:t>РУСБУРМАШ</w:t>
      </w:r>
      <w:r w:rsidR="002361ED" w:rsidRPr="00532408">
        <w:rPr>
          <w:b/>
        </w:rPr>
        <w:t>»</w:t>
      </w:r>
      <w:r w:rsidR="005F5606" w:rsidRPr="00532408">
        <w:rPr>
          <w:b/>
        </w:rPr>
        <w:t xml:space="preserve"> </w:t>
      </w:r>
      <w:r w:rsidR="006B5368" w:rsidRPr="00DB7BA4">
        <w:rPr>
          <w:b/>
        </w:rPr>
        <w:t>осуществля</w:t>
      </w:r>
      <w:r w:rsidR="00940B19">
        <w:rPr>
          <w:b/>
        </w:rPr>
        <w:t>ла</w:t>
      </w:r>
      <w:r w:rsidR="006B5368" w:rsidRPr="00532408">
        <w:rPr>
          <w:b/>
        </w:rPr>
        <w:t xml:space="preserve"> </w:t>
      </w:r>
      <w:r w:rsidR="001E3229" w:rsidRPr="00DB7BA4">
        <w:rPr>
          <w:b/>
        </w:rPr>
        <w:t xml:space="preserve">конкурсная </w:t>
      </w:r>
      <w:r w:rsidR="006B5368" w:rsidRPr="00DB7BA4">
        <w:rPr>
          <w:b/>
        </w:rPr>
        <w:t>комиссия</w:t>
      </w:r>
      <w:r w:rsidR="006B5368" w:rsidRPr="00532408">
        <w:rPr>
          <w:b/>
        </w:rPr>
        <w:t xml:space="preserve"> </w:t>
      </w:r>
      <w:r w:rsidR="00201EA3">
        <w:rPr>
          <w:b/>
        </w:rPr>
        <w:t xml:space="preserve">                                      </w:t>
      </w:r>
      <w:r w:rsidR="006B5368" w:rsidRPr="00DB7BA4">
        <w:rPr>
          <w:b/>
        </w:rPr>
        <w:t xml:space="preserve"> </w:t>
      </w:r>
      <w:r w:rsidR="005B5DE7" w:rsidRPr="00DB7BA4">
        <w:rPr>
          <w:b/>
        </w:rPr>
        <w:t>ОАО «</w:t>
      </w:r>
      <w:proofErr w:type="spellStart"/>
      <w:r w:rsidR="005B5DE7" w:rsidRPr="00DB7BA4">
        <w:rPr>
          <w:b/>
        </w:rPr>
        <w:t>Атомредметзолото</w:t>
      </w:r>
      <w:proofErr w:type="spellEnd"/>
      <w:r w:rsidR="006B5368" w:rsidRPr="00DB7BA4">
        <w:rPr>
          <w:b/>
        </w:rPr>
        <w:t xml:space="preserve">» </w:t>
      </w:r>
    </w:p>
    <w:p w:rsidR="006B5368" w:rsidRPr="00DB7BA4" w:rsidRDefault="006B5368" w:rsidP="00420F3A">
      <w:pPr>
        <w:jc w:val="both"/>
      </w:pPr>
    </w:p>
    <w:p w:rsidR="006B5368" w:rsidRPr="00DB7BA4" w:rsidRDefault="006B5368" w:rsidP="00420F3A">
      <w:pPr>
        <w:jc w:val="both"/>
      </w:pPr>
      <w:r w:rsidRPr="00DB7BA4">
        <w:t>На заседании комиссии присутствовали:</w:t>
      </w:r>
    </w:p>
    <w:p w:rsidR="006B5368" w:rsidRPr="00DB7BA4" w:rsidRDefault="006B5368" w:rsidP="00420F3A">
      <w:pPr>
        <w:jc w:val="both"/>
      </w:pPr>
    </w:p>
    <w:p w:rsidR="00940B19" w:rsidRDefault="004223A5" w:rsidP="00420F3A">
      <w:pPr>
        <w:jc w:val="both"/>
        <w:rPr>
          <w:b/>
          <w:bCs/>
        </w:rPr>
      </w:pPr>
      <w:r w:rsidRPr="00DB7BA4">
        <w:rPr>
          <w:b/>
          <w:bCs/>
        </w:rPr>
        <w:t xml:space="preserve">Председатель комиссии по размещению заказа: </w:t>
      </w:r>
    </w:p>
    <w:p w:rsidR="004223A5" w:rsidRPr="00DB7BA4" w:rsidRDefault="008840EE" w:rsidP="00940B19">
      <w:pPr>
        <w:ind w:firstLine="709"/>
        <w:jc w:val="both"/>
      </w:pPr>
      <w:r>
        <w:t>Майоров</w:t>
      </w:r>
      <w:r w:rsidR="004223A5" w:rsidRPr="00DB7BA4">
        <w:t xml:space="preserve"> </w:t>
      </w:r>
      <w:r>
        <w:t>А</w:t>
      </w:r>
      <w:r w:rsidR="004223A5" w:rsidRPr="00DB7BA4">
        <w:t>.</w:t>
      </w:r>
      <w:r>
        <w:t>Л</w:t>
      </w:r>
      <w:r w:rsidR="004223A5" w:rsidRPr="00DB7BA4">
        <w:t xml:space="preserve">. – </w:t>
      </w:r>
      <w:r>
        <w:t>Д</w:t>
      </w:r>
      <w:r w:rsidR="004223A5" w:rsidRPr="00DB7BA4">
        <w:t xml:space="preserve">иректор </w:t>
      </w:r>
      <w:r w:rsidR="00C214CA">
        <w:t>по</w:t>
      </w:r>
      <w:r w:rsidR="004223A5" w:rsidRPr="00DB7BA4">
        <w:t xml:space="preserve"> </w:t>
      </w:r>
      <w:r w:rsidR="00940B19">
        <w:t>з</w:t>
      </w:r>
      <w:r w:rsidR="004223A5" w:rsidRPr="00DB7BA4">
        <w:t>акупк</w:t>
      </w:r>
      <w:r w:rsidR="00C214CA">
        <w:t>ам</w:t>
      </w:r>
      <w:r w:rsidR="00940B19">
        <w:t xml:space="preserve"> ОАО «</w:t>
      </w:r>
      <w:proofErr w:type="spellStart"/>
      <w:r w:rsidR="00940B19">
        <w:t>Атомредметзолото</w:t>
      </w:r>
      <w:proofErr w:type="spellEnd"/>
      <w:r w:rsidR="00940B19">
        <w:t>»</w:t>
      </w:r>
    </w:p>
    <w:p w:rsidR="004223A5" w:rsidRPr="00DB7BA4" w:rsidRDefault="004223A5" w:rsidP="00420F3A">
      <w:pPr>
        <w:jc w:val="both"/>
      </w:pPr>
    </w:p>
    <w:p w:rsidR="004223A5" w:rsidRPr="00DB7BA4" w:rsidRDefault="004223A5" w:rsidP="00420F3A">
      <w:pPr>
        <w:jc w:val="both"/>
        <w:rPr>
          <w:b/>
        </w:rPr>
      </w:pPr>
      <w:r w:rsidRPr="00DB7BA4">
        <w:rPr>
          <w:b/>
        </w:rPr>
        <w:t>Члены комиссии:</w:t>
      </w:r>
    </w:p>
    <w:p w:rsidR="002E0228" w:rsidRPr="00DB7BA4" w:rsidRDefault="002E0228" w:rsidP="00420F3A">
      <w:pPr>
        <w:jc w:val="both"/>
        <w:rPr>
          <w:b/>
        </w:rPr>
      </w:pPr>
    </w:p>
    <w:p w:rsidR="00172033" w:rsidRPr="0056427C" w:rsidRDefault="00172033" w:rsidP="00172033">
      <w:pPr>
        <w:numPr>
          <w:ilvl w:val="0"/>
          <w:numId w:val="1"/>
        </w:numPr>
        <w:suppressAutoHyphens w:val="0"/>
        <w:jc w:val="both"/>
      </w:pPr>
      <w:proofErr w:type="spellStart"/>
      <w:r>
        <w:t>Риос</w:t>
      </w:r>
      <w:proofErr w:type="spellEnd"/>
      <w:r>
        <w:t xml:space="preserve"> </w:t>
      </w:r>
      <w:r w:rsidR="008840EE">
        <w:t>Э.</w:t>
      </w:r>
      <w:r>
        <w:t xml:space="preserve">М.Д. – Заместитель генерального директора – коммерческий директор </w:t>
      </w:r>
      <w:r w:rsidR="00DB471E">
        <w:t xml:space="preserve">              </w:t>
      </w:r>
      <w:r>
        <w:t>ЗАО «РУСБУРМАШ»</w:t>
      </w:r>
      <w:r w:rsidRPr="0056427C">
        <w:rPr>
          <w:bCs/>
        </w:rPr>
        <w:t>,</w:t>
      </w:r>
      <w:r w:rsidRPr="0056427C">
        <w:t xml:space="preserve"> член комиссии;</w:t>
      </w:r>
    </w:p>
    <w:p w:rsidR="00172033" w:rsidRDefault="008840EE" w:rsidP="00172033">
      <w:pPr>
        <w:numPr>
          <w:ilvl w:val="0"/>
          <w:numId w:val="1"/>
        </w:numPr>
        <w:suppressAutoHyphens w:val="0"/>
        <w:jc w:val="both"/>
      </w:pPr>
      <w:proofErr w:type="spellStart"/>
      <w:r>
        <w:rPr>
          <w:kern w:val="0"/>
          <w:lang w:eastAsia="ru-RU"/>
        </w:rPr>
        <w:t>Колдасов</w:t>
      </w:r>
      <w:proofErr w:type="spellEnd"/>
      <w:r w:rsidR="00DB471E">
        <w:rPr>
          <w:kern w:val="0"/>
          <w:lang w:eastAsia="ru-RU"/>
        </w:rPr>
        <w:t> </w:t>
      </w:r>
      <w:r>
        <w:rPr>
          <w:kern w:val="0"/>
          <w:lang w:eastAsia="ru-RU"/>
        </w:rPr>
        <w:t>Е</w:t>
      </w:r>
      <w:r w:rsidR="00DB471E">
        <w:rPr>
          <w:kern w:val="0"/>
          <w:lang w:eastAsia="ru-RU"/>
        </w:rPr>
        <w:t>.</w:t>
      </w:r>
      <w:r>
        <w:rPr>
          <w:kern w:val="0"/>
          <w:lang w:eastAsia="ru-RU"/>
        </w:rPr>
        <w:t>В</w:t>
      </w:r>
      <w:r w:rsidR="00DB471E">
        <w:rPr>
          <w:kern w:val="0"/>
          <w:lang w:eastAsia="ru-RU"/>
        </w:rPr>
        <w:t>. –</w:t>
      </w:r>
      <w:r w:rsidR="00DB471E" w:rsidRPr="00264F8C">
        <w:rPr>
          <w:kern w:val="0"/>
          <w:lang w:eastAsia="ru-RU"/>
        </w:rPr>
        <w:t xml:space="preserve"> </w:t>
      </w:r>
      <w:r>
        <w:rPr>
          <w:kern w:val="0"/>
          <w:lang w:eastAsia="ru-RU"/>
        </w:rPr>
        <w:t>И.о. н</w:t>
      </w:r>
      <w:r w:rsidR="00DB471E">
        <w:rPr>
          <w:kern w:val="0"/>
          <w:lang w:eastAsia="ru-RU"/>
        </w:rPr>
        <w:t>ачальник</w:t>
      </w:r>
      <w:r>
        <w:rPr>
          <w:kern w:val="0"/>
          <w:lang w:eastAsia="ru-RU"/>
        </w:rPr>
        <w:t>а</w:t>
      </w:r>
      <w:r w:rsidR="00DB471E">
        <w:rPr>
          <w:kern w:val="0"/>
          <w:lang w:eastAsia="ru-RU"/>
        </w:rPr>
        <w:t xml:space="preserve"> ОМТС и КП ЗАО «</w:t>
      </w:r>
      <w:proofErr w:type="spellStart"/>
      <w:r w:rsidR="00DB471E">
        <w:rPr>
          <w:kern w:val="0"/>
          <w:lang w:eastAsia="ru-RU"/>
        </w:rPr>
        <w:t>Русбурмаш</w:t>
      </w:r>
      <w:proofErr w:type="spellEnd"/>
      <w:r w:rsidR="00DB471E">
        <w:rPr>
          <w:kern w:val="0"/>
          <w:lang w:eastAsia="ru-RU"/>
        </w:rPr>
        <w:t>»</w:t>
      </w:r>
      <w:r w:rsidR="00172033" w:rsidRPr="0056427C">
        <w:t>;</w:t>
      </w:r>
    </w:p>
    <w:p w:rsidR="00172033" w:rsidRDefault="001272C0" w:rsidP="00172033">
      <w:pPr>
        <w:numPr>
          <w:ilvl w:val="0"/>
          <w:numId w:val="1"/>
        </w:numPr>
        <w:suppressAutoHyphens w:val="0"/>
        <w:jc w:val="both"/>
      </w:pPr>
      <w:r>
        <w:t>Ре</w:t>
      </w:r>
      <w:r w:rsidR="00201EA3">
        <w:t>ва</w:t>
      </w:r>
      <w:r w:rsidR="00172033">
        <w:t xml:space="preserve"> </w:t>
      </w:r>
      <w:r>
        <w:t>Е</w:t>
      </w:r>
      <w:r w:rsidR="00172033">
        <w:t>.</w:t>
      </w:r>
      <w:r>
        <w:t>В</w:t>
      </w:r>
      <w:r w:rsidR="00172033">
        <w:t>. – сотрудник группы закупок ОАО «</w:t>
      </w:r>
      <w:proofErr w:type="spellStart"/>
      <w:r w:rsidR="00172033">
        <w:t>Атомредметзолото</w:t>
      </w:r>
      <w:proofErr w:type="spellEnd"/>
      <w:r w:rsidR="00172033">
        <w:t>»</w:t>
      </w:r>
      <w:r w:rsidR="00172033" w:rsidRPr="0056427C">
        <w:t>, член комиссии;</w:t>
      </w:r>
    </w:p>
    <w:p w:rsidR="00172033" w:rsidRDefault="00172033" w:rsidP="00172033">
      <w:pPr>
        <w:numPr>
          <w:ilvl w:val="0"/>
          <w:numId w:val="1"/>
        </w:numPr>
        <w:suppressAutoHyphens w:val="0"/>
        <w:jc w:val="both"/>
      </w:pPr>
      <w:r>
        <w:t>Копылов</w:t>
      </w:r>
      <w:r w:rsidR="008107D5">
        <w:t xml:space="preserve"> </w:t>
      </w:r>
      <w:r>
        <w:t>А</w:t>
      </w:r>
      <w:r w:rsidR="008107D5">
        <w:t>.</w:t>
      </w:r>
      <w:r>
        <w:t>В</w:t>
      </w:r>
      <w:r w:rsidR="008107D5">
        <w:t xml:space="preserve">. – </w:t>
      </w:r>
      <w:r>
        <w:t>сотрудник группы закупок ОАО «</w:t>
      </w:r>
      <w:proofErr w:type="spellStart"/>
      <w:r>
        <w:t>Атомредметзолото</w:t>
      </w:r>
      <w:proofErr w:type="spellEnd"/>
      <w:r>
        <w:t>», член комиссии.</w:t>
      </w:r>
    </w:p>
    <w:p w:rsidR="00172033" w:rsidRDefault="00172033" w:rsidP="00172033">
      <w:pPr>
        <w:suppressAutoHyphens w:val="0"/>
        <w:ind w:left="360"/>
        <w:jc w:val="both"/>
      </w:pPr>
    </w:p>
    <w:p w:rsidR="004223A5" w:rsidRPr="00FC4DC4" w:rsidRDefault="00202696" w:rsidP="00172033">
      <w:pPr>
        <w:suppressAutoHyphens w:val="0"/>
        <w:jc w:val="both"/>
      </w:pPr>
      <w:r w:rsidRPr="00FC4DC4">
        <w:t xml:space="preserve">Из </w:t>
      </w:r>
      <w:r w:rsidR="00E81003">
        <w:t>5</w:t>
      </w:r>
      <w:r w:rsidR="004223A5" w:rsidRPr="00FC4DC4">
        <w:t xml:space="preserve"> представителей конкурсной комиссии на заседании присутствовали </w:t>
      </w:r>
      <w:r w:rsidR="00E81003">
        <w:t>5</w:t>
      </w:r>
      <w:r w:rsidR="005F5606" w:rsidRPr="00FC4DC4">
        <w:t>.</w:t>
      </w:r>
      <w:r w:rsidR="004223A5" w:rsidRPr="00FC4DC4">
        <w:t xml:space="preserve"> Кворум </w:t>
      </w:r>
      <w:r w:rsidR="00201EA3">
        <w:t>имеет</w:t>
      </w:r>
      <w:r w:rsidR="004223A5" w:rsidRPr="00FC4DC4">
        <w:t>ся.</w:t>
      </w:r>
    </w:p>
    <w:p w:rsidR="008B5059" w:rsidRPr="00B31F0B" w:rsidRDefault="008B5059" w:rsidP="003F62C0">
      <w:pPr>
        <w:jc w:val="both"/>
      </w:pPr>
    </w:p>
    <w:p w:rsidR="00940B19" w:rsidRDefault="00740608" w:rsidP="003F62C0">
      <w:pPr>
        <w:jc w:val="both"/>
      </w:pPr>
      <w:r>
        <w:rPr>
          <w:b/>
        </w:rPr>
        <w:t>7</w:t>
      </w:r>
      <w:r w:rsidR="00DB7BA4">
        <w:rPr>
          <w:b/>
        </w:rPr>
        <w:t>.</w:t>
      </w:r>
      <w:r w:rsidR="00940B19" w:rsidRPr="00940B19">
        <w:t xml:space="preserve"> </w:t>
      </w:r>
      <w:r w:rsidR="00172033" w:rsidRPr="00424BE5">
        <w:t xml:space="preserve">До окончания указанного в извещении срока подачи заявок на участие в </w:t>
      </w:r>
      <w:proofErr w:type="spellStart"/>
      <w:r w:rsidR="00172033" w:rsidRPr="00424BE5">
        <w:t>редукционе</w:t>
      </w:r>
      <w:proofErr w:type="spellEnd"/>
      <w:r w:rsidR="00172033" w:rsidRPr="00424BE5">
        <w:t xml:space="preserve"> </w:t>
      </w:r>
      <w:r w:rsidR="00201EA3">
        <w:lastRenderedPageBreak/>
        <w:t>2</w:t>
      </w:r>
      <w:r w:rsidR="008840EE">
        <w:t>9</w:t>
      </w:r>
      <w:r w:rsidR="00172033" w:rsidRPr="00424BE5">
        <w:t>.</w:t>
      </w:r>
      <w:r w:rsidR="00172033">
        <w:t>0</w:t>
      </w:r>
      <w:r w:rsidR="008840EE">
        <w:t>8</w:t>
      </w:r>
      <w:r w:rsidR="00172033" w:rsidRPr="00424BE5">
        <w:t>.201</w:t>
      </w:r>
      <w:r w:rsidR="00172033">
        <w:t>1</w:t>
      </w:r>
      <w:r w:rsidR="00172033" w:rsidRPr="00424BE5">
        <w:t>, 1</w:t>
      </w:r>
      <w:r w:rsidR="00201EA3">
        <w:t>2</w:t>
      </w:r>
      <w:r w:rsidR="00172033" w:rsidRPr="00424BE5">
        <w:t>:</w:t>
      </w:r>
      <w:r w:rsidR="00172033">
        <w:t>00</w:t>
      </w:r>
      <w:r w:rsidR="00172033" w:rsidRPr="00424BE5">
        <w:t>, поступил</w:t>
      </w:r>
      <w:r w:rsidR="00172033">
        <w:t>о</w:t>
      </w:r>
      <w:r w:rsidR="00172033" w:rsidRPr="00424BE5">
        <w:t xml:space="preserve"> </w:t>
      </w:r>
      <w:r w:rsidR="00172033">
        <w:t>2</w:t>
      </w:r>
      <w:r w:rsidR="00172033" w:rsidRPr="00424BE5">
        <w:t xml:space="preserve"> заяв</w:t>
      </w:r>
      <w:r w:rsidR="00172033">
        <w:t>ки</w:t>
      </w:r>
      <w:r w:rsidR="00172033" w:rsidRPr="00424BE5">
        <w:t xml:space="preserve"> на участие в </w:t>
      </w:r>
      <w:proofErr w:type="spellStart"/>
      <w:r w:rsidR="00172033" w:rsidRPr="00424BE5">
        <w:t>редукционе</w:t>
      </w:r>
      <w:proofErr w:type="spellEnd"/>
      <w:r w:rsidR="00172033" w:rsidRPr="00424BE5">
        <w:t xml:space="preserve"> через сайт в сети Интернет http://www.a-k-d.ru от следующ</w:t>
      </w:r>
      <w:r w:rsidR="00172033">
        <w:t>его</w:t>
      </w:r>
      <w:r w:rsidR="00172033" w:rsidRPr="00424BE5">
        <w:t xml:space="preserve"> участник</w:t>
      </w:r>
      <w:r w:rsidR="00172033">
        <w:t>а</w:t>
      </w:r>
      <w:r w:rsidR="00172033" w:rsidRPr="00424BE5">
        <w:t xml:space="preserve"> процедуры закупки:</w:t>
      </w:r>
    </w:p>
    <w:tbl>
      <w:tblPr>
        <w:tblW w:w="9862" w:type="dxa"/>
        <w:tblCellSpacing w:w="0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4"/>
        <w:gridCol w:w="2626"/>
        <w:gridCol w:w="3336"/>
        <w:gridCol w:w="1559"/>
        <w:gridCol w:w="1837"/>
      </w:tblGrid>
      <w:tr w:rsidR="00940B19" w:rsidRPr="00424BE5" w:rsidTr="00940B19">
        <w:trPr>
          <w:tblCellSpacing w:w="0" w:type="dxa"/>
        </w:trPr>
        <w:tc>
          <w:tcPr>
            <w:tcW w:w="504" w:type="dxa"/>
            <w:vAlign w:val="center"/>
            <w:hideMark/>
          </w:tcPr>
          <w:p w:rsidR="00940B19" w:rsidRPr="00424BE5" w:rsidRDefault="00940B19" w:rsidP="00940B19">
            <w:r w:rsidRPr="00424BE5">
              <w:t>№</w:t>
            </w:r>
            <w:r w:rsidRPr="00424BE5">
              <w:br/>
            </w:r>
            <w:proofErr w:type="spellStart"/>
            <w:proofErr w:type="gramStart"/>
            <w:r w:rsidRPr="00424BE5">
              <w:t>п</w:t>
            </w:r>
            <w:proofErr w:type="spellEnd"/>
            <w:proofErr w:type="gramEnd"/>
            <w:r w:rsidRPr="00424BE5">
              <w:t>/</w:t>
            </w:r>
            <w:proofErr w:type="spellStart"/>
            <w:r w:rsidRPr="00424BE5">
              <w:t>п</w:t>
            </w:r>
            <w:proofErr w:type="spellEnd"/>
          </w:p>
        </w:tc>
        <w:tc>
          <w:tcPr>
            <w:tcW w:w="2626" w:type="dxa"/>
            <w:vAlign w:val="center"/>
            <w:hideMark/>
          </w:tcPr>
          <w:p w:rsidR="00940B19" w:rsidRPr="00424BE5" w:rsidRDefault="00940B19" w:rsidP="00940B19">
            <w:r w:rsidRPr="00424BE5"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3336" w:type="dxa"/>
            <w:vAlign w:val="center"/>
            <w:hideMark/>
          </w:tcPr>
          <w:p w:rsidR="00940B19" w:rsidRPr="00424BE5" w:rsidRDefault="00940B19" w:rsidP="00940B19">
            <w:r w:rsidRPr="00424BE5"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59" w:type="dxa"/>
            <w:vAlign w:val="center"/>
            <w:hideMark/>
          </w:tcPr>
          <w:p w:rsidR="00940B19" w:rsidRPr="00424BE5" w:rsidRDefault="00940B19" w:rsidP="00940B19">
            <w:r w:rsidRPr="00424BE5">
              <w:t xml:space="preserve">Дата и время поступления заявки на участие в </w:t>
            </w:r>
            <w:proofErr w:type="spellStart"/>
            <w:r w:rsidRPr="00424BE5">
              <w:t>редукционе</w:t>
            </w:r>
            <w:proofErr w:type="spellEnd"/>
          </w:p>
        </w:tc>
        <w:tc>
          <w:tcPr>
            <w:tcW w:w="1837" w:type="dxa"/>
            <w:vAlign w:val="center"/>
            <w:hideMark/>
          </w:tcPr>
          <w:p w:rsidR="00940B19" w:rsidRPr="00424BE5" w:rsidRDefault="00940B19" w:rsidP="00940B19">
            <w:r w:rsidRPr="00424BE5">
              <w:t xml:space="preserve">Порядковый номер, присвоенный заявке на участие в </w:t>
            </w:r>
            <w:proofErr w:type="spellStart"/>
            <w:r w:rsidRPr="00424BE5">
              <w:t>редукционе</w:t>
            </w:r>
            <w:proofErr w:type="spellEnd"/>
            <w:r w:rsidRPr="00424BE5">
              <w:t>, поданной участником процедуры закупки</w:t>
            </w:r>
          </w:p>
        </w:tc>
      </w:tr>
      <w:tr w:rsidR="008840EE" w:rsidRPr="00424BE5" w:rsidTr="00940B19">
        <w:trPr>
          <w:tblCellSpacing w:w="0" w:type="dxa"/>
        </w:trPr>
        <w:tc>
          <w:tcPr>
            <w:tcW w:w="504" w:type="dxa"/>
            <w:vAlign w:val="center"/>
            <w:hideMark/>
          </w:tcPr>
          <w:p w:rsidR="008840EE" w:rsidRDefault="008840EE" w:rsidP="00F152AA">
            <w:r>
              <w:t>1</w:t>
            </w:r>
          </w:p>
        </w:tc>
        <w:tc>
          <w:tcPr>
            <w:tcW w:w="2626" w:type="dxa"/>
            <w:vAlign w:val="center"/>
            <w:hideMark/>
          </w:tcPr>
          <w:p w:rsidR="008840EE" w:rsidRDefault="008840EE" w:rsidP="00F152AA">
            <w:r>
              <w:t>ОО</w:t>
            </w:r>
            <w:proofErr w:type="gramStart"/>
            <w:r>
              <w:t>О“</w:t>
            </w:r>
            <w:proofErr w:type="spellStart"/>
            <w:proofErr w:type="gramEnd"/>
            <w:r>
              <w:t>АверсПром</w:t>
            </w:r>
            <w:proofErr w:type="spellEnd"/>
            <w:r>
              <w:t>“</w:t>
            </w:r>
            <w:r>
              <w:br/>
              <w:t>7714794489</w:t>
            </w:r>
          </w:p>
        </w:tc>
        <w:tc>
          <w:tcPr>
            <w:tcW w:w="3336" w:type="dxa"/>
            <w:vAlign w:val="center"/>
            <w:hideMark/>
          </w:tcPr>
          <w:p w:rsidR="008840EE" w:rsidRDefault="008840EE" w:rsidP="00F152AA">
            <w:r>
              <w:t>127015, Россия, г</w:t>
            </w:r>
            <w:proofErr w:type="gramStart"/>
            <w:r>
              <w:t>.М</w:t>
            </w:r>
            <w:proofErr w:type="gramEnd"/>
            <w:r>
              <w:t>осква, улица Вятская , д.35, стр. 4</w:t>
            </w:r>
          </w:p>
        </w:tc>
        <w:tc>
          <w:tcPr>
            <w:tcW w:w="1559" w:type="dxa"/>
            <w:vAlign w:val="center"/>
            <w:hideMark/>
          </w:tcPr>
          <w:p w:rsidR="008840EE" w:rsidRDefault="008840EE" w:rsidP="00F152AA">
            <w:r>
              <w:t>29 августа 2011 г. 11:31</w:t>
            </w:r>
          </w:p>
        </w:tc>
        <w:tc>
          <w:tcPr>
            <w:tcW w:w="1837" w:type="dxa"/>
            <w:vAlign w:val="center"/>
            <w:hideMark/>
          </w:tcPr>
          <w:p w:rsidR="008840EE" w:rsidRDefault="008840EE" w:rsidP="00F152AA">
            <w:r>
              <w:t>Участник №2</w:t>
            </w:r>
          </w:p>
        </w:tc>
      </w:tr>
      <w:tr w:rsidR="008840EE" w:rsidRPr="00424BE5" w:rsidTr="00940B19">
        <w:trPr>
          <w:tblCellSpacing w:w="0" w:type="dxa"/>
        </w:trPr>
        <w:tc>
          <w:tcPr>
            <w:tcW w:w="504" w:type="dxa"/>
            <w:vAlign w:val="center"/>
            <w:hideMark/>
          </w:tcPr>
          <w:p w:rsidR="008840EE" w:rsidRDefault="008840EE" w:rsidP="00F152AA">
            <w:r>
              <w:t>2</w:t>
            </w:r>
          </w:p>
        </w:tc>
        <w:tc>
          <w:tcPr>
            <w:tcW w:w="2626" w:type="dxa"/>
            <w:vAlign w:val="center"/>
            <w:hideMark/>
          </w:tcPr>
          <w:p w:rsidR="008840EE" w:rsidRDefault="008840EE" w:rsidP="00F152AA">
            <w:r>
              <w:t>ООО «</w:t>
            </w:r>
            <w:proofErr w:type="spellStart"/>
            <w:r>
              <w:t>Технолоджи</w:t>
            </w:r>
            <w:proofErr w:type="spellEnd"/>
            <w:r>
              <w:t xml:space="preserve"> </w:t>
            </w:r>
            <w:proofErr w:type="spellStart"/>
            <w:r>
              <w:t>трансфер</w:t>
            </w:r>
            <w:proofErr w:type="spellEnd"/>
            <w:r>
              <w:t>»</w:t>
            </w:r>
            <w:r>
              <w:br/>
              <w:t>7728624977</w:t>
            </w:r>
          </w:p>
        </w:tc>
        <w:tc>
          <w:tcPr>
            <w:tcW w:w="3336" w:type="dxa"/>
            <w:vAlign w:val="center"/>
            <w:hideMark/>
          </w:tcPr>
          <w:p w:rsidR="008840EE" w:rsidRDefault="008840EE" w:rsidP="00F152AA">
            <w:r>
              <w:t xml:space="preserve">117312, Россия, Московская,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пр-т</w:t>
            </w:r>
            <w:proofErr w:type="spellEnd"/>
            <w:r>
              <w:t xml:space="preserve"> 60-летия Октября, д.9, стр. 2</w:t>
            </w:r>
          </w:p>
        </w:tc>
        <w:tc>
          <w:tcPr>
            <w:tcW w:w="1559" w:type="dxa"/>
            <w:vAlign w:val="center"/>
            <w:hideMark/>
          </w:tcPr>
          <w:p w:rsidR="008840EE" w:rsidRDefault="008840EE" w:rsidP="00F152AA">
            <w:r>
              <w:t>26 августа 2011 г. 17:29</w:t>
            </w:r>
          </w:p>
        </w:tc>
        <w:tc>
          <w:tcPr>
            <w:tcW w:w="1837" w:type="dxa"/>
            <w:vAlign w:val="center"/>
            <w:hideMark/>
          </w:tcPr>
          <w:p w:rsidR="008840EE" w:rsidRDefault="008840EE" w:rsidP="00F152AA">
            <w:r>
              <w:t>Участник №1</w:t>
            </w:r>
          </w:p>
        </w:tc>
      </w:tr>
    </w:tbl>
    <w:p w:rsidR="00C01F0C" w:rsidRDefault="00C01F0C" w:rsidP="00656094">
      <w:pPr>
        <w:jc w:val="both"/>
        <w:rPr>
          <w:b/>
        </w:rPr>
      </w:pPr>
    </w:p>
    <w:p w:rsidR="00110F2A" w:rsidRDefault="00110F2A" w:rsidP="00110F2A">
      <w:pPr>
        <w:jc w:val="both"/>
      </w:pPr>
      <w:r>
        <w:rPr>
          <w:b/>
        </w:rPr>
        <w:t>8</w:t>
      </w:r>
      <w:r>
        <w:t>. Конкурсная</w:t>
      </w:r>
      <w:r w:rsidRPr="005B2CA2">
        <w:t xml:space="preserve"> комиссия рассмотрела заявки участников процедуры закупки на соответствие </w:t>
      </w:r>
      <w:proofErr w:type="gramStart"/>
      <w:r w:rsidRPr="005B2CA2">
        <w:t xml:space="preserve">требованиям, установленным в документации о </w:t>
      </w:r>
      <w:proofErr w:type="spellStart"/>
      <w:r w:rsidRPr="005B2CA2">
        <w:t>редукционе</w:t>
      </w:r>
      <w:proofErr w:type="spellEnd"/>
      <w:r w:rsidRPr="005B2CA2">
        <w:t xml:space="preserve"> и принял</w:t>
      </w:r>
      <w:r>
        <w:t>а</w:t>
      </w:r>
      <w:proofErr w:type="gramEnd"/>
      <w:r w:rsidRPr="005B2CA2">
        <w:t xml:space="preserve"> решение: </w:t>
      </w:r>
    </w:p>
    <w:p w:rsidR="00110F2A" w:rsidRDefault="00110F2A" w:rsidP="00110F2A">
      <w:pPr>
        <w:jc w:val="both"/>
      </w:pPr>
      <w:r w:rsidRPr="005B2CA2">
        <w:t xml:space="preserve">- допустить к участию в </w:t>
      </w:r>
      <w:proofErr w:type="spellStart"/>
      <w:r w:rsidRPr="005B2CA2">
        <w:t>редукционе</w:t>
      </w:r>
      <w:proofErr w:type="spellEnd"/>
      <w:r w:rsidRPr="005B2CA2">
        <w:t xml:space="preserve"> всех участников процедуры закупки, подавших заявки на участие в </w:t>
      </w:r>
      <w:proofErr w:type="spellStart"/>
      <w:r w:rsidRPr="005B2CA2">
        <w:t>редукционе</w:t>
      </w:r>
      <w:proofErr w:type="spellEnd"/>
      <w:r w:rsidRPr="005B2CA2">
        <w:t>.</w:t>
      </w:r>
    </w:p>
    <w:p w:rsidR="00110F2A" w:rsidRDefault="00110F2A" w:rsidP="00110F2A">
      <w:pPr>
        <w:pStyle w:val="af2"/>
        <w:spacing w:after="240"/>
        <w:ind w:left="0"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</w:pPr>
    </w:p>
    <w:p w:rsidR="00110F2A" w:rsidRPr="00940B19" w:rsidRDefault="00110F2A" w:rsidP="00110F2A">
      <w:pPr>
        <w:pStyle w:val="af2"/>
        <w:spacing w:after="240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9</w:t>
      </w:r>
      <w:r w:rsidRPr="00060FEA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.</w:t>
      </w:r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ab/>
        <w:t xml:space="preserve">В соответствии со статьей 44 Единого отраслевого стандарта закупок </w:t>
      </w:r>
      <w:proofErr w:type="spellStart"/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Госкорпорации</w:t>
      </w:r>
      <w:proofErr w:type="spellEnd"/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«</w:t>
      </w:r>
      <w:proofErr w:type="spellStart"/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Росатом</w:t>
      </w:r>
      <w:proofErr w:type="spellEnd"/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» </w:t>
      </w:r>
      <w:proofErr w:type="spellStart"/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редукцион</w:t>
      </w:r>
      <w:proofErr w:type="spellEnd"/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состоится в  сроки указанные в извещении о проведении настоящего </w:t>
      </w:r>
      <w:proofErr w:type="spellStart"/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редукциона</w:t>
      </w:r>
      <w:proofErr w:type="spellEnd"/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</w:t>
      </w:r>
    </w:p>
    <w:p w:rsidR="00110F2A" w:rsidRPr="00E25CC9" w:rsidRDefault="00110F2A" w:rsidP="00110F2A">
      <w:pPr>
        <w:tabs>
          <w:tab w:val="left" w:pos="0"/>
        </w:tabs>
        <w:jc w:val="both"/>
      </w:pPr>
      <w:r>
        <w:rPr>
          <w:b/>
        </w:rPr>
        <w:t>10</w:t>
      </w:r>
      <w:r w:rsidRPr="008A3D8C">
        <w:rPr>
          <w:b/>
        </w:rPr>
        <w:t>.</w:t>
      </w:r>
      <w:r w:rsidRPr="008A3D8C">
        <w:rPr>
          <w:b/>
        </w:rPr>
        <w:tab/>
      </w:r>
      <w:r w:rsidRPr="00E25CC9">
        <w:t xml:space="preserve">Данный протокол </w:t>
      </w:r>
      <w:proofErr w:type="gramStart"/>
      <w:r>
        <w:t>открытого</w:t>
      </w:r>
      <w:proofErr w:type="gramEnd"/>
      <w:r>
        <w:t xml:space="preserve"> </w:t>
      </w:r>
      <w:proofErr w:type="spellStart"/>
      <w:r>
        <w:t>редукциона</w:t>
      </w:r>
      <w:proofErr w:type="spellEnd"/>
      <w:r>
        <w:t xml:space="preserve"> р</w:t>
      </w:r>
      <w:r w:rsidRPr="00E25CC9">
        <w:t xml:space="preserve">азместить на сайте по адресу: </w:t>
      </w:r>
      <w:hyperlink r:id="rId10" w:history="1">
        <w:r w:rsidRPr="00E25CC9">
          <w:t>http://zakupki.rosatom.ru</w:t>
        </w:r>
      </w:hyperlink>
      <w:r w:rsidRPr="00E25CC9">
        <w:t xml:space="preserve"> на странице </w:t>
      </w:r>
      <w:r>
        <w:t xml:space="preserve">открытого </w:t>
      </w:r>
      <w:proofErr w:type="spellStart"/>
      <w:r>
        <w:t>редукциона</w:t>
      </w:r>
      <w:proofErr w:type="spellEnd"/>
      <w:r>
        <w:t xml:space="preserve"> в электронной форме</w:t>
      </w:r>
      <w:r w:rsidRPr="009E06DA">
        <w:t xml:space="preserve"> №</w:t>
      </w:r>
      <w:r>
        <w:t> </w:t>
      </w:r>
      <w:r w:rsidRPr="00532408">
        <w:t>11</w:t>
      </w:r>
      <w:r w:rsidR="00172033">
        <w:t>0</w:t>
      </w:r>
      <w:r w:rsidR="001272C0">
        <w:t>8</w:t>
      </w:r>
      <w:r w:rsidR="008840EE">
        <w:t>10</w:t>
      </w:r>
      <w:r w:rsidRPr="00532408">
        <w:t>/0619/</w:t>
      </w:r>
      <w:r w:rsidR="008840EE">
        <w:t>1295</w:t>
      </w:r>
      <w:r>
        <w:t xml:space="preserve"> </w:t>
      </w:r>
      <w:r w:rsidRPr="009E06DA">
        <w:t xml:space="preserve">и </w:t>
      </w:r>
      <w:hyperlink r:id="rId11" w:history="1">
        <w:r w:rsidRPr="009E06DA">
          <w:t>www.a-k-d.ru</w:t>
        </w:r>
      </w:hyperlink>
      <w:r w:rsidRPr="00E25CC9">
        <w:t xml:space="preserve"> на странице </w:t>
      </w:r>
      <w:proofErr w:type="spellStart"/>
      <w:r>
        <w:t>редукциона</w:t>
      </w:r>
      <w:proofErr w:type="spellEnd"/>
      <w:r>
        <w:t xml:space="preserve"> </w:t>
      </w:r>
      <w:r w:rsidRPr="00E25CC9">
        <w:t xml:space="preserve">№ </w:t>
      </w:r>
      <w:r w:rsidRPr="009E06DA">
        <w:t>A</w:t>
      </w:r>
      <w:r w:rsidR="00F54666">
        <w:t xml:space="preserve"> </w:t>
      </w:r>
      <w:r w:rsidR="008840EE">
        <w:t>003216</w:t>
      </w:r>
      <w:r w:rsidRPr="00E25CC9">
        <w:t>.</w:t>
      </w:r>
    </w:p>
    <w:p w:rsidR="00110F2A" w:rsidRDefault="00110F2A" w:rsidP="00110F2A">
      <w:pPr>
        <w:ind w:left="709" w:hanging="709"/>
        <w:jc w:val="both"/>
        <w:rPr>
          <w:b/>
        </w:rPr>
      </w:pPr>
    </w:p>
    <w:p w:rsidR="00110F2A" w:rsidRPr="00E25CC9" w:rsidRDefault="00110F2A" w:rsidP="00110F2A">
      <w:pPr>
        <w:jc w:val="both"/>
      </w:pPr>
      <w:r>
        <w:rPr>
          <w:b/>
        </w:rPr>
        <w:t>11</w:t>
      </w:r>
      <w:r w:rsidRPr="008A3D8C">
        <w:rPr>
          <w:b/>
        </w:rPr>
        <w:t>.</w:t>
      </w:r>
      <w:r w:rsidRPr="00E25CC9">
        <w:tab/>
        <w:t xml:space="preserve">Настоящий протокол хранится в течение трех лет </w:t>
      </w:r>
      <w:proofErr w:type="gramStart"/>
      <w:r w:rsidRPr="00E25CC9">
        <w:t>с даты подведения</w:t>
      </w:r>
      <w:proofErr w:type="gramEnd"/>
      <w:r w:rsidRPr="00E25CC9">
        <w:t xml:space="preserve"> итогов настоящего </w:t>
      </w:r>
      <w:r>
        <w:t xml:space="preserve">открытого </w:t>
      </w:r>
      <w:proofErr w:type="spellStart"/>
      <w:r>
        <w:t>редукциона</w:t>
      </w:r>
      <w:proofErr w:type="spellEnd"/>
      <w:r w:rsidRPr="00F4749F">
        <w:t xml:space="preserve"> </w:t>
      </w:r>
      <w:r w:rsidRPr="00E25CC9">
        <w:t>в электронной форме.</w:t>
      </w:r>
    </w:p>
    <w:p w:rsidR="00940B19" w:rsidRDefault="00940B19" w:rsidP="00940B19">
      <w:pPr>
        <w:jc w:val="both"/>
      </w:pPr>
    </w:p>
    <w:tbl>
      <w:tblPr>
        <w:tblW w:w="9606" w:type="dxa"/>
        <w:tblLook w:val="04A0"/>
      </w:tblPr>
      <w:tblGrid>
        <w:gridCol w:w="4503"/>
        <w:gridCol w:w="2976"/>
        <w:gridCol w:w="2127"/>
      </w:tblGrid>
      <w:tr w:rsidR="00940B19" w:rsidTr="00940B19">
        <w:trPr>
          <w:trHeight w:val="587"/>
        </w:trPr>
        <w:tc>
          <w:tcPr>
            <w:tcW w:w="4503" w:type="dxa"/>
          </w:tcPr>
          <w:p w:rsidR="00940B19" w:rsidRPr="00B237EC" w:rsidRDefault="008840EE" w:rsidP="008840EE">
            <w:pPr>
              <w:spacing w:after="240"/>
              <w:jc w:val="both"/>
              <w:rPr>
                <w:b/>
              </w:rPr>
            </w:pPr>
            <w:r>
              <w:rPr>
                <w:b/>
              </w:rPr>
              <w:t>Д</w:t>
            </w:r>
            <w:r w:rsidR="001272C0">
              <w:rPr>
                <w:b/>
              </w:rPr>
              <w:t>иректор по закупкам, п</w:t>
            </w:r>
            <w:r w:rsidR="00940B19" w:rsidRPr="00B237EC">
              <w:rPr>
                <w:b/>
              </w:rPr>
              <w:t>редседатель комиссии</w:t>
            </w:r>
            <w:r w:rsidR="00940B19">
              <w:rPr>
                <w:b/>
              </w:rPr>
              <w:t>:</w:t>
            </w:r>
          </w:p>
        </w:tc>
        <w:tc>
          <w:tcPr>
            <w:tcW w:w="2976" w:type="dxa"/>
          </w:tcPr>
          <w:p w:rsidR="001272C0" w:rsidRDefault="001272C0" w:rsidP="00940B19">
            <w:pPr>
              <w:jc w:val="right"/>
            </w:pPr>
          </w:p>
          <w:p w:rsidR="00940B19" w:rsidRDefault="00940B19" w:rsidP="00940B19">
            <w:pPr>
              <w:jc w:val="right"/>
            </w:pPr>
            <w:r w:rsidRPr="002122A6">
              <w:t>___________________</w:t>
            </w:r>
          </w:p>
        </w:tc>
        <w:tc>
          <w:tcPr>
            <w:tcW w:w="2127" w:type="dxa"/>
            <w:vAlign w:val="bottom"/>
          </w:tcPr>
          <w:p w:rsidR="00940B19" w:rsidRDefault="008840EE" w:rsidP="008840EE">
            <w:pPr>
              <w:spacing w:after="240"/>
            </w:pPr>
            <w:r>
              <w:t>А</w:t>
            </w:r>
            <w:r w:rsidR="00201EA3">
              <w:t>.</w:t>
            </w:r>
            <w:r>
              <w:t>Л</w:t>
            </w:r>
            <w:r w:rsidR="00201EA3">
              <w:t xml:space="preserve">. </w:t>
            </w:r>
            <w:r>
              <w:t>Майоров</w:t>
            </w:r>
          </w:p>
        </w:tc>
      </w:tr>
      <w:tr w:rsidR="00940B19" w:rsidTr="00940B19">
        <w:trPr>
          <w:trHeight w:val="383"/>
        </w:trPr>
        <w:tc>
          <w:tcPr>
            <w:tcW w:w="4503" w:type="dxa"/>
          </w:tcPr>
          <w:p w:rsidR="00940B19" w:rsidRDefault="00940B19" w:rsidP="00940B19">
            <w:pPr>
              <w:spacing w:after="240"/>
              <w:jc w:val="both"/>
              <w:rPr>
                <w:b/>
              </w:rPr>
            </w:pPr>
            <w:r w:rsidRPr="00E809FA">
              <w:rPr>
                <w:b/>
              </w:rPr>
              <w:t>Члены комиссии:</w:t>
            </w:r>
          </w:p>
        </w:tc>
        <w:tc>
          <w:tcPr>
            <w:tcW w:w="2976" w:type="dxa"/>
          </w:tcPr>
          <w:p w:rsidR="00940B19" w:rsidRDefault="00940B19" w:rsidP="00940B19">
            <w:pPr>
              <w:jc w:val="right"/>
            </w:pPr>
            <w:r w:rsidRPr="00480A74">
              <w:t>___________________</w:t>
            </w:r>
          </w:p>
        </w:tc>
        <w:tc>
          <w:tcPr>
            <w:tcW w:w="2127" w:type="dxa"/>
            <w:vAlign w:val="bottom"/>
          </w:tcPr>
          <w:p w:rsidR="00940B19" w:rsidRDefault="008840EE" w:rsidP="00172033">
            <w:pPr>
              <w:spacing w:after="240"/>
            </w:pPr>
            <w:r>
              <w:t>Э.</w:t>
            </w:r>
            <w:r w:rsidR="00172033">
              <w:t xml:space="preserve">М.Д. </w:t>
            </w:r>
            <w:proofErr w:type="spellStart"/>
            <w:r w:rsidR="00172033">
              <w:t>Риос</w:t>
            </w:r>
            <w:proofErr w:type="spellEnd"/>
          </w:p>
        </w:tc>
      </w:tr>
      <w:tr w:rsidR="00940B19" w:rsidTr="00940B19">
        <w:trPr>
          <w:trHeight w:val="383"/>
        </w:trPr>
        <w:tc>
          <w:tcPr>
            <w:tcW w:w="4503" w:type="dxa"/>
          </w:tcPr>
          <w:p w:rsidR="00940B19" w:rsidRDefault="00940B19" w:rsidP="00940B19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976" w:type="dxa"/>
          </w:tcPr>
          <w:p w:rsidR="00940B19" w:rsidRDefault="00940B19" w:rsidP="00940B19">
            <w:pPr>
              <w:jc w:val="right"/>
            </w:pPr>
            <w:r w:rsidRPr="00480A74">
              <w:t>___________________</w:t>
            </w:r>
          </w:p>
        </w:tc>
        <w:tc>
          <w:tcPr>
            <w:tcW w:w="2127" w:type="dxa"/>
            <w:vAlign w:val="bottom"/>
          </w:tcPr>
          <w:p w:rsidR="00940B19" w:rsidRDefault="008840EE" w:rsidP="008840EE">
            <w:pPr>
              <w:spacing w:after="240"/>
            </w:pPr>
            <w:r>
              <w:rPr>
                <w:kern w:val="0"/>
                <w:lang w:eastAsia="ru-RU"/>
              </w:rPr>
              <w:t>Е</w:t>
            </w:r>
            <w:r w:rsidR="00201EA3">
              <w:rPr>
                <w:kern w:val="0"/>
                <w:lang w:eastAsia="ru-RU"/>
              </w:rPr>
              <w:t>.</w:t>
            </w:r>
            <w:r>
              <w:rPr>
                <w:kern w:val="0"/>
                <w:lang w:eastAsia="ru-RU"/>
              </w:rPr>
              <w:t>В</w:t>
            </w:r>
            <w:r w:rsidR="00201EA3">
              <w:rPr>
                <w:kern w:val="0"/>
                <w:lang w:eastAsia="ru-RU"/>
              </w:rPr>
              <w:t xml:space="preserve">. </w:t>
            </w:r>
            <w:proofErr w:type="spellStart"/>
            <w:r>
              <w:rPr>
                <w:kern w:val="0"/>
                <w:lang w:eastAsia="ru-RU"/>
              </w:rPr>
              <w:t>Колдасов</w:t>
            </w:r>
            <w:proofErr w:type="spellEnd"/>
            <w:r w:rsidR="00201EA3">
              <w:rPr>
                <w:kern w:val="0"/>
                <w:lang w:eastAsia="ru-RU"/>
              </w:rPr>
              <w:t> </w:t>
            </w:r>
          </w:p>
        </w:tc>
      </w:tr>
      <w:tr w:rsidR="00940B19" w:rsidTr="00940B19">
        <w:trPr>
          <w:trHeight w:val="383"/>
        </w:trPr>
        <w:tc>
          <w:tcPr>
            <w:tcW w:w="4503" w:type="dxa"/>
          </w:tcPr>
          <w:p w:rsidR="00940B19" w:rsidRDefault="00940B19" w:rsidP="00940B19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976" w:type="dxa"/>
          </w:tcPr>
          <w:p w:rsidR="00940B19" w:rsidRDefault="00940B19" w:rsidP="00940B19">
            <w:pPr>
              <w:jc w:val="right"/>
            </w:pPr>
            <w:r w:rsidRPr="00986728">
              <w:t>___________________</w:t>
            </w:r>
          </w:p>
          <w:p w:rsidR="00940B19" w:rsidRDefault="00940B19" w:rsidP="00940B19">
            <w:pPr>
              <w:jc w:val="right"/>
            </w:pPr>
          </w:p>
        </w:tc>
        <w:tc>
          <w:tcPr>
            <w:tcW w:w="2127" w:type="dxa"/>
            <w:vAlign w:val="center"/>
          </w:tcPr>
          <w:p w:rsidR="00940B19" w:rsidRDefault="001272C0" w:rsidP="00201EA3">
            <w:pPr>
              <w:spacing w:after="240"/>
            </w:pPr>
            <w:r>
              <w:t>Е.В. Рева</w:t>
            </w:r>
          </w:p>
        </w:tc>
      </w:tr>
      <w:tr w:rsidR="00940B19" w:rsidTr="00940B19">
        <w:trPr>
          <w:trHeight w:val="383"/>
        </w:trPr>
        <w:tc>
          <w:tcPr>
            <w:tcW w:w="4503" w:type="dxa"/>
          </w:tcPr>
          <w:p w:rsidR="00940B19" w:rsidRDefault="00940B19" w:rsidP="00940B19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976" w:type="dxa"/>
          </w:tcPr>
          <w:p w:rsidR="00940B19" w:rsidRDefault="00940B19" w:rsidP="00940B19">
            <w:pPr>
              <w:jc w:val="right"/>
            </w:pPr>
            <w:r>
              <w:t>___________________</w:t>
            </w:r>
          </w:p>
          <w:p w:rsidR="00940B19" w:rsidRDefault="00940B19" w:rsidP="00940B19">
            <w:pPr>
              <w:jc w:val="right"/>
            </w:pPr>
          </w:p>
        </w:tc>
        <w:tc>
          <w:tcPr>
            <w:tcW w:w="2127" w:type="dxa"/>
            <w:vAlign w:val="center"/>
          </w:tcPr>
          <w:p w:rsidR="00940B19" w:rsidRDefault="00952A87" w:rsidP="00952A87">
            <w:pPr>
              <w:spacing w:after="240"/>
            </w:pPr>
            <w:r>
              <w:t>А</w:t>
            </w:r>
            <w:r w:rsidR="00F87CFD" w:rsidRPr="00F54666">
              <w:t>.</w:t>
            </w:r>
            <w:r>
              <w:t>В</w:t>
            </w:r>
            <w:r w:rsidR="00F87CFD" w:rsidRPr="00F54666">
              <w:t xml:space="preserve">. </w:t>
            </w:r>
            <w:r>
              <w:t>Копылов</w:t>
            </w:r>
          </w:p>
        </w:tc>
      </w:tr>
    </w:tbl>
    <w:p w:rsidR="001272C0" w:rsidRDefault="00F54666" w:rsidP="00F54666">
      <w:pPr>
        <w:jc w:val="center"/>
        <w:rPr>
          <w:b/>
        </w:rPr>
      </w:pPr>
      <w:r>
        <w:rPr>
          <w:b/>
        </w:rPr>
        <w:t xml:space="preserve">                     </w:t>
      </w:r>
    </w:p>
    <w:p w:rsidR="001272C0" w:rsidRDefault="001272C0" w:rsidP="00F54666">
      <w:pPr>
        <w:jc w:val="center"/>
        <w:rPr>
          <w:b/>
        </w:rPr>
      </w:pPr>
    </w:p>
    <w:p w:rsidR="001272C0" w:rsidRDefault="001272C0" w:rsidP="00F54666">
      <w:pPr>
        <w:jc w:val="center"/>
        <w:rPr>
          <w:b/>
        </w:rPr>
      </w:pPr>
    </w:p>
    <w:p w:rsidR="001272C0" w:rsidRDefault="001272C0" w:rsidP="00F54666">
      <w:pPr>
        <w:jc w:val="center"/>
        <w:rPr>
          <w:b/>
        </w:rPr>
      </w:pPr>
    </w:p>
    <w:p w:rsidR="001272C0" w:rsidRDefault="001272C0" w:rsidP="00F54666">
      <w:pPr>
        <w:jc w:val="center"/>
        <w:rPr>
          <w:b/>
        </w:rPr>
      </w:pPr>
    </w:p>
    <w:p w:rsidR="001272C0" w:rsidRDefault="001272C0" w:rsidP="00F54666">
      <w:pPr>
        <w:jc w:val="center"/>
        <w:rPr>
          <w:b/>
        </w:rPr>
      </w:pPr>
    </w:p>
    <w:p w:rsidR="001272C0" w:rsidRDefault="00F54666" w:rsidP="00F54666">
      <w:pPr>
        <w:jc w:val="center"/>
        <w:rPr>
          <w:b/>
        </w:rPr>
      </w:pPr>
      <w:r>
        <w:rPr>
          <w:b/>
        </w:rPr>
        <w:t xml:space="preserve">     </w:t>
      </w:r>
    </w:p>
    <w:p w:rsidR="00F54666" w:rsidRDefault="00F54666" w:rsidP="00F54666">
      <w:pPr>
        <w:jc w:val="center"/>
        <w:rPr>
          <w:b/>
        </w:rPr>
      </w:pPr>
      <w:r>
        <w:rPr>
          <w:b/>
        </w:rPr>
        <w:lastRenderedPageBreak/>
        <w:t xml:space="preserve">                                              </w:t>
      </w:r>
    </w:p>
    <w:p w:rsidR="003C734E" w:rsidRDefault="003C734E" w:rsidP="003C734E">
      <w:pPr>
        <w:jc w:val="center"/>
        <w:rPr>
          <w:b/>
        </w:rPr>
      </w:pPr>
      <w:proofErr w:type="gramStart"/>
      <w:r>
        <w:rPr>
          <w:b/>
        </w:rPr>
        <w:t xml:space="preserve">Сведения о решении комиссии о допуске участников процедуры закупки к участию в открытом </w:t>
      </w:r>
      <w:proofErr w:type="spellStart"/>
      <w:r>
        <w:rPr>
          <w:b/>
        </w:rPr>
        <w:t>редукционе</w:t>
      </w:r>
      <w:proofErr w:type="spellEnd"/>
      <w:r>
        <w:rPr>
          <w:b/>
        </w:rPr>
        <w:t xml:space="preserve"> в электронной форме или об отказе в допуске к участию в открытом </w:t>
      </w:r>
      <w:proofErr w:type="spellStart"/>
      <w:r>
        <w:rPr>
          <w:b/>
        </w:rPr>
        <w:t>редукционе</w:t>
      </w:r>
      <w:proofErr w:type="spellEnd"/>
      <w:r>
        <w:rPr>
          <w:b/>
        </w:rPr>
        <w:t xml:space="preserve"> в электронной форме</w:t>
      </w:r>
      <w:r w:rsidR="00201EA3">
        <w:rPr>
          <w:b/>
        </w:rPr>
        <w:t xml:space="preserve"> № 110</w:t>
      </w:r>
      <w:r w:rsidR="001272C0">
        <w:rPr>
          <w:b/>
        </w:rPr>
        <w:t>8</w:t>
      </w:r>
      <w:r w:rsidR="008840EE">
        <w:rPr>
          <w:b/>
        </w:rPr>
        <w:t>10</w:t>
      </w:r>
      <w:r w:rsidR="00201EA3">
        <w:rPr>
          <w:b/>
        </w:rPr>
        <w:t>/0619/</w:t>
      </w:r>
      <w:r w:rsidR="008840EE">
        <w:rPr>
          <w:b/>
        </w:rPr>
        <w:t>1295</w:t>
      </w:r>
      <w:r w:rsidR="00F152AA">
        <w:rPr>
          <w:b/>
        </w:rPr>
        <w:t>; А3216</w:t>
      </w:r>
      <w:proofErr w:type="gramEnd"/>
    </w:p>
    <w:p w:rsidR="003C734E" w:rsidRDefault="003C734E" w:rsidP="003C734E">
      <w:pPr>
        <w:jc w:val="both"/>
        <w:rPr>
          <w:sz w:val="22"/>
          <w:szCs w:val="22"/>
        </w:rPr>
      </w:pPr>
    </w:p>
    <w:p w:rsidR="003C734E" w:rsidRDefault="003C734E" w:rsidP="003C734E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Председатель комиссии</w:t>
      </w:r>
      <w:r>
        <w:rPr>
          <w:sz w:val="22"/>
          <w:szCs w:val="22"/>
        </w:rPr>
        <w:t xml:space="preserve"> – </w:t>
      </w:r>
      <w:r w:rsidR="008840EE">
        <w:rPr>
          <w:sz w:val="22"/>
          <w:szCs w:val="22"/>
        </w:rPr>
        <w:t>Майоров</w:t>
      </w:r>
      <w:r w:rsidR="003669FF">
        <w:rPr>
          <w:sz w:val="22"/>
          <w:szCs w:val="22"/>
        </w:rPr>
        <w:t xml:space="preserve"> </w:t>
      </w:r>
      <w:r w:rsidR="008840EE">
        <w:rPr>
          <w:sz w:val="22"/>
          <w:szCs w:val="22"/>
        </w:rPr>
        <w:t>А</w:t>
      </w:r>
      <w:r w:rsidR="003669FF">
        <w:rPr>
          <w:sz w:val="22"/>
          <w:szCs w:val="22"/>
        </w:rPr>
        <w:t>.</w:t>
      </w:r>
      <w:r w:rsidR="008840EE">
        <w:rPr>
          <w:sz w:val="22"/>
          <w:szCs w:val="22"/>
        </w:rPr>
        <w:t>Л</w:t>
      </w:r>
      <w:r w:rsidR="003669FF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3C734E" w:rsidTr="003C734E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34E" w:rsidRDefault="003C73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34E" w:rsidRDefault="003C73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C734E" w:rsidRDefault="003C73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</w:t>
            </w:r>
          </w:p>
        </w:tc>
      </w:tr>
      <w:tr w:rsidR="008840EE" w:rsidTr="003047F5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40EE" w:rsidRDefault="008840EE" w:rsidP="00F152AA">
            <w:r>
              <w:t>ОО</w:t>
            </w:r>
            <w:proofErr w:type="gramStart"/>
            <w:r>
              <w:t>О“</w:t>
            </w:r>
            <w:proofErr w:type="spellStart"/>
            <w:proofErr w:type="gramEnd"/>
            <w:r>
              <w:t>АверсПром</w:t>
            </w:r>
            <w:proofErr w:type="spellEnd"/>
            <w:r>
              <w:t>“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40EE" w:rsidRDefault="008840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40EE" w:rsidRDefault="008840EE">
            <w:pPr>
              <w:jc w:val="both"/>
              <w:rPr>
                <w:sz w:val="22"/>
                <w:szCs w:val="22"/>
              </w:rPr>
            </w:pPr>
          </w:p>
        </w:tc>
      </w:tr>
      <w:tr w:rsidR="008840EE" w:rsidTr="003C734E">
        <w:trPr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40EE" w:rsidRDefault="008840EE" w:rsidP="00F152AA">
            <w:r>
              <w:t>ООО «</w:t>
            </w:r>
            <w:proofErr w:type="spellStart"/>
            <w:r>
              <w:t>Технолоджи</w:t>
            </w:r>
            <w:proofErr w:type="spellEnd"/>
            <w:r>
              <w:t xml:space="preserve"> </w:t>
            </w:r>
            <w:proofErr w:type="spellStart"/>
            <w:r>
              <w:t>трансфер</w:t>
            </w:r>
            <w:proofErr w:type="spellEnd"/>
            <w:r>
              <w:t>»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40EE" w:rsidRDefault="008840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40EE" w:rsidRDefault="008840EE">
            <w:pPr>
              <w:jc w:val="both"/>
              <w:rPr>
                <w:sz w:val="22"/>
                <w:szCs w:val="22"/>
              </w:rPr>
            </w:pPr>
          </w:p>
        </w:tc>
      </w:tr>
    </w:tbl>
    <w:p w:rsidR="003C734E" w:rsidRDefault="003C734E" w:rsidP="003C734E">
      <w:pPr>
        <w:jc w:val="both"/>
        <w:rPr>
          <w:b/>
          <w:sz w:val="22"/>
          <w:szCs w:val="22"/>
        </w:rPr>
      </w:pPr>
    </w:p>
    <w:p w:rsidR="003C734E" w:rsidRDefault="00F7005E" w:rsidP="003C734E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 w:rsidR="003C734E">
        <w:rPr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 w:rsidR="003C734E">
        <w:rPr>
          <w:sz w:val="22"/>
          <w:szCs w:val="22"/>
        </w:rPr>
        <w:t xml:space="preserve"> </w:t>
      </w:r>
      <w:proofErr w:type="spellStart"/>
      <w:r w:rsidR="00952A87">
        <w:t>Риос</w:t>
      </w:r>
      <w:proofErr w:type="spellEnd"/>
      <w:r w:rsidR="00952A87">
        <w:t xml:space="preserve"> </w:t>
      </w:r>
      <w:r w:rsidR="008840EE">
        <w:t>Э.</w:t>
      </w:r>
      <w:r w:rsidR="00952A87">
        <w:t>М.Д.</w:t>
      </w:r>
      <w:r w:rsidR="001B6711">
        <w:rPr>
          <w:sz w:val="22"/>
          <w:szCs w:val="22"/>
        </w:rPr>
        <w:t xml:space="preserve"> проголосовал</w:t>
      </w:r>
      <w:r w:rsidR="003C734E">
        <w:rPr>
          <w:sz w:val="22"/>
          <w:szCs w:val="22"/>
        </w:rPr>
        <w:t xml:space="preserve">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B23DE7" w:rsidTr="00C214CA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23DE7" w:rsidRDefault="00B23DE7" w:rsidP="00C214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23DE7" w:rsidRDefault="00B23DE7" w:rsidP="00C214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23DE7" w:rsidRDefault="00B23DE7" w:rsidP="00C214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</w:t>
            </w:r>
          </w:p>
        </w:tc>
      </w:tr>
      <w:tr w:rsidR="008840EE" w:rsidTr="00C214CA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40EE" w:rsidRDefault="008840EE" w:rsidP="00F152AA">
            <w:r>
              <w:t>ОО</w:t>
            </w:r>
            <w:proofErr w:type="gramStart"/>
            <w:r>
              <w:t>О“</w:t>
            </w:r>
            <w:proofErr w:type="spellStart"/>
            <w:proofErr w:type="gramEnd"/>
            <w:r>
              <w:t>АверсПром</w:t>
            </w:r>
            <w:proofErr w:type="spellEnd"/>
            <w:r>
              <w:t>“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40EE" w:rsidRDefault="008840EE" w:rsidP="00F152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40EE" w:rsidRDefault="008840EE" w:rsidP="00C214CA">
            <w:pPr>
              <w:jc w:val="both"/>
              <w:rPr>
                <w:sz w:val="22"/>
                <w:szCs w:val="22"/>
              </w:rPr>
            </w:pPr>
          </w:p>
        </w:tc>
      </w:tr>
      <w:tr w:rsidR="008840EE" w:rsidTr="00C214CA">
        <w:trPr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40EE" w:rsidRDefault="008840EE" w:rsidP="00F152AA">
            <w:r>
              <w:t>ООО «</w:t>
            </w:r>
            <w:proofErr w:type="spellStart"/>
            <w:r>
              <w:t>Технолоджи</w:t>
            </w:r>
            <w:proofErr w:type="spellEnd"/>
            <w:r>
              <w:t xml:space="preserve"> </w:t>
            </w:r>
            <w:proofErr w:type="spellStart"/>
            <w:r>
              <w:t>трансфер</w:t>
            </w:r>
            <w:proofErr w:type="spellEnd"/>
            <w:r>
              <w:t>»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40EE" w:rsidRDefault="008840EE" w:rsidP="00F152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40EE" w:rsidRDefault="008840EE" w:rsidP="00C214CA">
            <w:pPr>
              <w:jc w:val="both"/>
              <w:rPr>
                <w:sz w:val="22"/>
                <w:szCs w:val="22"/>
              </w:rPr>
            </w:pPr>
          </w:p>
        </w:tc>
      </w:tr>
    </w:tbl>
    <w:p w:rsidR="003C734E" w:rsidRDefault="003C734E" w:rsidP="003C734E">
      <w:pPr>
        <w:jc w:val="both"/>
        <w:rPr>
          <w:b/>
          <w:sz w:val="22"/>
          <w:szCs w:val="22"/>
        </w:rPr>
      </w:pPr>
    </w:p>
    <w:p w:rsidR="003C734E" w:rsidRDefault="003C734E" w:rsidP="003C734E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</w:t>
      </w:r>
      <w:r w:rsidR="00952A87" w:rsidRPr="00952A87">
        <w:rPr>
          <w:sz w:val="22"/>
          <w:szCs w:val="22"/>
        </w:rPr>
        <w:t xml:space="preserve"> </w:t>
      </w:r>
      <w:proofErr w:type="spellStart"/>
      <w:r w:rsidR="008840EE">
        <w:rPr>
          <w:sz w:val="22"/>
          <w:szCs w:val="22"/>
        </w:rPr>
        <w:t>Колдасов</w:t>
      </w:r>
      <w:proofErr w:type="spellEnd"/>
      <w:r w:rsidR="003669FF">
        <w:rPr>
          <w:kern w:val="0"/>
          <w:lang w:eastAsia="ru-RU"/>
        </w:rPr>
        <w:t> </w:t>
      </w:r>
      <w:r w:rsidR="008840EE">
        <w:rPr>
          <w:kern w:val="0"/>
          <w:lang w:eastAsia="ru-RU"/>
        </w:rPr>
        <w:t>Е</w:t>
      </w:r>
      <w:r w:rsidR="003669FF">
        <w:rPr>
          <w:kern w:val="0"/>
          <w:lang w:eastAsia="ru-RU"/>
        </w:rPr>
        <w:t>.</w:t>
      </w:r>
      <w:r w:rsidR="008840EE">
        <w:rPr>
          <w:kern w:val="0"/>
          <w:lang w:eastAsia="ru-RU"/>
        </w:rPr>
        <w:t>В</w:t>
      </w:r>
      <w:r w:rsidR="003669FF">
        <w:rPr>
          <w:kern w:val="0"/>
          <w:lang w:eastAsia="ru-RU"/>
        </w:rPr>
        <w:t>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B23DE7" w:rsidTr="00C214CA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23DE7" w:rsidRDefault="00B23DE7" w:rsidP="00C214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23DE7" w:rsidRDefault="00B23DE7" w:rsidP="00C214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23DE7" w:rsidRDefault="00B23DE7" w:rsidP="00C214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</w:t>
            </w:r>
          </w:p>
        </w:tc>
      </w:tr>
      <w:tr w:rsidR="008840EE" w:rsidTr="00C214CA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40EE" w:rsidRDefault="008840EE" w:rsidP="00F152AA">
            <w:r>
              <w:t>ОО</w:t>
            </w:r>
            <w:proofErr w:type="gramStart"/>
            <w:r>
              <w:t>О“</w:t>
            </w:r>
            <w:proofErr w:type="spellStart"/>
            <w:proofErr w:type="gramEnd"/>
            <w:r>
              <w:t>АверсПром</w:t>
            </w:r>
            <w:proofErr w:type="spellEnd"/>
            <w:r>
              <w:t>“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40EE" w:rsidRDefault="008840EE" w:rsidP="00F152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40EE" w:rsidRDefault="008840EE" w:rsidP="00C214CA">
            <w:pPr>
              <w:jc w:val="both"/>
              <w:rPr>
                <w:sz w:val="22"/>
                <w:szCs w:val="22"/>
              </w:rPr>
            </w:pPr>
          </w:p>
        </w:tc>
      </w:tr>
      <w:tr w:rsidR="008840EE" w:rsidTr="00C214CA">
        <w:trPr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40EE" w:rsidRDefault="008840EE" w:rsidP="00F152AA">
            <w:r>
              <w:t>ООО «</w:t>
            </w:r>
            <w:proofErr w:type="spellStart"/>
            <w:r>
              <w:t>Технолоджи</w:t>
            </w:r>
            <w:proofErr w:type="spellEnd"/>
            <w:r>
              <w:t xml:space="preserve"> </w:t>
            </w:r>
            <w:proofErr w:type="spellStart"/>
            <w:r>
              <w:t>трансфер</w:t>
            </w:r>
            <w:proofErr w:type="spellEnd"/>
            <w:r>
              <w:t>»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40EE" w:rsidRDefault="008840EE" w:rsidP="00F152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40EE" w:rsidRDefault="008840EE" w:rsidP="00C214CA">
            <w:pPr>
              <w:jc w:val="both"/>
              <w:rPr>
                <w:sz w:val="22"/>
                <w:szCs w:val="22"/>
              </w:rPr>
            </w:pPr>
          </w:p>
        </w:tc>
      </w:tr>
    </w:tbl>
    <w:p w:rsidR="003C734E" w:rsidRDefault="003C734E" w:rsidP="003C734E">
      <w:pPr>
        <w:jc w:val="both"/>
        <w:rPr>
          <w:b/>
          <w:sz w:val="22"/>
          <w:szCs w:val="22"/>
        </w:rPr>
      </w:pPr>
    </w:p>
    <w:p w:rsidR="003C734E" w:rsidRDefault="003C734E" w:rsidP="003C734E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1272C0">
        <w:rPr>
          <w:sz w:val="22"/>
          <w:szCs w:val="22"/>
        </w:rPr>
        <w:t>Рева Е.В.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B23DE7" w:rsidTr="00C214CA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23DE7" w:rsidRDefault="00B23DE7" w:rsidP="00C214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23DE7" w:rsidRDefault="00B23DE7" w:rsidP="00C214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23DE7" w:rsidRDefault="00B23DE7" w:rsidP="00C214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</w:t>
            </w:r>
          </w:p>
        </w:tc>
      </w:tr>
      <w:tr w:rsidR="008840EE" w:rsidTr="00C214CA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40EE" w:rsidRDefault="008840EE" w:rsidP="00F152AA">
            <w:r>
              <w:t>ОО</w:t>
            </w:r>
            <w:proofErr w:type="gramStart"/>
            <w:r>
              <w:t>О“</w:t>
            </w:r>
            <w:proofErr w:type="spellStart"/>
            <w:proofErr w:type="gramEnd"/>
            <w:r>
              <w:t>АверсПром</w:t>
            </w:r>
            <w:proofErr w:type="spellEnd"/>
            <w:r>
              <w:t>“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40EE" w:rsidRDefault="008840EE" w:rsidP="00F152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40EE" w:rsidRDefault="008840EE" w:rsidP="00C214CA">
            <w:pPr>
              <w:jc w:val="both"/>
              <w:rPr>
                <w:sz w:val="22"/>
                <w:szCs w:val="22"/>
              </w:rPr>
            </w:pPr>
          </w:p>
        </w:tc>
      </w:tr>
      <w:tr w:rsidR="008840EE" w:rsidTr="00C214CA">
        <w:trPr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40EE" w:rsidRDefault="008840EE" w:rsidP="00F152AA">
            <w:r>
              <w:t>ООО «</w:t>
            </w:r>
            <w:proofErr w:type="spellStart"/>
            <w:r>
              <w:t>Технолоджи</w:t>
            </w:r>
            <w:proofErr w:type="spellEnd"/>
            <w:r>
              <w:t xml:space="preserve"> </w:t>
            </w:r>
            <w:proofErr w:type="spellStart"/>
            <w:r>
              <w:t>трансфер</w:t>
            </w:r>
            <w:proofErr w:type="spellEnd"/>
            <w:r>
              <w:t>»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40EE" w:rsidRDefault="008840EE" w:rsidP="00F152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40EE" w:rsidRDefault="008840EE" w:rsidP="00C214CA">
            <w:pPr>
              <w:jc w:val="both"/>
              <w:rPr>
                <w:sz w:val="22"/>
                <w:szCs w:val="22"/>
              </w:rPr>
            </w:pPr>
          </w:p>
        </w:tc>
      </w:tr>
    </w:tbl>
    <w:p w:rsidR="003C734E" w:rsidRDefault="003C734E" w:rsidP="003C734E">
      <w:pPr>
        <w:jc w:val="both"/>
        <w:rPr>
          <w:bCs/>
          <w:sz w:val="22"/>
          <w:szCs w:val="22"/>
        </w:rPr>
      </w:pPr>
    </w:p>
    <w:p w:rsidR="00B23DE7" w:rsidRDefault="00B23DE7" w:rsidP="00B23DE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952A87">
        <w:rPr>
          <w:sz w:val="22"/>
          <w:szCs w:val="22"/>
        </w:rPr>
        <w:t>Копылов</w:t>
      </w:r>
      <w:r>
        <w:rPr>
          <w:sz w:val="22"/>
          <w:szCs w:val="22"/>
        </w:rPr>
        <w:t xml:space="preserve"> </w:t>
      </w:r>
      <w:r w:rsidR="00952A87">
        <w:rPr>
          <w:sz w:val="22"/>
          <w:szCs w:val="22"/>
        </w:rPr>
        <w:t>А</w:t>
      </w:r>
      <w:r>
        <w:rPr>
          <w:sz w:val="22"/>
          <w:szCs w:val="22"/>
        </w:rPr>
        <w:t>.</w:t>
      </w:r>
      <w:r w:rsidR="00952A87">
        <w:rPr>
          <w:sz w:val="22"/>
          <w:szCs w:val="22"/>
        </w:rPr>
        <w:t>В</w:t>
      </w:r>
      <w:r>
        <w:rPr>
          <w:sz w:val="22"/>
          <w:szCs w:val="22"/>
        </w:rPr>
        <w:t xml:space="preserve">.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B23DE7" w:rsidTr="00C214CA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23DE7" w:rsidRDefault="00B23DE7" w:rsidP="00C214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23DE7" w:rsidRDefault="00B23DE7" w:rsidP="00C214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23DE7" w:rsidRDefault="00B23DE7" w:rsidP="00C214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</w:t>
            </w:r>
          </w:p>
        </w:tc>
      </w:tr>
      <w:tr w:rsidR="008840EE" w:rsidTr="00C214CA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40EE" w:rsidRDefault="008840EE" w:rsidP="00F152AA">
            <w:r>
              <w:t>ОО</w:t>
            </w:r>
            <w:proofErr w:type="gramStart"/>
            <w:r>
              <w:t>О“</w:t>
            </w:r>
            <w:proofErr w:type="spellStart"/>
            <w:proofErr w:type="gramEnd"/>
            <w:r>
              <w:t>АверсПром</w:t>
            </w:r>
            <w:proofErr w:type="spellEnd"/>
            <w:r>
              <w:t>“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40EE" w:rsidRDefault="008840EE" w:rsidP="00F152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40EE" w:rsidRDefault="008840EE" w:rsidP="00C214CA">
            <w:pPr>
              <w:jc w:val="both"/>
              <w:rPr>
                <w:sz w:val="22"/>
                <w:szCs w:val="22"/>
              </w:rPr>
            </w:pPr>
          </w:p>
        </w:tc>
      </w:tr>
      <w:tr w:rsidR="008840EE" w:rsidTr="00C214CA">
        <w:trPr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40EE" w:rsidRDefault="008840EE" w:rsidP="00F152AA">
            <w:r>
              <w:t>ООО «</w:t>
            </w:r>
            <w:proofErr w:type="spellStart"/>
            <w:r>
              <w:t>Технолоджи</w:t>
            </w:r>
            <w:proofErr w:type="spellEnd"/>
            <w:r>
              <w:t xml:space="preserve"> </w:t>
            </w:r>
            <w:proofErr w:type="spellStart"/>
            <w:r>
              <w:t>трансфер</w:t>
            </w:r>
            <w:proofErr w:type="spellEnd"/>
            <w:r>
              <w:t>»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40EE" w:rsidRDefault="008840EE" w:rsidP="00F152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40EE" w:rsidRDefault="008840EE" w:rsidP="00C214CA">
            <w:pPr>
              <w:jc w:val="both"/>
              <w:rPr>
                <w:sz w:val="22"/>
                <w:szCs w:val="22"/>
              </w:rPr>
            </w:pPr>
          </w:p>
        </w:tc>
      </w:tr>
    </w:tbl>
    <w:p w:rsidR="006B5368" w:rsidRPr="00137D3A" w:rsidRDefault="006B5368" w:rsidP="001B6711">
      <w:pPr>
        <w:suppressAutoHyphens w:val="0"/>
        <w:spacing w:before="100" w:beforeAutospacing="1" w:after="240"/>
      </w:pPr>
    </w:p>
    <w:sectPr w:rsidR="006B5368" w:rsidRPr="00137D3A" w:rsidSect="005239A3">
      <w:footerReference w:type="default" r:id="rId12"/>
      <w:pgSz w:w="11905" w:h="16837"/>
      <w:pgMar w:top="426" w:right="851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2AA" w:rsidRDefault="00F152AA" w:rsidP="006B5368">
      <w:r>
        <w:separator/>
      </w:r>
    </w:p>
  </w:endnote>
  <w:endnote w:type="continuationSeparator" w:id="0">
    <w:p w:rsidR="00F152AA" w:rsidRDefault="00F152AA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AA" w:rsidRDefault="00F152AA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F152AA" w:rsidRDefault="00F152AA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280D9D">
                  <w:rPr>
                    <w:rStyle w:val="a6"/>
                    <w:noProof/>
                  </w:rPr>
                  <w:t>3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2AA" w:rsidRDefault="00F152AA" w:rsidP="006B5368">
      <w:r>
        <w:separator/>
      </w:r>
    </w:p>
  </w:footnote>
  <w:footnote w:type="continuationSeparator" w:id="0">
    <w:p w:rsidR="00F152AA" w:rsidRDefault="00F152AA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2"/>
  </w:num>
  <w:num w:numId="6">
    <w:abstractNumId w:val="9"/>
  </w:num>
  <w:num w:numId="7">
    <w:abstractNumId w:val="7"/>
  </w:num>
  <w:num w:numId="8">
    <w:abstractNumId w:val="18"/>
  </w:num>
  <w:num w:numId="9">
    <w:abstractNumId w:val="5"/>
  </w:num>
  <w:num w:numId="10">
    <w:abstractNumId w:val="17"/>
  </w:num>
  <w:num w:numId="11">
    <w:abstractNumId w:val="6"/>
  </w:num>
  <w:num w:numId="12">
    <w:abstractNumId w:val="14"/>
  </w:num>
  <w:num w:numId="13">
    <w:abstractNumId w:val="3"/>
  </w:num>
  <w:num w:numId="14">
    <w:abstractNumId w:val="16"/>
  </w:num>
  <w:num w:numId="15">
    <w:abstractNumId w:val="10"/>
  </w:num>
  <w:num w:numId="16">
    <w:abstractNumId w:val="11"/>
  </w:num>
  <w:num w:numId="17">
    <w:abstractNumId w:val="8"/>
  </w:num>
  <w:num w:numId="18">
    <w:abstractNumId w:val="19"/>
  </w:num>
  <w:num w:numId="19">
    <w:abstractNumId w:val="15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746B"/>
    <w:rsid w:val="00007F0F"/>
    <w:rsid w:val="00016E61"/>
    <w:rsid w:val="000209B8"/>
    <w:rsid w:val="00036476"/>
    <w:rsid w:val="0004328B"/>
    <w:rsid w:val="00046F81"/>
    <w:rsid w:val="000554DA"/>
    <w:rsid w:val="00060FEA"/>
    <w:rsid w:val="00065FF4"/>
    <w:rsid w:val="00066112"/>
    <w:rsid w:val="00080053"/>
    <w:rsid w:val="0008208A"/>
    <w:rsid w:val="00083B83"/>
    <w:rsid w:val="0009008A"/>
    <w:rsid w:val="00090C03"/>
    <w:rsid w:val="000B184D"/>
    <w:rsid w:val="000C0660"/>
    <w:rsid w:val="000C0AC1"/>
    <w:rsid w:val="000C38EC"/>
    <w:rsid w:val="000C4C02"/>
    <w:rsid w:val="000D327D"/>
    <w:rsid w:val="000F6BB3"/>
    <w:rsid w:val="00106A40"/>
    <w:rsid w:val="00110F2A"/>
    <w:rsid w:val="001272C0"/>
    <w:rsid w:val="00130BB1"/>
    <w:rsid w:val="0013543F"/>
    <w:rsid w:val="001367FE"/>
    <w:rsid w:val="00137B47"/>
    <w:rsid w:val="00137D3A"/>
    <w:rsid w:val="00140A22"/>
    <w:rsid w:val="00146A04"/>
    <w:rsid w:val="00146AB6"/>
    <w:rsid w:val="001471D4"/>
    <w:rsid w:val="00154DA0"/>
    <w:rsid w:val="00156CBB"/>
    <w:rsid w:val="00170449"/>
    <w:rsid w:val="00170939"/>
    <w:rsid w:val="00172033"/>
    <w:rsid w:val="001734AD"/>
    <w:rsid w:val="001768AB"/>
    <w:rsid w:val="00176DC2"/>
    <w:rsid w:val="00180A38"/>
    <w:rsid w:val="001A1588"/>
    <w:rsid w:val="001A4940"/>
    <w:rsid w:val="001B6711"/>
    <w:rsid w:val="001C187D"/>
    <w:rsid w:val="001C463D"/>
    <w:rsid w:val="001E01E3"/>
    <w:rsid w:val="001E283F"/>
    <w:rsid w:val="001E3229"/>
    <w:rsid w:val="001F63CE"/>
    <w:rsid w:val="00201830"/>
    <w:rsid w:val="00201EA3"/>
    <w:rsid w:val="00202696"/>
    <w:rsid w:val="002038D9"/>
    <w:rsid w:val="00216A55"/>
    <w:rsid w:val="00220113"/>
    <w:rsid w:val="00220475"/>
    <w:rsid w:val="00221ADA"/>
    <w:rsid w:val="00221D82"/>
    <w:rsid w:val="00223E1C"/>
    <w:rsid w:val="00225852"/>
    <w:rsid w:val="00227229"/>
    <w:rsid w:val="00230B9A"/>
    <w:rsid w:val="00235156"/>
    <w:rsid w:val="002361ED"/>
    <w:rsid w:val="00240067"/>
    <w:rsid w:val="00241038"/>
    <w:rsid w:val="00243DF3"/>
    <w:rsid w:val="00245E9A"/>
    <w:rsid w:val="002500A8"/>
    <w:rsid w:val="00250835"/>
    <w:rsid w:val="002512A6"/>
    <w:rsid w:val="00257DC7"/>
    <w:rsid w:val="0026454C"/>
    <w:rsid w:val="00272A4C"/>
    <w:rsid w:val="00276E96"/>
    <w:rsid w:val="00280D9D"/>
    <w:rsid w:val="00281654"/>
    <w:rsid w:val="00286706"/>
    <w:rsid w:val="00293EBD"/>
    <w:rsid w:val="002A4E30"/>
    <w:rsid w:val="002B0BC2"/>
    <w:rsid w:val="002C0809"/>
    <w:rsid w:val="002D1670"/>
    <w:rsid w:val="002D2157"/>
    <w:rsid w:val="002D57F8"/>
    <w:rsid w:val="002E0228"/>
    <w:rsid w:val="002E1114"/>
    <w:rsid w:val="002E4379"/>
    <w:rsid w:val="002F0AAC"/>
    <w:rsid w:val="0030102D"/>
    <w:rsid w:val="003047F5"/>
    <w:rsid w:val="00305EB2"/>
    <w:rsid w:val="00307AD7"/>
    <w:rsid w:val="00312CCF"/>
    <w:rsid w:val="003133DB"/>
    <w:rsid w:val="00315DDA"/>
    <w:rsid w:val="00317016"/>
    <w:rsid w:val="00324E0E"/>
    <w:rsid w:val="003279E8"/>
    <w:rsid w:val="00330B55"/>
    <w:rsid w:val="003353C8"/>
    <w:rsid w:val="003421B1"/>
    <w:rsid w:val="00361A52"/>
    <w:rsid w:val="003669FF"/>
    <w:rsid w:val="00370A74"/>
    <w:rsid w:val="00371592"/>
    <w:rsid w:val="00371F25"/>
    <w:rsid w:val="00391E7A"/>
    <w:rsid w:val="0039280E"/>
    <w:rsid w:val="00392A7D"/>
    <w:rsid w:val="003A0B38"/>
    <w:rsid w:val="003A303C"/>
    <w:rsid w:val="003A32FD"/>
    <w:rsid w:val="003A77BC"/>
    <w:rsid w:val="003B1FCD"/>
    <w:rsid w:val="003B385D"/>
    <w:rsid w:val="003C0F56"/>
    <w:rsid w:val="003C3D7E"/>
    <w:rsid w:val="003C734E"/>
    <w:rsid w:val="003F100C"/>
    <w:rsid w:val="003F62C0"/>
    <w:rsid w:val="003F6C17"/>
    <w:rsid w:val="00400C86"/>
    <w:rsid w:val="00405FF0"/>
    <w:rsid w:val="00420F3A"/>
    <w:rsid w:val="004223A5"/>
    <w:rsid w:val="00422D39"/>
    <w:rsid w:val="004244C5"/>
    <w:rsid w:val="00426A91"/>
    <w:rsid w:val="00440628"/>
    <w:rsid w:val="00445561"/>
    <w:rsid w:val="00454AEA"/>
    <w:rsid w:val="0047075D"/>
    <w:rsid w:val="00473312"/>
    <w:rsid w:val="00474D4A"/>
    <w:rsid w:val="00475E30"/>
    <w:rsid w:val="004914E0"/>
    <w:rsid w:val="00492F5C"/>
    <w:rsid w:val="004B34BD"/>
    <w:rsid w:val="004B6752"/>
    <w:rsid w:val="004B79FB"/>
    <w:rsid w:val="004C2A37"/>
    <w:rsid w:val="004C3856"/>
    <w:rsid w:val="004C51A1"/>
    <w:rsid w:val="004D4EF3"/>
    <w:rsid w:val="004D5391"/>
    <w:rsid w:val="004E2E59"/>
    <w:rsid w:val="004E36FA"/>
    <w:rsid w:val="004E5425"/>
    <w:rsid w:val="004E6832"/>
    <w:rsid w:val="00506A37"/>
    <w:rsid w:val="005079DE"/>
    <w:rsid w:val="00512FE0"/>
    <w:rsid w:val="005239A3"/>
    <w:rsid w:val="005274A8"/>
    <w:rsid w:val="00530754"/>
    <w:rsid w:val="00532408"/>
    <w:rsid w:val="00554FE4"/>
    <w:rsid w:val="005622B8"/>
    <w:rsid w:val="00562ED0"/>
    <w:rsid w:val="00563358"/>
    <w:rsid w:val="00567181"/>
    <w:rsid w:val="00585642"/>
    <w:rsid w:val="00587FEE"/>
    <w:rsid w:val="00593545"/>
    <w:rsid w:val="005A415C"/>
    <w:rsid w:val="005B18B3"/>
    <w:rsid w:val="005B5DE7"/>
    <w:rsid w:val="005B7D28"/>
    <w:rsid w:val="005C0B08"/>
    <w:rsid w:val="005C4357"/>
    <w:rsid w:val="005D767C"/>
    <w:rsid w:val="005E34EA"/>
    <w:rsid w:val="005F5606"/>
    <w:rsid w:val="005F73DE"/>
    <w:rsid w:val="006127FE"/>
    <w:rsid w:val="00613229"/>
    <w:rsid w:val="006134B8"/>
    <w:rsid w:val="0061454A"/>
    <w:rsid w:val="00621A11"/>
    <w:rsid w:val="0062278D"/>
    <w:rsid w:val="00625A80"/>
    <w:rsid w:val="00626094"/>
    <w:rsid w:val="00630959"/>
    <w:rsid w:val="00637594"/>
    <w:rsid w:val="00641F21"/>
    <w:rsid w:val="00643809"/>
    <w:rsid w:val="00644FDA"/>
    <w:rsid w:val="00651554"/>
    <w:rsid w:val="0065411B"/>
    <w:rsid w:val="006553E2"/>
    <w:rsid w:val="00656094"/>
    <w:rsid w:val="00662F62"/>
    <w:rsid w:val="00664128"/>
    <w:rsid w:val="00664E20"/>
    <w:rsid w:val="00677605"/>
    <w:rsid w:val="00691A96"/>
    <w:rsid w:val="00695C8C"/>
    <w:rsid w:val="00697F7A"/>
    <w:rsid w:val="006A17AC"/>
    <w:rsid w:val="006A1AFE"/>
    <w:rsid w:val="006B5368"/>
    <w:rsid w:val="006B5901"/>
    <w:rsid w:val="006B74C4"/>
    <w:rsid w:val="006D02DE"/>
    <w:rsid w:val="006E18F5"/>
    <w:rsid w:val="006E4C88"/>
    <w:rsid w:val="006F2D91"/>
    <w:rsid w:val="006F309E"/>
    <w:rsid w:val="006F531A"/>
    <w:rsid w:val="006F6F63"/>
    <w:rsid w:val="00706CC0"/>
    <w:rsid w:val="00713B88"/>
    <w:rsid w:val="00727AB5"/>
    <w:rsid w:val="00736AED"/>
    <w:rsid w:val="00737682"/>
    <w:rsid w:val="00740608"/>
    <w:rsid w:val="0074153E"/>
    <w:rsid w:val="00746CA5"/>
    <w:rsid w:val="00750AD6"/>
    <w:rsid w:val="007608F4"/>
    <w:rsid w:val="00760AA0"/>
    <w:rsid w:val="007613CB"/>
    <w:rsid w:val="007636D9"/>
    <w:rsid w:val="007727C8"/>
    <w:rsid w:val="00782306"/>
    <w:rsid w:val="007A272A"/>
    <w:rsid w:val="007A5088"/>
    <w:rsid w:val="007B76DD"/>
    <w:rsid w:val="007C184C"/>
    <w:rsid w:val="007C290F"/>
    <w:rsid w:val="007D1246"/>
    <w:rsid w:val="007D12C6"/>
    <w:rsid w:val="007D2D67"/>
    <w:rsid w:val="007E0325"/>
    <w:rsid w:val="007E1A7A"/>
    <w:rsid w:val="007E3D7D"/>
    <w:rsid w:val="007E65CD"/>
    <w:rsid w:val="007F32F5"/>
    <w:rsid w:val="008064C8"/>
    <w:rsid w:val="00806A49"/>
    <w:rsid w:val="00806E24"/>
    <w:rsid w:val="008107D5"/>
    <w:rsid w:val="008152D4"/>
    <w:rsid w:val="00815A8B"/>
    <w:rsid w:val="00817469"/>
    <w:rsid w:val="0082684F"/>
    <w:rsid w:val="00831A29"/>
    <w:rsid w:val="00854423"/>
    <w:rsid w:val="0086417C"/>
    <w:rsid w:val="00865311"/>
    <w:rsid w:val="00865C95"/>
    <w:rsid w:val="0087048D"/>
    <w:rsid w:val="00877CA7"/>
    <w:rsid w:val="008840EE"/>
    <w:rsid w:val="00887659"/>
    <w:rsid w:val="008A32DF"/>
    <w:rsid w:val="008B1C8C"/>
    <w:rsid w:val="008B20E0"/>
    <w:rsid w:val="008B41BD"/>
    <w:rsid w:val="008B5059"/>
    <w:rsid w:val="008C0B29"/>
    <w:rsid w:val="008C6DE8"/>
    <w:rsid w:val="008D47A0"/>
    <w:rsid w:val="008D5E45"/>
    <w:rsid w:val="008E7F1B"/>
    <w:rsid w:val="008F07B0"/>
    <w:rsid w:val="008F7A86"/>
    <w:rsid w:val="00916949"/>
    <w:rsid w:val="009217C5"/>
    <w:rsid w:val="00922198"/>
    <w:rsid w:val="00926A34"/>
    <w:rsid w:val="00940B19"/>
    <w:rsid w:val="009427FB"/>
    <w:rsid w:val="00952A87"/>
    <w:rsid w:val="009530C2"/>
    <w:rsid w:val="00953785"/>
    <w:rsid w:val="00970EF8"/>
    <w:rsid w:val="00971AB5"/>
    <w:rsid w:val="0098434F"/>
    <w:rsid w:val="0098692E"/>
    <w:rsid w:val="00991BC6"/>
    <w:rsid w:val="009A189D"/>
    <w:rsid w:val="009A25A2"/>
    <w:rsid w:val="009B0A50"/>
    <w:rsid w:val="009B62F5"/>
    <w:rsid w:val="009C68DF"/>
    <w:rsid w:val="009D2F06"/>
    <w:rsid w:val="009D5172"/>
    <w:rsid w:val="009E0A6C"/>
    <w:rsid w:val="009E0C6E"/>
    <w:rsid w:val="009E0E52"/>
    <w:rsid w:val="009F2D6C"/>
    <w:rsid w:val="009F5935"/>
    <w:rsid w:val="009F6343"/>
    <w:rsid w:val="00A01CC5"/>
    <w:rsid w:val="00A05097"/>
    <w:rsid w:val="00A051C0"/>
    <w:rsid w:val="00A0632C"/>
    <w:rsid w:val="00A369CC"/>
    <w:rsid w:val="00A446B8"/>
    <w:rsid w:val="00A453E4"/>
    <w:rsid w:val="00A52919"/>
    <w:rsid w:val="00A52AFA"/>
    <w:rsid w:val="00A531BC"/>
    <w:rsid w:val="00A5346B"/>
    <w:rsid w:val="00A56444"/>
    <w:rsid w:val="00A62D07"/>
    <w:rsid w:val="00A65986"/>
    <w:rsid w:val="00A7599F"/>
    <w:rsid w:val="00A976F5"/>
    <w:rsid w:val="00AA2EE9"/>
    <w:rsid w:val="00AA5DFB"/>
    <w:rsid w:val="00AA7ED2"/>
    <w:rsid w:val="00AB6C9E"/>
    <w:rsid w:val="00AC3CF0"/>
    <w:rsid w:val="00AC749B"/>
    <w:rsid w:val="00AC7DAC"/>
    <w:rsid w:val="00AC7FDC"/>
    <w:rsid w:val="00AD5E2E"/>
    <w:rsid w:val="00AE6C82"/>
    <w:rsid w:val="00AE6EA4"/>
    <w:rsid w:val="00AE77CA"/>
    <w:rsid w:val="00AF60C5"/>
    <w:rsid w:val="00AF7FF7"/>
    <w:rsid w:val="00B01D7E"/>
    <w:rsid w:val="00B03328"/>
    <w:rsid w:val="00B04F61"/>
    <w:rsid w:val="00B06B5B"/>
    <w:rsid w:val="00B13343"/>
    <w:rsid w:val="00B172FC"/>
    <w:rsid w:val="00B22CE6"/>
    <w:rsid w:val="00B23DE7"/>
    <w:rsid w:val="00B2599E"/>
    <w:rsid w:val="00B25E1A"/>
    <w:rsid w:val="00B31F0B"/>
    <w:rsid w:val="00B32282"/>
    <w:rsid w:val="00B325D5"/>
    <w:rsid w:val="00B4647A"/>
    <w:rsid w:val="00B47B23"/>
    <w:rsid w:val="00B546B4"/>
    <w:rsid w:val="00B55B0B"/>
    <w:rsid w:val="00B60045"/>
    <w:rsid w:val="00B632D6"/>
    <w:rsid w:val="00B950B2"/>
    <w:rsid w:val="00B952CE"/>
    <w:rsid w:val="00B97AD2"/>
    <w:rsid w:val="00BA0D5B"/>
    <w:rsid w:val="00BA2878"/>
    <w:rsid w:val="00BA65B6"/>
    <w:rsid w:val="00BA79F9"/>
    <w:rsid w:val="00BB024D"/>
    <w:rsid w:val="00BB764F"/>
    <w:rsid w:val="00BC004F"/>
    <w:rsid w:val="00BC777A"/>
    <w:rsid w:val="00BD3EE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13915"/>
    <w:rsid w:val="00C16735"/>
    <w:rsid w:val="00C17183"/>
    <w:rsid w:val="00C17F1F"/>
    <w:rsid w:val="00C214CA"/>
    <w:rsid w:val="00C23F59"/>
    <w:rsid w:val="00C24B64"/>
    <w:rsid w:val="00C50E0E"/>
    <w:rsid w:val="00C52267"/>
    <w:rsid w:val="00C524AC"/>
    <w:rsid w:val="00C52C93"/>
    <w:rsid w:val="00C673EE"/>
    <w:rsid w:val="00C7280A"/>
    <w:rsid w:val="00C76921"/>
    <w:rsid w:val="00C83AC0"/>
    <w:rsid w:val="00C90498"/>
    <w:rsid w:val="00C92C3E"/>
    <w:rsid w:val="00CA0E4E"/>
    <w:rsid w:val="00CB269E"/>
    <w:rsid w:val="00CB2910"/>
    <w:rsid w:val="00CB43AF"/>
    <w:rsid w:val="00CB775C"/>
    <w:rsid w:val="00CB778E"/>
    <w:rsid w:val="00CC02DB"/>
    <w:rsid w:val="00CC067C"/>
    <w:rsid w:val="00CD0343"/>
    <w:rsid w:val="00CD2E98"/>
    <w:rsid w:val="00CE0CCC"/>
    <w:rsid w:val="00CF2D17"/>
    <w:rsid w:val="00CF7476"/>
    <w:rsid w:val="00D00EEB"/>
    <w:rsid w:val="00D0105C"/>
    <w:rsid w:val="00D04767"/>
    <w:rsid w:val="00D15506"/>
    <w:rsid w:val="00D241FD"/>
    <w:rsid w:val="00D30D5A"/>
    <w:rsid w:val="00D31889"/>
    <w:rsid w:val="00D3704B"/>
    <w:rsid w:val="00D405FF"/>
    <w:rsid w:val="00D40B7A"/>
    <w:rsid w:val="00D5095D"/>
    <w:rsid w:val="00D54B92"/>
    <w:rsid w:val="00D56009"/>
    <w:rsid w:val="00D62A73"/>
    <w:rsid w:val="00D66D71"/>
    <w:rsid w:val="00D7126B"/>
    <w:rsid w:val="00D73145"/>
    <w:rsid w:val="00D7512E"/>
    <w:rsid w:val="00D7682B"/>
    <w:rsid w:val="00D77DE5"/>
    <w:rsid w:val="00D81591"/>
    <w:rsid w:val="00D840FE"/>
    <w:rsid w:val="00D854B5"/>
    <w:rsid w:val="00D85BBD"/>
    <w:rsid w:val="00D946F1"/>
    <w:rsid w:val="00D9707A"/>
    <w:rsid w:val="00DA0D0F"/>
    <w:rsid w:val="00DA74AD"/>
    <w:rsid w:val="00DB471E"/>
    <w:rsid w:val="00DB6FD0"/>
    <w:rsid w:val="00DB7BA4"/>
    <w:rsid w:val="00DC2724"/>
    <w:rsid w:val="00DC6672"/>
    <w:rsid w:val="00DD79F2"/>
    <w:rsid w:val="00DE0178"/>
    <w:rsid w:val="00DE3166"/>
    <w:rsid w:val="00DF2595"/>
    <w:rsid w:val="00DF5071"/>
    <w:rsid w:val="00DF7F54"/>
    <w:rsid w:val="00E05A49"/>
    <w:rsid w:val="00E05F34"/>
    <w:rsid w:val="00E16B74"/>
    <w:rsid w:val="00E16C16"/>
    <w:rsid w:val="00E222A2"/>
    <w:rsid w:val="00E253BA"/>
    <w:rsid w:val="00E3586E"/>
    <w:rsid w:val="00E37C41"/>
    <w:rsid w:val="00E406F4"/>
    <w:rsid w:val="00E40BC8"/>
    <w:rsid w:val="00E443B6"/>
    <w:rsid w:val="00E540E5"/>
    <w:rsid w:val="00E57408"/>
    <w:rsid w:val="00E6007C"/>
    <w:rsid w:val="00E60D99"/>
    <w:rsid w:val="00E613B3"/>
    <w:rsid w:val="00E77A36"/>
    <w:rsid w:val="00E80374"/>
    <w:rsid w:val="00E804C3"/>
    <w:rsid w:val="00E81003"/>
    <w:rsid w:val="00E81E9E"/>
    <w:rsid w:val="00E835D7"/>
    <w:rsid w:val="00E920AF"/>
    <w:rsid w:val="00E9280D"/>
    <w:rsid w:val="00E93B2B"/>
    <w:rsid w:val="00EA044E"/>
    <w:rsid w:val="00EA4768"/>
    <w:rsid w:val="00EA4975"/>
    <w:rsid w:val="00EB63BA"/>
    <w:rsid w:val="00EB6505"/>
    <w:rsid w:val="00EC095F"/>
    <w:rsid w:val="00EC3C11"/>
    <w:rsid w:val="00EC3C25"/>
    <w:rsid w:val="00EC5B50"/>
    <w:rsid w:val="00ED167F"/>
    <w:rsid w:val="00EE40A2"/>
    <w:rsid w:val="00EE5664"/>
    <w:rsid w:val="00EF5A17"/>
    <w:rsid w:val="00F10945"/>
    <w:rsid w:val="00F14B81"/>
    <w:rsid w:val="00F152AA"/>
    <w:rsid w:val="00F16180"/>
    <w:rsid w:val="00F331BB"/>
    <w:rsid w:val="00F33372"/>
    <w:rsid w:val="00F45822"/>
    <w:rsid w:val="00F45CF1"/>
    <w:rsid w:val="00F5046C"/>
    <w:rsid w:val="00F51F87"/>
    <w:rsid w:val="00F52FCD"/>
    <w:rsid w:val="00F54666"/>
    <w:rsid w:val="00F547A6"/>
    <w:rsid w:val="00F7005E"/>
    <w:rsid w:val="00F70A7F"/>
    <w:rsid w:val="00F836BE"/>
    <w:rsid w:val="00F849C3"/>
    <w:rsid w:val="00F87CFD"/>
    <w:rsid w:val="00F94D4A"/>
    <w:rsid w:val="00FA0713"/>
    <w:rsid w:val="00FB604F"/>
    <w:rsid w:val="00FC4DC4"/>
    <w:rsid w:val="00FC6AA3"/>
    <w:rsid w:val="00FD67E6"/>
    <w:rsid w:val="00FE3810"/>
    <w:rsid w:val="00FF00F9"/>
    <w:rsid w:val="00FF15CB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DAFDE-15DC-46CC-92F3-62C611649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5165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УТВЕРЖДАЮ</dc:title>
  <dc:subject/>
  <dc:creator>User</dc:creator>
  <cp:keywords/>
  <cp:lastModifiedBy> </cp:lastModifiedBy>
  <cp:revision>16</cp:revision>
  <cp:lastPrinted>2011-09-05T08:14:00Z</cp:lastPrinted>
  <dcterms:created xsi:type="dcterms:W3CDTF">2010-11-29T14:33:00Z</dcterms:created>
  <dcterms:modified xsi:type="dcterms:W3CDTF">2011-09-05T08:15:00Z</dcterms:modified>
</cp:coreProperties>
</file>