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AF1E1A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7E3194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 </w:t>
      </w:r>
      <w:r w:rsidR="007E3194" w:rsidRPr="007E3194">
        <w:t>140710/0506/489</w:t>
      </w:r>
    </w:p>
    <w:p w:rsidR="00225659" w:rsidRPr="007E3194" w:rsidRDefault="00225659" w:rsidP="00F5745C">
      <w:pPr>
        <w:pStyle w:val="a9"/>
        <w:spacing w:before="0" w:after="0"/>
        <w:jc w:val="both"/>
      </w:pPr>
      <w:r>
        <w:t xml:space="preserve">№ </w:t>
      </w:r>
      <w:r w:rsidR="007E3194">
        <w:t xml:space="preserve"> </w:t>
      </w:r>
      <w:r w:rsidR="007E3194" w:rsidRPr="007E3194">
        <w:t>31401330331</w:t>
      </w:r>
    </w:p>
    <w:p w:rsidR="007E3194" w:rsidRDefault="007E3194" w:rsidP="007E3194">
      <w:pPr>
        <w:spacing w:line="360" w:lineRule="auto"/>
      </w:pPr>
      <w:r w:rsidRPr="007E3194">
        <w:rPr>
          <w:lang w:val="en-US"/>
        </w:rPr>
        <w:t>R</w:t>
      </w:r>
      <w:r w:rsidRPr="007E3194">
        <w:t>024384</w:t>
      </w:r>
    </w:p>
    <w:p w:rsidR="00302FC4" w:rsidRDefault="00302FC4" w:rsidP="007E3194">
      <w:pPr>
        <w:spacing w:line="360" w:lineRule="auto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7E3194">
      <w:pPr>
        <w:spacing w:line="360" w:lineRule="auto"/>
        <w:jc w:val="center"/>
        <w:rPr>
          <w:b/>
        </w:rPr>
      </w:pPr>
      <w:r w:rsidRPr="00302FC4">
        <w:rPr>
          <w:b/>
        </w:rPr>
        <w:t xml:space="preserve">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7E3194">
        <w:rPr>
          <w:b/>
        </w:rPr>
        <w:t>17</w:t>
      </w:r>
      <w:r w:rsidR="00DC24EC">
        <w:rPr>
          <w:b/>
        </w:rPr>
        <w:t>.</w:t>
      </w:r>
      <w:r w:rsidR="00367B04">
        <w:rPr>
          <w:b/>
        </w:rPr>
        <w:t>0</w:t>
      </w:r>
      <w:r w:rsidR="00DC24EC" w:rsidRPr="0002120B">
        <w:rPr>
          <w:b/>
        </w:rPr>
        <w:t>7</w:t>
      </w:r>
      <w:r w:rsidR="00D43944" w:rsidRPr="00302FC4">
        <w:rPr>
          <w:b/>
        </w:rPr>
        <w:t>.201</w:t>
      </w:r>
      <w:r w:rsidR="007E3194">
        <w:rPr>
          <w:b/>
        </w:rPr>
        <w:t>4</w:t>
      </w:r>
      <w:r w:rsidR="00D43944" w:rsidRPr="00302FC4">
        <w:rPr>
          <w:b/>
        </w:rPr>
        <w:t xml:space="preserve">г. </w:t>
      </w:r>
    </w:p>
    <w:p w:rsidR="00D00234" w:rsidRDefault="00986D4A" w:rsidP="007E3194">
      <w:pPr>
        <w:ind w:firstLine="709"/>
        <w:jc w:val="both"/>
        <w:rPr>
          <w:b/>
        </w:rPr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>дении открытого запроса</w:t>
      </w:r>
      <w:r w:rsidR="007E3194">
        <w:t xml:space="preserve"> предложений на право заключения</w:t>
      </w:r>
      <w:r w:rsidRPr="003C2600">
        <w:t xml:space="preserve"> договора </w:t>
      </w:r>
      <w:r w:rsidR="007E3194" w:rsidRPr="001D2C79">
        <w:rPr>
          <w:bCs/>
        </w:rPr>
        <w:t xml:space="preserve">на </w:t>
      </w:r>
      <w:r w:rsidR="007E3194" w:rsidRPr="001378C1">
        <w:rPr>
          <w:b/>
          <w:bCs/>
        </w:rPr>
        <w:t xml:space="preserve">выполнение </w:t>
      </w:r>
      <w:r w:rsidR="007E3194" w:rsidRPr="001378C1">
        <w:rPr>
          <w:b/>
        </w:rPr>
        <w:t>работ по испытанию на нагревание в нормальных эксплуатационных условиях турбогенераторов ТЭЦ ОАО «СХК»</w:t>
      </w:r>
      <w:r w:rsidR="007E3194">
        <w:rPr>
          <w:b/>
        </w:rPr>
        <w:t>:</w:t>
      </w:r>
    </w:p>
    <w:p w:rsidR="007E3194" w:rsidRPr="00986D4A" w:rsidRDefault="007E3194" w:rsidP="007E3194">
      <w:pPr>
        <w:ind w:firstLine="709"/>
        <w:jc w:val="both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7E3194" w:rsidRPr="007E3194" w:rsidRDefault="007E3194" w:rsidP="007E3194">
      <w:pPr>
        <w:pStyle w:val="af2"/>
        <w:numPr>
          <w:ilvl w:val="0"/>
          <w:numId w:val="1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7E3194">
        <w:rPr>
          <w:spacing w:val="-6"/>
          <w:szCs w:val="28"/>
        </w:rPr>
        <w:t xml:space="preserve">п.9 Извещения </w:t>
      </w:r>
      <w:r w:rsidRPr="007E3194">
        <w:rPr>
          <w:spacing w:val="-6"/>
          <w:szCs w:val="28"/>
        </w:rPr>
        <w:t>№98/4095 от «10»  июля 2014 года</w:t>
      </w:r>
      <w:r w:rsidRPr="007E3194">
        <w:rPr>
          <w:spacing w:val="-6"/>
          <w:szCs w:val="28"/>
        </w:rPr>
        <w:t xml:space="preserve"> </w:t>
      </w:r>
      <w:r w:rsidRPr="007E3194">
        <w:rPr>
          <w:spacing w:val="-6"/>
          <w:szCs w:val="28"/>
        </w:rPr>
        <w:t>901-SH-8164</w:t>
      </w:r>
      <w:r>
        <w:rPr>
          <w:spacing w:val="-6"/>
          <w:szCs w:val="28"/>
        </w:rPr>
        <w:t xml:space="preserve"> читать в следующей редакции: </w:t>
      </w:r>
    </w:p>
    <w:p w:rsidR="007E3194" w:rsidRDefault="007E3194" w:rsidP="007E3194">
      <w:pPr>
        <w:pStyle w:val="af2"/>
        <w:tabs>
          <w:tab w:val="num" w:pos="0"/>
          <w:tab w:val="left" w:pos="709"/>
        </w:tabs>
        <w:ind w:left="142"/>
        <w:jc w:val="both"/>
        <w:rPr>
          <w:spacing w:val="-6"/>
          <w:szCs w:val="28"/>
        </w:rPr>
      </w:pPr>
    </w:p>
    <w:p w:rsidR="007E3194" w:rsidRPr="007E3194" w:rsidRDefault="007E3194" w:rsidP="007E3194">
      <w:pPr>
        <w:pStyle w:val="af2"/>
        <w:tabs>
          <w:tab w:val="num" w:pos="0"/>
          <w:tab w:val="left" w:pos="709"/>
        </w:tabs>
        <w:ind w:left="142"/>
        <w:jc w:val="both"/>
        <w:rPr>
          <w:b/>
          <w:spacing w:val="-6"/>
          <w:szCs w:val="28"/>
        </w:rPr>
      </w:pPr>
      <w:r>
        <w:rPr>
          <w:b/>
          <w:spacing w:val="-6"/>
          <w:szCs w:val="28"/>
        </w:rPr>
        <w:t xml:space="preserve">« 9.  </w:t>
      </w:r>
      <w:r w:rsidRPr="007E3194">
        <w:rPr>
          <w:b/>
          <w:spacing w:val="-6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E3194" w:rsidRDefault="007E3194" w:rsidP="007E3194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</w:t>
      </w:r>
      <w:proofErr w:type="spellStart"/>
      <w:r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7E3194" w:rsidRDefault="007E3194" w:rsidP="007E3194">
      <w:pPr>
        <w:tabs>
          <w:tab w:val="left" w:pos="709"/>
        </w:tabs>
        <w:jc w:val="both"/>
        <w:rPr>
          <w:b/>
          <w:i/>
          <w:iCs/>
          <w:u w:val="single"/>
        </w:rPr>
      </w:pPr>
    </w:p>
    <w:p w:rsidR="007E3194" w:rsidRPr="007E3194" w:rsidRDefault="007E3194" w:rsidP="007E3194">
      <w:pPr>
        <w:tabs>
          <w:tab w:val="left" w:pos="709"/>
        </w:tabs>
        <w:jc w:val="both"/>
        <w:rPr>
          <w:b/>
          <w:spacing w:val="-6"/>
          <w:sz w:val="16"/>
          <w:szCs w:val="16"/>
        </w:rPr>
      </w:pPr>
      <w:r w:rsidRPr="007E3194">
        <w:rPr>
          <w:b/>
          <w:i/>
          <w:iCs/>
          <w:u w:val="single"/>
        </w:rPr>
        <w:t>22 июля 2014 года в 05:00 (время московское)</w:t>
      </w:r>
      <w:proofErr w:type="gramStart"/>
      <w:r w:rsidRPr="007E3194">
        <w:rPr>
          <w:b/>
          <w:i/>
          <w:iCs/>
          <w:u w:val="single"/>
        </w:rPr>
        <w:t>.»</w:t>
      </w:r>
      <w:proofErr w:type="gramEnd"/>
    </w:p>
    <w:p w:rsidR="00AC6B0D" w:rsidRPr="00A30504" w:rsidRDefault="00AC6B0D" w:rsidP="007E3194">
      <w:pPr>
        <w:shd w:val="clear" w:color="auto" w:fill="FFFFFF"/>
        <w:ind w:left="927"/>
      </w:pP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1"/>
  </w:num>
  <w:num w:numId="4">
    <w:abstractNumId w:val="9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8"/>
  </w:num>
  <w:num w:numId="10">
    <w:abstractNumId w:val="12"/>
  </w:num>
  <w:num w:numId="11">
    <w:abstractNumId w:val="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501D88"/>
    <w:rsid w:val="00504F0E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7E3194"/>
    <w:rsid w:val="008323C5"/>
    <w:rsid w:val="008871F6"/>
    <w:rsid w:val="008B4374"/>
    <w:rsid w:val="008C5265"/>
    <w:rsid w:val="008E580F"/>
    <w:rsid w:val="00944BE6"/>
    <w:rsid w:val="00986D4A"/>
    <w:rsid w:val="009C0D57"/>
    <w:rsid w:val="009C2688"/>
    <w:rsid w:val="009D22A6"/>
    <w:rsid w:val="00A30504"/>
    <w:rsid w:val="00A344F1"/>
    <w:rsid w:val="00A76349"/>
    <w:rsid w:val="00A95FE3"/>
    <w:rsid w:val="00AA0B6D"/>
    <w:rsid w:val="00AC6B0D"/>
    <w:rsid w:val="00AF1E1A"/>
    <w:rsid w:val="00B46B95"/>
    <w:rsid w:val="00B53726"/>
    <w:rsid w:val="00B7694D"/>
    <w:rsid w:val="00BA0E05"/>
    <w:rsid w:val="00BD1315"/>
    <w:rsid w:val="00C400E4"/>
    <w:rsid w:val="00C6369D"/>
    <w:rsid w:val="00CA0DA8"/>
    <w:rsid w:val="00CB745B"/>
    <w:rsid w:val="00CD4F4C"/>
    <w:rsid w:val="00D00234"/>
    <w:rsid w:val="00D003EB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F1E1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AF1E1A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AF1E1A"/>
  </w:style>
  <w:style w:type="character" w:customStyle="1" w:styleId="WW-Absatz-Standardschriftart">
    <w:name w:val="WW-Absatz-Standardschriftart"/>
    <w:rsid w:val="00AF1E1A"/>
  </w:style>
  <w:style w:type="character" w:customStyle="1" w:styleId="WW-Absatz-Standardschriftart1">
    <w:name w:val="WW-Absatz-Standardschriftart1"/>
    <w:rsid w:val="00AF1E1A"/>
  </w:style>
  <w:style w:type="character" w:customStyle="1" w:styleId="WW-Absatz-Standardschriftart11">
    <w:name w:val="WW-Absatz-Standardschriftart11"/>
    <w:rsid w:val="00AF1E1A"/>
  </w:style>
  <w:style w:type="character" w:customStyle="1" w:styleId="2">
    <w:name w:val="Основной шрифт абзаца2"/>
    <w:rsid w:val="00AF1E1A"/>
  </w:style>
  <w:style w:type="character" w:customStyle="1" w:styleId="10">
    <w:name w:val="Основной шрифт абзаца1"/>
    <w:rsid w:val="00AF1E1A"/>
  </w:style>
  <w:style w:type="character" w:customStyle="1" w:styleId="a4">
    <w:name w:val="комментарий"/>
    <w:basedOn w:val="10"/>
    <w:rsid w:val="00AF1E1A"/>
    <w:rPr>
      <w:b/>
      <w:i/>
      <w:shd w:val="clear" w:color="auto" w:fill="FFFF99"/>
    </w:rPr>
  </w:style>
  <w:style w:type="character" w:styleId="a5">
    <w:name w:val="Hyperlink"/>
    <w:basedOn w:val="10"/>
    <w:rsid w:val="00AF1E1A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AF1E1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AF1E1A"/>
    <w:pPr>
      <w:spacing w:after="120"/>
    </w:pPr>
  </w:style>
  <w:style w:type="paragraph" w:styleId="a8">
    <w:name w:val="List"/>
    <w:basedOn w:val="a7"/>
    <w:rsid w:val="00AF1E1A"/>
    <w:rPr>
      <w:rFonts w:ascii="Arial" w:hAnsi="Arial" w:cs="Tahoma"/>
    </w:rPr>
  </w:style>
  <w:style w:type="paragraph" w:customStyle="1" w:styleId="20">
    <w:name w:val="Название2"/>
    <w:basedOn w:val="a0"/>
    <w:rsid w:val="00AF1E1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AF1E1A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AF1E1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AF1E1A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AF1E1A"/>
    <w:pPr>
      <w:spacing w:before="280" w:after="280"/>
    </w:pPr>
  </w:style>
  <w:style w:type="paragraph" w:customStyle="1" w:styleId="ab">
    <w:name w:val="Пункт"/>
    <w:basedOn w:val="a0"/>
    <w:rsid w:val="00AF1E1A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AF1E1A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AF1E1A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AF1E1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AF1E1A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AF1E1A"/>
    <w:pPr>
      <w:suppressLineNumbers/>
    </w:pPr>
  </w:style>
  <w:style w:type="paragraph" w:customStyle="1" w:styleId="af">
    <w:name w:val="Заголовок таблицы"/>
    <w:basedOn w:val="ae"/>
    <w:rsid w:val="00AF1E1A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7E3194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8DD40-8421-45B1-91A4-B051639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2</cp:revision>
  <cp:lastPrinted>2013-07-16T11:38:00Z</cp:lastPrinted>
  <dcterms:created xsi:type="dcterms:W3CDTF">2014-07-17T07:54:00Z</dcterms:created>
  <dcterms:modified xsi:type="dcterms:W3CDTF">2014-07-17T07:54:00Z</dcterms:modified>
</cp:coreProperties>
</file>