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37B8A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2F2F97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82049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17</w:t>
            </w:r>
            <w:r w:rsidR="00676CEB">
              <w:rPr>
                <w:sz w:val="28"/>
                <w:lang w:eastAsia="ru-RU"/>
              </w:rPr>
              <w:t>.</w:t>
            </w:r>
            <w:r w:rsidR="002F2F97">
              <w:rPr>
                <w:sz w:val="28"/>
                <w:lang w:eastAsia="ru-RU"/>
              </w:rPr>
              <w:t>0</w:t>
            </w:r>
            <w:r w:rsidR="000A7084"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.202</w:t>
            </w:r>
            <w:r w:rsidR="002F2F97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237B8A">
              <w:rPr>
                <w:color w:val="000000"/>
                <w:sz w:val="28"/>
                <w:lang w:eastAsia="ru-RU"/>
              </w:rPr>
              <w:t>4180</w:t>
            </w:r>
            <w:r w:rsidR="00A14438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A7084">
        <w:rPr>
          <w:b/>
          <w:sz w:val="28"/>
          <w:szCs w:val="26"/>
        </w:rPr>
        <w:t>Смесители для инертных материалов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</w:t>
      </w:r>
      <w:r w:rsidR="000A7084">
        <w:rPr>
          <w:sz w:val="28"/>
          <w:szCs w:val="28"/>
        </w:rPr>
        <w:t>9</w:t>
      </w:r>
      <w:r w:rsidR="009414F5" w:rsidRPr="009414F5">
        <w:rPr>
          <w:sz w:val="28"/>
          <w:szCs w:val="28"/>
        </w:rPr>
        <w:t>9</w:t>
      </w:r>
      <w:r w:rsidR="000A7084">
        <w:rPr>
          <w:sz w:val="28"/>
          <w:szCs w:val="28"/>
        </w:rPr>
        <w:t>-2002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8556C" w:rsidRPr="00B8556C">
        <w:rPr>
          <w:b/>
          <w:sz w:val="28"/>
          <w:szCs w:val="28"/>
          <w:u w:val="single"/>
        </w:rPr>
        <w:t>неудовлетворительное</w:t>
      </w:r>
      <w:r w:rsidR="00513D90" w:rsidRPr="004D021B">
        <w:rPr>
          <w:sz w:val="28"/>
          <w:szCs w:val="28"/>
        </w:rPr>
        <w:t>.</w:t>
      </w:r>
      <w:r w:rsidR="00B8556C">
        <w:rPr>
          <w:sz w:val="28"/>
          <w:szCs w:val="28"/>
        </w:rPr>
        <w:t xml:space="preserve"> Состав 1 смесителя: лом стальной 12А – </w:t>
      </w:r>
      <w:r w:rsidR="00B8556C" w:rsidRPr="00A722A9">
        <w:rPr>
          <w:b/>
          <w:sz w:val="28"/>
          <w:szCs w:val="28"/>
        </w:rPr>
        <w:t>47 кг</w:t>
      </w:r>
      <w:r w:rsidR="00B8556C">
        <w:rPr>
          <w:sz w:val="28"/>
          <w:szCs w:val="28"/>
        </w:rPr>
        <w:t xml:space="preserve">, лом нержавейки – </w:t>
      </w:r>
      <w:r w:rsidR="00B8556C" w:rsidRPr="00A722A9">
        <w:rPr>
          <w:b/>
          <w:sz w:val="28"/>
          <w:szCs w:val="28"/>
        </w:rPr>
        <w:t>95 кг.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103FD6">
        <w:rPr>
          <w:sz w:val="28"/>
          <w:szCs w:val="28"/>
        </w:rPr>
        <w:t xml:space="preserve">лот </w:t>
      </w:r>
      <w:r w:rsidR="009427FF">
        <w:rPr>
          <w:sz w:val="28"/>
          <w:szCs w:val="28"/>
        </w:rPr>
        <w:t>(</w:t>
      </w:r>
      <w:r w:rsidR="000A7084">
        <w:rPr>
          <w:b/>
          <w:sz w:val="28"/>
          <w:szCs w:val="28"/>
        </w:rPr>
        <w:t>4</w:t>
      </w:r>
      <w:r w:rsidR="009427FF" w:rsidRPr="009427FF">
        <w:rPr>
          <w:b/>
          <w:sz w:val="28"/>
          <w:szCs w:val="28"/>
        </w:rPr>
        <w:t xml:space="preserve"> </w:t>
      </w:r>
      <w:r w:rsidR="000A7084">
        <w:rPr>
          <w:sz w:val="28"/>
          <w:szCs w:val="28"/>
        </w:rPr>
        <w:t>смесителя</w:t>
      </w:r>
      <w:r w:rsidR="009427FF">
        <w:rPr>
          <w:b/>
          <w:sz w:val="28"/>
          <w:szCs w:val="28"/>
        </w:rPr>
        <w:t>)</w:t>
      </w:r>
      <w:r w:rsidR="00103FD6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 xml:space="preserve">ые </w:t>
      </w:r>
      <w:r w:rsidR="000A7084">
        <w:rPr>
          <w:sz w:val="28"/>
          <w:szCs w:val="28"/>
        </w:rPr>
        <w:t xml:space="preserve">объекты ОС и </w:t>
      </w:r>
      <w:r w:rsidR="00D42AF7">
        <w:rPr>
          <w:sz w:val="28"/>
          <w:szCs w:val="28"/>
        </w:rPr>
        <w:t>ТМЦ</w:t>
      </w:r>
      <w:r w:rsidR="00B806D3">
        <w:rPr>
          <w:sz w:val="28"/>
          <w:szCs w:val="28"/>
        </w:rPr>
        <w:t xml:space="preserve"> (малоценные объекты 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A7084">
        <w:rPr>
          <w:bCs/>
          <w:sz w:val="28"/>
          <w:szCs w:val="28"/>
        </w:rPr>
        <w:t>Первая Промышленная, 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0A7084">
        <w:rPr>
          <w:sz w:val="28"/>
          <w:szCs w:val="28"/>
        </w:rPr>
        <w:t xml:space="preserve">ООС 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0A7084">
        <w:rPr>
          <w:sz w:val="28"/>
          <w:szCs w:val="28"/>
        </w:rPr>
        <w:t xml:space="preserve">ООС 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D0720">
        <w:rPr>
          <w:b/>
          <w:sz w:val="28"/>
          <w:szCs w:val="28"/>
        </w:rPr>
        <w:t>70 000,00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271675">
        <w:rPr>
          <w:sz w:val="28"/>
          <w:szCs w:val="28"/>
          <w:u w:val="single"/>
          <w:lang w:eastAsia="ru-RU"/>
        </w:rPr>
        <w:t xml:space="preserve">самовывоз силами покупателя </w:t>
      </w:r>
      <w:r w:rsidR="003C4601" w:rsidRPr="00271675">
        <w:rPr>
          <w:sz w:val="28"/>
          <w:szCs w:val="28"/>
          <w:u w:val="single"/>
          <w:lang w:eastAsia="ru-RU"/>
        </w:rPr>
        <w:t xml:space="preserve">и за счет </w:t>
      </w:r>
      <w:r w:rsidR="00357187" w:rsidRPr="00271675">
        <w:rPr>
          <w:sz w:val="28"/>
          <w:szCs w:val="28"/>
          <w:u w:val="single"/>
          <w:lang w:eastAsia="ru-RU"/>
        </w:rPr>
        <w:t>покупателя</w:t>
      </w:r>
      <w:r w:rsidR="00357187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 w:rsidRPr="00271675">
        <w:rPr>
          <w:sz w:val="28"/>
          <w:szCs w:val="28"/>
          <w:u w:val="single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536190">
        <w:rPr>
          <w:sz w:val="28"/>
          <w:szCs w:val="28"/>
        </w:rPr>
        <w:t>24</w:t>
      </w:r>
      <w:r w:rsidR="00B33C7F" w:rsidRPr="004D021B">
        <w:rPr>
          <w:sz w:val="28"/>
          <w:szCs w:val="28"/>
        </w:rPr>
        <w:t xml:space="preserve"> (</w:t>
      </w:r>
      <w:r w:rsidR="00536190">
        <w:rPr>
          <w:sz w:val="28"/>
          <w:szCs w:val="28"/>
        </w:rPr>
        <w:t>двадцати четырех</w:t>
      </w:r>
      <w:r w:rsidR="00B33C7F" w:rsidRPr="004D021B">
        <w:rPr>
          <w:sz w:val="28"/>
          <w:szCs w:val="28"/>
        </w:rPr>
        <w:t xml:space="preserve">) </w:t>
      </w:r>
      <w:r w:rsidR="00536190">
        <w:rPr>
          <w:sz w:val="28"/>
          <w:szCs w:val="28"/>
        </w:rPr>
        <w:t>часов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36190">
        <w:rPr>
          <w:iCs/>
          <w:color w:val="0000FF"/>
          <w:spacing w:val="4"/>
          <w:sz w:val="28"/>
          <w:szCs w:val="28"/>
        </w:rPr>
        <w:t>2</w:t>
      </w:r>
      <w:r w:rsidR="00237B8A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D7D5D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237B8A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9D7D5D" w:rsidRDefault="009D7D5D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1305"/>
        <w:gridCol w:w="4364"/>
        <w:gridCol w:w="995"/>
        <w:gridCol w:w="994"/>
        <w:gridCol w:w="7"/>
        <w:gridCol w:w="1550"/>
      </w:tblGrid>
      <w:tr w:rsidR="005723CF" w:rsidTr="005723CF">
        <w:trPr>
          <w:trHeight w:val="6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5723CF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 xml:space="preserve">Цена </w:t>
            </w:r>
            <w:r w:rsidR="006C3553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 НДС руб.</w:t>
            </w:r>
          </w:p>
        </w:tc>
      </w:tr>
      <w:tr w:rsidR="005723CF" w:rsidTr="005723C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6D09E2" w:rsidRPr="00F6304B" w:rsidTr="006D09E2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2396F" w:rsidRDefault="006D09E2" w:rsidP="006D09E2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1552024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Смеситель пропеллерный (1,5 </w:t>
            </w:r>
            <w:proofErr w:type="spellStart"/>
            <w:r>
              <w:rPr>
                <w:color w:val="000000"/>
                <w:sz w:val="22"/>
                <w:szCs w:val="22"/>
              </w:rPr>
              <w:t>м.куб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6D09E2" w:rsidRDefault="006D09E2" w:rsidP="006D09E2">
            <w:pPr>
              <w:jc w:val="center"/>
              <w:rPr>
                <w:b/>
              </w:rPr>
            </w:pPr>
            <w:r w:rsidRPr="006D09E2">
              <w:rPr>
                <w:b/>
              </w:rPr>
              <w:t>1</w:t>
            </w:r>
            <w:r w:rsidR="00BE270F">
              <w:rPr>
                <w:b/>
              </w:rPr>
              <w:t>7</w:t>
            </w:r>
            <w:r w:rsidRPr="006D09E2">
              <w:rPr>
                <w:b/>
              </w:rPr>
              <w:t xml:space="preserve"> </w:t>
            </w:r>
            <w:r w:rsidR="00BE270F">
              <w:rPr>
                <w:b/>
              </w:rPr>
              <w:t>5</w:t>
            </w:r>
            <w:r w:rsidRPr="006D09E2">
              <w:rPr>
                <w:b/>
              </w:rPr>
              <w:t>00,00</w:t>
            </w:r>
          </w:p>
        </w:tc>
      </w:tr>
      <w:tr w:rsidR="006D09E2" w:rsidRPr="00F6304B" w:rsidTr="006D09E2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2396F" w:rsidRDefault="006D09E2" w:rsidP="006D09E2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1552025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Смеситель пропеллерный (</w:t>
            </w:r>
            <w:r w:rsidRPr="006D09E2">
              <w:rPr>
                <w:color w:val="000000"/>
                <w:sz w:val="22"/>
                <w:szCs w:val="22"/>
              </w:rPr>
              <w:t>1,5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м.куб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6D09E2" w:rsidRDefault="00271675" w:rsidP="006D09E2">
            <w:pPr>
              <w:jc w:val="center"/>
              <w:rPr>
                <w:b/>
              </w:rPr>
            </w:pPr>
            <w:r w:rsidRPr="006D09E2">
              <w:rPr>
                <w:b/>
              </w:rPr>
              <w:t>1</w:t>
            </w:r>
            <w:r>
              <w:rPr>
                <w:b/>
              </w:rPr>
              <w:t>7</w:t>
            </w:r>
            <w:r w:rsidRPr="006D09E2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6D09E2">
              <w:rPr>
                <w:b/>
              </w:rPr>
              <w:t>00,00</w:t>
            </w:r>
          </w:p>
        </w:tc>
      </w:tr>
      <w:tr w:rsidR="006D09E2" w:rsidRPr="00F6304B" w:rsidTr="006D09E2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2396F" w:rsidRDefault="006D09E2" w:rsidP="006D09E2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9000854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Смеситель пропеллерный (</w:t>
            </w:r>
            <w:r w:rsidRPr="006D09E2">
              <w:rPr>
                <w:color w:val="000000"/>
                <w:sz w:val="22"/>
                <w:szCs w:val="22"/>
              </w:rPr>
              <w:t>1,5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м.куб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6D09E2" w:rsidRDefault="00271675" w:rsidP="006D09E2">
            <w:pPr>
              <w:jc w:val="center"/>
              <w:rPr>
                <w:b/>
              </w:rPr>
            </w:pPr>
            <w:r w:rsidRPr="006D09E2">
              <w:rPr>
                <w:b/>
              </w:rPr>
              <w:t>1</w:t>
            </w:r>
            <w:r>
              <w:rPr>
                <w:b/>
              </w:rPr>
              <w:t>7</w:t>
            </w:r>
            <w:r w:rsidRPr="006D09E2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6D09E2">
              <w:rPr>
                <w:b/>
              </w:rPr>
              <w:t>00,00</w:t>
            </w:r>
          </w:p>
        </w:tc>
      </w:tr>
      <w:tr w:rsidR="006D09E2" w:rsidRPr="00F6304B" w:rsidTr="006D09E2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2396F" w:rsidRDefault="006D09E2" w:rsidP="006D09E2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9000855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Смеситель пропеллерный (</w:t>
            </w:r>
            <w:r w:rsidRPr="006D09E2">
              <w:rPr>
                <w:color w:val="000000"/>
                <w:sz w:val="22"/>
                <w:szCs w:val="22"/>
              </w:rPr>
              <w:t>1,5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м.куб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6D09E2" w:rsidRDefault="00271675" w:rsidP="006D09E2">
            <w:pPr>
              <w:jc w:val="center"/>
              <w:rPr>
                <w:b/>
              </w:rPr>
            </w:pPr>
            <w:r w:rsidRPr="006D09E2">
              <w:rPr>
                <w:b/>
              </w:rPr>
              <w:t>1</w:t>
            </w:r>
            <w:r>
              <w:rPr>
                <w:b/>
              </w:rPr>
              <w:t>7</w:t>
            </w:r>
            <w:r w:rsidRPr="006D09E2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6D09E2">
              <w:rPr>
                <w:b/>
              </w:rPr>
              <w:t>00,00</w:t>
            </w:r>
          </w:p>
        </w:tc>
      </w:tr>
      <w:tr w:rsidR="003C4352" w:rsidRPr="00842835" w:rsidTr="005723CF">
        <w:trPr>
          <w:trHeight w:val="415"/>
        </w:trPr>
        <w:tc>
          <w:tcPr>
            <w:tcW w:w="8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861E94" w:rsidRDefault="009D0720" w:rsidP="00D42AF7">
            <w:pPr>
              <w:widowControl/>
              <w:suppressAutoHyphens w:val="0"/>
              <w:autoSpaceDE/>
              <w:jc w:val="center"/>
              <w:rPr>
                <w:b/>
                <w:lang w:eastAsia="ru-RU"/>
              </w:rPr>
            </w:pPr>
            <w:r>
              <w:rPr>
                <w:b/>
                <w:sz w:val="22"/>
              </w:rPr>
              <w:t>70 000,00</w:t>
            </w:r>
          </w:p>
        </w:tc>
      </w:tr>
    </w:tbl>
    <w:p w:rsidR="002167C7" w:rsidRDefault="006D09E2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EE417F7">
            <wp:simplePos x="0" y="0"/>
            <wp:positionH relativeFrom="margin">
              <wp:align>left</wp:align>
            </wp:positionH>
            <wp:positionV relativeFrom="paragraph">
              <wp:posOffset>4696</wp:posOffset>
            </wp:positionV>
            <wp:extent cx="3200400" cy="3420217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420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FB23071">
            <wp:simplePos x="0" y="0"/>
            <wp:positionH relativeFrom="margin">
              <wp:posOffset>3368335</wp:posOffset>
            </wp:positionH>
            <wp:positionV relativeFrom="paragraph">
              <wp:posOffset>15328</wp:posOffset>
            </wp:positionV>
            <wp:extent cx="2832927" cy="3395529"/>
            <wp:effectExtent l="0" t="0" r="571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3055" cy="3407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6D09E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6D09E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6D09E2">
        <w:rPr>
          <w:noProof/>
        </w:rPr>
        <w:drawing>
          <wp:anchor distT="0" distB="0" distL="114300" distR="114300" simplePos="0" relativeHeight="251660288" behindDoc="0" locked="0" layoutInCell="1" allowOverlap="1" wp14:anchorId="2C84D770">
            <wp:simplePos x="0" y="0"/>
            <wp:positionH relativeFrom="margin">
              <wp:posOffset>3166317</wp:posOffset>
            </wp:positionH>
            <wp:positionV relativeFrom="paragraph">
              <wp:posOffset>28467</wp:posOffset>
            </wp:positionV>
            <wp:extent cx="2982728" cy="3794285"/>
            <wp:effectExtent l="0" t="0" r="82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950" cy="379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C394630">
            <wp:simplePos x="0" y="0"/>
            <wp:positionH relativeFrom="margin">
              <wp:align>left</wp:align>
            </wp:positionH>
            <wp:positionV relativeFrom="paragraph">
              <wp:posOffset>1823</wp:posOffset>
            </wp:positionV>
            <wp:extent cx="3083442" cy="3808182"/>
            <wp:effectExtent l="0" t="0" r="3175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442" cy="3808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806D3" w:rsidRDefault="00B806D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237B8A" w:rsidRDefault="00237B8A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bookmarkStart w:id="0" w:name="_GoBack"/>
      <w:bookmarkEnd w:id="0"/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A7084">
              <w:rPr>
                <w:b/>
                <w:szCs w:val="24"/>
              </w:rPr>
              <w:t>Смесители для инертных материалов (б/у</w:t>
            </w:r>
            <w:proofErr w:type="gramStart"/>
            <w:r w:rsidR="000A7084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D0720">
              <w:rPr>
                <w:b/>
                <w:szCs w:val="24"/>
              </w:rPr>
              <w:t>70</w:t>
            </w:r>
            <w:proofErr w:type="gramEnd"/>
            <w:r w:rsidR="009D0720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6D09E2">
              <w:rPr>
                <w:szCs w:val="24"/>
              </w:rPr>
              <w:t>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6D09E2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271675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DB394B" w:rsidRDefault="00DB394B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A475E0" w:rsidRDefault="00A475E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B394B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861E94">
            <w:rPr>
              <w:sz w:val="28"/>
              <w:szCs w:val="28"/>
              <w:lang w:eastAsia="ru-RU"/>
            </w:rPr>
            <w:t>установлена в спецификации (приложение № 1 к Договору)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37B8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37B8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1134"/>
        <w:gridCol w:w="3827"/>
        <w:gridCol w:w="709"/>
        <w:gridCol w:w="680"/>
        <w:gridCol w:w="1588"/>
      </w:tblGrid>
      <w:tr w:rsidR="00463C1F" w:rsidRPr="00594969" w:rsidTr="00861E94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861E94">
            <w:pPr>
              <w:widowControl/>
              <w:suppressAutoHyphens w:val="0"/>
              <w:autoSpaceDN w:val="0"/>
              <w:adjustRightInd w:val="0"/>
              <w:ind w:left="-72" w:right="-108" w:firstLine="8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</w:tr>
      <w:tr w:rsidR="006D09E2" w:rsidRPr="00594969" w:rsidTr="00F96D50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9E2" w:rsidRDefault="006D09E2" w:rsidP="006D09E2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13100026978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1552024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09E2" w:rsidRPr="00825DC9" w:rsidRDefault="006D09E2" w:rsidP="006D09E2">
            <w:r w:rsidRPr="00825DC9">
              <w:t xml:space="preserve">Смеситель пропеллерный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D09E2" w:rsidRPr="00594969" w:rsidTr="00F96D50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13100026979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1552025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09E2" w:rsidRPr="00825DC9" w:rsidRDefault="006D09E2" w:rsidP="006D09E2">
            <w:r w:rsidRPr="00825DC9">
              <w:t xml:space="preserve">Смеситель пропеллерный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9E2" w:rsidRDefault="006D09E2" w:rsidP="006D09E2">
            <w:pPr>
              <w:jc w:val="center"/>
            </w:pPr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D09E2" w:rsidRPr="00594969" w:rsidTr="00F96D50">
        <w:trPr>
          <w:trHeight w:val="2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900000015407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9000854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09E2" w:rsidRPr="00825DC9" w:rsidRDefault="006D09E2" w:rsidP="006D09E2">
            <w:r w:rsidRPr="00825DC9">
              <w:t xml:space="preserve">Смеситель пропеллерный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9E2" w:rsidRDefault="006D09E2" w:rsidP="006D09E2">
            <w:pPr>
              <w:jc w:val="center"/>
            </w:pPr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D09E2" w:rsidRPr="00594969" w:rsidTr="00F96D5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900000015409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9000855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9E2" w:rsidRDefault="006D09E2" w:rsidP="006D09E2">
            <w:r w:rsidRPr="00825DC9">
              <w:t xml:space="preserve">Смеситель пропеллерный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9E2" w:rsidRDefault="006D09E2" w:rsidP="006D09E2">
            <w:pPr>
              <w:jc w:val="center"/>
            </w:pPr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861E94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463C1F" w:rsidRPr="00594969" w:rsidTr="00861E94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463C1F" w:rsidRPr="00594969" w:rsidTr="00861E94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553" w:rsidRDefault="006C3553">
      <w:r>
        <w:separator/>
      </w:r>
    </w:p>
  </w:endnote>
  <w:endnote w:type="continuationSeparator" w:id="0">
    <w:p w:rsidR="006C3553" w:rsidRDefault="006C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553" w:rsidRDefault="006C3553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553" w:rsidRDefault="006C3553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6C3553" w:rsidRDefault="006C3553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553" w:rsidRDefault="006C35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553" w:rsidRDefault="006C3553">
      <w:r>
        <w:separator/>
      </w:r>
    </w:p>
  </w:footnote>
  <w:footnote w:type="continuationSeparator" w:id="0">
    <w:p w:rsidR="006C3553" w:rsidRDefault="006C3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2049"/>
    <w:rsid w:val="00083196"/>
    <w:rsid w:val="00087BFC"/>
    <w:rsid w:val="00087C8F"/>
    <w:rsid w:val="000905CA"/>
    <w:rsid w:val="00096702"/>
    <w:rsid w:val="000A51ED"/>
    <w:rsid w:val="000A56DB"/>
    <w:rsid w:val="000A7084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3FD6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37B8A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1675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2F97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4D00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3C1F"/>
    <w:rsid w:val="0047224D"/>
    <w:rsid w:val="00475E8B"/>
    <w:rsid w:val="00491209"/>
    <w:rsid w:val="004919C0"/>
    <w:rsid w:val="00495BA4"/>
    <w:rsid w:val="00495EC2"/>
    <w:rsid w:val="004B071A"/>
    <w:rsid w:val="004B2DD0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D785C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90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23CF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3553"/>
    <w:rsid w:val="006C7249"/>
    <w:rsid w:val="006D09E2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1DF8"/>
    <w:rsid w:val="0076209A"/>
    <w:rsid w:val="00762D0F"/>
    <w:rsid w:val="00764F45"/>
    <w:rsid w:val="007656D1"/>
    <w:rsid w:val="00773DB8"/>
    <w:rsid w:val="00776123"/>
    <w:rsid w:val="00780FC1"/>
    <w:rsid w:val="00791EA0"/>
    <w:rsid w:val="00794FC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2BE9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223"/>
    <w:rsid w:val="00846AD2"/>
    <w:rsid w:val="0085249B"/>
    <w:rsid w:val="00856357"/>
    <w:rsid w:val="0086053D"/>
    <w:rsid w:val="00861E94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14F5"/>
    <w:rsid w:val="009420FE"/>
    <w:rsid w:val="009427FF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0720"/>
    <w:rsid w:val="009D1258"/>
    <w:rsid w:val="009D1B96"/>
    <w:rsid w:val="009D5CAF"/>
    <w:rsid w:val="009D7D5D"/>
    <w:rsid w:val="009E14E4"/>
    <w:rsid w:val="009E161F"/>
    <w:rsid w:val="009F6768"/>
    <w:rsid w:val="00A01B5B"/>
    <w:rsid w:val="00A0230A"/>
    <w:rsid w:val="00A026A9"/>
    <w:rsid w:val="00A14438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475E0"/>
    <w:rsid w:val="00A51544"/>
    <w:rsid w:val="00A55270"/>
    <w:rsid w:val="00A55554"/>
    <w:rsid w:val="00A6131F"/>
    <w:rsid w:val="00A632BB"/>
    <w:rsid w:val="00A67E10"/>
    <w:rsid w:val="00A71C2B"/>
    <w:rsid w:val="00A72263"/>
    <w:rsid w:val="00A722A9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1A36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806D3"/>
    <w:rsid w:val="00B8556C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70F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1E85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394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6ABB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oNotEmbedSmartTags/>
  <w:decimalSymbol w:val=","/>
  <w:listSeparator w:val=";"/>
  <w14:docId w14:val="223936D5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416C59"/>
    <w:rsid w:val="0087247A"/>
    <w:rsid w:val="009F3A6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E7E84-9329-4872-80EF-1961C5FC1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15</Pages>
  <Words>4938</Words>
  <Characters>28152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33024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2023-02-17T02:21:00Z</dcterms:created>
  <dcterms:modified xsi:type="dcterms:W3CDTF">2023-02-20T03:03:00Z</dcterms:modified>
</cp:coreProperties>
</file>