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0470B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F83F4E" w:rsidP="00542F80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986B03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F83F4E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57B32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157B32">
              <w:rPr>
                <w:sz w:val="28"/>
                <w:lang w:eastAsia="ru-RU"/>
              </w:rPr>
              <w:t>01.08.2022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157B32" w:rsidP="00D3549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157B32">
              <w:rPr>
                <w:color w:val="000000"/>
                <w:sz w:val="28"/>
                <w:lang w:eastAsia="ru-RU"/>
              </w:rPr>
              <w:t>13-20.К/17570-ВК</w:t>
            </w:r>
            <w:r w:rsidR="0020470B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Pr="0058707C" w:rsidRDefault="00986B03" w:rsidP="00986B03">
      <w:pPr>
        <w:ind w:firstLine="7371"/>
        <w:rPr>
          <w:sz w:val="26"/>
          <w:szCs w:val="26"/>
        </w:rPr>
      </w:pPr>
      <w:r>
        <w:rPr>
          <w:sz w:val="28"/>
          <w:szCs w:val="28"/>
        </w:rPr>
        <w:br w:type="textWrapping" w:clear="all"/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91FE9">
        <w:rPr>
          <w:b/>
          <w:sz w:val="26"/>
          <w:szCs w:val="26"/>
        </w:rPr>
        <w:t xml:space="preserve">КОНТЕЙНЕР </w:t>
      </w:r>
      <w:r w:rsidR="00140CED">
        <w:rPr>
          <w:b/>
          <w:sz w:val="26"/>
          <w:szCs w:val="26"/>
        </w:rPr>
        <w:t>2</w:t>
      </w:r>
      <w:r w:rsidR="00491FE9">
        <w:rPr>
          <w:b/>
          <w:sz w:val="26"/>
          <w:szCs w:val="26"/>
        </w:rPr>
        <w:t xml:space="preserve">0-ФУТОВЫЙ ЗАВ.№ </w:t>
      </w:r>
      <w:r w:rsidR="004C446D">
        <w:rPr>
          <w:b/>
          <w:sz w:val="26"/>
          <w:szCs w:val="26"/>
        </w:rPr>
        <w:t>210709</w:t>
      </w:r>
      <w:proofErr w:type="gramStart"/>
      <w:r w:rsidR="00461DB4">
        <w:rPr>
          <w:b/>
          <w:sz w:val="26"/>
          <w:szCs w:val="26"/>
        </w:rPr>
        <w:t xml:space="preserve"> С</w:t>
      </w:r>
      <w:proofErr w:type="gramEnd"/>
      <w:r w:rsidR="00461DB4">
        <w:rPr>
          <w:b/>
          <w:sz w:val="26"/>
          <w:szCs w:val="26"/>
        </w:rPr>
        <w:t>, РЕЗИНОТЕХНИЧЕСКИМИ И ЭЛЕКТРОТЕХНИЧЕСКИМИ ИЗДЕЛИЯМИ</w:t>
      </w:r>
      <w:r w:rsidR="004C446D">
        <w:rPr>
          <w:b/>
          <w:sz w:val="26"/>
          <w:szCs w:val="26"/>
        </w:rPr>
        <w:t>, КОНТРОЛЬНО-ИЗМЕРИТЕЛЬНЫМИ ПРИБОРАМИ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20470B" w:rsidRPr="0020470B">
        <w:rPr>
          <w:b/>
          <w:sz w:val="28"/>
          <w:szCs w:val="28"/>
        </w:rPr>
        <w:t>4 249 328,47</w:t>
      </w:r>
      <w:r w:rsidR="0020470B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</w:t>
        </w:r>
        <w:bookmarkStart w:id="0" w:name="_GoBack"/>
        <w:bookmarkEnd w:id="0"/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20470B">
        <w:rPr>
          <w:iCs/>
          <w:color w:val="0000FF"/>
          <w:spacing w:val="4"/>
          <w:sz w:val="28"/>
          <w:szCs w:val="28"/>
        </w:rPr>
        <w:t>«22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D67760">
        <w:rPr>
          <w:iCs/>
          <w:color w:val="0000FF"/>
          <w:spacing w:val="4"/>
          <w:sz w:val="28"/>
          <w:szCs w:val="28"/>
        </w:rPr>
        <w:t>августа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157B32">
        <w:rPr>
          <w:iCs/>
          <w:color w:val="0000FF"/>
          <w:spacing w:val="4"/>
          <w:sz w:val="28"/>
          <w:szCs w:val="28"/>
        </w:rPr>
        <w:t>1</w:t>
      </w:r>
      <w:r w:rsidR="0020470B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1134"/>
        <w:gridCol w:w="1134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F83F4E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83F4E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F441CA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495BA4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1000236709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Тара для </w:t>
            </w:r>
            <w:proofErr w:type="gramStart"/>
            <w:r>
              <w:t>грузов б</w:t>
            </w:r>
            <w:proofErr w:type="gramEnd"/>
            <w:r>
              <w:t>/у (20-футовый)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Электрод ЦЛ-11-4,0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НБП 02-100-005 УХЛ</w:t>
            </w:r>
            <w:proofErr w:type="gramStart"/>
            <w:r>
              <w:t>2</w:t>
            </w:r>
            <w:proofErr w:type="gramEnd"/>
            <w: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1000003335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ВПБ6-12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1000003336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ВПБ6-13 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1000008120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МП3-УУ2-0...400кГс/см</w:t>
            </w:r>
            <w:proofErr w:type="gramStart"/>
            <w:r>
              <w:t>2</w:t>
            </w:r>
            <w:proofErr w:type="gramEnd"/>
            <w:r>
              <w:t xml:space="preserve"> 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1000043677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~Манометр МП2-УУ2-25кгс/см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1000052645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КР1533ЛН2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1000170872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Соединитель 6GK1901-1BB10-2AE0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1000184716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МП2-УУ2-40кгс/см2-2,5-IP40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1000184776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МП2-У-10кгс/см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1000186744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Корпус DP-15C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_Амперметр ЭА0702</w:t>
            </w:r>
            <w:proofErr w:type="gramStart"/>
            <w:r>
              <w:t xml:space="preserve"> А</w:t>
            </w:r>
            <w:proofErr w:type="gramEnd"/>
            <w:r>
              <w:t xml:space="preserve"> 200/5 50, 1,5 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_Блок сетевого фильтра БСФ-Д2-0,6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_Вал магнитный HP LJ2100/2300/4000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1000226772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_Головка кон</w:t>
            </w:r>
            <w:proofErr w:type="gramStart"/>
            <w:r>
              <w:t>.в</w:t>
            </w:r>
            <w:proofErr w:type="gramEnd"/>
            <w:r>
              <w:t xml:space="preserve">ык.ZС2JE62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1000227251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_Диск DVD+R 4.7Gb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1000228641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_Клавиша прямоу.ZCKY08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1000228947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_КОД МОНТАЖНЫХ ЧАСТЕЙ КМ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1000229263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_Комплект колес КК</w:t>
            </w:r>
            <w:proofErr w:type="gramStart"/>
            <w:r>
              <w:t>1</w:t>
            </w:r>
            <w:proofErr w:type="gramEnd"/>
            <w:r>
              <w:t xml:space="preserve"> ST-WS 100B-F1-C/SOFT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1000230590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_Мембрана </w:t>
            </w:r>
            <w:proofErr w:type="spellStart"/>
            <w:r>
              <w:t>вакуумн</w:t>
            </w:r>
            <w:proofErr w:type="gramStart"/>
            <w:r>
              <w:t>.М</w:t>
            </w:r>
            <w:proofErr w:type="gramEnd"/>
            <w:r>
              <w:t>Г</w:t>
            </w:r>
            <w:proofErr w:type="spellEnd"/>
            <w:r>
              <w:t xml:space="preserve"> ТМН СКСП.03.00.00.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Многофункциональн</w:t>
            </w:r>
            <w:proofErr w:type="gramStart"/>
            <w:r>
              <w:t>.у</w:t>
            </w:r>
            <w:proofErr w:type="gramEnd"/>
            <w:r>
              <w:t>стройство</w:t>
            </w:r>
            <w:proofErr w:type="spellEnd"/>
            <w:r>
              <w:t xml:space="preserve"> </w:t>
            </w:r>
            <w:proofErr w:type="spellStart"/>
            <w:r>
              <w:t>управлени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_Площадка </w:t>
            </w:r>
            <w:proofErr w:type="spellStart"/>
            <w:r>
              <w:t>торм</w:t>
            </w:r>
            <w:proofErr w:type="gramStart"/>
            <w:r>
              <w:t>.б</w:t>
            </w:r>
            <w:proofErr w:type="gramEnd"/>
            <w:r>
              <w:t>ок.л</w:t>
            </w:r>
            <w:proofErr w:type="spellEnd"/>
            <w:r>
              <w:t>. HP LJ 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1000234171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_Пульт дистан.упров</w:t>
            </w:r>
            <w:proofErr w:type="gramStart"/>
            <w:r>
              <w:t>.Т</w:t>
            </w:r>
            <w:proofErr w:type="gramEnd"/>
            <w:r>
              <w:t>РПУ131-01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1000234732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_Ролик подачи бумаги HP LJ 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1000235195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_Сенсор РТС к </w:t>
            </w:r>
            <w:proofErr w:type="spellStart"/>
            <w:r>
              <w:t>трубогиб</w:t>
            </w:r>
            <w:proofErr w:type="gramStart"/>
            <w:r>
              <w:t>.с</w:t>
            </w:r>
            <w:proofErr w:type="gramEnd"/>
            <w:r>
              <w:t>танку</w:t>
            </w:r>
            <w:proofErr w:type="spellEnd"/>
            <w:r>
              <w:t xml:space="preserve"> </w:t>
            </w:r>
            <w:proofErr w:type="spellStart"/>
            <w:r>
              <w:t>Cogafex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1000236624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_Счетчик СЭТ3АР-02-34-10 электронный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1000236631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_Счетчик электрической энергии СТЭ-1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1000237688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_Удлинитель </w:t>
            </w:r>
            <w:proofErr w:type="spellStart"/>
            <w:r>
              <w:t>последоват</w:t>
            </w:r>
            <w:proofErr w:type="gramStart"/>
            <w:r>
              <w:t>.п</w:t>
            </w:r>
            <w:proofErr w:type="gramEnd"/>
            <w:r>
              <w:t>орта</w:t>
            </w:r>
            <w:proofErr w:type="spellEnd"/>
            <w:r>
              <w:t xml:space="preserve"> 1,8м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1000239515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_ЩУП НР-9150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Адаптер кат.№ 6809380 </w:t>
            </w:r>
            <w:proofErr w:type="spellStart"/>
            <w:r>
              <w:t>Drager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0-1000А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0-100А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0-1500А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0-300А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0-500А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Амперметр Э8030 2000/5А </w:t>
            </w:r>
            <w:proofErr w:type="spellStart"/>
            <w:r>
              <w:t>кл</w:t>
            </w:r>
            <w:proofErr w:type="gramStart"/>
            <w:r>
              <w:t>.т</w:t>
            </w:r>
            <w:proofErr w:type="spellEnd"/>
            <w:proofErr w:type="gramEnd"/>
            <w:r>
              <w:t xml:space="preserve"> 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ВПТ6-10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ВПТ6-35 1,6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ВП1-2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ВП2Б-1В 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ВПБ6-39 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ВПБ6-40 6,3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ВПБ6-42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XCS E7511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XS4P08MA230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XS4P12MA230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XS612B1MBU20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XS630B1MAL2 </w:t>
            </w:r>
            <w:proofErr w:type="spellStart"/>
            <w:r>
              <w:t>Schneider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Датчик ДДМ-10ДИ-42-10кПа-IP54-УХЛ-4-20мА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концевой в </w:t>
            </w:r>
            <w:proofErr w:type="spellStart"/>
            <w:r>
              <w:t>комплек</w:t>
            </w:r>
            <w:proofErr w:type="gramStart"/>
            <w:r>
              <w:t>.к</w:t>
            </w:r>
            <w:proofErr w:type="gramEnd"/>
            <w:r>
              <w:t>орпус</w:t>
            </w:r>
            <w:proofErr w:type="spellEnd"/>
            <w:r>
              <w:t xml:space="preserve"> ZC2JC1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Держатель 60х50мм 711-07 ПТ Плюс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Дискета 3,5" 1,44Мб FJK0111 </w:t>
            </w:r>
            <w:proofErr w:type="spellStart"/>
            <w:r>
              <w:t>Verbatim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Дифманометр</w:t>
            </w:r>
            <w:proofErr w:type="spellEnd"/>
            <w:r>
              <w:t xml:space="preserve"> ДМЭР-МИ-0,04-160-1-0-5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Дифманометр</w:t>
            </w:r>
            <w:proofErr w:type="spellEnd"/>
            <w:r>
              <w:t xml:space="preserve"> ДМЭР-МИ-0,4-160-1-0-5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Дифманометр</w:t>
            </w:r>
            <w:proofErr w:type="spellEnd"/>
            <w:r>
              <w:t xml:space="preserve"> ДМЭУ-МИ-630-0,16-160-1,5-5-0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Измеритель давления УГЦ-1.2-Ех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Коннектор 6GK1901-1BB20-2AB0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Коннектор арт.6GK1901-1BB10-2AB0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Контроллер</w:t>
            </w:r>
            <w:r w:rsidRPr="00F441CA">
              <w:rPr>
                <w:lang w:val="en-US"/>
              </w:rPr>
              <w:t xml:space="preserve"> PCI to USB 2.0 4-port </w:t>
            </w:r>
            <w:proofErr w:type="spellStart"/>
            <w:r w:rsidRPr="00F441CA">
              <w:rPr>
                <w:lang w:val="en-US"/>
              </w:rPr>
              <w:t>Gembird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Корпус GC-25/36C </w:t>
            </w:r>
            <w:proofErr w:type="spellStart"/>
            <w:r>
              <w:t>Neltron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Корпус к переходнику GC-9/25C </w:t>
            </w:r>
            <w:proofErr w:type="spellStart"/>
            <w:r>
              <w:t>Neltron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1000248547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Крепление опорное PS 4182.000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УПК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1000248911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Крыльчатка </w:t>
            </w:r>
            <w:proofErr w:type="spellStart"/>
            <w:r>
              <w:t>ТКрЭ</w:t>
            </w:r>
            <w:proofErr w:type="spellEnd"/>
            <w:r>
              <w:t xml:space="preserve"> 202105.200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Лампа 4713-001202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Лепесток ЛЛ7750725/08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ДВ5010Сг0Ех-1..0кгс/см2-1,5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 2005СгУ3-6кгс/см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 2010Сг-6кгс/см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ДМ2018-10кгс/см</w:t>
            </w:r>
            <w:proofErr w:type="gramStart"/>
            <w:r>
              <w:t>2</w:t>
            </w:r>
            <w:proofErr w:type="gramEnd"/>
            <w:r>
              <w:t xml:space="preserve"> У2 кл.4 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ДМ2029-У2-0-40кгс/см2-2,5-Ац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ДМ2029-У2-0-4кгс/см2-2,5-Ац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Манометр МА-40-6-G1/4-EN 183899 </w:t>
            </w:r>
            <w:proofErr w:type="spellStart"/>
            <w:r>
              <w:t>Festo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МП2-У-У2-4кгс/см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МП2-УУ2-10кгс/см2-2,5-IP40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МП2-УУ2-16кгс/см2-2,5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МП2-УУ2-250кгс/см2-2,5-IP40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МП2-УУ2-4кгс/см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МП2-УУ2-40кгс/см2-2,5-КИС-IP40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МП3-УУ2-25кгс/см2-1,5-IP40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МП3-УУ2-25кгс/см2-1,0-IP40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МП3-У-16кгс/см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МП4-У-250кгс/см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МП4У-600кгс/см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МП4-УУ2-1кгс/см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МТП-100-1кгс/см2-2,5-IP40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Медиаконвертор</w:t>
            </w:r>
            <w:proofErr w:type="spellEnd"/>
            <w:r>
              <w:t xml:space="preserve"> FT-806 A/B </w:t>
            </w:r>
            <w:proofErr w:type="spellStart"/>
            <w:r>
              <w:t>Planet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Модуль 128Мб DIMM MD-128 </w:t>
            </w:r>
            <w:proofErr w:type="spellStart"/>
            <w:r>
              <w:t>Kyocera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ВП3Б-1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Преобраз</w:t>
            </w:r>
            <w:proofErr w:type="spellEnd"/>
            <w:r>
              <w:t>. ИПМ0104/М</w:t>
            </w:r>
            <w:proofErr w:type="gramStart"/>
            <w:r>
              <w:t>1</w:t>
            </w:r>
            <w:proofErr w:type="gramEnd"/>
            <w:r>
              <w:t>/t1060/50М/0...+150C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Преобраз</w:t>
            </w:r>
            <w:proofErr w:type="spellEnd"/>
            <w:r>
              <w:t>. ИПМ0104/ХА1/t1060/0+200C/</w:t>
            </w:r>
            <w:proofErr w:type="spellStart"/>
            <w:r>
              <w:t>кл</w:t>
            </w:r>
            <w:proofErr w:type="gramStart"/>
            <w:r>
              <w:t>.А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2000Н-12 0..+400С УХЛ</w:t>
            </w:r>
            <w:proofErr w:type="gramStart"/>
            <w:r>
              <w:t>4</w:t>
            </w:r>
            <w:proofErr w:type="gramEnd"/>
            <w:r>
              <w:t>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2000Н-22 100М 0-150C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2000НМ-3212-(-50...+50С)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МПЭ-МИ-10-1-0-5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МПЭ-МИ-40кгс/см2-1-0-5мА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НПТ-2.1 0-100С 4-20мА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1000254765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Прибор контроля Ф4106А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1000254789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Привод</w:t>
            </w:r>
            <w:r w:rsidRPr="00F441CA">
              <w:rPr>
                <w:lang w:val="en-US"/>
              </w:rPr>
              <w:t xml:space="preserve"> DVD SH-S222A/BEBE Samsung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Привод</w:t>
            </w:r>
            <w:r w:rsidRPr="00F441CA">
              <w:rPr>
                <w:lang w:val="en-US"/>
              </w:rPr>
              <w:t xml:space="preserve"> DVD-RW AD-7260S-0B Sony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R-0,25-1,0</w:t>
            </w:r>
            <w:r>
              <w:t>мОм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R-0,25-150</w:t>
            </w:r>
            <w:r>
              <w:t>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R-0,25-180</w:t>
            </w:r>
            <w:r>
              <w:t>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R-0,25-330</w:t>
            </w:r>
            <w:r>
              <w:t>кОм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R-0,25-43</w:t>
            </w:r>
            <w:r>
              <w:t>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R-0,25-47</w:t>
            </w:r>
            <w:r>
              <w:t>кОм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R-0,25-750</w:t>
            </w:r>
            <w:r>
              <w:t>кОм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Резонатор HC-49/S 11,0592МГц </w:t>
            </w:r>
            <w:proofErr w:type="spellStart"/>
            <w:r>
              <w:t>Raltron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Резонатор HC-49/U 2000кГц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Ротаметр РМ-6-1,6 ЖУЗ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Ручка арт.41009-5 ABS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Соединитель 6GK1901-1BB20-2AE0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УПК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Сплайс</w:t>
            </w:r>
            <w:proofErr w:type="spellEnd"/>
            <w:r>
              <w:t>-кассета КУ-01 К-03066/СДД-118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Стабилитрон BZX84C15 </w:t>
            </w:r>
            <w:proofErr w:type="spellStart"/>
            <w:r>
              <w:t>Philips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Д814Б1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Стержень 1,0м 12Х18Н10Г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~Стержень артикул 66-67-06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Тепловычислит</w:t>
            </w:r>
            <w:proofErr w:type="spellEnd"/>
            <w:r>
              <w:t>. Взлет ТСРВ исп</w:t>
            </w:r>
            <w:proofErr w:type="gramStart"/>
            <w:r>
              <w:t>.Т</w:t>
            </w:r>
            <w:proofErr w:type="gramEnd"/>
            <w:r>
              <w:t>СРВ-010М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Тепловычислитель</w:t>
            </w:r>
            <w:proofErr w:type="spellEnd"/>
            <w:r>
              <w:t xml:space="preserve"> ТСРВ-024 Взлет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Термистор NTC SCK-103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ТМ2030Сг-1У2 0-200С-4м/160мм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ТС-1288/2/50М/-50...+180С-120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1000261335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Терморегулятор ТК-24-03-1-160+/-3%-140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1000261489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Тонер NPG-9 </w:t>
            </w:r>
            <w:proofErr w:type="spellStart"/>
            <w: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1041071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Указатель напряжения УННУ-1Н 50-1000В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Фильтр CF кат.№6809658 </w:t>
            </w:r>
            <w:proofErr w:type="spellStart"/>
            <w:r>
              <w:t>Drager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1000690138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~Вставка плавкая ВП1-2 0,25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042-050-46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1000008050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1.2-55х80-1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1000169125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1.2-90х120-3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1000170906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1.2-35х58-1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1.2-100х125-1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1.2-40х55-1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1.2-80х105-1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1-20х12-1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1-70х55-1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3-40х20-1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011-014-19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1000006278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028-036-46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006-010-25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1000008048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1.2-38х58-1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1000025912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Накладка на стык арт. 10696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1000031304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032-040-46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1000032880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1-100-3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1000039828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3-100х80-1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008-012-25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010-014-25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022-028-36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009-013-25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012-016-25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1000049625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019-023-25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007-011-25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036-042-36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025-030-30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1000052341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ПН-2-100 40А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1000053377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накаливания МН13,5-0,16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1000053673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МН</w:t>
            </w:r>
            <w:proofErr w:type="gramStart"/>
            <w:r>
              <w:t>6</w:t>
            </w:r>
            <w:proofErr w:type="gramEnd"/>
            <w:r>
              <w:t>,3-0,3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1.2-50х70-1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1.2-60х85-1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1.2-25х42-1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ПН-2-400 250А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1000075812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1.2-70х95-1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1000077732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Канал кабельный 22/1X10 арт. 00317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МН 2,5-0,15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006-008-14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018-023-30-2-2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029-035-36-2-2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027-033-36-2-2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1000110342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004-007-19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1000177440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1-80х65-1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_Порошок стиральный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ПАЧ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1000234940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_С3110.44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АВР-51011 красная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АВР-51012 УХЛ</w:t>
            </w:r>
            <w:proofErr w:type="gramStart"/>
            <w:r>
              <w:t>2</w:t>
            </w:r>
            <w:proofErr w:type="gramEnd"/>
            <w: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светосигнальная АМЕ-323221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светосигнальная АМЕ-325221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10х10х150 24А 16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12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20х20х150 24А 40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63С 16Н СТ1-55 7К1А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Брусок БП 10х20х150 24А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Дюбель 12х100 У-663 распорный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Дюбель 55/60-6-9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1000244511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Завихритель</w:t>
            </w:r>
            <w:proofErr w:type="spellEnd"/>
            <w:r>
              <w:t xml:space="preserve"> АС110 КЭ для ДС-120П.3М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Заглушка LAN 100х60 W0 арт.00874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Зажим арт.53400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опорный А-632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Канал кабельный 100х60 01786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Колпачок арт. 72420835 </w:t>
            </w:r>
            <w:proofErr w:type="spellStart"/>
            <w:r>
              <w:t>Messer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005-008-19-2-2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020-025-30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030-034-25-2-2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035-040-30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040-044-25-2-4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070-080-58-2-2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082-090-46-2-2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090-095-30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100-105-30-2-2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102-110-46-2-2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Комплект зажимов №2 к выкл. ВА57-35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Круг шлиф. 1 150х20х32 24А 25 СМ F60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авт</w:t>
            </w:r>
            <w:proofErr w:type="gramStart"/>
            <w:r>
              <w:t>.А</w:t>
            </w:r>
            <w:proofErr w:type="gramEnd"/>
            <w:r>
              <w:t>-12-21-3 ВА15s/19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СМН</w:t>
            </w:r>
            <w:proofErr w:type="gramStart"/>
            <w:r>
              <w:t>6</w:t>
            </w:r>
            <w:proofErr w:type="gramEnd"/>
            <w:r>
              <w:t>,3-20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1.2.-30х52-1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1.2-10х22-1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1.2-110х135-2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1.2-15х30-1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1.2-17х32-1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1.2-20х35-1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1.2-28х42-1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1.2-28х45-1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1.2-30х50-1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1.2-32х52-1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1.2-45х70-1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1.2-60х80-1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1.2-70х90-1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1.2-95х120-1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1-025-3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1-110х90-1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1-120х100-1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1-125х105-1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1-28х18-1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1-38х28-1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1-50х40-1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1-63х48-1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1-78х63-1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1-85х70-1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1-90х75-1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2.2-28х47-1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3-160х130-1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3-60х40-1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3-80х60-1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Маркировка 209-602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Модуль PU-17A АЛГВ.436734.012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1000252269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Основание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Основание ПР2-100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торцевая 282-308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торцевая 283-350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плавкий ПРС-25У3-П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ПН2-250 160А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ПРС-25У3-П с ПВДII-20У3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ПРС-25У3-П с ПВДII-25У3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Соединение на стык GAN 100 арт.00887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1000260445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 защитное ПБИ80-121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 к светильнику НСП 02х100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 НБВ100-002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Труба ПВХ ф32 с </w:t>
            </w:r>
            <w:proofErr w:type="spellStart"/>
            <w:r>
              <w:t>протяж</w:t>
            </w:r>
            <w:proofErr w:type="spellEnd"/>
            <w:r>
              <w:t>. арт.91932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Труба ПВХ ф50 арт.91950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305 ТВ-40 1,5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305 ТВ-40 3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Тумблер ПТ24-1В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Угол внешний NEA код 01813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Фиксатор DUCTAFIX R6 06511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Шлейф код 2T4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Шлейф код 2T5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1000265441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Препарат моющий КМ-1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Розетка РС16-635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1000048954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Масло вазелиновое медицинское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_ПРИСТАВКА ДЕТСКАЯ К АППАРАТУ НАРКОН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1000631464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~Тальк медицинский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1000631570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~Берет без регул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ф</w:t>
            </w:r>
            <w:proofErr w:type="gramEnd"/>
            <w:r>
              <w:t>етр. т\синий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1000010101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Ограничитель ОПН-113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1000186583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Патрон Е27 Н10П-01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А-645Б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Оболочка для выключателя ВА61-29 IР54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Отвод-соединение арт. 01761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ПН2-250 80А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Стойка ЗИП ПМ 12-010 2З+2Р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Труба ПВХ ф40 арт.91940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_Амперметр М381.1 750А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1000225373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_Амперметр Ц33-М1 600/5А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1000226468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_Вольтметр М381.1 500В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_Горшок </w:t>
            </w:r>
            <w:proofErr w:type="spellStart"/>
            <w:r>
              <w:t>цветоч</w:t>
            </w:r>
            <w:proofErr w:type="gramStart"/>
            <w:r>
              <w:t>.б</w:t>
            </w:r>
            <w:proofErr w:type="gramEnd"/>
            <w:r>
              <w:t>елый</w:t>
            </w:r>
            <w:proofErr w:type="spellEnd"/>
            <w:r>
              <w:t xml:space="preserve"> 1сорт 0,8л </w:t>
            </w:r>
            <w:proofErr w:type="spellStart"/>
            <w:r>
              <w:t>уст.п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1000227477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_Емкость для сбора ХБТ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1000241516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Весы ВЛР-1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Пластина 2057.506.122.9003.008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1000255508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Прокладка ЩП-8 683 857-001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Рейка </w:t>
            </w:r>
            <w:proofErr w:type="spellStart"/>
            <w:r>
              <w:t>клеммная</w:t>
            </w:r>
            <w:proofErr w:type="spellEnd"/>
            <w:r>
              <w:t xml:space="preserve"> 5х4,5мм арт.12531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Рейка переходная ПА-3 к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Устройство УДА-1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1000701901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~Телефон СР-925 ЭХЗ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  <w:rPr>
                <w:color w:val="FF0000"/>
              </w:rPr>
            </w:pPr>
            <w:r w:rsidRPr="00F441CA">
              <w:t>9000011529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Очки 3НР1-С4 защитные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Датчик контроля потока FCS-G1/2A4P-2AP8X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Задвижка латунная 3/4" 012006 </w:t>
            </w:r>
            <w:proofErr w:type="spellStart"/>
            <w:r>
              <w:t>Bugatti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 2010Сг-0,4МПа-IV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МП2-УУ2-6кгс/см2-2,5-КИС-IP40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 0...25кГс/см</w:t>
            </w:r>
            <w:proofErr w:type="gramStart"/>
            <w:r>
              <w:t>2</w:t>
            </w:r>
            <w:proofErr w:type="gramEnd"/>
            <w:r>
              <w:t xml:space="preserve">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Модуль защиты и фильтрации CS5230А-SCP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1000252816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Перемычка FBS 2-6 3030336 </w:t>
            </w:r>
            <w:proofErr w:type="spellStart"/>
            <w:r>
              <w:t>Phoenix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Перемычка RB ST 10-(2,5/4) арт. 3030873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1000253061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280-318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1000259281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Рукав для кабеля SZ 2589.000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ТСМ-1193-25-С-5100мм-50М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1000261332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Терморегулятор арт. 55.13059.220 </w:t>
            </w:r>
            <w:proofErr w:type="gramStart"/>
            <w:r>
              <w:t>Е</w:t>
            </w:r>
            <w:proofErr w:type="gramEnd"/>
            <w:r>
              <w:t>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1000262312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305 ТВ-40 4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Факс KX-FР207RU </w:t>
            </w:r>
            <w:proofErr w:type="spellStart"/>
            <w:r>
              <w:t>Panasonic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1000377864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ТРГ 22-525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1000005549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Картридж Q2612A </w:t>
            </w:r>
            <w:proofErr w:type="spellStart"/>
            <w:r>
              <w:t>Black</w:t>
            </w:r>
            <w:proofErr w:type="spellEnd"/>
            <w: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1000036402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~Стакан стеклянный 200г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1000054202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НПО21-100-005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Тройник IM 25х17 W0 арт. 00536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1000077416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кат.№10033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1000077717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Труба ПВХ ф20 с </w:t>
            </w:r>
            <w:proofErr w:type="spellStart"/>
            <w:r>
              <w:t>протяж</w:t>
            </w:r>
            <w:proofErr w:type="spellEnd"/>
            <w:r>
              <w:t>. арт.91920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1000099522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280-302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1000162912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Розетка IBOCO 45005 </w:t>
            </w:r>
            <w:proofErr w:type="spellStart"/>
            <w:r>
              <w:t>Viva</w:t>
            </w:r>
            <w:proofErr w:type="spellEnd"/>
            <w:r>
              <w:t xml:space="preserve">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1000227016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_Датчик тока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_ПЛАВКАЯ ВСТАВКА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1000233088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Подрозетник</w:t>
            </w:r>
            <w:proofErr w:type="spellEnd"/>
            <w:r>
              <w:t xml:space="preserve"> D-94мм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1000235264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_СЖИМ У734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1000237174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_ТНЖК-500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1000237637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_УГОЛ 25/17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Адаптер арт.12012202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Аппарат пускорегулирующ</w:t>
            </w:r>
            <w:proofErr w:type="gramStart"/>
            <w:r>
              <w:t>.А</w:t>
            </w:r>
            <w:proofErr w:type="gramEnd"/>
            <w:r>
              <w:t>ВТ20-001 АСТЗ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Аппарат пускорегулирующий L18.257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1000240675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Бокс </w:t>
            </w:r>
            <w:proofErr w:type="spellStart"/>
            <w:r>
              <w:t>КМПн</w:t>
            </w:r>
            <w:proofErr w:type="spellEnd"/>
            <w:r>
              <w:t xml:space="preserve"> 2/4 арт.MKP42-N-04-30-12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1000240676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Бокс </w:t>
            </w:r>
            <w:proofErr w:type="spellStart"/>
            <w:r>
              <w:t>КМПн</w:t>
            </w:r>
            <w:proofErr w:type="spellEnd"/>
            <w:r>
              <w:t xml:space="preserve"> 2/6 MKP42-N-06-30-09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Вилка УЗО-ДПВ16 арт.WDV30-16-10-K01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Датчик ДПЭ-101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~Дроссель УБИ 20/220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Дроссель еК</w:t>
            </w:r>
            <w:proofErr w:type="gramStart"/>
            <w:r>
              <w:t>4</w:t>
            </w:r>
            <w:proofErr w:type="gramEnd"/>
            <w:r>
              <w:t xml:space="preserve">.730.077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Дроссель еК</w:t>
            </w:r>
            <w:proofErr w:type="gramStart"/>
            <w:r>
              <w:t>4</w:t>
            </w:r>
            <w:proofErr w:type="gramEnd"/>
            <w:r>
              <w:t xml:space="preserve">.730.078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Дюбель 60/70-8-12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1000244551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Заглушка ОЕZXC0 1SCA022277R6420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Зажим ЗН101-6-50А-07 кат.№32402 </w:t>
            </w:r>
            <w:proofErr w:type="spellStart"/>
            <w:r>
              <w:t>DEKraft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Измеритель-регулятор ТРМ1-Н.У.</w:t>
            </w:r>
            <w:proofErr w:type="gramStart"/>
            <w:r>
              <w:t>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10мм2 черный арт.2PD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16мм2 код 2PE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25мм2 черный арт.2PF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50мм2 черный арт.2PH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6мм2 черный арт.2PC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Картридж T06314A черный </w:t>
            </w:r>
            <w:proofErr w:type="spellStart"/>
            <w:r>
              <w:t>Epson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Катушка арт.PM12KT65JY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Киловаттметр</w:t>
            </w:r>
            <w:proofErr w:type="spellEnd"/>
            <w:r>
              <w:t xml:space="preserve"> Ц301/1 380В 50Гц 400кВт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Клемма 36057LB J1741BL-0 </w:t>
            </w:r>
            <w:proofErr w:type="spellStart"/>
            <w:r>
              <w:t>Twn</w:t>
            </w:r>
            <w:proofErr w:type="spellEnd"/>
            <w:r>
              <w:t xml:space="preserve"> </w:t>
            </w:r>
            <w:proofErr w:type="spellStart"/>
            <w:r>
              <w:t>Smk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1000246465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Клемма SG57650 </w:t>
            </w:r>
            <w:proofErr w:type="gramStart"/>
            <w:r>
              <w:t>Р</w:t>
            </w:r>
            <w:proofErr w:type="gramEnd"/>
            <w:r>
              <w:t xml:space="preserve"> 6.7 </w:t>
            </w:r>
            <w:proofErr w:type="spellStart"/>
            <w:r>
              <w:t>роз.крас.Cirmaker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1000246509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Клемма кат.№283-904 16мм2 </w:t>
            </w:r>
            <w:proofErr w:type="spellStart"/>
            <w:r>
              <w:t>синия</w:t>
            </w:r>
            <w:proofErr w:type="spellEnd"/>
            <w:r>
              <w:t xml:space="preserve">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SDMN 22х10мм арт.00677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Коробка кат.№776181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распр. SDN2 кат.№01770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У859М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ESL-R63 9W Е27 ASD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автомобильная А-12-21-5 ВА15d/19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111.10.050-P 0-100бар кл.2,5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Маркировка 209-545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Маркировка 209-603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1000250376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</w:t>
            </w:r>
            <w:proofErr w:type="gramStart"/>
            <w:r>
              <w:t>c</w:t>
            </w:r>
            <w:proofErr w:type="gramEnd"/>
            <w:r>
              <w:t xml:space="preserve">.79L15B </w:t>
            </w:r>
            <w:proofErr w:type="spellStart"/>
            <w:r>
              <w:t>National</w:t>
            </w:r>
            <w:proofErr w:type="spellEnd"/>
            <w:r>
              <w:t xml:space="preserve"> </w:t>
            </w:r>
            <w:proofErr w:type="spellStart"/>
            <w:r>
              <w:t>Semiconductor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1000250498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78L15 TO-92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ATMEGA16-16AU TQFP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1000250551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ATMEGA8-16AU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арт. 281-312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Пневмоприставка</w:t>
            </w:r>
            <w:proofErr w:type="spellEnd"/>
            <w:r>
              <w:t xml:space="preserve"> ПВЛ-22О4А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ВПТ6-8 1,25</w:t>
            </w:r>
            <w:proofErr w:type="gramStart"/>
            <w:r>
              <w:t>А</w:t>
            </w:r>
            <w:proofErr w:type="gramEnd"/>
            <w:r>
              <w:t xml:space="preserve">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ППН-33-20-00УХЛ3 6Агаб.00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Разъем ШР40П14НШ2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Разъем штепсельный 59.443-0-00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Рамка 12011902/611104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Рамка на 2 модуля 10053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Рамка </w:t>
            </w:r>
            <w:proofErr w:type="spellStart"/>
            <w:r>
              <w:t>одномест</w:t>
            </w:r>
            <w:proofErr w:type="spellEnd"/>
            <w:r>
              <w:t xml:space="preserve">. 773660 белая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Рассеиватель</w:t>
            </w:r>
            <w:proofErr w:type="spellEnd"/>
            <w:r>
              <w:t xml:space="preserve"> П24Р05И100-121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Розетка </w:t>
            </w:r>
            <w:proofErr w:type="spellStart"/>
            <w:r>
              <w:t>Cariva</w:t>
            </w:r>
            <w:proofErr w:type="spellEnd"/>
            <w:r>
              <w:t xml:space="preserve"> 2К+</w:t>
            </w:r>
            <w:proofErr w:type="gramStart"/>
            <w:r>
              <w:t>З</w:t>
            </w:r>
            <w:proofErr w:type="gramEnd"/>
            <w:r>
              <w:t xml:space="preserve"> 773659 белая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Розетка арт.12000502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1000259343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Ручка арт. 46105 </w:t>
            </w:r>
            <w:proofErr w:type="spellStart"/>
            <w:r>
              <w:t>Mony</w:t>
            </w:r>
            <w:proofErr w:type="spellEnd"/>
            <w:r>
              <w:t xml:space="preserve"> </w:t>
            </w:r>
            <w:proofErr w:type="spellStart"/>
            <w:r>
              <w:t>Industrial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1000259785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Серьга ЭК-2231А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BZX55C10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BZX55C11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BZX55C15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Д814Г1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КС168А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Стеклопленкослюдопласт</w:t>
            </w:r>
            <w:proofErr w:type="spellEnd"/>
            <w:r>
              <w:t xml:space="preserve"> ГИК-Т-</w:t>
            </w:r>
            <w:proofErr w:type="spellStart"/>
            <w:r>
              <w:t>СП</w:t>
            </w:r>
            <w:proofErr w:type="gramStart"/>
            <w:r>
              <w:t>л</w:t>
            </w:r>
            <w:proofErr w:type="spellEnd"/>
            <w:r>
              <w:t>(</w:t>
            </w:r>
            <w:proofErr w:type="gramEnd"/>
            <w:r>
              <w:t>в) 0,25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Стеклоткань Т-13П-ПТ(96)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ТКП-60/3М2 (0-120)-1,5-2,5-100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Тумблер МТД3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1000262576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Тумблер ПТ8-8В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Фиксатор DUCTAFIX R4 арт.06502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1000263153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Фланец OEZXP24OC 1SCA022399R1520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Шунт Н.30.00-4107.00.00.00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КМП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1000347600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_РАЗДЕЛИТЕЛЬ 100/40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Ц235-245-10 В15d/18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1000349219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_Светильник НББ 01-60-003 таблетка 60Вт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Розетка РС16-007 УХЛ</w:t>
            </w:r>
            <w:proofErr w:type="gramStart"/>
            <w:r>
              <w:t>4</w:t>
            </w:r>
            <w:proofErr w:type="gramEnd"/>
            <w:r>
              <w:t xml:space="preserve">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НСП 03М-60-002-У3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НБП 01-60-002 У3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НПО 29-100-003 УХЛ</w:t>
            </w:r>
            <w:proofErr w:type="gramStart"/>
            <w:r>
              <w:t>4</w:t>
            </w:r>
            <w:proofErr w:type="gramEnd"/>
            <w:r>
              <w:t xml:space="preserve">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Рамка арт.12011802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1000349504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Е27 У3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1000349547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Лампа</w:t>
            </w:r>
            <w:r w:rsidRPr="00F441CA">
              <w:rPr>
                <w:lang w:val="en-US"/>
              </w:rPr>
              <w:t xml:space="preserve"> </w:t>
            </w:r>
            <w:r>
              <w:t>па</w:t>
            </w:r>
            <w:r w:rsidRPr="00F441CA">
              <w:rPr>
                <w:lang w:val="en-US"/>
              </w:rPr>
              <w:t xml:space="preserve"> Master TL5 HE 14</w:t>
            </w:r>
            <w:r>
              <w:t>Вт</w:t>
            </w:r>
            <w:r w:rsidRPr="00F441CA">
              <w:rPr>
                <w:lang w:val="en-US"/>
              </w:rPr>
              <w:t>/840 SLV40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1000030660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012-015-19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1000031300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009-012-19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1000031301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~Кольцо 008-011-19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1000038521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240-250-46-2-7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010-015-30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014-017-19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028-031-19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1000051693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Ф-4Д 3,0х</w:t>
            </w:r>
            <w:proofErr w:type="gramStart"/>
            <w:r>
              <w:t>0</w:t>
            </w:r>
            <w:proofErr w:type="gramEnd"/>
            <w:r>
              <w:t>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1000053633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аправляющая</w:t>
            </w:r>
            <w:proofErr w:type="spellEnd"/>
            <w:r>
              <w:t xml:space="preserve"> АВ3-180 352.17.01.09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1000054243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Фильтр ячейковый ФЯВ1-2,65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038-041-19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1000163568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2-70х50-2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1000178730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3-50х30-1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1000180523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1.2-35х55-1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1000223995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_101Л-04-16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46,75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1000223997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_101Р-22-082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_103-58-54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_104-07-001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_105-03-63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_112-11-7 РУБАШКА ПРЕДОХРАНИТЕЛЬНАЯ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_128-01-1427 ПРОКЛАДКА_2505046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_128-01-1896 ВТУЛКА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_128-27-1991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_177-14-1442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69,57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_199-67-015 ПРОКЛАДКА_2507005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_199-67-024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_199-67-083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_199-67-125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_199-67-133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_199-67-273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_199-67-291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_199-67-433 ПРОКЛАДКА_2505109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1000226078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_ВАЛИК ПЛЮЩИЛЬНЫЙ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_Вкладыш ЦФ8.214.110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4-50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4-70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_ГРЯЗЕСЪЕМНИК КМ 2.06 16А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</w:t>
            </w:r>
            <w:proofErr w:type="spellStart"/>
            <w:r>
              <w:t>резин</w:t>
            </w:r>
            <w:proofErr w:type="gramStart"/>
            <w:r>
              <w:t>.д</w:t>
            </w:r>
            <w:proofErr w:type="gramEnd"/>
            <w:r>
              <w:t>ля</w:t>
            </w:r>
            <w:proofErr w:type="spellEnd"/>
            <w:r>
              <w:t xml:space="preserve"> штоков 2-18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</w:t>
            </w:r>
            <w:proofErr w:type="spellStart"/>
            <w:r>
              <w:t>резин</w:t>
            </w:r>
            <w:proofErr w:type="gramStart"/>
            <w:r>
              <w:t>.д</w:t>
            </w:r>
            <w:proofErr w:type="gramEnd"/>
            <w:r>
              <w:t>ля</w:t>
            </w:r>
            <w:proofErr w:type="spellEnd"/>
            <w:r>
              <w:t xml:space="preserve"> штоков 2-32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003-005-14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004-006-14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017-020-19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019-022-19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021-027-36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022-027-30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024-028-25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030-035-30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032-037-30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033-038-30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034-038-25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034-042-46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035-041-36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035-043-46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040-046-36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040-048-46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045-051-36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047-055-46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048-052-25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056-061-30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057-065-46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058-066-46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059-065-36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062-070-46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063-071-46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065-071-36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070-076-36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072-080-46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075-081-36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080-088-46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082-088-36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090-098-46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115-125-58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140-145-36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160-170-58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185-200-85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195-200-36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285-295-58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290-300-58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из фт.-4 18х14х1 (эскиз № 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из фт.-4 26х20х1 (эскиз № 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Н.01.02.326200.0000 ПОЗ.1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нажим.шеврон.рез.-</w:t>
            </w:r>
            <w:proofErr w:type="spellStart"/>
            <w:r>
              <w:t>ткан</w:t>
            </w:r>
            <w:proofErr w:type="gramStart"/>
            <w:r>
              <w:t>.К</w:t>
            </w:r>
            <w:proofErr w:type="gramEnd"/>
            <w:r>
              <w:t>Н</w:t>
            </w:r>
            <w:proofErr w:type="spellEnd"/>
            <w:r>
              <w:t xml:space="preserve"> 35х55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опорное шеврон.рез.-тк</w:t>
            </w:r>
            <w:proofErr w:type="gramStart"/>
            <w:r>
              <w:t>.К</w:t>
            </w:r>
            <w:proofErr w:type="gramEnd"/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_КРЕСТОВИНА 10Х10Х10Х10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_КРЫШКА Э3936-0-00/150-58-0174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1.2.-12х28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1.2.-8х22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1.2-10х26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1.2-120х150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1.2-125х150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1.2-13х28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1.2-160х190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1.2-16х35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1.2-170х200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1.2-18х35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1.2-28х50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1.2-36х50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1.2-48х70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1.2-52х75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1.2-58х80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1-020-3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1-063-3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1-070-3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1-080-3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1-090-3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11,5Х25,1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110Х80 ГОСТ 6969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1-125-1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115Х145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1-160-3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11Х26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125Х155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1-280-3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1-36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140Х170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145Х125 ГОСТ 14896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14Х26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14Х28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19Х35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2.2-26х45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200Х170 ГОСТ 14896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2-025-3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2-028-3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2-032-3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2-040-3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2-050-3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2-063-3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2-063-4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2-070-3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2-090-3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2-100-3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2-20-3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22Х35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24Х16 ГОСТ 6969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26Х45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2-70-3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32Х45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34Х50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36Х58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42Х32 ГОСТ 14896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42Х52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42Х58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44Х65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62Х80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6Х22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шеврон.резин.-</w:t>
            </w:r>
            <w:proofErr w:type="spellStart"/>
            <w:r>
              <w:t>ткан</w:t>
            </w:r>
            <w:proofErr w:type="gramStart"/>
            <w:r>
              <w:t>.М</w:t>
            </w:r>
            <w:proofErr w:type="gramEnd"/>
            <w:r>
              <w:t>Ш</w:t>
            </w:r>
            <w:proofErr w:type="spellEnd"/>
            <w:r>
              <w:t xml:space="preserve"> 35х55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_ОК-23 20-058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_ОК-7 01-083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104,20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_ОК-8 120-054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_Патрубок трубы Ду76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_Плата драйвера ТТ190-0201-01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_ПЛЕНКА ФТОРОПЛАСТОВАЯ Ф-4 0,15Х90ММ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32,16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1000233930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_Прокладка из ФТ-4 35х25х5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_Прокладка из ФТ-4 37х28х5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1000234901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r w:rsidRPr="00F441CA">
              <w:t>Ручка 111-58-362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1000234941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r w:rsidRPr="00F441CA">
              <w:t>_С3110.68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89,40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1000234943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r w:rsidRPr="00F441CA">
              <w:t>_С3110.73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20х20х150 25А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25х25х200 25А 16Н М1-45 7 К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Брусок БП 20х10х150 63С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Втулка Н.30.00-3959.00.00.01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Втулка Н.30.00-395900.00.02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Втулка Р.09.00-919.00.00.03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Задвижка латунная 1"1/4 012010 </w:t>
            </w:r>
            <w:proofErr w:type="spellStart"/>
            <w:r>
              <w:t>Bugatti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1000246580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Клише для штампа круглое 40мм резина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011-016-30-2-2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040-045-30-2-2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050-054-25-2-2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050-060-58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053-063-58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054-062-46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055-063-46-2-2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075-080-25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095-100-30-2-4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102-108-30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108-112-30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185-190-36-2-4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ОК-19 420-049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Корпус </w:t>
            </w:r>
            <w:proofErr w:type="spellStart"/>
            <w:r>
              <w:t>предфильтра</w:t>
            </w:r>
            <w:proofErr w:type="spellEnd"/>
            <w:r>
              <w:t xml:space="preserve"> </w:t>
            </w:r>
            <w:proofErr w:type="spellStart"/>
            <w:r>
              <w:t>холод</w:t>
            </w:r>
            <w:proofErr w:type="gramStart"/>
            <w:r>
              <w:t>.в</w:t>
            </w:r>
            <w:proofErr w:type="gramEnd"/>
            <w:r>
              <w:t>оды</w:t>
            </w:r>
            <w:proofErr w:type="spellEnd"/>
            <w:r>
              <w:t xml:space="preserve"> </w:t>
            </w:r>
            <w:proofErr w:type="spellStart"/>
            <w:r>
              <w:t>Аквафор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Лампа бактерицидная TUV30W </w:t>
            </w:r>
            <w:proofErr w:type="spellStart"/>
            <w:r>
              <w:t>Philips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1.1-42х62-2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1.2-24х40-1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1.2-92х120-1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1-050-3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1-45х35-1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2-080-3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3-28х16-1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PM-4300-3136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PM-4300-3138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PM-4300-3140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PM-4300-3144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Модуль фильтрующий ЭФГ 63/250 </w:t>
            </w:r>
            <w:proofErr w:type="spellStart"/>
            <w:r>
              <w:t>Аквафор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1000251533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Набор инструмента шоферского 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НБР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Планка 112-58-139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Решетка Сезон ВР-К 400х400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Труба НТ65-Т5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Указатель уровня 12кч11бк Ру25 №6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~Шкурка шлифовальная 230х310 64С М10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Электропривод</w:t>
            </w:r>
            <w:r w:rsidRPr="00F441CA">
              <w:rPr>
                <w:lang w:val="en-US"/>
              </w:rPr>
              <w:t xml:space="preserve"> DMS2.2S Polar Bear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1000347389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270-280-58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_Крестовина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_Патрубок 2488-0-СБ.2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1000349988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_Прокладка 128-27-1590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1000421416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~Брусок 13х13х125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1000421423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~Круг шлиф.25А 16П СМ28К53063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1000421536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~Салфетка </w:t>
            </w:r>
            <w:proofErr w:type="spellStart"/>
            <w:r>
              <w:t>Weich</w:t>
            </w:r>
            <w:proofErr w:type="spellEnd"/>
            <w:r>
              <w:t xml:space="preserve">  D0,7-D0,25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УПК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0B69F6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20470B" w:rsidP="00D67760">
            <w:pPr>
              <w:jc w:val="right"/>
              <w:rPr>
                <w:color w:val="000000"/>
                <w:sz w:val="22"/>
                <w:szCs w:val="22"/>
              </w:rPr>
            </w:pPr>
            <w:r w:rsidRPr="0020470B">
              <w:rPr>
                <w:color w:val="000000"/>
                <w:sz w:val="22"/>
                <w:szCs w:val="22"/>
              </w:rPr>
              <w:t>4 249 328,47</w:t>
            </w: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1543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51543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1543A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542BC5" w:rsidRDefault="00B635E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02561" cy="6655467"/>
            <wp:effectExtent l="0" t="0" r="7620" b="0"/>
            <wp:docPr id="2" name="Рисунок 2" descr="H:\Извещения 2022\Контейнеры\4_210709\IMG-20220727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4_210709\IMG-20220727-WA001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688" cy="6660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35E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04958" cy="6660777"/>
            <wp:effectExtent l="0" t="0" r="5080" b="6985"/>
            <wp:docPr id="3" name="Рисунок 3" descr="H:\Извещения 2022\Контейнеры\4_210709\IMG-20220727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4_210709\IMG-20220727-WA001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871" cy="666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B635E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14800" cy="9120848"/>
            <wp:effectExtent l="0" t="0" r="0" b="4445"/>
            <wp:docPr id="4" name="Рисунок 4" descr="H:\Извещения 2022\Контейнеры\4_210709\IMG-20220727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4_210709\IMG-20220727-WA001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246" cy="913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67760">
              <w:rPr>
                <w:b/>
                <w:szCs w:val="24"/>
              </w:rPr>
              <w:t>КОНТЕЙНЕР 20-ФУТОВЫЙ ЗАВ.№ 210709</w:t>
            </w:r>
            <w:proofErr w:type="gramStart"/>
            <w:r w:rsidR="00D67760">
              <w:rPr>
                <w:b/>
                <w:szCs w:val="24"/>
              </w:rPr>
              <w:t xml:space="preserve"> С</w:t>
            </w:r>
            <w:proofErr w:type="gramEnd"/>
            <w:r w:rsidR="00D67760">
              <w:rPr>
                <w:b/>
                <w:szCs w:val="24"/>
              </w:rPr>
              <w:t>, РЕЗИНОТЕХНИЧЕСКИМИ И ЭЛЕКТРОТЕХНИЧЕСКИМИ ИЗДЕЛИЯМИ, КОНТРОЛЬНО-ИЗМЕРИТЕЛЬНЫМИ ПРИБОРАМИ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20470B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20470B">
              <w:rPr>
                <w:b/>
                <w:color w:val="000000"/>
                <w:sz w:val="22"/>
                <w:szCs w:val="22"/>
              </w:rPr>
              <w:t>4 249 328,47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D67760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D67760">
              <w:rPr>
                <w:szCs w:val="24"/>
              </w:rPr>
              <w:t xml:space="preserve">606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0470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</w:t>
          </w:r>
          <w:r w:rsidR="002D22E2" w:rsidRPr="0092448E">
            <w:rPr>
              <w:sz w:val="28"/>
              <w:szCs w:val="28"/>
              <w:lang w:eastAsia="ru-RU"/>
            </w:rPr>
            <w:lastRenderedPageBreak/>
            <w:t xml:space="preserve">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</w:t>
      </w:r>
      <w:r w:rsidRPr="00F76B2A">
        <w:rPr>
          <w:sz w:val="28"/>
          <w:szCs w:val="28"/>
          <w:lang w:eastAsia="ru-RU"/>
        </w:rPr>
        <w:lastRenderedPageBreak/>
        <w:t>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</w:t>
          </w:r>
          <w:r w:rsidRPr="00F76B2A">
            <w:rPr>
              <w:sz w:val="28"/>
              <w:szCs w:val="28"/>
              <w:lang w:eastAsia="ru-RU"/>
            </w:rPr>
            <w:lastRenderedPageBreak/>
            <w:t>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</w:t>
      </w:r>
      <w:r w:rsidRPr="00F76B2A">
        <w:rPr>
          <w:sz w:val="28"/>
          <w:szCs w:val="28"/>
          <w:lang w:eastAsia="ru-RU"/>
        </w:rPr>
        <w:lastRenderedPageBreak/>
        <w:t>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0470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lastRenderedPageBreak/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710E74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760" w:rsidRDefault="00D67760">
      <w:r>
        <w:separator/>
      </w:r>
    </w:p>
  </w:endnote>
  <w:endnote w:type="continuationSeparator" w:id="0">
    <w:p w:rsidR="00D67760" w:rsidRDefault="00D6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60" w:rsidRDefault="00D67760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E2517AB" wp14:editId="4009BAA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7760" w:rsidRDefault="00D67760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0470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D67760" w:rsidRDefault="00D67760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0470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60" w:rsidRDefault="00D6776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760" w:rsidRDefault="00D67760">
      <w:r>
        <w:separator/>
      </w:r>
    </w:p>
  </w:footnote>
  <w:footnote w:type="continuationSeparator" w:id="0">
    <w:p w:rsidR="00D67760" w:rsidRDefault="00D67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B69F6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0CED"/>
    <w:rsid w:val="0014171B"/>
    <w:rsid w:val="001417AF"/>
    <w:rsid w:val="00145B36"/>
    <w:rsid w:val="00151F09"/>
    <w:rsid w:val="00157B32"/>
    <w:rsid w:val="0016111F"/>
    <w:rsid w:val="0016462A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470B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B58B9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1DB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C446D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1543A"/>
    <w:rsid w:val="00523C8C"/>
    <w:rsid w:val="005361FA"/>
    <w:rsid w:val="00536415"/>
    <w:rsid w:val="005370B4"/>
    <w:rsid w:val="005427D8"/>
    <w:rsid w:val="00542BC5"/>
    <w:rsid w:val="00542DF1"/>
    <w:rsid w:val="00542F80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A5B57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4AB8"/>
    <w:rsid w:val="00B45437"/>
    <w:rsid w:val="00B52E16"/>
    <w:rsid w:val="00B55356"/>
    <w:rsid w:val="00B56898"/>
    <w:rsid w:val="00B60E86"/>
    <w:rsid w:val="00B62642"/>
    <w:rsid w:val="00B635E6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496B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47D"/>
    <w:rsid w:val="00D13AC8"/>
    <w:rsid w:val="00D161A7"/>
    <w:rsid w:val="00D22F22"/>
    <w:rsid w:val="00D26DA1"/>
    <w:rsid w:val="00D35496"/>
    <w:rsid w:val="00D36A5E"/>
    <w:rsid w:val="00D37511"/>
    <w:rsid w:val="00D37A11"/>
    <w:rsid w:val="00D40914"/>
    <w:rsid w:val="00D40F94"/>
    <w:rsid w:val="00D5759E"/>
    <w:rsid w:val="00D63FDC"/>
    <w:rsid w:val="00D64BF5"/>
    <w:rsid w:val="00D67760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41CA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3F4E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E1C01"/>
    <w:rsid w:val="002952C7"/>
    <w:rsid w:val="002B64AF"/>
    <w:rsid w:val="002F70BB"/>
    <w:rsid w:val="005736F4"/>
    <w:rsid w:val="005B543A"/>
    <w:rsid w:val="007D62D0"/>
    <w:rsid w:val="00A734F5"/>
    <w:rsid w:val="00B07B14"/>
    <w:rsid w:val="00CD313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FF534-8EB3-4E56-B126-5424C7051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37</Pages>
  <Words>10215</Words>
  <Characters>58230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68309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2022-08-12T08:17:00Z</dcterms:created>
  <dcterms:modified xsi:type="dcterms:W3CDTF">2022-08-12T08:20:00Z</dcterms:modified>
</cp:coreProperties>
</file>