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B206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735C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F6C9E" w:rsidP="00735CDA">
            <w:pPr>
              <w:ind w:righ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 w:rsidR="002D40C5"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164758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F6C9E" w:rsidRPr="005F6C9E">
              <w:rPr>
                <w:color w:val="000000"/>
                <w:sz w:val="28"/>
                <w:lang w:eastAsia="ru-RU"/>
              </w:rPr>
              <w:t>13011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735CDA">
              <w:rPr>
                <w:color w:val="000000"/>
                <w:sz w:val="28"/>
                <w:lang w:eastAsia="ru-RU"/>
              </w:rPr>
              <w:t>_</w:t>
            </w:r>
            <w:r w:rsidR="00164758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C728E">
        <w:rPr>
          <w:b/>
          <w:sz w:val="26"/>
          <w:szCs w:val="26"/>
        </w:rPr>
        <w:t>Экскаватор ЭО-4112H 02-81хо24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BC728E">
        <w:rPr>
          <w:b/>
          <w:sz w:val="28"/>
          <w:szCs w:val="28"/>
        </w:rPr>
        <w:t>Экскаватор ЭО-4112H 02-81хо24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BC728E">
        <w:rPr>
          <w:sz w:val="28"/>
          <w:szCs w:val="28"/>
        </w:rPr>
        <w:t>1992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BC728E" w:rsidRPr="00BC728E">
        <w:rPr>
          <w:b/>
          <w:sz w:val="28"/>
          <w:szCs w:val="28"/>
          <w:lang w:eastAsia="ru-RU"/>
        </w:rPr>
        <w:t>8 997</w:t>
      </w:r>
      <w:r w:rsidR="00874D1D">
        <w:rPr>
          <w:b/>
          <w:sz w:val="28"/>
          <w:szCs w:val="28"/>
          <w:lang w:eastAsia="ru-RU"/>
        </w:rPr>
        <w:t xml:space="preserve"> </w:t>
      </w:r>
      <w:r w:rsidR="00E423D4" w:rsidRPr="00E423D4">
        <w:rPr>
          <w:b/>
          <w:sz w:val="28"/>
          <w:szCs w:val="28"/>
          <w:lang w:eastAsia="ru-RU"/>
        </w:rPr>
        <w:t>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64758">
        <w:rPr>
          <w:b/>
          <w:sz w:val="28"/>
          <w:szCs w:val="28"/>
        </w:rPr>
        <w:t>308 700,00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64758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64758">
        <w:rPr>
          <w:iCs/>
          <w:color w:val="0000FF"/>
          <w:spacing w:val="4"/>
          <w:sz w:val="28"/>
          <w:szCs w:val="28"/>
        </w:rPr>
        <w:t>сентября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722E7F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C728E">
        <w:rPr>
          <w:b/>
          <w:sz w:val="28"/>
          <w:szCs w:val="28"/>
        </w:rPr>
        <w:t>Экскаватор ЭО-4112H 02-81хо24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C728E">
        <w:rPr>
          <w:b/>
          <w:sz w:val="28"/>
          <w:szCs w:val="28"/>
        </w:rPr>
        <w:t>Экскаватор ЭО-4112H 02-81хо24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C728E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1546349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C728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Экскаватор ЭО-4112H 02-81хо24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6475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6475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308 700,00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6475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308 700,00</w:t>
            </w:r>
          </w:p>
        </w:tc>
      </w:tr>
    </w:tbl>
    <w:p w:rsidR="002167C7" w:rsidRDefault="00BC728E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528D54B" wp14:editId="7A8B815F">
            <wp:simplePos x="0" y="0"/>
            <wp:positionH relativeFrom="column">
              <wp:posOffset>-635</wp:posOffset>
            </wp:positionH>
            <wp:positionV relativeFrom="paragraph">
              <wp:posOffset>25400</wp:posOffset>
            </wp:positionV>
            <wp:extent cx="3758927" cy="454342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8927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4EF25A0" wp14:editId="75835E96">
            <wp:simplePos x="0" y="0"/>
            <wp:positionH relativeFrom="column">
              <wp:posOffset>1953895</wp:posOffset>
            </wp:positionH>
            <wp:positionV relativeFrom="paragraph">
              <wp:posOffset>186690</wp:posOffset>
            </wp:positionV>
            <wp:extent cx="4438650" cy="3592830"/>
            <wp:effectExtent l="0" t="0" r="0" b="762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4BD09D2C" wp14:editId="1D2A846B">
            <wp:simplePos x="0" y="0"/>
            <wp:positionH relativeFrom="column">
              <wp:posOffset>46990</wp:posOffset>
            </wp:positionH>
            <wp:positionV relativeFrom="paragraph">
              <wp:posOffset>-159385</wp:posOffset>
            </wp:positionV>
            <wp:extent cx="3732290" cy="3362325"/>
            <wp:effectExtent l="0" t="0" r="1905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229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bookmarkStart w:id="0" w:name="_GoBack"/>
      <w:bookmarkEnd w:id="0"/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326B1C6" wp14:editId="7E7EB58B">
            <wp:simplePos x="0" y="0"/>
            <wp:positionH relativeFrom="column">
              <wp:posOffset>1641482</wp:posOffset>
            </wp:positionH>
            <wp:positionV relativeFrom="paragraph">
              <wp:posOffset>68579</wp:posOffset>
            </wp:positionV>
            <wp:extent cx="4366254" cy="3419475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254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E0793AD" wp14:editId="63B9401E">
            <wp:simplePos x="0" y="0"/>
            <wp:positionH relativeFrom="column">
              <wp:posOffset>46990</wp:posOffset>
            </wp:positionH>
            <wp:positionV relativeFrom="paragraph">
              <wp:posOffset>93345</wp:posOffset>
            </wp:positionV>
            <wp:extent cx="4704715" cy="3665855"/>
            <wp:effectExtent l="0" t="0" r="635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4715" cy="366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C728E">
        <w:rPr>
          <w:b/>
          <w:sz w:val="28"/>
          <w:szCs w:val="28"/>
        </w:rPr>
        <w:t>Экскаватор ЭО-4112H 02-81хо24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C728E">
              <w:rPr>
                <w:b/>
                <w:szCs w:val="24"/>
              </w:rPr>
              <w:t>Экскаватор ЭО-4112H 02-81хо24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64758">
              <w:rPr>
                <w:b/>
                <w:szCs w:val="24"/>
              </w:rPr>
              <w:t>308 700,00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BC728E" w:rsidRDefault="00BC728E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C728E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C728E" w:rsidRPr="00BC728E">
            <w:rPr>
              <w:sz w:val="28"/>
            </w:rPr>
            <w:t xml:space="preserve">имущество: Экскаватор ЭО-4112H, 1992 </w:t>
          </w:r>
          <w:proofErr w:type="spellStart"/>
          <w:r w:rsidR="00BC728E" w:rsidRPr="00BC728E">
            <w:rPr>
              <w:sz w:val="28"/>
            </w:rPr>
            <w:t>г.в</w:t>
          </w:r>
          <w:proofErr w:type="spellEnd"/>
          <w:r w:rsidR="00BC728E" w:rsidRPr="00BC728E">
            <w:rPr>
              <w:sz w:val="28"/>
            </w:rPr>
            <w:t xml:space="preserve">., инв.№ 1546349, VIN № отсутствует, модель, номер двигателя </w:t>
          </w:r>
          <w:r w:rsidR="00BC728E" w:rsidRPr="00BC728E">
            <w:rPr>
              <w:sz w:val="28"/>
            </w:rPr>
            <w:tab/>
            <w:t>, шасси (рама)</w:t>
          </w:r>
          <w:proofErr w:type="gramStart"/>
          <w:r w:rsidR="00BC728E" w:rsidRPr="00BC728E">
            <w:rPr>
              <w:sz w:val="28"/>
            </w:rPr>
            <w:t xml:space="preserve">            ,</w:t>
          </w:r>
          <w:proofErr w:type="gramEnd"/>
          <w:r w:rsidR="00BC728E" w:rsidRPr="00BC728E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BC728E" w:rsidRPr="00557E23">
            <w:rPr>
              <w:sz w:val="28"/>
            </w:rPr>
            <w:t>02-81хо24</w:t>
          </w:r>
          <w:r w:rsidR="00BC728E" w:rsidRPr="00BC728E">
            <w:rPr>
              <w:sz w:val="28"/>
            </w:rPr>
            <w:t>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B206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6475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B206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B206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4758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206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373B1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6C9E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2E7F"/>
    <w:rsid w:val="00727961"/>
    <w:rsid w:val="00732986"/>
    <w:rsid w:val="007341E8"/>
    <w:rsid w:val="00735CDA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4FA6"/>
    <w:rsid w:val="007957FA"/>
    <w:rsid w:val="00795CB5"/>
    <w:rsid w:val="007A09C2"/>
    <w:rsid w:val="007A1030"/>
    <w:rsid w:val="007A12D5"/>
    <w:rsid w:val="007A16E2"/>
    <w:rsid w:val="007A575C"/>
    <w:rsid w:val="007A5FBF"/>
    <w:rsid w:val="007B1D80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28E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BC9"/>
    <w:rsid w:val="00DD2C98"/>
    <w:rsid w:val="00DD4F00"/>
    <w:rsid w:val="00DD5531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5FB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52AE0-B874-4F23-AAD5-B6ACC647F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16</Pages>
  <Words>4851</Words>
  <Characters>27655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32442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2022-06-06T06:57:00Z</dcterms:created>
  <dcterms:modified xsi:type="dcterms:W3CDTF">2022-08-25T09:23:00Z</dcterms:modified>
</cp:coreProperties>
</file>