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2FC4" w:rsidRPr="00085381" w:rsidRDefault="00302FC4" w:rsidP="00302FC4">
      <w:pPr>
        <w:spacing w:before="100"/>
        <w:ind w:right="22"/>
        <w:jc w:val="center"/>
        <w:rPr>
          <w:b/>
        </w:rPr>
      </w:pPr>
      <w:r>
        <w:rPr>
          <w:b/>
        </w:rPr>
        <w:t>Открытое акционерное общество «Сибирский химический комбинат»</w:t>
      </w:r>
    </w:p>
    <w:p w:rsidR="00302FC4" w:rsidRDefault="000B21EB" w:rsidP="00F5745C">
      <w:pPr>
        <w:pStyle w:val="a9"/>
        <w:spacing w:before="0" w:after="0"/>
        <w:jc w:val="both"/>
      </w:pPr>
      <w:r>
        <w:rPr>
          <w:noProof/>
        </w:rPr>
        <w:pict>
          <v:line id="_x0000_s1026" style="position:absolute;left:0;text-align:left;flip:y;z-index:1" from="36pt,8.2pt" to="516pt,8.7pt" strokeweight="4.5pt">
            <v:stroke linestyle="thickThin"/>
          </v:line>
        </w:pict>
      </w:r>
      <w:r w:rsidR="00302FC4" w:rsidRPr="00855910">
        <w:t xml:space="preserve"> 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Default="008836DD" w:rsidP="00F5745C">
      <w:pPr>
        <w:pStyle w:val="a9"/>
        <w:spacing w:before="0" w:after="0"/>
        <w:jc w:val="both"/>
      </w:pPr>
    </w:p>
    <w:p w:rsidR="00173BD0" w:rsidRPr="00F02BB8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173BD0" w:rsidRDefault="00173BD0" w:rsidP="00173BD0">
      <w:pPr>
        <w:spacing w:line="276" w:lineRule="auto"/>
        <w:jc w:val="center"/>
        <w:rPr>
          <w:b/>
        </w:rPr>
      </w:pPr>
      <w:r w:rsidRPr="00F02BB8">
        <w:rPr>
          <w:b/>
        </w:rPr>
        <w:t>ПО ПР</w:t>
      </w:r>
      <w:r>
        <w:rPr>
          <w:b/>
        </w:rPr>
        <w:t>ОВЕДЕНИЮ ОТКРЫТОГО ЗАПРОСА ЦЕН</w:t>
      </w:r>
    </w:p>
    <w:p w:rsidR="00173BD0" w:rsidRDefault="00173BD0" w:rsidP="00173BD0">
      <w:pPr>
        <w:spacing w:line="276" w:lineRule="auto"/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73BD0" w:rsidRPr="00F02BB8" w:rsidRDefault="00173BD0" w:rsidP="00173BD0">
      <w:pPr>
        <w:jc w:val="center"/>
        <w:rPr>
          <w:b/>
        </w:rPr>
      </w:pPr>
    </w:p>
    <w:p w:rsidR="00173BD0" w:rsidRPr="00173BD0" w:rsidRDefault="00173BD0" w:rsidP="00173BD0">
      <w:pPr>
        <w:jc w:val="center"/>
        <w:rPr>
          <w:color w:val="000000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  <w:t xml:space="preserve">  08 июля</w:t>
      </w:r>
      <w:r w:rsidRPr="00173BD0">
        <w:rPr>
          <w:rStyle w:val="date1"/>
          <w:color w:val="000000"/>
        </w:rPr>
        <w:t xml:space="preserve"> 2014 года</w:t>
      </w:r>
      <w:r w:rsidRPr="00173BD0">
        <w:rPr>
          <w:color w:val="000000"/>
        </w:rPr>
        <w:t xml:space="preserve"> </w:t>
      </w:r>
    </w:p>
    <w:p w:rsidR="00173BD0" w:rsidRPr="001071AD" w:rsidRDefault="00173BD0" w:rsidP="00173BD0">
      <w:pPr>
        <w:jc w:val="center"/>
        <w:rPr>
          <w:color w:val="000000"/>
          <w:sz w:val="22"/>
          <w:szCs w:val="22"/>
        </w:rPr>
      </w:pPr>
    </w:p>
    <w:p w:rsidR="00173BD0" w:rsidRPr="00173BD0" w:rsidRDefault="00173BD0" w:rsidP="00173BD0">
      <w:pPr>
        <w:spacing w:line="276" w:lineRule="auto"/>
        <w:jc w:val="center"/>
      </w:pPr>
      <w:r w:rsidRPr="00173BD0">
        <w:t>Уважаемые участники!</w:t>
      </w:r>
    </w:p>
    <w:p w:rsidR="00173BD0" w:rsidRDefault="00173BD0" w:rsidP="00173BD0">
      <w:pPr>
        <w:spacing w:line="276" w:lineRule="auto"/>
        <w:jc w:val="center"/>
      </w:pPr>
      <w:r w:rsidRPr="00173BD0">
        <w:t xml:space="preserve">Запроса цен </w:t>
      </w:r>
      <w:r w:rsidRPr="00173BD0">
        <w:rPr>
          <w:lang w:val="en-US"/>
        </w:rPr>
        <w:t>Z</w:t>
      </w:r>
      <w:r w:rsidRPr="00173BD0">
        <w:t>032</w:t>
      </w:r>
      <w:r w:rsidR="00F17470">
        <w:t>428</w:t>
      </w:r>
    </w:p>
    <w:p w:rsidR="006378A0" w:rsidRPr="00173BD0" w:rsidRDefault="006378A0" w:rsidP="00173BD0">
      <w:pPr>
        <w:spacing w:line="276" w:lineRule="auto"/>
        <w:jc w:val="center"/>
      </w:pPr>
    </w:p>
    <w:p w:rsidR="00173BD0" w:rsidRPr="00173BD0" w:rsidRDefault="00173BD0" w:rsidP="00173BD0">
      <w:pPr>
        <w:spacing w:line="276" w:lineRule="auto"/>
        <w:jc w:val="center"/>
        <w:rPr>
          <w:b/>
        </w:rPr>
      </w:pPr>
      <w:r w:rsidRPr="00173BD0">
        <w:rPr>
          <w:b/>
        </w:rPr>
        <w:t>На право заключения договора на поставку</w:t>
      </w:r>
    </w:p>
    <w:p w:rsidR="006378A0" w:rsidRPr="008C4741" w:rsidRDefault="008C4741" w:rsidP="00173BD0">
      <w:pPr>
        <w:tabs>
          <w:tab w:val="num" w:pos="284"/>
        </w:tabs>
        <w:ind w:left="284" w:hanging="284"/>
        <w:jc w:val="center"/>
        <w:rPr>
          <w:b/>
        </w:rPr>
      </w:pPr>
      <w:r w:rsidRPr="008C4741">
        <w:rPr>
          <w:b/>
          <w:bCs/>
        </w:rPr>
        <w:t>комплектов ЗИП к высоковакуумным печам</w:t>
      </w:r>
      <w:r w:rsidR="006378A0" w:rsidRPr="008C4741">
        <w:rPr>
          <w:b/>
        </w:rPr>
        <w:t xml:space="preserve"> </w:t>
      </w:r>
    </w:p>
    <w:p w:rsidR="006378A0" w:rsidRPr="006378A0" w:rsidRDefault="006378A0" w:rsidP="00173BD0">
      <w:pPr>
        <w:tabs>
          <w:tab w:val="num" w:pos="284"/>
        </w:tabs>
        <w:ind w:left="284" w:hanging="284"/>
        <w:jc w:val="center"/>
        <w:rPr>
          <w:b/>
        </w:rPr>
      </w:pPr>
    </w:p>
    <w:p w:rsidR="00173BD0" w:rsidRPr="00173BD0" w:rsidRDefault="00173BD0" w:rsidP="00173BD0">
      <w:pPr>
        <w:tabs>
          <w:tab w:val="num" w:pos="284"/>
        </w:tabs>
        <w:ind w:left="284" w:hanging="284"/>
        <w:jc w:val="center"/>
        <w:rPr>
          <w:rFonts w:eastAsiaTheme="minorEastAsia"/>
          <w:lang w:eastAsia="ru-RU"/>
        </w:rPr>
      </w:pPr>
      <w:r w:rsidRPr="00173BD0">
        <w:t>Уникальный номер закупки на сайте http://</w:t>
      </w:r>
      <w:proofErr w:type="spellStart"/>
      <w:r w:rsidRPr="00173BD0">
        <w:rPr>
          <w:lang w:val="en-US"/>
        </w:rPr>
        <w:t>zakupki</w:t>
      </w:r>
      <w:proofErr w:type="spellEnd"/>
      <w:r w:rsidRPr="00173BD0">
        <w:t>.</w:t>
      </w:r>
      <w:proofErr w:type="spellStart"/>
      <w:r w:rsidRPr="00173BD0">
        <w:rPr>
          <w:lang w:val="en-US"/>
        </w:rPr>
        <w:t>gov</w:t>
      </w:r>
      <w:proofErr w:type="spellEnd"/>
      <w:r w:rsidRPr="00173BD0">
        <w:t>.</w:t>
      </w:r>
      <w:proofErr w:type="spellStart"/>
      <w:r w:rsidRPr="00173BD0">
        <w:rPr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="006378A0" w:rsidRPr="00551AA8">
        <w:rPr>
          <w:rFonts w:eastAsiaTheme="minorEastAsia"/>
          <w:lang w:eastAsia="ru-RU"/>
        </w:rPr>
        <w:t>31401</w:t>
      </w:r>
      <w:r w:rsidR="008C4741">
        <w:rPr>
          <w:rFonts w:eastAsiaTheme="minorEastAsia"/>
          <w:lang w:eastAsia="ru-RU"/>
        </w:rPr>
        <w:t>314467</w:t>
      </w:r>
    </w:p>
    <w:p w:rsidR="00173BD0" w:rsidRPr="00173BD0" w:rsidRDefault="00173BD0" w:rsidP="00173BD0">
      <w:pPr>
        <w:suppressAutoHyphens w:val="0"/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>Уникальный номер закупки на сайте http://</w:t>
      </w:r>
      <w:proofErr w:type="spellStart"/>
      <w:r w:rsidRPr="00173BD0">
        <w:rPr>
          <w:color w:val="000000"/>
          <w:lang w:val="en-US"/>
        </w:rPr>
        <w:t>zakupki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rosatom</w:t>
      </w:r>
      <w:proofErr w:type="spellEnd"/>
      <w:r w:rsidRPr="00173BD0">
        <w:rPr>
          <w:color w:val="000000"/>
        </w:rPr>
        <w:t>.</w:t>
      </w:r>
      <w:proofErr w:type="spellStart"/>
      <w:r w:rsidRPr="00173BD0">
        <w:rPr>
          <w:color w:val="000000"/>
          <w:lang w:val="en-US"/>
        </w:rPr>
        <w:t>ru</w:t>
      </w:r>
      <w:proofErr w:type="spellEnd"/>
      <w:r w:rsidRPr="00173BD0">
        <w:rPr>
          <w:color w:val="000000"/>
        </w:rPr>
        <w:t xml:space="preserve">: </w:t>
      </w:r>
      <w:r w:rsidR="006378A0" w:rsidRPr="00551AA8">
        <w:rPr>
          <w:rFonts w:eastAsiaTheme="minorEastAsia"/>
          <w:lang w:eastAsia="ru-RU"/>
        </w:rPr>
        <w:t>14</w:t>
      </w:r>
      <w:r w:rsidR="008C4741">
        <w:rPr>
          <w:rFonts w:eastAsiaTheme="minorEastAsia"/>
          <w:lang w:eastAsia="ru-RU"/>
        </w:rPr>
        <w:t>0704</w:t>
      </w:r>
      <w:r w:rsidR="006378A0" w:rsidRPr="00551AA8">
        <w:rPr>
          <w:rFonts w:eastAsiaTheme="minorEastAsia"/>
          <w:lang w:eastAsia="ru-RU"/>
        </w:rPr>
        <w:t>/0506/4</w:t>
      </w:r>
      <w:r w:rsidR="008C4741">
        <w:rPr>
          <w:rFonts w:eastAsiaTheme="minorEastAsia"/>
          <w:lang w:eastAsia="ru-RU"/>
        </w:rPr>
        <w:t>58</w:t>
      </w:r>
    </w:p>
    <w:p w:rsidR="00173BD0" w:rsidRPr="00173BD0" w:rsidRDefault="00173BD0" w:rsidP="00173BD0">
      <w:pPr>
        <w:spacing w:line="276" w:lineRule="auto"/>
        <w:ind w:left="680"/>
        <w:jc w:val="center"/>
        <w:rPr>
          <w:color w:val="000000"/>
        </w:rPr>
      </w:pPr>
      <w:r w:rsidRPr="00173BD0">
        <w:rPr>
          <w:color w:val="000000"/>
        </w:rPr>
        <w:t xml:space="preserve">Номер извещения </w:t>
      </w:r>
      <w:r w:rsidR="006378A0" w:rsidRPr="00363019">
        <w:rPr>
          <w:rFonts w:eastAsiaTheme="minorEastAsia"/>
          <w:lang w:eastAsia="ru-RU"/>
        </w:rPr>
        <w:t>98/</w:t>
      </w:r>
      <w:r w:rsidR="006378A0">
        <w:rPr>
          <w:rFonts w:eastAsiaTheme="minorEastAsia"/>
          <w:lang w:eastAsia="ru-RU"/>
        </w:rPr>
        <w:t>42</w:t>
      </w:r>
      <w:r w:rsidR="008C4741">
        <w:rPr>
          <w:rFonts w:eastAsiaTheme="minorEastAsia"/>
          <w:lang w:eastAsia="ru-RU"/>
        </w:rPr>
        <w:t>76</w:t>
      </w:r>
      <w:r w:rsidR="006378A0">
        <w:rPr>
          <w:rFonts w:eastAsiaTheme="minorEastAsia"/>
          <w:lang w:eastAsia="ru-RU"/>
        </w:rPr>
        <w:t xml:space="preserve"> от </w:t>
      </w:r>
      <w:r w:rsidR="008C4741">
        <w:rPr>
          <w:rFonts w:eastAsiaTheme="minorEastAsia"/>
          <w:lang w:eastAsia="ru-RU"/>
        </w:rPr>
        <w:t>04.07</w:t>
      </w:r>
      <w:r w:rsidR="006378A0">
        <w:rPr>
          <w:rFonts w:eastAsiaTheme="minorEastAsia"/>
          <w:lang w:eastAsia="ru-RU"/>
        </w:rPr>
        <w:t>.2014</w:t>
      </w:r>
      <w:r w:rsidR="006378A0" w:rsidRPr="00363019">
        <w:rPr>
          <w:rFonts w:eastAsiaTheme="minorEastAsia"/>
          <w:lang w:eastAsia="ru-RU"/>
        </w:rPr>
        <w:t xml:space="preserve"> (901-</w:t>
      </w:r>
      <w:r w:rsidR="006378A0" w:rsidRPr="00363019">
        <w:rPr>
          <w:rFonts w:eastAsiaTheme="minorEastAsia"/>
          <w:lang w:val="en-US" w:eastAsia="ru-RU"/>
        </w:rPr>
        <w:t>SH</w:t>
      </w:r>
      <w:r w:rsidR="006378A0" w:rsidRPr="006378A0">
        <w:rPr>
          <w:rFonts w:eastAsiaTheme="minorEastAsia"/>
          <w:lang w:eastAsia="ru-RU"/>
        </w:rPr>
        <w:t>-</w:t>
      </w:r>
      <w:r w:rsidR="0041235E">
        <w:rPr>
          <w:rFonts w:eastAsiaTheme="minorEastAsia"/>
          <w:lang w:eastAsia="ru-RU"/>
        </w:rPr>
        <w:t>7846</w:t>
      </w:r>
      <w:r w:rsidR="006378A0" w:rsidRPr="006378A0">
        <w:rPr>
          <w:rFonts w:eastAsiaTheme="minorEastAsia"/>
          <w:lang w:eastAsia="ru-RU"/>
        </w:rPr>
        <w:t>)</w:t>
      </w:r>
    </w:p>
    <w:p w:rsidR="008836DD" w:rsidRDefault="008836DD" w:rsidP="00F5745C">
      <w:pPr>
        <w:pStyle w:val="a9"/>
        <w:spacing w:before="0" w:after="0"/>
        <w:jc w:val="both"/>
      </w:pPr>
    </w:p>
    <w:p w:rsidR="008836DD" w:rsidRPr="000E7261" w:rsidRDefault="008836DD" w:rsidP="00F5745C">
      <w:pPr>
        <w:pStyle w:val="a9"/>
        <w:spacing w:before="0" w:after="0"/>
        <w:jc w:val="both"/>
      </w:pPr>
    </w:p>
    <w:p w:rsidR="00D43944" w:rsidRDefault="00D43944">
      <w:pPr>
        <w:spacing w:line="200" w:lineRule="atLeast"/>
        <w:ind w:firstLine="539"/>
        <w:rPr>
          <w:b/>
        </w:rPr>
      </w:pPr>
    </w:p>
    <w:p w:rsidR="00173BD0" w:rsidRPr="005D12C2" w:rsidRDefault="00173BD0">
      <w:pPr>
        <w:spacing w:line="200" w:lineRule="atLeast"/>
        <w:ind w:firstLine="539"/>
        <w:rPr>
          <w:b/>
        </w:rPr>
      </w:pPr>
    </w:p>
    <w:p w:rsidR="00173BD0" w:rsidRPr="00173BD0" w:rsidRDefault="005D12C2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>н</w:t>
      </w:r>
      <w:r w:rsidR="00C6369D" w:rsidRPr="00173BD0">
        <w:rPr>
          <w:sz w:val="28"/>
          <w:szCs w:val="28"/>
        </w:rPr>
        <w:t>астоящим извещаем Вас о</w:t>
      </w:r>
      <w:r w:rsidR="008E580F" w:rsidRPr="00173BD0">
        <w:rPr>
          <w:sz w:val="28"/>
          <w:szCs w:val="28"/>
        </w:rPr>
        <w:t xml:space="preserve"> </w:t>
      </w:r>
      <w:r w:rsidR="006006D6" w:rsidRPr="00173BD0">
        <w:rPr>
          <w:sz w:val="28"/>
          <w:szCs w:val="28"/>
        </w:rPr>
        <w:t xml:space="preserve">решении ОАО «СХК»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sz w:val="28"/>
          <w:szCs w:val="28"/>
        </w:rPr>
      </w:pPr>
      <w:r w:rsidRPr="00173BD0">
        <w:rPr>
          <w:sz w:val="28"/>
          <w:szCs w:val="28"/>
        </w:rPr>
        <w:t xml:space="preserve">провести данную закупку </w:t>
      </w:r>
    </w:p>
    <w:p w:rsidR="008836DD" w:rsidRPr="00173BD0" w:rsidRDefault="008836DD" w:rsidP="008836DD">
      <w:pPr>
        <w:spacing w:line="360" w:lineRule="auto"/>
        <w:ind w:firstLine="539"/>
        <w:jc w:val="center"/>
        <w:rPr>
          <w:b/>
          <w:sz w:val="28"/>
          <w:szCs w:val="28"/>
        </w:rPr>
      </w:pPr>
      <w:r w:rsidRPr="00173BD0">
        <w:rPr>
          <w:b/>
          <w:sz w:val="28"/>
          <w:szCs w:val="28"/>
        </w:rPr>
        <w:t>не у субъектов малого и среднего предпринимательства.</w:t>
      </w:r>
    </w:p>
    <w:p w:rsidR="00D00234" w:rsidRPr="008836DD" w:rsidRDefault="00D00234" w:rsidP="008E580F">
      <w:pPr>
        <w:spacing w:line="360" w:lineRule="auto"/>
        <w:ind w:firstLine="539"/>
        <w:jc w:val="center"/>
        <w:rPr>
          <w:b/>
        </w:rPr>
      </w:pPr>
    </w:p>
    <w:p w:rsidR="008B4374" w:rsidRDefault="008B4374" w:rsidP="008B4374">
      <w:pPr>
        <w:autoSpaceDE w:val="0"/>
        <w:autoSpaceDN w:val="0"/>
        <w:adjustRightInd w:val="0"/>
        <w:ind w:left="567"/>
      </w:pPr>
    </w:p>
    <w:p w:rsidR="00AC6B0D" w:rsidRDefault="00AC6B0D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173BD0" w:rsidRDefault="00173BD0" w:rsidP="00AC6B0D">
      <w:pPr>
        <w:pStyle w:val="a9"/>
        <w:spacing w:before="0" w:after="0" w:line="360" w:lineRule="auto"/>
        <w:jc w:val="both"/>
      </w:pPr>
    </w:p>
    <w:p w:rsidR="000E7261" w:rsidRDefault="000E7261" w:rsidP="000E7261">
      <w:pPr>
        <w:pStyle w:val="a9"/>
        <w:spacing w:before="0" w:after="0" w:line="360" w:lineRule="auto"/>
      </w:pPr>
    </w:p>
    <w:p w:rsidR="00173BD0" w:rsidRPr="003A70EB" w:rsidRDefault="00173BD0" w:rsidP="00173BD0">
      <w:pPr>
        <w:ind w:firstLine="709"/>
        <w:contextualSpacing/>
        <w:jc w:val="both"/>
      </w:pPr>
      <w:r w:rsidRPr="003A70EB">
        <w:t xml:space="preserve">Зам. генерального директора </w:t>
      </w:r>
    </w:p>
    <w:p w:rsidR="00173BD0" w:rsidRPr="003A70EB" w:rsidRDefault="00173BD0" w:rsidP="00173BD0">
      <w:pPr>
        <w:ind w:firstLine="709"/>
        <w:contextualSpacing/>
        <w:jc w:val="both"/>
      </w:pPr>
      <w:r w:rsidRPr="003A70EB">
        <w:t>по закупкам и логистике  ОАО «СХК»                                                Н.Н. Борисов</w:t>
      </w:r>
    </w:p>
    <w:p w:rsidR="00AC6B0D" w:rsidRPr="00A30504" w:rsidRDefault="00AC6B0D">
      <w:pPr>
        <w:pStyle w:val="a9"/>
        <w:spacing w:before="0" w:after="0" w:line="360" w:lineRule="auto"/>
        <w:jc w:val="center"/>
      </w:pPr>
    </w:p>
    <w:sectPr w:rsidR="00AC6B0D" w:rsidRPr="00A30504" w:rsidSect="008836DD">
      <w:pgSz w:w="11905" w:h="16837"/>
      <w:pgMar w:top="851" w:right="851" w:bottom="851" w:left="1077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1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multilevel"/>
    <w:tmpl w:val="00000003"/>
    <w:name w:val="WW8Num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2F103C3"/>
    <w:multiLevelType w:val="hybridMultilevel"/>
    <w:tmpl w:val="7DF6BAFE"/>
    <w:lvl w:ilvl="0" w:tplc="E430C232">
      <w:start w:val="2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4270D23"/>
    <w:multiLevelType w:val="multilevel"/>
    <w:tmpl w:val="3FB0C8A8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>
    <w:nsid w:val="152B5A26"/>
    <w:multiLevelType w:val="multilevel"/>
    <w:tmpl w:val="5B4874E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>
    <w:nsid w:val="16736058"/>
    <w:multiLevelType w:val="hybridMultilevel"/>
    <w:tmpl w:val="4CBEA178"/>
    <w:lvl w:ilvl="0" w:tplc="230E3000">
      <w:start w:val="1"/>
      <w:numFmt w:val="decimal"/>
      <w:lvlText w:val="%1."/>
      <w:lvlJc w:val="left"/>
      <w:pPr>
        <w:ind w:left="927" w:hanging="360"/>
      </w:pPr>
      <w:rPr>
        <w:rFonts w:hint="default"/>
        <w:b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147703"/>
    <w:multiLevelType w:val="hybridMultilevel"/>
    <w:tmpl w:val="3BB616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CFD56D3"/>
    <w:multiLevelType w:val="hybridMultilevel"/>
    <w:tmpl w:val="602E3F3E"/>
    <w:lvl w:ilvl="0" w:tplc="3A0C5856">
      <w:start w:val="3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9D9167B"/>
    <w:multiLevelType w:val="multilevel"/>
    <w:tmpl w:val="64D25F20"/>
    <w:lvl w:ilvl="0">
      <w:start w:val="13"/>
      <w:numFmt w:val="decimal"/>
      <w:lvlText w:val="%1"/>
      <w:lvlJc w:val="left"/>
      <w:pPr>
        <w:ind w:left="780" w:hanging="7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89" w:hanging="7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2598" w:hanging="7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07" w:hanging="7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7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8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072" w:hanging="1800"/>
      </w:pPr>
      <w:rPr>
        <w:rFonts w:hint="default"/>
      </w:rPr>
    </w:lvl>
  </w:abstractNum>
  <w:abstractNum w:abstractNumId="10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780" w:hanging="420"/>
      </w:pPr>
    </w:lvl>
    <w:lvl w:ilvl="2">
      <w:start w:val="1"/>
      <w:numFmt w:val="decimal"/>
      <w:lvlText w:val="%1.%2.%3"/>
      <w:lvlJc w:val="left"/>
      <w:pPr>
        <w:ind w:left="1996" w:hanging="720"/>
      </w:pPr>
    </w:lvl>
    <w:lvl w:ilvl="3">
      <w:start w:val="1"/>
      <w:numFmt w:val="decimal"/>
      <w:lvlText w:val="%1.%2.%3.%4"/>
      <w:lvlJc w:val="left"/>
      <w:pPr>
        <w:ind w:left="1800" w:hanging="720"/>
      </w:pPr>
    </w:lvl>
    <w:lvl w:ilvl="4">
      <w:start w:val="1"/>
      <w:numFmt w:val="decimal"/>
      <w:lvlText w:val="%1.%2.%3.%4.%5"/>
      <w:lvlJc w:val="left"/>
      <w:pPr>
        <w:ind w:left="2520" w:hanging="1080"/>
      </w:pPr>
    </w:lvl>
    <w:lvl w:ilvl="5">
      <w:start w:val="1"/>
      <w:numFmt w:val="decimal"/>
      <w:lvlText w:val="%1.%2.%3.%4.%5.%6"/>
      <w:lvlJc w:val="left"/>
      <w:pPr>
        <w:ind w:left="2880" w:hanging="1080"/>
      </w:pPr>
    </w:lvl>
    <w:lvl w:ilvl="6">
      <w:start w:val="1"/>
      <w:numFmt w:val="decimal"/>
      <w:lvlText w:val="%1.%2.%3.%4.%5.%6.%7"/>
      <w:lvlJc w:val="left"/>
      <w:pPr>
        <w:ind w:left="3600" w:hanging="1440"/>
      </w:pPr>
    </w:lvl>
    <w:lvl w:ilvl="7">
      <w:start w:val="1"/>
      <w:numFmt w:val="decimal"/>
      <w:lvlText w:val="%1.%2.%3.%4.%5.%6.%7.%8"/>
      <w:lvlJc w:val="left"/>
      <w:pPr>
        <w:ind w:left="3960" w:hanging="1440"/>
      </w:pPr>
    </w:lvl>
    <w:lvl w:ilvl="8">
      <w:start w:val="1"/>
      <w:numFmt w:val="decimal"/>
      <w:lvlText w:val="%1.%2.%3.%4.%5.%6.%7.%8.%9"/>
      <w:lvlJc w:val="left"/>
      <w:pPr>
        <w:ind w:left="4680" w:hanging="1800"/>
      </w:pPr>
    </w:lvl>
  </w:abstractNum>
  <w:abstractNum w:abstractNumId="11">
    <w:nsid w:val="2CFA2AB5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2F615750"/>
    <w:multiLevelType w:val="multilevel"/>
    <w:tmpl w:val="B3ECD6B4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7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544" w:hanging="1440"/>
      </w:pPr>
      <w:rPr>
        <w:rFonts w:hint="default"/>
      </w:rPr>
    </w:lvl>
  </w:abstractNum>
  <w:abstractNum w:abstractNumId="13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E75FC7"/>
    <w:multiLevelType w:val="multilevel"/>
    <w:tmpl w:val="3538FD1E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ind w:left="1238" w:hanging="600"/>
      </w:pPr>
      <w:rPr>
        <w:rFonts w:hint="default"/>
        <w:color w:val="000000"/>
      </w:rPr>
    </w:lvl>
    <w:lvl w:ilvl="2">
      <w:start w:val="3"/>
      <w:numFmt w:val="decimal"/>
      <w:lvlText w:val="%1.%2.%3"/>
      <w:lvlJc w:val="left"/>
      <w:pPr>
        <w:ind w:left="1996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  <w:color w:val="000000"/>
      </w:rPr>
    </w:lvl>
  </w:abstractNum>
  <w:abstractNum w:abstractNumId="1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785"/>
        </w:tabs>
        <w:ind w:left="785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6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7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>
    <w:nsid w:val="3B51461B"/>
    <w:multiLevelType w:val="hybridMultilevel"/>
    <w:tmpl w:val="9FD4330E"/>
    <w:lvl w:ilvl="0" w:tplc="25C8AE44">
      <w:start w:val="16"/>
      <w:numFmt w:val="decimal"/>
      <w:lvlText w:val="%1."/>
      <w:lvlJc w:val="left"/>
      <w:pPr>
        <w:ind w:left="927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27A0DE3"/>
    <w:multiLevelType w:val="multilevel"/>
    <w:tmpl w:val="F990BBA4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960" w:hanging="780"/>
      </w:pPr>
      <w:rPr>
        <w:rFonts w:hint="default"/>
        <w:color w:val="auto"/>
      </w:rPr>
    </w:lvl>
    <w:lvl w:ilvl="2">
      <w:start w:val="4"/>
      <w:numFmt w:val="decimal"/>
      <w:lvlText w:val="%1.%2.%3"/>
      <w:lvlJc w:val="left"/>
      <w:pPr>
        <w:ind w:left="1140" w:hanging="780"/>
      </w:pPr>
      <w:rPr>
        <w:rFonts w:hint="default"/>
        <w:color w:val="auto"/>
      </w:rPr>
    </w:lvl>
    <w:lvl w:ilvl="3">
      <w:start w:val="6"/>
      <w:numFmt w:val="decimal"/>
      <w:lvlText w:val="%1.%2.%3.%4"/>
      <w:lvlJc w:val="left"/>
      <w:pPr>
        <w:ind w:left="132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  <w:color w:val="auto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5EC365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>
    <w:nsid w:val="4A38032B"/>
    <w:multiLevelType w:val="hybridMultilevel"/>
    <w:tmpl w:val="7D70A658"/>
    <w:lvl w:ilvl="0" w:tplc="FFFFFFFF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C4B1ADD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550A21A3"/>
    <w:multiLevelType w:val="multilevel"/>
    <w:tmpl w:val="2BF0E66E"/>
    <w:lvl w:ilvl="0">
      <w:start w:val="16"/>
      <w:numFmt w:val="decimal"/>
      <w:lvlText w:val="%1"/>
      <w:lvlJc w:val="left"/>
      <w:pPr>
        <w:ind w:left="540" w:hanging="540"/>
      </w:pPr>
    </w:lvl>
    <w:lvl w:ilvl="1">
      <w:start w:val="1"/>
      <w:numFmt w:val="decimal"/>
      <w:lvlText w:val="%1.%2"/>
      <w:lvlJc w:val="left"/>
      <w:pPr>
        <w:ind w:left="720" w:hanging="540"/>
      </w:pPr>
    </w:lvl>
    <w:lvl w:ilvl="2">
      <w:start w:val="3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260" w:hanging="720"/>
      </w:pPr>
    </w:lvl>
    <w:lvl w:ilvl="4">
      <w:start w:val="1"/>
      <w:numFmt w:val="decimal"/>
      <w:lvlText w:val="%1.%2.%3.%4.%5"/>
      <w:lvlJc w:val="left"/>
      <w:pPr>
        <w:ind w:left="1800" w:hanging="1080"/>
      </w:pPr>
    </w:lvl>
    <w:lvl w:ilvl="5">
      <w:start w:val="1"/>
      <w:numFmt w:val="decimal"/>
      <w:lvlText w:val="%1.%2.%3.%4.%5.%6"/>
      <w:lvlJc w:val="left"/>
      <w:pPr>
        <w:ind w:left="1980" w:hanging="1080"/>
      </w:pPr>
    </w:lvl>
    <w:lvl w:ilvl="6">
      <w:start w:val="1"/>
      <w:numFmt w:val="decimal"/>
      <w:lvlText w:val="%1.%2.%3.%4.%5.%6.%7"/>
      <w:lvlJc w:val="left"/>
      <w:pPr>
        <w:ind w:left="2520" w:hanging="1440"/>
      </w:pPr>
    </w:lvl>
    <w:lvl w:ilvl="7">
      <w:start w:val="1"/>
      <w:numFmt w:val="decimal"/>
      <w:lvlText w:val="%1.%2.%3.%4.%5.%6.%7.%8"/>
      <w:lvlJc w:val="left"/>
      <w:pPr>
        <w:ind w:left="2700" w:hanging="1440"/>
      </w:pPr>
    </w:lvl>
    <w:lvl w:ilvl="8">
      <w:start w:val="1"/>
      <w:numFmt w:val="decimal"/>
      <w:lvlText w:val="%1.%2.%3.%4.%5.%6.%7.%8.%9"/>
      <w:lvlJc w:val="left"/>
      <w:pPr>
        <w:ind w:left="2880" w:hanging="1440"/>
      </w:pPr>
    </w:lvl>
  </w:abstractNum>
  <w:abstractNum w:abstractNumId="25">
    <w:nsid w:val="5A4D7D7F"/>
    <w:multiLevelType w:val="multilevel"/>
    <w:tmpl w:val="A462C736"/>
    <w:lvl w:ilvl="0">
      <w:start w:val="16"/>
      <w:numFmt w:val="decimal"/>
      <w:lvlText w:val="%1"/>
      <w:lvlJc w:val="left"/>
      <w:pPr>
        <w:ind w:left="780" w:hanging="780"/>
      </w:pPr>
      <w:rPr>
        <w:rFonts w:hint="default"/>
        <w:color w:val="auto"/>
      </w:rPr>
    </w:lvl>
    <w:lvl w:ilvl="1">
      <w:start w:val="1"/>
      <w:numFmt w:val="decimal"/>
      <w:lvlText w:val="%1.%2"/>
      <w:lvlJc w:val="left"/>
      <w:pPr>
        <w:ind w:left="780" w:hanging="780"/>
      </w:pPr>
      <w:rPr>
        <w:rFonts w:hint="default"/>
        <w:color w:val="auto"/>
      </w:rPr>
    </w:lvl>
    <w:lvl w:ilvl="2">
      <w:start w:val="3"/>
      <w:numFmt w:val="decimal"/>
      <w:lvlText w:val="%1.%2.%3"/>
      <w:lvlJc w:val="left"/>
      <w:pPr>
        <w:ind w:left="780" w:hanging="780"/>
      </w:pPr>
      <w:rPr>
        <w:rFonts w:hint="default"/>
        <w:color w:val="auto"/>
      </w:rPr>
    </w:lvl>
    <w:lvl w:ilvl="3">
      <w:start w:val="7"/>
      <w:numFmt w:val="decimal"/>
      <w:lvlText w:val="%1.%2.%3.%4"/>
      <w:lvlJc w:val="left"/>
      <w:pPr>
        <w:ind w:left="780" w:hanging="7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26">
    <w:nsid w:val="66F221F3"/>
    <w:multiLevelType w:val="hybridMultilevel"/>
    <w:tmpl w:val="74D8E94E"/>
    <w:lvl w:ilvl="0" w:tplc="D6C49968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7">
    <w:nsid w:val="691C1496"/>
    <w:multiLevelType w:val="hybridMultilevel"/>
    <w:tmpl w:val="D966A454"/>
    <w:lvl w:ilvl="0" w:tplc="01C88FE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8">
    <w:nsid w:val="693730E0"/>
    <w:multiLevelType w:val="multilevel"/>
    <w:tmpl w:val="9BD26D1E"/>
    <w:lvl w:ilvl="0">
      <w:start w:val="5"/>
      <w:numFmt w:val="decimal"/>
      <w:lvlText w:val="%1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096"/>
        </w:tabs>
        <w:ind w:left="1096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2"/>
        </w:tabs>
        <w:ind w:left="2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38"/>
        </w:tabs>
        <w:ind w:left="28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04"/>
        </w:tabs>
        <w:ind w:left="39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610"/>
        </w:tabs>
        <w:ind w:left="46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76"/>
        </w:tabs>
        <w:ind w:left="56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382"/>
        </w:tabs>
        <w:ind w:left="638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8"/>
        </w:tabs>
        <w:ind w:left="7088" w:hanging="1440"/>
      </w:pPr>
      <w:rPr>
        <w:rFonts w:hint="default"/>
      </w:rPr>
    </w:lvl>
  </w:abstractNum>
  <w:abstractNum w:abstractNumId="29">
    <w:nsid w:val="720A2F4C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74E41046"/>
    <w:multiLevelType w:val="multilevel"/>
    <w:tmpl w:val="2782F708"/>
    <w:lvl w:ilvl="0">
      <w:start w:val="16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60" w:hanging="66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6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>
    <w:nsid w:val="78DC5833"/>
    <w:multiLevelType w:val="multilevel"/>
    <w:tmpl w:val="BC5472FC"/>
    <w:lvl w:ilvl="0">
      <w:start w:val="1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238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99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3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26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0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04" w:hanging="1800"/>
      </w:pPr>
      <w:rPr>
        <w:rFonts w:hint="default"/>
      </w:rPr>
    </w:lvl>
  </w:abstractNum>
  <w:abstractNum w:abstractNumId="32">
    <w:nsid w:val="7D6613EA"/>
    <w:multiLevelType w:val="multilevel"/>
    <w:tmpl w:val="40CC2D74"/>
    <w:lvl w:ilvl="0">
      <w:start w:val="16"/>
      <w:numFmt w:val="decimal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00" w:hanging="720"/>
      </w:pPr>
      <w:rPr>
        <w:rFonts w:hint="default"/>
      </w:rPr>
    </w:lvl>
    <w:lvl w:ilvl="2">
      <w:start w:val="10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33">
    <w:nsid w:val="7D9629E9"/>
    <w:multiLevelType w:val="hybridMultilevel"/>
    <w:tmpl w:val="6B6A4682"/>
    <w:lvl w:ilvl="0" w:tplc="6F9059B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D9B6EF2"/>
    <w:multiLevelType w:val="hybridMultilevel"/>
    <w:tmpl w:val="75CA22DE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ED16F77"/>
    <w:multiLevelType w:val="hybridMultilevel"/>
    <w:tmpl w:val="3858D7B8"/>
    <w:lvl w:ilvl="0" w:tplc="25C8AE44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  <w:num w:numId="3">
    <w:abstractNumId w:val="7"/>
  </w:num>
  <w:num w:numId="4">
    <w:abstractNumId w:val="2"/>
  </w:num>
  <w:num w:numId="5">
    <w:abstractNumId w:val="28"/>
  </w:num>
  <w:num w:numId="6">
    <w:abstractNumId w:val="26"/>
  </w:num>
  <w:num w:numId="7">
    <w:abstractNumId w:val="33"/>
  </w:num>
  <w:num w:numId="8">
    <w:abstractNumId w:val="8"/>
  </w:num>
  <w:num w:numId="9">
    <w:abstractNumId w:val="6"/>
  </w:num>
  <w:num w:numId="10">
    <w:abstractNumId w:val="35"/>
  </w:num>
  <w:num w:numId="11">
    <w:abstractNumId w:val="1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9"/>
  </w:num>
  <w:num w:numId="14">
    <w:abstractNumId w:val="24"/>
    <w:lvlOverride w:ilvl="0">
      <w:startOverride w:val="16"/>
    </w:lvlOverride>
    <w:lvlOverride w:ilvl="1">
      <w:startOverride w:val="1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9"/>
  </w:num>
  <w:num w:numId="16">
    <w:abstractNumId w:val="30"/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</w:num>
  <w:num w:numId="19">
    <w:abstractNumId w:val="22"/>
  </w:num>
  <w:num w:numId="20">
    <w:abstractNumId w:val="3"/>
  </w:num>
  <w:num w:numId="21">
    <w:abstractNumId w:val="10"/>
  </w:num>
  <w:num w:numId="22">
    <w:abstractNumId w:val="11"/>
  </w:num>
  <w:num w:numId="23">
    <w:abstractNumId w:val="14"/>
  </w:num>
  <w:num w:numId="24">
    <w:abstractNumId w:val="27"/>
  </w:num>
  <w:num w:numId="25">
    <w:abstractNumId w:val="16"/>
  </w:num>
  <w:num w:numId="26">
    <w:abstractNumId w:val="15"/>
  </w:num>
  <w:num w:numId="27">
    <w:abstractNumId w:val="24"/>
  </w:num>
  <w:num w:numId="28">
    <w:abstractNumId w:val="4"/>
  </w:num>
  <w:num w:numId="29">
    <w:abstractNumId w:val="23"/>
  </w:num>
  <w:num w:numId="30">
    <w:abstractNumId w:val="18"/>
  </w:num>
  <w:num w:numId="31">
    <w:abstractNumId w:val="17"/>
  </w:num>
  <w:num w:numId="32">
    <w:abstractNumId w:val="34"/>
  </w:num>
  <w:num w:numId="33">
    <w:abstractNumId w:val="21"/>
  </w:num>
  <w:num w:numId="34">
    <w:abstractNumId w:val="31"/>
  </w:num>
  <w:num w:numId="35">
    <w:abstractNumId w:val="12"/>
  </w:num>
  <w:num w:numId="36">
    <w:abstractNumId w:val="25"/>
  </w:num>
  <w:num w:numId="37">
    <w:abstractNumId w:val="5"/>
  </w:num>
  <w:num w:numId="38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isplayBackgroundShape/>
  <w:embedSystemFonts/>
  <w:proofState w:spelling="clean" w:grammar="clean"/>
  <w:stylePaneFormatFilter w:val="0000"/>
  <w:doNotTrackMoves/>
  <w:defaultTabStop w:val="708"/>
  <w:defaultTableStyle w:val="a0"/>
  <w:drawingGridHorizontalSpacing w:val="120"/>
  <w:drawingGridVerticalSpacing w:val="0"/>
  <w:displayHorizontalDrawingGridEvery w:val="0"/>
  <w:displayVerticalDrawingGridEvery w:val="0"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369D"/>
    <w:rsid w:val="00056151"/>
    <w:rsid w:val="000776AC"/>
    <w:rsid w:val="0009524F"/>
    <w:rsid w:val="000B21EB"/>
    <w:rsid w:val="000C48F3"/>
    <w:rsid w:val="000D6C2D"/>
    <w:rsid w:val="000E7261"/>
    <w:rsid w:val="001023DA"/>
    <w:rsid w:val="00125620"/>
    <w:rsid w:val="001501D8"/>
    <w:rsid w:val="00173BD0"/>
    <w:rsid w:val="001A0D93"/>
    <w:rsid w:val="00225659"/>
    <w:rsid w:val="0024503E"/>
    <w:rsid w:val="002A01BA"/>
    <w:rsid w:val="002C4B46"/>
    <w:rsid w:val="002E43B9"/>
    <w:rsid w:val="00302FC4"/>
    <w:rsid w:val="0039277F"/>
    <w:rsid w:val="0041235E"/>
    <w:rsid w:val="004470E3"/>
    <w:rsid w:val="00476EFF"/>
    <w:rsid w:val="00487578"/>
    <w:rsid w:val="004D6DB0"/>
    <w:rsid w:val="00504F0E"/>
    <w:rsid w:val="005A387B"/>
    <w:rsid w:val="005C6A04"/>
    <w:rsid w:val="005D12C2"/>
    <w:rsid w:val="005F3FAE"/>
    <w:rsid w:val="006006D6"/>
    <w:rsid w:val="006378A0"/>
    <w:rsid w:val="006B3151"/>
    <w:rsid w:val="00713B56"/>
    <w:rsid w:val="00744677"/>
    <w:rsid w:val="007D047D"/>
    <w:rsid w:val="007E1C28"/>
    <w:rsid w:val="008323C5"/>
    <w:rsid w:val="008836DD"/>
    <w:rsid w:val="008B4374"/>
    <w:rsid w:val="008C4741"/>
    <w:rsid w:val="008E580F"/>
    <w:rsid w:val="00944BE6"/>
    <w:rsid w:val="00956631"/>
    <w:rsid w:val="009C0D57"/>
    <w:rsid w:val="009C2688"/>
    <w:rsid w:val="00A30504"/>
    <w:rsid w:val="00A344F1"/>
    <w:rsid w:val="00A76349"/>
    <w:rsid w:val="00A95FE3"/>
    <w:rsid w:val="00AA0B6D"/>
    <w:rsid w:val="00AC6B0D"/>
    <w:rsid w:val="00AE4180"/>
    <w:rsid w:val="00B46B95"/>
    <w:rsid w:val="00B53726"/>
    <w:rsid w:val="00B7694D"/>
    <w:rsid w:val="00BA0E05"/>
    <w:rsid w:val="00C400E4"/>
    <w:rsid w:val="00C6369D"/>
    <w:rsid w:val="00CA0DA8"/>
    <w:rsid w:val="00CB745B"/>
    <w:rsid w:val="00CD4F4C"/>
    <w:rsid w:val="00D00234"/>
    <w:rsid w:val="00D003EB"/>
    <w:rsid w:val="00D43944"/>
    <w:rsid w:val="00E30802"/>
    <w:rsid w:val="00E5247F"/>
    <w:rsid w:val="00E53E15"/>
    <w:rsid w:val="00EE32A0"/>
    <w:rsid w:val="00F17470"/>
    <w:rsid w:val="00F523C6"/>
    <w:rsid w:val="00F54780"/>
    <w:rsid w:val="00F5745C"/>
    <w:rsid w:val="00FA0E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9" w:unhideWhenUsed="1" w:qFormat="1"/>
    <w:lsdException w:name="heading 4" w:semiHidden="1" w:uiPriority="9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0D6C2D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0"/>
    <w:next w:val="a0"/>
    <w:qFormat/>
    <w:rsid w:val="000D6C2D"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aliases w:val="H3"/>
    <w:basedOn w:val="a0"/>
    <w:next w:val="a0"/>
    <w:link w:val="30"/>
    <w:uiPriority w:val="99"/>
    <w:qFormat/>
    <w:rsid w:val="00B46B95"/>
    <w:pPr>
      <w:keepNext/>
      <w:numPr>
        <w:ilvl w:val="2"/>
        <w:numId w:val="18"/>
      </w:numPr>
      <w:suppressAutoHyphens w:val="0"/>
      <w:spacing w:before="240" w:after="60"/>
      <w:outlineLvl w:val="2"/>
    </w:pPr>
    <w:rPr>
      <w:rFonts w:ascii="Cambria" w:hAnsi="Cambria"/>
      <w:b/>
      <w:bCs/>
      <w:sz w:val="26"/>
      <w:szCs w:val="26"/>
      <w:lang w:eastAsia="ru-RU"/>
    </w:rPr>
  </w:style>
  <w:style w:type="paragraph" w:styleId="4">
    <w:name w:val="heading 4"/>
    <w:aliases w:val="H4"/>
    <w:basedOn w:val="a0"/>
    <w:next w:val="a0"/>
    <w:link w:val="40"/>
    <w:uiPriority w:val="99"/>
    <w:qFormat/>
    <w:rsid w:val="00B46B95"/>
    <w:pPr>
      <w:keepNext/>
      <w:numPr>
        <w:ilvl w:val="3"/>
        <w:numId w:val="18"/>
      </w:numPr>
      <w:suppressAutoHyphens w:val="0"/>
      <w:spacing w:before="240" w:after="60"/>
      <w:outlineLvl w:val="3"/>
    </w:pPr>
    <w:rPr>
      <w:rFonts w:eastAsia="Arial Unicode MS"/>
      <w:b/>
      <w:bCs/>
      <w:sz w:val="28"/>
      <w:szCs w:val="28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bsatz-Standardschriftart">
    <w:name w:val="Absatz-Standardschriftart"/>
    <w:rsid w:val="000D6C2D"/>
  </w:style>
  <w:style w:type="character" w:customStyle="1" w:styleId="WW-Absatz-Standardschriftart">
    <w:name w:val="WW-Absatz-Standardschriftart"/>
    <w:rsid w:val="000D6C2D"/>
  </w:style>
  <w:style w:type="character" w:customStyle="1" w:styleId="WW-Absatz-Standardschriftart1">
    <w:name w:val="WW-Absatz-Standardschriftart1"/>
    <w:rsid w:val="000D6C2D"/>
  </w:style>
  <w:style w:type="character" w:customStyle="1" w:styleId="WW-Absatz-Standardschriftart11">
    <w:name w:val="WW-Absatz-Standardschriftart11"/>
    <w:rsid w:val="000D6C2D"/>
  </w:style>
  <w:style w:type="character" w:customStyle="1" w:styleId="2">
    <w:name w:val="Основной шрифт абзаца2"/>
    <w:rsid w:val="000D6C2D"/>
  </w:style>
  <w:style w:type="character" w:customStyle="1" w:styleId="10">
    <w:name w:val="Основной шрифт абзаца1"/>
    <w:rsid w:val="000D6C2D"/>
  </w:style>
  <w:style w:type="character" w:customStyle="1" w:styleId="a4">
    <w:name w:val="комментарий"/>
    <w:basedOn w:val="10"/>
    <w:rsid w:val="000D6C2D"/>
    <w:rPr>
      <w:b/>
      <w:i/>
      <w:shd w:val="clear" w:color="auto" w:fill="FFFF99"/>
    </w:rPr>
  </w:style>
  <w:style w:type="character" w:styleId="a5">
    <w:name w:val="Hyperlink"/>
    <w:basedOn w:val="10"/>
    <w:uiPriority w:val="99"/>
    <w:rsid w:val="000D6C2D"/>
    <w:rPr>
      <w:color w:val="0000FF"/>
      <w:u w:val="single"/>
    </w:rPr>
  </w:style>
  <w:style w:type="paragraph" w:customStyle="1" w:styleId="a6">
    <w:name w:val="Заголовок"/>
    <w:basedOn w:val="a0"/>
    <w:next w:val="a7"/>
    <w:rsid w:val="000D6C2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0"/>
    <w:rsid w:val="000D6C2D"/>
    <w:pPr>
      <w:spacing w:after="120"/>
    </w:pPr>
  </w:style>
  <w:style w:type="paragraph" w:styleId="a8">
    <w:name w:val="List"/>
    <w:basedOn w:val="a7"/>
    <w:rsid w:val="000D6C2D"/>
    <w:rPr>
      <w:rFonts w:ascii="Arial" w:hAnsi="Arial" w:cs="Tahoma"/>
    </w:rPr>
  </w:style>
  <w:style w:type="paragraph" w:customStyle="1" w:styleId="20">
    <w:name w:val="Название2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1">
    <w:name w:val="Указатель2"/>
    <w:basedOn w:val="a0"/>
    <w:rsid w:val="000D6C2D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rsid w:val="000D6C2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rsid w:val="000D6C2D"/>
    <w:pPr>
      <w:suppressLineNumbers/>
    </w:pPr>
    <w:rPr>
      <w:rFonts w:ascii="Arial" w:hAnsi="Arial" w:cs="Tahoma"/>
    </w:rPr>
  </w:style>
  <w:style w:type="paragraph" w:styleId="a9">
    <w:name w:val="Normal (Web)"/>
    <w:aliases w:val="Обычный (Web),Обычный (веб) Знак Знак,Обычный (Web) Знак Знак Знак"/>
    <w:basedOn w:val="a0"/>
    <w:link w:val="aa"/>
    <w:rsid w:val="000D6C2D"/>
    <w:pPr>
      <w:spacing w:before="280" w:after="280"/>
    </w:pPr>
    <w:rPr>
      <w:lang/>
    </w:rPr>
  </w:style>
  <w:style w:type="paragraph" w:customStyle="1" w:styleId="ab">
    <w:name w:val="Пункт"/>
    <w:basedOn w:val="a0"/>
    <w:rsid w:val="000D6C2D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c">
    <w:name w:val="Balloon Text"/>
    <w:basedOn w:val="a0"/>
    <w:rsid w:val="000D6C2D"/>
    <w:rPr>
      <w:rFonts w:ascii="Tahoma" w:hAnsi="Tahoma" w:cs="Tahoma"/>
      <w:sz w:val="16"/>
      <w:szCs w:val="16"/>
    </w:rPr>
  </w:style>
  <w:style w:type="paragraph" w:customStyle="1" w:styleId="13">
    <w:name w:val="Знак Знак Знак1"/>
    <w:basedOn w:val="a0"/>
    <w:rsid w:val="000D6C2D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d">
    <w:name w:val="Знак Знак Знак Знак"/>
    <w:basedOn w:val="a0"/>
    <w:rsid w:val="000D6C2D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rsid w:val="000D6C2D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e">
    <w:name w:val="Содержимое таблицы"/>
    <w:basedOn w:val="a0"/>
    <w:rsid w:val="000D6C2D"/>
    <w:pPr>
      <w:suppressLineNumbers/>
    </w:pPr>
  </w:style>
  <w:style w:type="paragraph" w:customStyle="1" w:styleId="af">
    <w:name w:val="Заголовок таблицы"/>
    <w:basedOn w:val="ae"/>
    <w:rsid w:val="000D6C2D"/>
    <w:pPr>
      <w:jc w:val="center"/>
    </w:pPr>
    <w:rPr>
      <w:b/>
      <w:bCs/>
    </w:rPr>
  </w:style>
  <w:style w:type="paragraph" w:customStyle="1" w:styleId="af0">
    <w:name w:val="Îáû÷íûé"/>
    <w:basedOn w:val="a0"/>
    <w:next w:val="a0"/>
    <w:rsid w:val="00A95FE3"/>
    <w:pPr>
      <w:widowControl w:val="0"/>
      <w:autoSpaceDE w:val="0"/>
    </w:pPr>
    <w:rPr>
      <w:rFonts w:ascii="Arial" w:eastAsia="Lucida Sans Unicode" w:hAnsi="Arial" w:cs="Tahoma"/>
      <w:kern w:val="1"/>
      <w:sz w:val="20"/>
    </w:rPr>
  </w:style>
  <w:style w:type="paragraph" w:styleId="af1">
    <w:name w:val="Block Text"/>
    <w:basedOn w:val="a0"/>
    <w:rsid w:val="00CB745B"/>
    <w:pPr>
      <w:suppressAutoHyphens w:val="0"/>
      <w:spacing w:line="260" w:lineRule="auto"/>
      <w:ind w:left="1520" w:right="400"/>
      <w:jc w:val="both"/>
    </w:pPr>
    <w:rPr>
      <w:szCs w:val="20"/>
      <w:lang w:eastAsia="ru-RU"/>
    </w:rPr>
  </w:style>
  <w:style w:type="paragraph" w:customStyle="1" w:styleId="Default">
    <w:name w:val="Default"/>
    <w:basedOn w:val="a0"/>
    <w:rsid w:val="008E580F"/>
    <w:pPr>
      <w:widowControl w:val="0"/>
      <w:autoSpaceDE w:val="0"/>
    </w:pPr>
    <w:rPr>
      <w:color w:val="000000"/>
      <w:kern w:val="1"/>
    </w:rPr>
  </w:style>
  <w:style w:type="paragraph" w:customStyle="1" w:styleId="CharChar1">
    <w:name w:val="Char Char1"/>
    <w:basedOn w:val="a0"/>
    <w:rsid w:val="008E580F"/>
    <w:pPr>
      <w:widowControl w:val="0"/>
      <w:suppressAutoHyphens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225659"/>
    <w:rPr>
      <w:sz w:val="24"/>
      <w:szCs w:val="24"/>
      <w:lang w:eastAsia="ar-SA"/>
    </w:rPr>
  </w:style>
  <w:style w:type="character" w:customStyle="1" w:styleId="14">
    <w:name w:val="Название книги1"/>
    <w:uiPriority w:val="33"/>
    <w:qFormat/>
    <w:rsid w:val="00225659"/>
    <w:rPr>
      <w:b/>
      <w:bCs/>
      <w:smallCaps/>
      <w:spacing w:val="5"/>
    </w:rPr>
  </w:style>
  <w:style w:type="paragraph" w:customStyle="1" w:styleId="Times12">
    <w:name w:val="Times 12"/>
    <w:basedOn w:val="a0"/>
    <w:rsid w:val="006006D6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szCs w:val="22"/>
      <w:lang w:eastAsia="ru-RU"/>
    </w:rPr>
  </w:style>
  <w:style w:type="character" w:customStyle="1" w:styleId="30">
    <w:name w:val="Заголовок 3 Знак"/>
    <w:aliases w:val="H3 Знак"/>
    <w:basedOn w:val="a1"/>
    <w:link w:val="3"/>
    <w:uiPriority w:val="99"/>
    <w:rsid w:val="00B46B95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aliases w:val="H4 Знак"/>
    <w:basedOn w:val="a1"/>
    <w:link w:val="4"/>
    <w:uiPriority w:val="99"/>
    <w:rsid w:val="00B46B95"/>
    <w:rPr>
      <w:rFonts w:eastAsia="Arial Unicode MS"/>
      <w:b/>
      <w:bCs/>
      <w:sz w:val="28"/>
      <w:szCs w:val="28"/>
    </w:rPr>
  </w:style>
  <w:style w:type="character" w:customStyle="1" w:styleId="FontStyle33">
    <w:name w:val="Font Style33"/>
    <w:rsid w:val="00744677"/>
    <w:rPr>
      <w:rFonts w:ascii="Times New Roman" w:hAnsi="Times New Roman" w:cs="Times New Roman"/>
      <w:sz w:val="26"/>
      <w:szCs w:val="26"/>
    </w:rPr>
  </w:style>
  <w:style w:type="paragraph" w:customStyle="1" w:styleId="Style18">
    <w:name w:val="Style18"/>
    <w:basedOn w:val="a0"/>
    <w:uiPriority w:val="99"/>
    <w:rsid w:val="00744677"/>
    <w:pPr>
      <w:widowControl w:val="0"/>
      <w:suppressAutoHyphens w:val="0"/>
      <w:autoSpaceDE w:val="0"/>
      <w:autoSpaceDN w:val="0"/>
      <w:adjustRightInd w:val="0"/>
      <w:spacing w:line="283" w:lineRule="exact"/>
    </w:pPr>
    <w:rPr>
      <w:lang w:eastAsia="ru-RU"/>
    </w:rPr>
  </w:style>
  <w:style w:type="character" w:customStyle="1" w:styleId="FontStyle34">
    <w:name w:val="Font Style34"/>
    <w:uiPriority w:val="99"/>
    <w:rsid w:val="00744677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10">
    <w:name w:val="Style10"/>
    <w:basedOn w:val="a0"/>
    <w:rsid w:val="00744677"/>
    <w:pPr>
      <w:widowControl w:val="0"/>
      <w:suppressAutoHyphens w:val="0"/>
      <w:autoSpaceDE w:val="0"/>
      <w:autoSpaceDN w:val="0"/>
      <w:adjustRightInd w:val="0"/>
      <w:spacing w:line="276" w:lineRule="exact"/>
      <w:ind w:firstLine="696"/>
      <w:jc w:val="both"/>
    </w:pPr>
    <w:rPr>
      <w:lang w:eastAsia="ru-RU"/>
    </w:rPr>
  </w:style>
  <w:style w:type="character" w:customStyle="1" w:styleId="FontStyle32">
    <w:name w:val="Font Style32"/>
    <w:rsid w:val="00744677"/>
    <w:rPr>
      <w:rFonts w:ascii="Times New Roman" w:hAnsi="Times New Roman" w:cs="Times New Roman"/>
      <w:sz w:val="18"/>
      <w:szCs w:val="18"/>
    </w:rPr>
  </w:style>
  <w:style w:type="character" w:customStyle="1" w:styleId="FontStyle36">
    <w:name w:val="Font Style36"/>
    <w:uiPriority w:val="99"/>
    <w:rsid w:val="00744677"/>
    <w:rPr>
      <w:rFonts w:ascii="Times New Roman" w:hAnsi="Times New Roman" w:cs="Times New Roman"/>
      <w:sz w:val="26"/>
      <w:szCs w:val="26"/>
    </w:rPr>
  </w:style>
  <w:style w:type="paragraph" w:customStyle="1" w:styleId="a">
    <w:name w:val="Подподпункт"/>
    <w:basedOn w:val="a0"/>
    <w:rsid w:val="00744677"/>
    <w:pPr>
      <w:numPr>
        <w:numId w:val="25"/>
      </w:numPr>
      <w:suppressAutoHyphens w:val="0"/>
      <w:spacing w:line="360" w:lineRule="auto"/>
      <w:jc w:val="both"/>
    </w:pPr>
    <w:rPr>
      <w:bCs/>
      <w:snapToGrid w:val="0"/>
      <w:sz w:val="22"/>
      <w:szCs w:val="22"/>
      <w:lang w:eastAsia="ru-RU"/>
    </w:rPr>
  </w:style>
  <w:style w:type="character" w:customStyle="1" w:styleId="FontStyle153">
    <w:name w:val="Font Style153"/>
    <w:uiPriority w:val="99"/>
    <w:rsid w:val="00744677"/>
    <w:rPr>
      <w:rFonts w:ascii="Times New Roman" w:hAnsi="Times New Roman" w:cs="Times New Roman"/>
      <w:sz w:val="20"/>
      <w:szCs w:val="20"/>
    </w:rPr>
  </w:style>
  <w:style w:type="character" w:customStyle="1" w:styleId="FontStyle186">
    <w:name w:val="Font Style186"/>
    <w:uiPriority w:val="99"/>
    <w:rsid w:val="00744677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date1">
    <w:name w:val="date1"/>
    <w:basedOn w:val="a1"/>
    <w:rsid w:val="00173BD0"/>
    <w:rPr>
      <w:vanish w:val="0"/>
      <w:webHidden w:val="0"/>
      <w:specVanish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70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sxk</Company>
  <LinksUpToDate>false</LinksUpToDate>
  <CharactersWithSpaces>769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 </dc:title>
  <dc:subject/>
  <dc:creator>7001</dc:creator>
  <cp:keywords/>
  <cp:lastModifiedBy>ustavschik</cp:lastModifiedBy>
  <cp:revision>6</cp:revision>
  <cp:lastPrinted>2014-07-08T01:52:00Z</cp:lastPrinted>
  <dcterms:created xsi:type="dcterms:W3CDTF">2014-07-08T01:55:00Z</dcterms:created>
  <dcterms:modified xsi:type="dcterms:W3CDTF">2014-07-08T04:38:00Z</dcterms:modified>
</cp:coreProperties>
</file>