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1F3D80" w:rsidRDefault="00796F1E" w:rsidP="001F3D80">
      <w:pPr>
        <w:pStyle w:val="af5"/>
        <w:spacing w:before="120" w:beforeAutospacing="0" w:after="0" w:afterAutospacing="0"/>
        <w:jc w:val="center"/>
        <w:rPr>
          <w:rFonts w:ascii="Arial Narrow" w:hAnsi="Arial Narrow"/>
          <w:b/>
          <w:sz w:val="22"/>
          <w:szCs w:val="22"/>
        </w:rPr>
      </w:pPr>
      <w:bookmarkStart w:id="0" w:name="_Toc318388607"/>
      <w:r w:rsidRPr="001F3D80">
        <w:rPr>
          <w:rFonts w:ascii="Arial Narrow" w:hAnsi="Arial Narrow"/>
          <w:b/>
          <w:sz w:val="22"/>
          <w:szCs w:val="22"/>
        </w:rPr>
        <w:t xml:space="preserve">ФЕДЕРАЛЬНОЕ ГОСУДАРСТВЕННОЕ УНИТАРНОЕ ПРЕДПРИЯТИЕ АТОМНОГО ФЛОТА </w:t>
      </w:r>
    </w:p>
    <w:p w:rsidR="00796F1E" w:rsidRPr="001F3D80" w:rsidRDefault="00297CB8" w:rsidP="001F3D80">
      <w:pPr>
        <w:pStyle w:val="af5"/>
        <w:spacing w:before="120" w:beforeAutospacing="0" w:after="0" w:afterAutospacing="0"/>
        <w:jc w:val="center"/>
        <w:rPr>
          <w:rFonts w:ascii="Arial Narrow" w:hAnsi="Arial Narrow"/>
          <w:b/>
          <w:sz w:val="22"/>
          <w:szCs w:val="22"/>
        </w:rPr>
      </w:pPr>
      <w:r w:rsidRPr="00297CB8">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1F3D80">
        <w:rPr>
          <w:rFonts w:ascii="Arial Narrow" w:hAnsi="Arial Narrow"/>
          <w:b/>
          <w:sz w:val="22"/>
          <w:szCs w:val="22"/>
        </w:rPr>
        <w:t>ФГУП «</w:t>
      </w:r>
      <w:proofErr w:type="spellStart"/>
      <w:r w:rsidR="00796F1E" w:rsidRPr="001F3D80">
        <w:rPr>
          <w:rFonts w:ascii="Arial Narrow" w:hAnsi="Arial Narrow"/>
          <w:b/>
          <w:sz w:val="22"/>
          <w:szCs w:val="22"/>
        </w:rPr>
        <w:t>Атомфлот</w:t>
      </w:r>
      <w:proofErr w:type="spellEnd"/>
      <w:r w:rsidR="00796F1E" w:rsidRPr="001F3D80">
        <w:rPr>
          <w:rFonts w:ascii="Arial Narrow" w:hAnsi="Arial Narrow"/>
          <w:b/>
          <w:sz w:val="22"/>
          <w:szCs w:val="22"/>
        </w:rPr>
        <w:t>»</w:t>
      </w:r>
    </w:p>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 xml:space="preserve"> </w:t>
      </w:r>
    </w:p>
    <w:p w:rsidR="00796F1E" w:rsidRPr="001F3D80" w:rsidRDefault="00796F1E" w:rsidP="001F3D80">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b/>
                <w:sz w:val="22"/>
                <w:szCs w:val="22"/>
              </w:rPr>
              <w:t>УТВЕРЖДАЮ</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sz w:val="22"/>
                <w:szCs w:val="22"/>
              </w:rPr>
              <w:t>Генеральный директор</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В.В.Рукша</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w:t>
            </w:r>
            <w:r w:rsidR="009039E1" w:rsidRPr="001F3D80">
              <w:rPr>
                <w:rFonts w:ascii="Arial Narrow" w:hAnsi="Arial Narrow"/>
                <w:sz w:val="22"/>
                <w:szCs w:val="22"/>
              </w:rPr>
              <w:t xml:space="preserve"> </w:t>
            </w:r>
            <w:r w:rsidRPr="001F3D80">
              <w:rPr>
                <w:rFonts w:ascii="Arial Narrow" w:hAnsi="Arial Narrow"/>
                <w:sz w:val="22"/>
                <w:szCs w:val="22"/>
              </w:rPr>
              <w:t>201</w:t>
            </w:r>
            <w:r w:rsidR="009A68D3" w:rsidRPr="001F3D80">
              <w:rPr>
                <w:rFonts w:ascii="Arial Narrow" w:hAnsi="Arial Narrow"/>
                <w:sz w:val="22"/>
                <w:szCs w:val="22"/>
              </w:rPr>
              <w:t>3</w:t>
            </w:r>
            <w:r w:rsidRPr="001F3D80">
              <w:rPr>
                <w:rFonts w:ascii="Arial Narrow" w:hAnsi="Arial Narrow"/>
                <w:sz w:val="22"/>
                <w:szCs w:val="22"/>
              </w:rPr>
              <w:t xml:space="preserve"> г.</w:t>
            </w: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bl>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spacing w:before="120"/>
        <w:jc w:val="center"/>
        <w:rPr>
          <w:rFonts w:ascii="Arial Narrow" w:hAnsi="Arial Narrow"/>
          <w:sz w:val="22"/>
          <w:szCs w:val="22"/>
        </w:rPr>
      </w:pPr>
      <w:bookmarkStart w:id="1" w:name="_Toc318388606"/>
      <w:r w:rsidRPr="001F3D80">
        <w:rPr>
          <w:rFonts w:ascii="Arial Narrow" w:hAnsi="Arial Narrow"/>
          <w:sz w:val="22"/>
          <w:szCs w:val="22"/>
        </w:rPr>
        <w:t>ДОКУМЕНТАЦИЯ ПО ЗАПРОСУ ПРЕДЛОЖЕНИЙ</w:t>
      </w:r>
      <w:bookmarkEnd w:id="1"/>
    </w:p>
    <w:p w:rsidR="00796F1E" w:rsidRPr="001F3D80" w:rsidRDefault="00796F1E" w:rsidP="001F3D80">
      <w:pPr>
        <w:spacing w:before="120"/>
        <w:jc w:val="center"/>
        <w:outlineLvl w:val="0"/>
        <w:rPr>
          <w:rFonts w:ascii="Arial Narrow" w:hAnsi="Arial Narrow"/>
          <w:bCs/>
          <w:sz w:val="22"/>
          <w:szCs w:val="22"/>
        </w:rPr>
      </w:pPr>
    </w:p>
    <w:p w:rsidR="00796F1E" w:rsidRPr="001F3D80" w:rsidRDefault="00796F1E" w:rsidP="001F3D80">
      <w:pPr>
        <w:spacing w:before="120"/>
        <w:jc w:val="center"/>
        <w:rPr>
          <w:rFonts w:ascii="Arial Narrow" w:hAnsi="Arial Narrow"/>
          <w:sz w:val="22"/>
          <w:szCs w:val="22"/>
        </w:rPr>
      </w:pPr>
      <w:r w:rsidRPr="001F3D80">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1F3D80">
        <w:rPr>
          <w:rFonts w:ascii="Arial Narrow" w:hAnsi="Arial Narrow"/>
          <w:i/>
          <w:sz w:val="22"/>
          <w:szCs w:val="22"/>
        </w:rPr>
        <w:t>ов</w:t>
      </w:r>
      <w:proofErr w:type="spellEnd"/>
    </w:p>
    <w:p w:rsidR="00675952" w:rsidRPr="00675952" w:rsidRDefault="00866E06" w:rsidP="00675952">
      <w:pPr>
        <w:spacing w:before="120"/>
        <w:jc w:val="center"/>
        <w:rPr>
          <w:rFonts w:ascii="Arial Narrow" w:hAnsi="Arial Narrow"/>
          <w:sz w:val="22"/>
          <w:szCs w:val="22"/>
        </w:rPr>
      </w:pPr>
      <w:r w:rsidRPr="00675952">
        <w:rPr>
          <w:rFonts w:ascii="Arial Narrow" w:hAnsi="Arial Narrow"/>
          <w:sz w:val="22"/>
          <w:szCs w:val="22"/>
        </w:rPr>
        <w:t xml:space="preserve">на </w:t>
      </w:r>
      <w:r w:rsidR="00675952" w:rsidRPr="00675952">
        <w:rPr>
          <w:rFonts w:ascii="Arial Narrow" w:hAnsi="Arial Narrow"/>
          <w:sz w:val="22"/>
          <w:szCs w:val="22"/>
        </w:rPr>
        <w:t xml:space="preserve">выполнение работ по ремонту деталей гребных и дейдвудных устройств средней и правой валовой </w:t>
      </w:r>
      <w:proofErr w:type="gramStart"/>
      <w:r w:rsidR="00675952" w:rsidRPr="00675952">
        <w:rPr>
          <w:rFonts w:ascii="Arial Narrow" w:hAnsi="Arial Narrow"/>
          <w:sz w:val="22"/>
          <w:szCs w:val="22"/>
        </w:rPr>
        <w:t>линии</w:t>
      </w:r>
      <w:proofErr w:type="gramEnd"/>
      <w:r w:rsidR="00675952" w:rsidRPr="00675952">
        <w:rPr>
          <w:rFonts w:ascii="Arial Narrow" w:hAnsi="Arial Narrow"/>
          <w:sz w:val="22"/>
          <w:szCs w:val="22"/>
        </w:rPr>
        <w:t xml:space="preserve">  а/л «50 лет Победы» (номенклатурная группа 2.9 - ремонт элементов </w:t>
      </w:r>
      <w:proofErr w:type="spellStart"/>
      <w:r w:rsidR="00675952" w:rsidRPr="00675952">
        <w:rPr>
          <w:rFonts w:ascii="Arial Narrow" w:hAnsi="Arial Narrow"/>
          <w:sz w:val="22"/>
          <w:szCs w:val="22"/>
        </w:rPr>
        <w:t>винто-рулевого</w:t>
      </w:r>
      <w:proofErr w:type="spellEnd"/>
      <w:r w:rsidR="00675952" w:rsidRPr="00675952">
        <w:rPr>
          <w:rFonts w:ascii="Arial Narrow" w:hAnsi="Arial Narrow"/>
          <w:sz w:val="22"/>
          <w:szCs w:val="22"/>
        </w:rPr>
        <w:t xml:space="preserve"> комплекса (ВРК)) для нужд ФГУП «</w:t>
      </w:r>
      <w:proofErr w:type="spellStart"/>
      <w:r w:rsidR="00675952" w:rsidRPr="00675952">
        <w:rPr>
          <w:rFonts w:ascii="Arial Narrow" w:hAnsi="Arial Narrow"/>
          <w:sz w:val="22"/>
          <w:szCs w:val="22"/>
        </w:rPr>
        <w:t>Атомфлот</w:t>
      </w:r>
      <w:proofErr w:type="spellEnd"/>
      <w:r w:rsidR="00675952" w:rsidRPr="00675952">
        <w:rPr>
          <w:rFonts w:ascii="Arial Narrow" w:hAnsi="Arial Narrow"/>
          <w:sz w:val="22"/>
          <w:szCs w:val="22"/>
        </w:rPr>
        <w:t>»</w:t>
      </w:r>
    </w:p>
    <w:p w:rsidR="0035118D" w:rsidRPr="00675952" w:rsidRDefault="0035118D" w:rsidP="00675952">
      <w:pPr>
        <w:spacing w:before="120"/>
        <w:jc w:val="center"/>
        <w:rPr>
          <w:rFonts w:ascii="Arial Narrow" w:hAnsi="Arial Narrow"/>
          <w:sz w:val="22"/>
          <w:szCs w:val="22"/>
        </w:rPr>
      </w:pPr>
    </w:p>
    <w:p w:rsidR="0035118D" w:rsidRPr="007905C7" w:rsidRDefault="0035118D" w:rsidP="0035118D">
      <w:pPr>
        <w:jc w:val="center"/>
        <w:rPr>
          <w:rFonts w:ascii="Arial Narrow" w:hAnsi="Arial Narrow"/>
          <w:b/>
          <w:sz w:val="22"/>
          <w:szCs w:val="22"/>
        </w:rPr>
      </w:pPr>
    </w:p>
    <w:p w:rsidR="00866E06" w:rsidRPr="001F3D80" w:rsidRDefault="00866E06" w:rsidP="001F3D80">
      <w:pPr>
        <w:spacing w:before="120"/>
        <w:jc w:val="center"/>
        <w:rPr>
          <w:rFonts w:ascii="Arial Narrow" w:hAnsi="Arial Narrow"/>
          <w:sz w:val="22"/>
          <w:szCs w:val="22"/>
        </w:rPr>
      </w:pPr>
    </w:p>
    <w:p w:rsidR="00D15EE5" w:rsidRPr="001F3D80" w:rsidRDefault="00D15EE5" w:rsidP="001F3D80">
      <w:pPr>
        <w:spacing w:before="120"/>
        <w:jc w:val="center"/>
        <w:rPr>
          <w:rFonts w:ascii="Arial Narrow" w:hAnsi="Arial Narrow"/>
          <w:sz w:val="22"/>
          <w:szCs w:val="22"/>
        </w:rPr>
      </w:pPr>
    </w:p>
    <w:p w:rsidR="00796F1E" w:rsidRPr="001F3D80" w:rsidRDefault="00796F1E" w:rsidP="001F3D80">
      <w:pPr>
        <w:spacing w:before="120"/>
        <w:jc w:val="center"/>
        <w:rPr>
          <w:rFonts w:ascii="Arial Narrow" w:hAnsi="Arial Narrow"/>
          <w:b/>
          <w:caps/>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rPr>
          <w:rFonts w:ascii="Arial Narrow" w:hAnsi="Arial Narrow"/>
          <w:b/>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r w:rsidRPr="001F3D80">
        <w:rPr>
          <w:rFonts w:ascii="Arial Narrow" w:hAnsi="Arial Narrow"/>
          <w:sz w:val="22"/>
          <w:szCs w:val="22"/>
        </w:rPr>
        <w:t>201</w:t>
      </w:r>
      <w:r w:rsidR="00E54726" w:rsidRPr="001F3D80">
        <w:rPr>
          <w:rFonts w:ascii="Arial Narrow" w:hAnsi="Arial Narrow"/>
          <w:sz w:val="22"/>
          <w:szCs w:val="22"/>
        </w:rPr>
        <w:t>3</w:t>
      </w:r>
      <w:r w:rsidR="00F52725" w:rsidRPr="001F3D80">
        <w:rPr>
          <w:rFonts w:ascii="Arial Narrow" w:hAnsi="Arial Narrow"/>
          <w:sz w:val="22"/>
          <w:szCs w:val="22"/>
        </w:rPr>
        <w:br w:type="page"/>
      </w:r>
    </w:p>
    <w:p w:rsidR="00C87330" w:rsidRPr="001F3D80" w:rsidRDefault="00C87330" w:rsidP="001F3D80">
      <w:pPr>
        <w:pStyle w:val="13"/>
        <w:widowControl/>
        <w:spacing w:before="120"/>
        <w:outlineLvl w:val="0"/>
        <w:rPr>
          <w:rFonts w:ascii="Arial Narrow" w:hAnsi="Arial Narrow"/>
          <w:bCs/>
          <w:snapToGrid/>
          <w:szCs w:val="22"/>
          <w:lang w:val="en-US"/>
        </w:rPr>
      </w:pPr>
      <w:bookmarkStart w:id="2" w:name="_Toc371071867"/>
      <w:r w:rsidRPr="001F3D80">
        <w:rPr>
          <w:rFonts w:ascii="Arial Narrow" w:hAnsi="Arial Narrow"/>
          <w:b w:val="0"/>
          <w:bCs/>
          <w:snapToGrid/>
          <w:szCs w:val="22"/>
        </w:rPr>
        <w:lastRenderedPageBreak/>
        <w:t>СОДЕРЖАНИЕ</w:t>
      </w:r>
      <w:bookmarkEnd w:id="0"/>
      <w:bookmarkEnd w:id="2"/>
    </w:p>
    <w:p w:rsidR="00D034A4" w:rsidRDefault="00297CB8">
      <w:pPr>
        <w:pStyle w:val="15"/>
        <w:rPr>
          <w:rFonts w:asciiTheme="minorHAnsi" w:eastAsiaTheme="minorEastAsia" w:hAnsiTheme="minorHAnsi" w:cstheme="minorBidi"/>
          <w:sz w:val="22"/>
          <w:szCs w:val="22"/>
        </w:rPr>
      </w:pPr>
      <w:r w:rsidRPr="001F3D80">
        <w:rPr>
          <w:rFonts w:ascii="Arial Narrow" w:hAnsi="Arial Narrow"/>
          <w:bCs/>
          <w:sz w:val="22"/>
          <w:szCs w:val="22"/>
        </w:rPr>
        <w:fldChar w:fldCharType="begin"/>
      </w:r>
      <w:r w:rsidR="00C87330" w:rsidRPr="001F3D80">
        <w:rPr>
          <w:rFonts w:ascii="Arial Narrow" w:hAnsi="Arial Narrow"/>
          <w:bCs/>
          <w:sz w:val="22"/>
          <w:szCs w:val="22"/>
        </w:rPr>
        <w:instrText xml:space="preserve"> TOC \o "1-3" \h \z \u </w:instrText>
      </w:r>
      <w:r w:rsidRPr="001F3D80">
        <w:rPr>
          <w:rFonts w:ascii="Arial Narrow" w:hAnsi="Arial Narrow"/>
          <w:bCs/>
          <w:sz w:val="22"/>
          <w:szCs w:val="22"/>
        </w:rPr>
        <w:fldChar w:fldCharType="separate"/>
      </w:r>
      <w:hyperlink w:anchor="_Toc371071867" w:history="1">
        <w:r w:rsidR="00D034A4" w:rsidRPr="006D4244">
          <w:rPr>
            <w:rStyle w:val="afc"/>
            <w:rFonts w:ascii="Arial Narrow" w:hAnsi="Arial Narrow"/>
            <w:bCs/>
          </w:rPr>
          <w:t>СОДЕРЖАНИЕ</w:t>
        </w:r>
        <w:r w:rsidR="00D034A4">
          <w:rPr>
            <w:webHidden/>
          </w:rPr>
          <w:tab/>
        </w:r>
        <w:r>
          <w:rPr>
            <w:webHidden/>
          </w:rPr>
          <w:fldChar w:fldCharType="begin"/>
        </w:r>
        <w:r w:rsidR="00D034A4">
          <w:rPr>
            <w:webHidden/>
          </w:rPr>
          <w:instrText xml:space="preserve"> PAGEREF _Toc371071867 \h </w:instrText>
        </w:r>
        <w:r>
          <w:rPr>
            <w:webHidden/>
          </w:rPr>
        </w:r>
        <w:r>
          <w:rPr>
            <w:webHidden/>
          </w:rPr>
          <w:fldChar w:fldCharType="separate"/>
        </w:r>
        <w:r w:rsidR="00C16D0B">
          <w:rPr>
            <w:webHidden/>
          </w:rPr>
          <w:t>2</w:t>
        </w:r>
        <w:r>
          <w:rPr>
            <w:webHidden/>
          </w:rPr>
          <w:fldChar w:fldCharType="end"/>
        </w:r>
      </w:hyperlink>
    </w:p>
    <w:p w:rsidR="00D034A4" w:rsidRDefault="00297CB8">
      <w:pPr>
        <w:pStyle w:val="15"/>
        <w:rPr>
          <w:rFonts w:asciiTheme="minorHAnsi" w:eastAsiaTheme="minorEastAsia" w:hAnsiTheme="minorHAnsi" w:cstheme="minorBidi"/>
          <w:sz w:val="22"/>
          <w:szCs w:val="22"/>
        </w:rPr>
      </w:pPr>
      <w:hyperlink w:anchor="_Toc371071868" w:history="1">
        <w:r w:rsidR="00D034A4" w:rsidRPr="006D4244">
          <w:rPr>
            <w:rStyle w:val="afc"/>
            <w:rFonts w:ascii="Arial Narrow" w:hAnsi="Arial Narrow"/>
          </w:rPr>
          <w:t>ИЗВЕЩЕНИЕ О ПРОВЕДЕНИИ ЗАПРОСА ПРЕДЛОЖЕНИЙ</w:t>
        </w:r>
        <w:r w:rsidR="00D034A4">
          <w:rPr>
            <w:webHidden/>
          </w:rPr>
          <w:tab/>
        </w:r>
        <w:r>
          <w:rPr>
            <w:webHidden/>
          </w:rPr>
          <w:fldChar w:fldCharType="begin"/>
        </w:r>
        <w:r w:rsidR="00D034A4">
          <w:rPr>
            <w:webHidden/>
          </w:rPr>
          <w:instrText xml:space="preserve"> PAGEREF _Toc371071868 \h </w:instrText>
        </w:r>
        <w:r>
          <w:rPr>
            <w:webHidden/>
          </w:rPr>
        </w:r>
        <w:r>
          <w:rPr>
            <w:webHidden/>
          </w:rPr>
          <w:fldChar w:fldCharType="separate"/>
        </w:r>
        <w:r w:rsidR="00C16D0B">
          <w:rPr>
            <w:webHidden/>
          </w:rPr>
          <w:t>3</w:t>
        </w:r>
        <w:r>
          <w:rPr>
            <w:webHidden/>
          </w:rPr>
          <w:fldChar w:fldCharType="end"/>
        </w:r>
      </w:hyperlink>
    </w:p>
    <w:p w:rsidR="00D034A4" w:rsidRDefault="00297CB8">
      <w:pPr>
        <w:pStyle w:val="15"/>
        <w:rPr>
          <w:rFonts w:asciiTheme="minorHAnsi" w:eastAsiaTheme="minorEastAsia" w:hAnsiTheme="minorHAnsi" w:cstheme="minorBidi"/>
          <w:sz w:val="22"/>
          <w:szCs w:val="22"/>
        </w:rPr>
      </w:pPr>
      <w:hyperlink w:anchor="_Toc371071869" w:history="1">
        <w:r w:rsidR="00D034A4" w:rsidRPr="006D4244">
          <w:rPr>
            <w:rStyle w:val="afc"/>
            <w:rFonts w:ascii="Arial Narrow" w:hAnsi="Arial Narrow"/>
          </w:rPr>
          <w:t>1.</w:t>
        </w:r>
        <w:r w:rsidR="00D034A4">
          <w:rPr>
            <w:rFonts w:asciiTheme="minorHAnsi" w:eastAsiaTheme="minorEastAsia" w:hAnsiTheme="minorHAnsi" w:cstheme="minorBidi"/>
            <w:sz w:val="22"/>
            <w:szCs w:val="22"/>
          </w:rPr>
          <w:tab/>
        </w:r>
        <w:r w:rsidR="00D034A4" w:rsidRPr="006D4244">
          <w:rPr>
            <w:rStyle w:val="afc"/>
            <w:rFonts w:ascii="Arial Narrow" w:hAnsi="Arial Narrow"/>
          </w:rPr>
          <w:t>ТЕРМИНЫ И ОПРЕДЕЛЕНИЯ</w:t>
        </w:r>
        <w:r w:rsidR="00D034A4">
          <w:rPr>
            <w:webHidden/>
          </w:rPr>
          <w:tab/>
        </w:r>
        <w:r>
          <w:rPr>
            <w:webHidden/>
          </w:rPr>
          <w:fldChar w:fldCharType="begin"/>
        </w:r>
        <w:r w:rsidR="00D034A4">
          <w:rPr>
            <w:webHidden/>
          </w:rPr>
          <w:instrText xml:space="preserve"> PAGEREF _Toc371071869 \h </w:instrText>
        </w:r>
        <w:r>
          <w:rPr>
            <w:webHidden/>
          </w:rPr>
        </w:r>
        <w:r>
          <w:rPr>
            <w:webHidden/>
          </w:rPr>
          <w:fldChar w:fldCharType="separate"/>
        </w:r>
        <w:r w:rsidR="00C16D0B">
          <w:rPr>
            <w:webHidden/>
          </w:rPr>
          <w:t>5</w:t>
        </w:r>
        <w:r>
          <w:rPr>
            <w:webHidden/>
          </w:rPr>
          <w:fldChar w:fldCharType="end"/>
        </w:r>
      </w:hyperlink>
    </w:p>
    <w:p w:rsidR="00D034A4" w:rsidRDefault="00297CB8">
      <w:pPr>
        <w:pStyle w:val="15"/>
        <w:rPr>
          <w:rFonts w:asciiTheme="minorHAnsi" w:eastAsiaTheme="minorEastAsia" w:hAnsiTheme="minorHAnsi" w:cstheme="minorBidi"/>
          <w:sz w:val="22"/>
          <w:szCs w:val="22"/>
        </w:rPr>
      </w:pPr>
      <w:hyperlink w:anchor="_Toc371071870" w:history="1">
        <w:r w:rsidR="00D034A4" w:rsidRPr="006D4244">
          <w:rPr>
            <w:rStyle w:val="afc"/>
            <w:rFonts w:ascii="Arial Narrow" w:hAnsi="Arial Narrow"/>
            <w:lang w:val="en-US"/>
          </w:rPr>
          <w:t>2.</w:t>
        </w:r>
        <w:r w:rsidR="00D034A4">
          <w:rPr>
            <w:rFonts w:asciiTheme="minorHAnsi" w:eastAsiaTheme="minorEastAsia" w:hAnsiTheme="minorHAnsi" w:cstheme="minorBidi"/>
            <w:sz w:val="22"/>
            <w:szCs w:val="22"/>
          </w:rPr>
          <w:tab/>
        </w:r>
        <w:r w:rsidR="00D034A4" w:rsidRPr="006D4244">
          <w:rPr>
            <w:rStyle w:val="afc"/>
            <w:rFonts w:ascii="Arial Narrow" w:hAnsi="Arial Narrow"/>
          </w:rPr>
          <w:t>ОБЩИЕ ПОЛОЖЕНИЯ</w:t>
        </w:r>
        <w:r w:rsidR="00D034A4">
          <w:rPr>
            <w:webHidden/>
          </w:rPr>
          <w:tab/>
        </w:r>
        <w:r>
          <w:rPr>
            <w:webHidden/>
          </w:rPr>
          <w:fldChar w:fldCharType="begin"/>
        </w:r>
        <w:r w:rsidR="00D034A4">
          <w:rPr>
            <w:webHidden/>
          </w:rPr>
          <w:instrText xml:space="preserve"> PAGEREF _Toc371071870 \h </w:instrText>
        </w:r>
        <w:r>
          <w:rPr>
            <w:webHidden/>
          </w:rPr>
        </w:r>
        <w:r>
          <w:rPr>
            <w:webHidden/>
          </w:rPr>
          <w:fldChar w:fldCharType="separate"/>
        </w:r>
        <w:r w:rsidR="00C16D0B">
          <w:rPr>
            <w:webHidden/>
          </w:rPr>
          <w:t>7</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71" w:history="1">
        <w:r w:rsidR="00D034A4" w:rsidRPr="006D4244">
          <w:rPr>
            <w:rStyle w:val="afc"/>
            <w:rFonts w:ascii="Arial Narrow" w:hAnsi="Arial Narrow"/>
          </w:rPr>
          <w:t>2.1.</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Форма и вид процедуры закупки, предмет запроса предложений</w:t>
        </w:r>
        <w:r w:rsidR="00D034A4">
          <w:rPr>
            <w:webHidden/>
          </w:rPr>
          <w:tab/>
        </w:r>
        <w:r>
          <w:rPr>
            <w:webHidden/>
          </w:rPr>
          <w:fldChar w:fldCharType="begin"/>
        </w:r>
        <w:r w:rsidR="00D034A4">
          <w:rPr>
            <w:webHidden/>
          </w:rPr>
          <w:instrText xml:space="preserve"> PAGEREF _Toc371071871 \h </w:instrText>
        </w:r>
        <w:r>
          <w:rPr>
            <w:webHidden/>
          </w:rPr>
        </w:r>
        <w:r>
          <w:rPr>
            <w:webHidden/>
          </w:rPr>
          <w:fldChar w:fldCharType="separate"/>
        </w:r>
        <w:r w:rsidR="00C16D0B">
          <w:rPr>
            <w:webHidden/>
          </w:rPr>
          <w:t>7</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72" w:history="1">
        <w:r w:rsidR="00D034A4" w:rsidRPr="006D4244">
          <w:rPr>
            <w:rStyle w:val="afc"/>
            <w:rFonts w:ascii="Arial Narrow" w:hAnsi="Arial Narrow"/>
          </w:rPr>
          <w:t>2.2.</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Участие в процедуре запроса предложений</w:t>
        </w:r>
        <w:r w:rsidR="00D034A4">
          <w:rPr>
            <w:webHidden/>
          </w:rPr>
          <w:tab/>
        </w:r>
        <w:r>
          <w:rPr>
            <w:webHidden/>
          </w:rPr>
          <w:fldChar w:fldCharType="begin"/>
        </w:r>
        <w:r w:rsidR="00D034A4">
          <w:rPr>
            <w:webHidden/>
          </w:rPr>
          <w:instrText xml:space="preserve"> PAGEREF _Toc371071872 \h </w:instrText>
        </w:r>
        <w:r>
          <w:rPr>
            <w:webHidden/>
          </w:rPr>
        </w:r>
        <w:r>
          <w:rPr>
            <w:webHidden/>
          </w:rPr>
          <w:fldChar w:fldCharType="separate"/>
        </w:r>
        <w:r w:rsidR="00C16D0B">
          <w:rPr>
            <w:webHidden/>
          </w:rPr>
          <w:t>7</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73" w:history="1">
        <w:r w:rsidR="00D034A4" w:rsidRPr="006D4244">
          <w:rPr>
            <w:rStyle w:val="afc"/>
            <w:rFonts w:ascii="Arial Narrow" w:hAnsi="Arial Narrow"/>
          </w:rPr>
          <w:t>2.3.</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Правовой статус документов</w:t>
        </w:r>
        <w:r w:rsidR="00D034A4">
          <w:rPr>
            <w:webHidden/>
          </w:rPr>
          <w:tab/>
        </w:r>
        <w:r>
          <w:rPr>
            <w:webHidden/>
          </w:rPr>
          <w:fldChar w:fldCharType="begin"/>
        </w:r>
        <w:r w:rsidR="00D034A4">
          <w:rPr>
            <w:webHidden/>
          </w:rPr>
          <w:instrText xml:space="preserve"> PAGEREF _Toc371071873 \h </w:instrText>
        </w:r>
        <w:r>
          <w:rPr>
            <w:webHidden/>
          </w:rPr>
        </w:r>
        <w:r>
          <w:rPr>
            <w:webHidden/>
          </w:rPr>
          <w:fldChar w:fldCharType="separate"/>
        </w:r>
        <w:r w:rsidR="00C16D0B">
          <w:rPr>
            <w:webHidden/>
          </w:rPr>
          <w:t>8</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74" w:history="1">
        <w:r w:rsidR="00D034A4" w:rsidRPr="006D4244">
          <w:rPr>
            <w:rStyle w:val="afc"/>
            <w:rFonts w:ascii="Arial Narrow" w:hAnsi="Arial Narrow"/>
          </w:rPr>
          <w:t>2.4.</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Особые положения в связи с проведением запроса предложений через ЭТП</w:t>
        </w:r>
        <w:r w:rsidR="00D034A4">
          <w:rPr>
            <w:webHidden/>
          </w:rPr>
          <w:tab/>
        </w:r>
        <w:r>
          <w:rPr>
            <w:webHidden/>
          </w:rPr>
          <w:fldChar w:fldCharType="begin"/>
        </w:r>
        <w:r w:rsidR="00D034A4">
          <w:rPr>
            <w:webHidden/>
          </w:rPr>
          <w:instrText xml:space="preserve"> PAGEREF _Toc371071874 \h </w:instrText>
        </w:r>
        <w:r>
          <w:rPr>
            <w:webHidden/>
          </w:rPr>
        </w:r>
        <w:r>
          <w:rPr>
            <w:webHidden/>
          </w:rPr>
          <w:fldChar w:fldCharType="separate"/>
        </w:r>
        <w:r w:rsidR="00C16D0B">
          <w:rPr>
            <w:webHidden/>
          </w:rPr>
          <w:t>8</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75" w:history="1">
        <w:r w:rsidR="00D034A4" w:rsidRPr="006D4244">
          <w:rPr>
            <w:rStyle w:val="afc"/>
            <w:rFonts w:ascii="Arial Narrow" w:hAnsi="Arial Narrow"/>
          </w:rPr>
          <w:t>2.5.</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Затраты на участие в запросе предложений</w:t>
        </w:r>
        <w:r w:rsidR="00D034A4">
          <w:rPr>
            <w:webHidden/>
          </w:rPr>
          <w:tab/>
        </w:r>
        <w:r>
          <w:rPr>
            <w:webHidden/>
          </w:rPr>
          <w:fldChar w:fldCharType="begin"/>
        </w:r>
        <w:r w:rsidR="00D034A4">
          <w:rPr>
            <w:webHidden/>
          </w:rPr>
          <w:instrText xml:space="preserve"> PAGEREF _Toc371071875 \h </w:instrText>
        </w:r>
        <w:r>
          <w:rPr>
            <w:webHidden/>
          </w:rPr>
        </w:r>
        <w:r>
          <w:rPr>
            <w:webHidden/>
          </w:rPr>
          <w:fldChar w:fldCharType="separate"/>
        </w:r>
        <w:r w:rsidR="00C16D0B">
          <w:rPr>
            <w:webHidden/>
          </w:rPr>
          <w:t>8</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76" w:history="1">
        <w:r w:rsidR="00D034A4" w:rsidRPr="006D4244">
          <w:rPr>
            <w:rStyle w:val="afc"/>
            <w:rFonts w:ascii="Arial Narrow" w:hAnsi="Arial Narrow"/>
          </w:rPr>
          <w:t>2.6.</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 xml:space="preserve">Отказ от проведения запроса предложений </w:t>
        </w:r>
        <w:r w:rsidR="00D034A4" w:rsidRPr="006D4244">
          <w:rPr>
            <w:rStyle w:val="afc"/>
            <w:rFonts w:ascii="Arial Narrow" w:hAnsi="Arial Narrow"/>
            <w:i/>
          </w:rPr>
          <w:t>[или любого лота запроса предложений]</w:t>
        </w:r>
        <w:r w:rsidR="00D034A4">
          <w:rPr>
            <w:webHidden/>
          </w:rPr>
          <w:tab/>
        </w:r>
        <w:r>
          <w:rPr>
            <w:webHidden/>
          </w:rPr>
          <w:fldChar w:fldCharType="begin"/>
        </w:r>
        <w:r w:rsidR="00D034A4">
          <w:rPr>
            <w:webHidden/>
          </w:rPr>
          <w:instrText xml:space="preserve"> PAGEREF _Toc371071876 \h </w:instrText>
        </w:r>
        <w:r>
          <w:rPr>
            <w:webHidden/>
          </w:rPr>
        </w:r>
        <w:r>
          <w:rPr>
            <w:webHidden/>
          </w:rPr>
          <w:fldChar w:fldCharType="separate"/>
        </w:r>
        <w:r w:rsidR="00C16D0B">
          <w:rPr>
            <w:webHidden/>
          </w:rPr>
          <w:t>8</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77" w:history="1">
        <w:r w:rsidR="00D034A4" w:rsidRPr="006D4244">
          <w:rPr>
            <w:rStyle w:val="afc"/>
            <w:rFonts w:ascii="Arial Narrow" w:hAnsi="Arial Narrow"/>
          </w:rPr>
          <w:t>2.7.</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Официальный источник информации о ходе и результатах запроса предложений</w:t>
        </w:r>
        <w:r w:rsidR="00D034A4">
          <w:rPr>
            <w:webHidden/>
          </w:rPr>
          <w:tab/>
        </w:r>
        <w:r>
          <w:rPr>
            <w:webHidden/>
          </w:rPr>
          <w:fldChar w:fldCharType="begin"/>
        </w:r>
        <w:r w:rsidR="00D034A4">
          <w:rPr>
            <w:webHidden/>
          </w:rPr>
          <w:instrText xml:space="preserve"> PAGEREF _Toc371071877 \h </w:instrText>
        </w:r>
        <w:r>
          <w:rPr>
            <w:webHidden/>
          </w:rPr>
        </w:r>
        <w:r>
          <w:rPr>
            <w:webHidden/>
          </w:rPr>
          <w:fldChar w:fldCharType="separate"/>
        </w:r>
        <w:r w:rsidR="00C16D0B">
          <w:rPr>
            <w:webHidden/>
          </w:rPr>
          <w:t>9</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78" w:history="1">
        <w:r w:rsidR="00D034A4" w:rsidRPr="006D4244">
          <w:rPr>
            <w:rStyle w:val="afc"/>
            <w:rFonts w:ascii="Arial Narrow" w:hAnsi="Arial Narrow"/>
          </w:rPr>
          <w:t>2.8.</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Прочие положения</w:t>
        </w:r>
        <w:r w:rsidR="00D034A4">
          <w:rPr>
            <w:webHidden/>
          </w:rPr>
          <w:tab/>
        </w:r>
        <w:r>
          <w:rPr>
            <w:webHidden/>
          </w:rPr>
          <w:fldChar w:fldCharType="begin"/>
        </w:r>
        <w:r w:rsidR="00D034A4">
          <w:rPr>
            <w:webHidden/>
          </w:rPr>
          <w:instrText xml:space="preserve"> PAGEREF _Toc371071878 \h </w:instrText>
        </w:r>
        <w:r>
          <w:rPr>
            <w:webHidden/>
          </w:rPr>
        </w:r>
        <w:r>
          <w:rPr>
            <w:webHidden/>
          </w:rPr>
          <w:fldChar w:fldCharType="separate"/>
        </w:r>
        <w:r w:rsidR="00C16D0B">
          <w:rPr>
            <w:webHidden/>
          </w:rPr>
          <w:t>9</w:t>
        </w:r>
        <w:r>
          <w:rPr>
            <w:webHidden/>
          </w:rPr>
          <w:fldChar w:fldCharType="end"/>
        </w:r>
      </w:hyperlink>
    </w:p>
    <w:p w:rsidR="00D034A4" w:rsidRDefault="00297CB8">
      <w:pPr>
        <w:pStyle w:val="15"/>
        <w:rPr>
          <w:rFonts w:asciiTheme="minorHAnsi" w:eastAsiaTheme="minorEastAsia" w:hAnsiTheme="minorHAnsi" w:cstheme="minorBidi"/>
          <w:sz w:val="22"/>
          <w:szCs w:val="22"/>
        </w:rPr>
      </w:pPr>
      <w:hyperlink w:anchor="_Toc371071879" w:history="1">
        <w:r w:rsidR="00D034A4" w:rsidRPr="006D4244">
          <w:rPr>
            <w:rStyle w:val="afc"/>
            <w:rFonts w:ascii="Arial Narrow" w:hAnsi="Arial Narrow"/>
          </w:rPr>
          <w:t>3.</w:t>
        </w:r>
        <w:r w:rsidR="00D034A4">
          <w:rPr>
            <w:rFonts w:asciiTheme="minorHAnsi" w:eastAsiaTheme="minorEastAsia" w:hAnsiTheme="minorHAnsi" w:cstheme="minorBidi"/>
            <w:sz w:val="22"/>
            <w:szCs w:val="22"/>
          </w:rPr>
          <w:tab/>
        </w:r>
        <w:r w:rsidR="00D034A4" w:rsidRPr="006D4244">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D034A4">
          <w:rPr>
            <w:webHidden/>
          </w:rPr>
          <w:tab/>
        </w:r>
        <w:r>
          <w:rPr>
            <w:webHidden/>
          </w:rPr>
          <w:fldChar w:fldCharType="begin"/>
        </w:r>
        <w:r w:rsidR="00D034A4">
          <w:rPr>
            <w:webHidden/>
          </w:rPr>
          <w:instrText xml:space="preserve"> PAGEREF _Toc371071879 \h </w:instrText>
        </w:r>
        <w:r>
          <w:rPr>
            <w:webHidden/>
          </w:rPr>
        </w:r>
        <w:r>
          <w:rPr>
            <w:webHidden/>
          </w:rPr>
          <w:fldChar w:fldCharType="separate"/>
        </w:r>
        <w:r w:rsidR="00C16D0B">
          <w:rPr>
            <w:webHidden/>
          </w:rPr>
          <w:t>10</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80" w:history="1">
        <w:r w:rsidR="00D034A4" w:rsidRPr="006D4244">
          <w:rPr>
            <w:rStyle w:val="afc"/>
            <w:rFonts w:ascii="Arial Narrow" w:hAnsi="Arial Narrow"/>
          </w:rPr>
          <w:t>3.1.</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Требования к участникам запроса предложений</w:t>
        </w:r>
        <w:r w:rsidR="00D034A4">
          <w:rPr>
            <w:webHidden/>
          </w:rPr>
          <w:tab/>
        </w:r>
        <w:r>
          <w:rPr>
            <w:webHidden/>
          </w:rPr>
          <w:fldChar w:fldCharType="begin"/>
        </w:r>
        <w:r w:rsidR="00D034A4">
          <w:rPr>
            <w:webHidden/>
          </w:rPr>
          <w:instrText xml:space="preserve"> PAGEREF _Toc371071880 \h </w:instrText>
        </w:r>
        <w:r>
          <w:rPr>
            <w:webHidden/>
          </w:rPr>
        </w:r>
        <w:r>
          <w:rPr>
            <w:webHidden/>
          </w:rPr>
          <w:fldChar w:fldCharType="separate"/>
        </w:r>
        <w:r w:rsidR="00C16D0B">
          <w:rPr>
            <w:webHidden/>
          </w:rPr>
          <w:t>10</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81" w:history="1">
        <w:r w:rsidR="00D034A4" w:rsidRPr="006D4244">
          <w:rPr>
            <w:rStyle w:val="afc"/>
            <w:rFonts w:ascii="Arial Narrow" w:hAnsi="Arial Narrow"/>
          </w:rPr>
          <w:t>3.2.</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Дополнительные требования к участникам запроса предложений</w:t>
        </w:r>
        <w:r w:rsidR="00D034A4">
          <w:rPr>
            <w:webHidden/>
          </w:rPr>
          <w:tab/>
        </w:r>
        <w:r>
          <w:rPr>
            <w:webHidden/>
          </w:rPr>
          <w:fldChar w:fldCharType="begin"/>
        </w:r>
        <w:r w:rsidR="00D034A4">
          <w:rPr>
            <w:webHidden/>
          </w:rPr>
          <w:instrText xml:space="preserve"> PAGEREF _Toc371071881 \h </w:instrText>
        </w:r>
        <w:r>
          <w:rPr>
            <w:webHidden/>
          </w:rPr>
        </w:r>
        <w:r>
          <w:rPr>
            <w:webHidden/>
          </w:rPr>
          <w:fldChar w:fldCharType="separate"/>
        </w:r>
        <w:r w:rsidR="00C16D0B">
          <w:rPr>
            <w:webHidden/>
          </w:rPr>
          <w:t>10</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82" w:history="1">
        <w:r w:rsidR="00D034A4" w:rsidRPr="006D4244">
          <w:rPr>
            <w:rStyle w:val="afc"/>
            <w:rFonts w:ascii="Arial Narrow" w:hAnsi="Arial Narrow"/>
          </w:rPr>
          <w:t>3.3.</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Документы, предоставляемые в составе заявки на участие в запросе предложений</w:t>
        </w:r>
        <w:r w:rsidR="00D034A4">
          <w:rPr>
            <w:webHidden/>
          </w:rPr>
          <w:tab/>
        </w:r>
        <w:r>
          <w:rPr>
            <w:webHidden/>
          </w:rPr>
          <w:fldChar w:fldCharType="begin"/>
        </w:r>
        <w:r w:rsidR="00D034A4">
          <w:rPr>
            <w:webHidden/>
          </w:rPr>
          <w:instrText xml:space="preserve"> PAGEREF _Toc371071882 \h </w:instrText>
        </w:r>
        <w:r>
          <w:rPr>
            <w:webHidden/>
          </w:rPr>
        </w:r>
        <w:r>
          <w:rPr>
            <w:webHidden/>
          </w:rPr>
          <w:fldChar w:fldCharType="separate"/>
        </w:r>
        <w:r w:rsidR="00C16D0B">
          <w:rPr>
            <w:webHidden/>
          </w:rPr>
          <w:t>10</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83" w:history="1">
        <w:r w:rsidR="00D034A4" w:rsidRPr="006D4244">
          <w:rPr>
            <w:rStyle w:val="afc"/>
            <w:rFonts w:ascii="Arial Narrow" w:hAnsi="Arial Narrow"/>
          </w:rPr>
          <w:t>3.4.</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 xml:space="preserve">Условия привлечения </w:t>
        </w:r>
        <w:r w:rsidR="00D034A4" w:rsidRPr="006D4244">
          <w:rPr>
            <w:rStyle w:val="afc"/>
            <w:rFonts w:ascii="Arial Narrow" w:hAnsi="Arial Narrow"/>
            <w:i/>
          </w:rPr>
          <w:t>поставщиков/</w:t>
        </w:r>
        <w:r w:rsidR="00D034A4" w:rsidRPr="006D4244">
          <w:rPr>
            <w:rStyle w:val="afc"/>
            <w:rFonts w:ascii="Arial Narrow" w:hAnsi="Arial Narrow"/>
          </w:rPr>
          <w:t xml:space="preserve"> </w:t>
        </w:r>
        <w:r w:rsidR="00D034A4" w:rsidRPr="006D4244">
          <w:rPr>
            <w:rStyle w:val="afc"/>
            <w:rFonts w:ascii="Arial Narrow" w:hAnsi="Arial Narrow"/>
            <w:i/>
          </w:rPr>
          <w:t>субподрядчиков/ соисполнителей</w:t>
        </w:r>
        <w:r w:rsidR="00D034A4" w:rsidRPr="006D4244">
          <w:rPr>
            <w:rStyle w:val="afc"/>
            <w:rFonts w:ascii="Arial Narrow" w:hAnsi="Arial Narrow"/>
          </w:rPr>
          <w:t xml:space="preserve"> и порядок подтверждения их соответствия установленным требованиям</w:t>
        </w:r>
        <w:r w:rsidR="00D034A4">
          <w:rPr>
            <w:webHidden/>
          </w:rPr>
          <w:tab/>
        </w:r>
        <w:r>
          <w:rPr>
            <w:webHidden/>
          </w:rPr>
          <w:fldChar w:fldCharType="begin"/>
        </w:r>
        <w:r w:rsidR="00D034A4">
          <w:rPr>
            <w:webHidden/>
          </w:rPr>
          <w:instrText xml:space="preserve"> PAGEREF _Toc371071883 \h </w:instrText>
        </w:r>
        <w:r>
          <w:rPr>
            <w:webHidden/>
          </w:rPr>
        </w:r>
        <w:r>
          <w:rPr>
            <w:webHidden/>
          </w:rPr>
          <w:fldChar w:fldCharType="separate"/>
        </w:r>
        <w:r w:rsidR="00C16D0B">
          <w:rPr>
            <w:webHidden/>
          </w:rPr>
          <w:t>11</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84" w:history="1">
        <w:r w:rsidR="00D034A4" w:rsidRPr="006D4244">
          <w:rPr>
            <w:rStyle w:val="afc"/>
            <w:rFonts w:ascii="Arial Narrow" w:hAnsi="Arial Narrow"/>
          </w:rPr>
          <w:t>3.5.</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 xml:space="preserve">Привлечение </w:t>
        </w:r>
        <w:r w:rsidR="00D034A4" w:rsidRPr="006D4244">
          <w:rPr>
            <w:rStyle w:val="afc"/>
            <w:rFonts w:ascii="Arial Narrow" w:hAnsi="Arial Narrow"/>
            <w:i/>
          </w:rPr>
          <w:t>поставщиков/</w:t>
        </w:r>
        <w:r w:rsidR="00D034A4" w:rsidRPr="006D4244">
          <w:rPr>
            <w:rStyle w:val="afc"/>
            <w:rFonts w:ascii="Arial Narrow" w:hAnsi="Arial Narrow"/>
          </w:rPr>
          <w:t xml:space="preserve"> </w:t>
        </w:r>
        <w:r w:rsidR="00D034A4" w:rsidRPr="006D4244">
          <w:rPr>
            <w:rStyle w:val="afc"/>
            <w:rFonts w:ascii="Arial Narrow" w:hAnsi="Arial Narrow"/>
            <w:i/>
          </w:rPr>
          <w:t>субподрядчиков/ соисполнителей [в отношении любого лота запроса предложений].</w:t>
        </w:r>
        <w:r w:rsidR="00D034A4">
          <w:rPr>
            <w:webHidden/>
          </w:rPr>
          <w:tab/>
        </w:r>
        <w:r>
          <w:rPr>
            <w:webHidden/>
          </w:rPr>
          <w:fldChar w:fldCharType="begin"/>
        </w:r>
        <w:r w:rsidR="00D034A4">
          <w:rPr>
            <w:webHidden/>
          </w:rPr>
          <w:instrText xml:space="preserve"> PAGEREF _Toc371071884 \h </w:instrText>
        </w:r>
        <w:r>
          <w:rPr>
            <w:webHidden/>
          </w:rPr>
        </w:r>
        <w:r>
          <w:rPr>
            <w:webHidden/>
          </w:rPr>
          <w:fldChar w:fldCharType="separate"/>
        </w:r>
        <w:r w:rsidR="00C16D0B">
          <w:rPr>
            <w:webHidden/>
          </w:rPr>
          <w:t>11</w:t>
        </w:r>
        <w:r>
          <w:rPr>
            <w:webHidden/>
          </w:rPr>
          <w:fldChar w:fldCharType="end"/>
        </w:r>
      </w:hyperlink>
    </w:p>
    <w:p w:rsidR="00D034A4" w:rsidRDefault="00297CB8">
      <w:pPr>
        <w:pStyle w:val="15"/>
        <w:rPr>
          <w:rFonts w:asciiTheme="minorHAnsi" w:eastAsiaTheme="minorEastAsia" w:hAnsiTheme="minorHAnsi" w:cstheme="minorBidi"/>
          <w:sz w:val="22"/>
          <w:szCs w:val="22"/>
        </w:rPr>
      </w:pPr>
      <w:hyperlink w:anchor="_Toc371071885" w:history="1">
        <w:r w:rsidR="00D034A4" w:rsidRPr="006D4244">
          <w:rPr>
            <w:rStyle w:val="afc"/>
            <w:rFonts w:ascii="Arial Narrow" w:hAnsi="Arial Narrow"/>
          </w:rPr>
          <w:t>4.</w:t>
        </w:r>
        <w:r w:rsidR="00D034A4">
          <w:rPr>
            <w:rFonts w:asciiTheme="minorHAnsi" w:eastAsiaTheme="minorEastAsia" w:hAnsiTheme="minorHAnsi" w:cstheme="minorBidi"/>
            <w:sz w:val="22"/>
            <w:szCs w:val="22"/>
          </w:rPr>
          <w:tab/>
        </w:r>
        <w:r w:rsidR="00D034A4" w:rsidRPr="006D4244">
          <w:rPr>
            <w:rStyle w:val="afc"/>
            <w:rFonts w:ascii="Arial Narrow" w:hAnsi="Arial Narrow"/>
            <w:lang w:val="en-US"/>
          </w:rPr>
          <w:t>ПОРЯДОК ПРОВЕДЕНИЯ ЗАПРОСА ПРЕДЛОЖЕНИЙ</w:t>
        </w:r>
        <w:r w:rsidR="00D034A4">
          <w:rPr>
            <w:webHidden/>
          </w:rPr>
          <w:tab/>
        </w:r>
        <w:r>
          <w:rPr>
            <w:webHidden/>
          </w:rPr>
          <w:fldChar w:fldCharType="begin"/>
        </w:r>
        <w:r w:rsidR="00D034A4">
          <w:rPr>
            <w:webHidden/>
          </w:rPr>
          <w:instrText xml:space="preserve"> PAGEREF _Toc371071885 \h </w:instrText>
        </w:r>
        <w:r>
          <w:rPr>
            <w:webHidden/>
          </w:rPr>
        </w:r>
        <w:r>
          <w:rPr>
            <w:webHidden/>
          </w:rPr>
          <w:fldChar w:fldCharType="separate"/>
        </w:r>
        <w:r w:rsidR="00C16D0B">
          <w:rPr>
            <w:webHidden/>
          </w:rPr>
          <w:t>13</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86" w:history="1">
        <w:r w:rsidR="00D034A4" w:rsidRPr="006D4244">
          <w:rPr>
            <w:rStyle w:val="afc"/>
            <w:rFonts w:ascii="Arial Narrow" w:hAnsi="Arial Narrow" w:cs="Times New Roman"/>
          </w:rPr>
          <w:t>4.1.</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cs="Times New Roman"/>
          </w:rPr>
          <w:t>Получение документации по запросу предложений</w:t>
        </w:r>
        <w:r w:rsidR="00D034A4">
          <w:rPr>
            <w:webHidden/>
          </w:rPr>
          <w:tab/>
        </w:r>
        <w:r>
          <w:rPr>
            <w:webHidden/>
          </w:rPr>
          <w:fldChar w:fldCharType="begin"/>
        </w:r>
        <w:r w:rsidR="00D034A4">
          <w:rPr>
            <w:webHidden/>
          </w:rPr>
          <w:instrText xml:space="preserve"> PAGEREF _Toc371071886 \h </w:instrText>
        </w:r>
        <w:r>
          <w:rPr>
            <w:webHidden/>
          </w:rPr>
        </w:r>
        <w:r>
          <w:rPr>
            <w:webHidden/>
          </w:rPr>
          <w:fldChar w:fldCharType="separate"/>
        </w:r>
        <w:r w:rsidR="00C16D0B">
          <w:rPr>
            <w:webHidden/>
          </w:rPr>
          <w:t>13</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87" w:history="1">
        <w:r w:rsidR="00D034A4" w:rsidRPr="006D4244">
          <w:rPr>
            <w:rStyle w:val="afc"/>
            <w:rFonts w:ascii="Arial Narrow" w:hAnsi="Arial Narrow" w:cs="Times New Roman"/>
          </w:rPr>
          <w:t>4.2.</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cs="Times New Roman"/>
          </w:rPr>
          <w:t>Разъяснение положений документации по запросу предложений</w:t>
        </w:r>
        <w:r w:rsidR="00D034A4">
          <w:rPr>
            <w:webHidden/>
          </w:rPr>
          <w:tab/>
        </w:r>
        <w:r>
          <w:rPr>
            <w:webHidden/>
          </w:rPr>
          <w:fldChar w:fldCharType="begin"/>
        </w:r>
        <w:r w:rsidR="00D034A4">
          <w:rPr>
            <w:webHidden/>
          </w:rPr>
          <w:instrText xml:space="preserve"> PAGEREF _Toc371071887 \h </w:instrText>
        </w:r>
        <w:r>
          <w:rPr>
            <w:webHidden/>
          </w:rPr>
        </w:r>
        <w:r>
          <w:rPr>
            <w:webHidden/>
          </w:rPr>
          <w:fldChar w:fldCharType="separate"/>
        </w:r>
        <w:r w:rsidR="00C16D0B">
          <w:rPr>
            <w:webHidden/>
          </w:rPr>
          <w:t>13</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88" w:history="1">
        <w:r w:rsidR="00D034A4" w:rsidRPr="006D4244">
          <w:rPr>
            <w:rStyle w:val="afc"/>
            <w:rFonts w:ascii="Arial Narrow" w:hAnsi="Arial Narrow" w:cs="Times New Roman"/>
          </w:rPr>
          <w:t>4.3.</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D034A4">
          <w:rPr>
            <w:webHidden/>
          </w:rPr>
          <w:tab/>
        </w:r>
        <w:r>
          <w:rPr>
            <w:webHidden/>
          </w:rPr>
          <w:fldChar w:fldCharType="begin"/>
        </w:r>
        <w:r w:rsidR="00D034A4">
          <w:rPr>
            <w:webHidden/>
          </w:rPr>
          <w:instrText xml:space="preserve"> PAGEREF _Toc371071888 \h </w:instrText>
        </w:r>
        <w:r>
          <w:rPr>
            <w:webHidden/>
          </w:rPr>
        </w:r>
        <w:r>
          <w:rPr>
            <w:webHidden/>
          </w:rPr>
          <w:fldChar w:fldCharType="separate"/>
        </w:r>
        <w:r w:rsidR="00C16D0B">
          <w:rPr>
            <w:webHidden/>
          </w:rPr>
          <w:t>13</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89" w:history="1">
        <w:r w:rsidR="00D034A4" w:rsidRPr="006D4244">
          <w:rPr>
            <w:rStyle w:val="afc"/>
            <w:rFonts w:ascii="Arial Narrow" w:hAnsi="Arial Narrow" w:cs="Times New Roman"/>
          </w:rPr>
          <w:t>4.4.</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cs="Times New Roman"/>
          </w:rPr>
          <w:t>Общие требования к заявке на участие в запросе предложений</w:t>
        </w:r>
        <w:r w:rsidR="00D034A4">
          <w:rPr>
            <w:webHidden/>
          </w:rPr>
          <w:tab/>
        </w:r>
        <w:r>
          <w:rPr>
            <w:webHidden/>
          </w:rPr>
          <w:fldChar w:fldCharType="begin"/>
        </w:r>
        <w:r w:rsidR="00D034A4">
          <w:rPr>
            <w:webHidden/>
          </w:rPr>
          <w:instrText xml:space="preserve"> PAGEREF _Toc371071889 \h </w:instrText>
        </w:r>
        <w:r>
          <w:rPr>
            <w:webHidden/>
          </w:rPr>
        </w:r>
        <w:r>
          <w:rPr>
            <w:webHidden/>
          </w:rPr>
          <w:fldChar w:fldCharType="separate"/>
        </w:r>
        <w:r w:rsidR="00C16D0B">
          <w:rPr>
            <w:webHidden/>
          </w:rPr>
          <w:t>14</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90" w:history="1">
        <w:r w:rsidR="00D034A4" w:rsidRPr="006D4244">
          <w:rPr>
            <w:rStyle w:val="afc"/>
            <w:rFonts w:ascii="Arial Narrow" w:hAnsi="Arial Narrow" w:cs="Times New Roman"/>
          </w:rPr>
          <w:t>4.5.</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cs="Times New Roman"/>
          </w:rPr>
          <w:t>Срок действия заявки на участие в запросе предложений</w:t>
        </w:r>
        <w:r w:rsidR="00D034A4">
          <w:rPr>
            <w:webHidden/>
          </w:rPr>
          <w:tab/>
        </w:r>
        <w:r>
          <w:rPr>
            <w:webHidden/>
          </w:rPr>
          <w:fldChar w:fldCharType="begin"/>
        </w:r>
        <w:r w:rsidR="00D034A4">
          <w:rPr>
            <w:webHidden/>
          </w:rPr>
          <w:instrText xml:space="preserve"> PAGEREF _Toc371071890 \h </w:instrText>
        </w:r>
        <w:r>
          <w:rPr>
            <w:webHidden/>
          </w:rPr>
        </w:r>
        <w:r>
          <w:rPr>
            <w:webHidden/>
          </w:rPr>
          <w:fldChar w:fldCharType="separate"/>
        </w:r>
        <w:r w:rsidR="00C16D0B">
          <w:rPr>
            <w:webHidden/>
          </w:rPr>
          <w:t>15</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91" w:history="1">
        <w:r w:rsidR="00D034A4" w:rsidRPr="006D4244">
          <w:rPr>
            <w:rStyle w:val="afc"/>
            <w:rFonts w:ascii="Arial Narrow" w:hAnsi="Arial Narrow" w:cs="Times New Roman"/>
          </w:rPr>
          <w:t>4.6.</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cs="Times New Roman"/>
          </w:rPr>
          <w:t>Официальный язык запроса предложений</w:t>
        </w:r>
        <w:r w:rsidR="00D034A4">
          <w:rPr>
            <w:webHidden/>
          </w:rPr>
          <w:tab/>
        </w:r>
        <w:r>
          <w:rPr>
            <w:webHidden/>
          </w:rPr>
          <w:fldChar w:fldCharType="begin"/>
        </w:r>
        <w:r w:rsidR="00D034A4">
          <w:rPr>
            <w:webHidden/>
          </w:rPr>
          <w:instrText xml:space="preserve"> PAGEREF _Toc371071891 \h </w:instrText>
        </w:r>
        <w:r>
          <w:rPr>
            <w:webHidden/>
          </w:rPr>
        </w:r>
        <w:r>
          <w:rPr>
            <w:webHidden/>
          </w:rPr>
          <w:fldChar w:fldCharType="separate"/>
        </w:r>
        <w:r w:rsidR="00C16D0B">
          <w:rPr>
            <w:webHidden/>
          </w:rPr>
          <w:t>15</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92" w:history="1">
        <w:r w:rsidR="00D034A4" w:rsidRPr="006D4244">
          <w:rPr>
            <w:rStyle w:val="afc"/>
            <w:rFonts w:ascii="Arial Narrow" w:hAnsi="Arial Narrow" w:cs="Times New Roman"/>
          </w:rPr>
          <w:t>4.7.</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cs="Times New Roman"/>
          </w:rPr>
          <w:t>Валюта запроса предложений</w:t>
        </w:r>
        <w:r w:rsidR="00D034A4">
          <w:rPr>
            <w:webHidden/>
          </w:rPr>
          <w:tab/>
        </w:r>
        <w:r>
          <w:rPr>
            <w:webHidden/>
          </w:rPr>
          <w:fldChar w:fldCharType="begin"/>
        </w:r>
        <w:r w:rsidR="00D034A4">
          <w:rPr>
            <w:webHidden/>
          </w:rPr>
          <w:instrText xml:space="preserve"> PAGEREF _Toc371071892 \h </w:instrText>
        </w:r>
        <w:r>
          <w:rPr>
            <w:webHidden/>
          </w:rPr>
        </w:r>
        <w:r>
          <w:rPr>
            <w:webHidden/>
          </w:rPr>
          <w:fldChar w:fldCharType="separate"/>
        </w:r>
        <w:r w:rsidR="00C16D0B">
          <w:rPr>
            <w:webHidden/>
          </w:rPr>
          <w:t>15</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93" w:history="1">
        <w:r w:rsidR="00D034A4" w:rsidRPr="006D4244">
          <w:rPr>
            <w:rStyle w:val="afc"/>
            <w:rFonts w:ascii="Arial Narrow" w:hAnsi="Arial Narrow" w:cs="Times New Roman"/>
          </w:rPr>
          <w:t>4.8.</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cs="Times New Roman"/>
          </w:rPr>
          <w:t>Начальная (максимальная) цена договора [цена лота]</w:t>
        </w:r>
        <w:r w:rsidR="00D034A4">
          <w:rPr>
            <w:webHidden/>
          </w:rPr>
          <w:tab/>
        </w:r>
        <w:r>
          <w:rPr>
            <w:webHidden/>
          </w:rPr>
          <w:fldChar w:fldCharType="begin"/>
        </w:r>
        <w:r w:rsidR="00D034A4">
          <w:rPr>
            <w:webHidden/>
          </w:rPr>
          <w:instrText xml:space="preserve"> PAGEREF _Toc371071893 \h </w:instrText>
        </w:r>
        <w:r>
          <w:rPr>
            <w:webHidden/>
          </w:rPr>
        </w:r>
        <w:r>
          <w:rPr>
            <w:webHidden/>
          </w:rPr>
          <w:fldChar w:fldCharType="separate"/>
        </w:r>
        <w:r w:rsidR="00C16D0B">
          <w:rPr>
            <w:webHidden/>
          </w:rPr>
          <w:t>16</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894" w:history="1">
        <w:r w:rsidR="00D034A4" w:rsidRPr="006D4244">
          <w:rPr>
            <w:rStyle w:val="afc"/>
            <w:rFonts w:ascii="Arial Narrow" w:hAnsi="Arial Narrow" w:cs="Times New Roman"/>
          </w:rPr>
          <w:t>4.9.</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cs="Times New Roman"/>
          </w:rPr>
          <w:t>Обеспечение исполнения обязательств, связанных с участием в</w:t>
        </w:r>
        <w:r w:rsidR="00D034A4" w:rsidRPr="006D4244">
          <w:rPr>
            <w:rStyle w:val="afc"/>
            <w:rFonts w:ascii="Arial Narrow" w:hAnsi="Arial Narrow" w:cs="Times New Roman"/>
            <w:lang w:val="en-US"/>
          </w:rPr>
          <w:t> </w:t>
        </w:r>
        <w:r w:rsidR="00D034A4" w:rsidRPr="006D4244">
          <w:rPr>
            <w:rStyle w:val="afc"/>
            <w:rFonts w:ascii="Arial Narrow" w:hAnsi="Arial Narrow" w:cs="Times New Roman"/>
          </w:rPr>
          <w:t>запросе предложений (обеспечение заявки на участие в запросе предложений)</w:t>
        </w:r>
        <w:r w:rsidR="00D034A4">
          <w:rPr>
            <w:webHidden/>
          </w:rPr>
          <w:tab/>
        </w:r>
        <w:r>
          <w:rPr>
            <w:webHidden/>
          </w:rPr>
          <w:fldChar w:fldCharType="begin"/>
        </w:r>
        <w:r w:rsidR="00D034A4">
          <w:rPr>
            <w:webHidden/>
          </w:rPr>
          <w:instrText xml:space="preserve"> PAGEREF _Toc371071894 \h </w:instrText>
        </w:r>
        <w:r>
          <w:rPr>
            <w:webHidden/>
          </w:rPr>
        </w:r>
        <w:r>
          <w:rPr>
            <w:webHidden/>
          </w:rPr>
          <w:fldChar w:fldCharType="separate"/>
        </w:r>
        <w:r w:rsidR="00C16D0B">
          <w:rPr>
            <w:webHidden/>
          </w:rPr>
          <w:t>16</w:t>
        </w:r>
        <w:r>
          <w:rPr>
            <w:webHidden/>
          </w:rPr>
          <w:fldChar w:fldCharType="end"/>
        </w:r>
      </w:hyperlink>
    </w:p>
    <w:p w:rsidR="00D034A4" w:rsidRDefault="00297CB8">
      <w:pPr>
        <w:pStyle w:val="29"/>
        <w:tabs>
          <w:tab w:val="left" w:pos="1134"/>
        </w:tabs>
        <w:rPr>
          <w:rFonts w:asciiTheme="minorHAnsi" w:eastAsiaTheme="minorEastAsia" w:hAnsiTheme="minorHAnsi" w:cstheme="minorBidi"/>
          <w:b w:val="0"/>
          <w:bCs w:val="0"/>
          <w:sz w:val="22"/>
          <w:szCs w:val="22"/>
        </w:rPr>
      </w:pPr>
      <w:hyperlink w:anchor="_Toc371071895" w:history="1">
        <w:r w:rsidR="00D034A4" w:rsidRPr="006D4244">
          <w:rPr>
            <w:rStyle w:val="afc"/>
            <w:rFonts w:ascii="Arial Narrow" w:hAnsi="Arial Narrow" w:cs="Times New Roman"/>
          </w:rPr>
          <w:t>4.10.</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cs="Times New Roman"/>
          </w:rPr>
          <w:t>Подача и прием заявок на участие в запросе предложений</w:t>
        </w:r>
        <w:r w:rsidR="00D034A4">
          <w:rPr>
            <w:webHidden/>
          </w:rPr>
          <w:tab/>
        </w:r>
        <w:r>
          <w:rPr>
            <w:webHidden/>
          </w:rPr>
          <w:fldChar w:fldCharType="begin"/>
        </w:r>
        <w:r w:rsidR="00D034A4">
          <w:rPr>
            <w:webHidden/>
          </w:rPr>
          <w:instrText xml:space="preserve"> PAGEREF _Toc371071895 \h </w:instrText>
        </w:r>
        <w:r>
          <w:rPr>
            <w:webHidden/>
          </w:rPr>
        </w:r>
        <w:r>
          <w:rPr>
            <w:webHidden/>
          </w:rPr>
          <w:fldChar w:fldCharType="separate"/>
        </w:r>
        <w:r w:rsidR="00C16D0B">
          <w:rPr>
            <w:webHidden/>
          </w:rPr>
          <w:t>17</w:t>
        </w:r>
        <w:r>
          <w:rPr>
            <w:webHidden/>
          </w:rPr>
          <w:fldChar w:fldCharType="end"/>
        </w:r>
      </w:hyperlink>
    </w:p>
    <w:p w:rsidR="00D034A4" w:rsidRDefault="00297CB8">
      <w:pPr>
        <w:pStyle w:val="29"/>
        <w:tabs>
          <w:tab w:val="left" w:pos="1134"/>
        </w:tabs>
        <w:rPr>
          <w:rFonts w:asciiTheme="minorHAnsi" w:eastAsiaTheme="minorEastAsia" w:hAnsiTheme="minorHAnsi" w:cstheme="minorBidi"/>
          <w:b w:val="0"/>
          <w:bCs w:val="0"/>
          <w:sz w:val="22"/>
          <w:szCs w:val="22"/>
        </w:rPr>
      </w:pPr>
      <w:hyperlink w:anchor="_Toc371071896" w:history="1">
        <w:r w:rsidR="00D034A4" w:rsidRPr="006D4244">
          <w:rPr>
            <w:rStyle w:val="afc"/>
            <w:rFonts w:ascii="Arial Narrow" w:hAnsi="Arial Narrow" w:cs="Times New Roman"/>
          </w:rPr>
          <w:t>4.11.</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cs="Times New Roman"/>
          </w:rPr>
          <w:t>Изменение заявок на участие в запросе предложений или их отзыв</w:t>
        </w:r>
        <w:r w:rsidR="00D034A4">
          <w:rPr>
            <w:webHidden/>
          </w:rPr>
          <w:tab/>
        </w:r>
        <w:r>
          <w:rPr>
            <w:webHidden/>
          </w:rPr>
          <w:fldChar w:fldCharType="begin"/>
        </w:r>
        <w:r w:rsidR="00D034A4">
          <w:rPr>
            <w:webHidden/>
          </w:rPr>
          <w:instrText xml:space="preserve"> PAGEREF _Toc371071896 \h </w:instrText>
        </w:r>
        <w:r>
          <w:rPr>
            <w:webHidden/>
          </w:rPr>
        </w:r>
        <w:r>
          <w:rPr>
            <w:webHidden/>
          </w:rPr>
          <w:fldChar w:fldCharType="separate"/>
        </w:r>
        <w:r w:rsidR="00C16D0B">
          <w:rPr>
            <w:webHidden/>
          </w:rPr>
          <w:t>17</w:t>
        </w:r>
        <w:r>
          <w:rPr>
            <w:webHidden/>
          </w:rPr>
          <w:fldChar w:fldCharType="end"/>
        </w:r>
      </w:hyperlink>
    </w:p>
    <w:p w:rsidR="00D034A4" w:rsidRDefault="00297CB8">
      <w:pPr>
        <w:pStyle w:val="29"/>
        <w:tabs>
          <w:tab w:val="left" w:pos="1134"/>
        </w:tabs>
        <w:rPr>
          <w:rFonts w:asciiTheme="minorHAnsi" w:eastAsiaTheme="minorEastAsia" w:hAnsiTheme="minorHAnsi" w:cstheme="minorBidi"/>
          <w:b w:val="0"/>
          <w:bCs w:val="0"/>
          <w:sz w:val="22"/>
          <w:szCs w:val="22"/>
        </w:rPr>
      </w:pPr>
      <w:hyperlink w:anchor="_Toc371071897" w:history="1">
        <w:r w:rsidR="00D034A4" w:rsidRPr="006D4244">
          <w:rPr>
            <w:rStyle w:val="afc"/>
            <w:rFonts w:ascii="Arial Narrow" w:hAnsi="Arial Narrow" w:cs="Times New Roman"/>
          </w:rPr>
          <w:t>4.12.</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cs="Times New Roman"/>
          </w:rPr>
          <w:t>Открытие доступа к поданным заявкам на участие в запросе предложений</w:t>
        </w:r>
        <w:r w:rsidR="00D034A4">
          <w:rPr>
            <w:webHidden/>
          </w:rPr>
          <w:tab/>
        </w:r>
        <w:r>
          <w:rPr>
            <w:webHidden/>
          </w:rPr>
          <w:fldChar w:fldCharType="begin"/>
        </w:r>
        <w:r w:rsidR="00D034A4">
          <w:rPr>
            <w:webHidden/>
          </w:rPr>
          <w:instrText xml:space="preserve"> PAGEREF _Toc371071897 \h </w:instrText>
        </w:r>
        <w:r>
          <w:rPr>
            <w:webHidden/>
          </w:rPr>
        </w:r>
        <w:r>
          <w:rPr>
            <w:webHidden/>
          </w:rPr>
          <w:fldChar w:fldCharType="separate"/>
        </w:r>
        <w:r w:rsidR="00C16D0B">
          <w:rPr>
            <w:webHidden/>
          </w:rPr>
          <w:t>18</w:t>
        </w:r>
        <w:r>
          <w:rPr>
            <w:webHidden/>
          </w:rPr>
          <w:fldChar w:fldCharType="end"/>
        </w:r>
      </w:hyperlink>
    </w:p>
    <w:p w:rsidR="00D034A4" w:rsidRDefault="00297CB8">
      <w:pPr>
        <w:pStyle w:val="29"/>
        <w:tabs>
          <w:tab w:val="left" w:pos="1134"/>
        </w:tabs>
        <w:rPr>
          <w:rFonts w:asciiTheme="minorHAnsi" w:eastAsiaTheme="minorEastAsia" w:hAnsiTheme="minorHAnsi" w:cstheme="minorBidi"/>
          <w:b w:val="0"/>
          <w:bCs w:val="0"/>
          <w:sz w:val="22"/>
          <w:szCs w:val="22"/>
        </w:rPr>
      </w:pPr>
      <w:hyperlink w:anchor="_Toc371071898" w:history="1">
        <w:r w:rsidR="00D034A4" w:rsidRPr="006D4244">
          <w:rPr>
            <w:rStyle w:val="afc"/>
            <w:rFonts w:ascii="Arial Narrow" w:hAnsi="Arial Narrow"/>
          </w:rPr>
          <w:t>4.13.</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Опоздавшие заявки на участие в запросе предложений</w:t>
        </w:r>
        <w:r w:rsidR="00D034A4">
          <w:rPr>
            <w:webHidden/>
          </w:rPr>
          <w:tab/>
        </w:r>
        <w:r>
          <w:rPr>
            <w:webHidden/>
          </w:rPr>
          <w:fldChar w:fldCharType="begin"/>
        </w:r>
        <w:r w:rsidR="00D034A4">
          <w:rPr>
            <w:webHidden/>
          </w:rPr>
          <w:instrText xml:space="preserve"> PAGEREF _Toc371071898 \h </w:instrText>
        </w:r>
        <w:r>
          <w:rPr>
            <w:webHidden/>
          </w:rPr>
        </w:r>
        <w:r>
          <w:rPr>
            <w:webHidden/>
          </w:rPr>
          <w:fldChar w:fldCharType="separate"/>
        </w:r>
        <w:r w:rsidR="00C16D0B">
          <w:rPr>
            <w:webHidden/>
          </w:rPr>
          <w:t>19</w:t>
        </w:r>
        <w:r>
          <w:rPr>
            <w:webHidden/>
          </w:rPr>
          <w:fldChar w:fldCharType="end"/>
        </w:r>
      </w:hyperlink>
    </w:p>
    <w:p w:rsidR="00D034A4" w:rsidRDefault="00297CB8">
      <w:pPr>
        <w:pStyle w:val="29"/>
        <w:tabs>
          <w:tab w:val="left" w:pos="1134"/>
        </w:tabs>
        <w:rPr>
          <w:rFonts w:asciiTheme="minorHAnsi" w:eastAsiaTheme="minorEastAsia" w:hAnsiTheme="minorHAnsi" w:cstheme="minorBidi"/>
          <w:b w:val="0"/>
          <w:bCs w:val="0"/>
          <w:sz w:val="22"/>
          <w:szCs w:val="22"/>
        </w:rPr>
      </w:pPr>
      <w:hyperlink w:anchor="_Toc371071899" w:history="1">
        <w:r w:rsidR="00D034A4" w:rsidRPr="006D4244">
          <w:rPr>
            <w:rStyle w:val="afc"/>
            <w:rFonts w:ascii="Arial Narrow" w:hAnsi="Arial Narrow"/>
          </w:rPr>
          <w:t>4.14.</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D034A4">
          <w:rPr>
            <w:webHidden/>
          </w:rPr>
          <w:tab/>
        </w:r>
        <w:r>
          <w:rPr>
            <w:webHidden/>
          </w:rPr>
          <w:fldChar w:fldCharType="begin"/>
        </w:r>
        <w:r w:rsidR="00D034A4">
          <w:rPr>
            <w:webHidden/>
          </w:rPr>
          <w:instrText xml:space="preserve"> PAGEREF _Toc371071899 \h </w:instrText>
        </w:r>
        <w:r>
          <w:rPr>
            <w:webHidden/>
          </w:rPr>
        </w:r>
        <w:r>
          <w:rPr>
            <w:webHidden/>
          </w:rPr>
          <w:fldChar w:fldCharType="separate"/>
        </w:r>
        <w:r w:rsidR="00C16D0B">
          <w:rPr>
            <w:webHidden/>
          </w:rPr>
          <w:t>19</w:t>
        </w:r>
        <w:r>
          <w:rPr>
            <w:webHidden/>
          </w:rPr>
          <w:fldChar w:fldCharType="end"/>
        </w:r>
      </w:hyperlink>
    </w:p>
    <w:p w:rsidR="00D034A4" w:rsidRDefault="00297CB8">
      <w:pPr>
        <w:pStyle w:val="29"/>
        <w:tabs>
          <w:tab w:val="left" w:pos="1134"/>
        </w:tabs>
        <w:rPr>
          <w:rFonts w:asciiTheme="minorHAnsi" w:eastAsiaTheme="minorEastAsia" w:hAnsiTheme="minorHAnsi" w:cstheme="minorBidi"/>
          <w:b w:val="0"/>
          <w:bCs w:val="0"/>
          <w:sz w:val="22"/>
          <w:szCs w:val="22"/>
        </w:rPr>
      </w:pPr>
      <w:hyperlink w:anchor="_Toc371071900" w:history="1">
        <w:r w:rsidR="00D034A4" w:rsidRPr="006D4244">
          <w:rPr>
            <w:rStyle w:val="afc"/>
            <w:rFonts w:ascii="Arial Narrow" w:hAnsi="Arial Narrow"/>
          </w:rPr>
          <w:t>4.15.</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Заключение договора по результатам запроса предложений</w:t>
        </w:r>
        <w:r w:rsidR="00D034A4">
          <w:rPr>
            <w:webHidden/>
          </w:rPr>
          <w:tab/>
        </w:r>
        <w:r>
          <w:rPr>
            <w:webHidden/>
          </w:rPr>
          <w:fldChar w:fldCharType="begin"/>
        </w:r>
        <w:r w:rsidR="00D034A4">
          <w:rPr>
            <w:webHidden/>
          </w:rPr>
          <w:instrText xml:space="preserve"> PAGEREF _Toc371071900 \h </w:instrText>
        </w:r>
        <w:r>
          <w:rPr>
            <w:webHidden/>
          </w:rPr>
        </w:r>
        <w:r>
          <w:rPr>
            <w:webHidden/>
          </w:rPr>
          <w:fldChar w:fldCharType="separate"/>
        </w:r>
        <w:r w:rsidR="00C16D0B">
          <w:rPr>
            <w:webHidden/>
          </w:rPr>
          <w:t>27</w:t>
        </w:r>
        <w:r>
          <w:rPr>
            <w:webHidden/>
          </w:rPr>
          <w:fldChar w:fldCharType="end"/>
        </w:r>
      </w:hyperlink>
    </w:p>
    <w:p w:rsidR="00D034A4" w:rsidRDefault="00297CB8">
      <w:pPr>
        <w:pStyle w:val="29"/>
        <w:tabs>
          <w:tab w:val="left" w:pos="1134"/>
        </w:tabs>
        <w:rPr>
          <w:rFonts w:asciiTheme="minorHAnsi" w:eastAsiaTheme="minorEastAsia" w:hAnsiTheme="minorHAnsi" w:cstheme="minorBidi"/>
          <w:b w:val="0"/>
          <w:bCs w:val="0"/>
          <w:sz w:val="22"/>
          <w:szCs w:val="22"/>
        </w:rPr>
      </w:pPr>
      <w:hyperlink w:anchor="_Toc371071901" w:history="1">
        <w:r w:rsidR="00D034A4" w:rsidRPr="006D4244">
          <w:rPr>
            <w:rStyle w:val="afc"/>
            <w:rFonts w:ascii="Arial Narrow" w:hAnsi="Arial Narrow"/>
          </w:rPr>
          <w:t>4.16.</w:t>
        </w:r>
        <w:r w:rsidR="00D034A4">
          <w:rPr>
            <w:rFonts w:asciiTheme="minorHAnsi" w:eastAsiaTheme="minorEastAsia" w:hAnsiTheme="minorHAnsi" w:cstheme="minorBidi"/>
            <w:b w:val="0"/>
            <w:bCs w:val="0"/>
            <w:sz w:val="22"/>
            <w:szCs w:val="22"/>
          </w:rPr>
          <w:tab/>
        </w:r>
        <w:r w:rsidR="00D034A4" w:rsidRPr="006D4244">
          <w:rPr>
            <w:rStyle w:val="afc"/>
            <w:rFonts w:ascii="Arial Narrow" w:hAnsi="Arial Narrow"/>
          </w:rPr>
          <w:t xml:space="preserve">Обеспечение исполнения </w:t>
        </w:r>
        <w:r w:rsidR="00D034A4" w:rsidRPr="006D4244">
          <w:rPr>
            <w:rStyle w:val="afc"/>
            <w:rFonts w:ascii="Arial Narrow" w:hAnsi="Arial Narrow" w:cs="Times New Roman"/>
          </w:rPr>
          <w:t>обязательств по договору</w:t>
        </w:r>
        <w:r w:rsidR="00D034A4">
          <w:rPr>
            <w:webHidden/>
          </w:rPr>
          <w:tab/>
        </w:r>
        <w:r>
          <w:rPr>
            <w:webHidden/>
          </w:rPr>
          <w:fldChar w:fldCharType="begin"/>
        </w:r>
        <w:r w:rsidR="00D034A4">
          <w:rPr>
            <w:webHidden/>
          </w:rPr>
          <w:instrText xml:space="preserve"> PAGEREF _Toc371071901 \h </w:instrText>
        </w:r>
        <w:r>
          <w:rPr>
            <w:webHidden/>
          </w:rPr>
        </w:r>
        <w:r>
          <w:rPr>
            <w:webHidden/>
          </w:rPr>
          <w:fldChar w:fldCharType="separate"/>
        </w:r>
        <w:r w:rsidR="00C16D0B">
          <w:rPr>
            <w:webHidden/>
          </w:rPr>
          <w:t>31</w:t>
        </w:r>
        <w:r>
          <w:rPr>
            <w:webHidden/>
          </w:rPr>
          <w:fldChar w:fldCharType="end"/>
        </w:r>
      </w:hyperlink>
    </w:p>
    <w:p w:rsidR="00D034A4" w:rsidRDefault="00297CB8">
      <w:pPr>
        <w:pStyle w:val="15"/>
        <w:rPr>
          <w:rFonts w:asciiTheme="minorHAnsi" w:eastAsiaTheme="minorEastAsia" w:hAnsiTheme="minorHAnsi" w:cstheme="minorBidi"/>
          <w:sz w:val="22"/>
          <w:szCs w:val="22"/>
        </w:rPr>
      </w:pPr>
      <w:hyperlink w:anchor="_Toc371071902" w:history="1">
        <w:r w:rsidR="00D034A4" w:rsidRPr="006D4244">
          <w:rPr>
            <w:rStyle w:val="afc"/>
            <w:rFonts w:ascii="Arial Narrow" w:hAnsi="Arial Narrow"/>
          </w:rPr>
          <w:t>5.</w:t>
        </w:r>
        <w:r w:rsidR="00D034A4">
          <w:rPr>
            <w:rFonts w:asciiTheme="minorHAnsi" w:eastAsiaTheme="minorEastAsia" w:hAnsiTheme="minorHAnsi" w:cstheme="minorBidi"/>
            <w:sz w:val="22"/>
            <w:szCs w:val="22"/>
          </w:rPr>
          <w:tab/>
        </w:r>
        <w:r w:rsidR="00D034A4" w:rsidRPr="006D4244">
          <w:rPr>
            <w:rStyle w:val="afc"/>
            <w:rFonts w:ascii="Arial Narrow" w:hAnsi="Arial Narrow"/>
          </w:rPr>
          <w:t>ИНФОРМАЦИОННАЯ КАРТА ЗАПРОСА ПРЕДЛОЖЕНИЙ</w:t>
        </w:r>
        <w:r w:rsidR="00D034A4">
          <w:rPr>
            <w:webHidden/>
          </w:rPr>
          <w:tab/>
        </w:r>
        <w:r>
          <w:rPr>
            <w:webHidden/>
          </w:rPr>
          <w:fldChar w:fldCharType="begin"/>
        </w:r>
        <w:r w:rsidR="00D034A4">
          <w:rPr>
            <w:webHidden/>
          </w:rPr>
          <w:instrText xml:space="preserve"> PAGEREF _Toc371071902 \h </w:instrText>
        </w:r>
        <w:r>
          <w:rPr>
            <w:webHidden/>
          </w:rPr>
        </w:r>
        <w:r>
          <w:rPr>
            <w:webHidden/>
          </w:rPr>
          <w:fldChar w:fldCharType="separate"/>
        </w:r>
        <w:r w:rsidR="00C16D0B">
          <w:rPr>
            <w:webHidden/>
          </w:rPr>
          <w:t>33</w:t>
        </w:r>
        <w:r>
          <w:rPr>
            <w:webHidden/>
          </w:rPr>
          <w:fldChar w:fldCharType="end"/>
        </w:r>
      </w:hyperlink>
    </w:p>
    <w:p w:rsidR="00D034A4" w:rsidRDefault="00297CB8">
      <w:pPr>
        <w:pStyle w:val="15"/>
        <w:rPr>
          <w:rFonts w:asciiTheme="minorHAnsi" w:eastAsiaTheme="minorEastAsia" w:hAnsiTheme="minorHAnsi" w:cstheme="minorBidi"/>
          <w:sz w:val="22"/>
          <w:szCs w:val="22"/>
        </w:rPr>
      </w:pPr>
      <w:hyperlink w:anchor="_Toc371071903" w:history="1">
        <w:r w:rsidR="00D034A4" w:rsidRPr="006D4244">
          <w:rPr>
            <w:rStyle w:val="afc"/>
            <w:rFonts w:ascii="Arial Narrow" w:hAnsi="Arial Narrow"/>
          </w:rPr>
          <w:t>6.</w:t>
        </w:r>
        <w:r w:rsidR="00D034A4">
          <w:rPr>
            <w:rFonts w:asciiTheme="minorHAnsi" w:eastAsiaTheme="minorEastAsia" w:hAnsiTheme="minorHAnsi" w:cstheme="minorBidi"/>
            <w:sz w:val="22"/>
            <w:szCs w:val="22"/>
          </w:rPr>
          <w:tab/>
        </w:r>
        <w:r w:rsidR="00D034A4" w:rsidRPr="006D4244">
          <w:rPr>
            <w:rStyle w:val="afc"/>
            <w:rFonts w:ascii="Arial Narrow" w:hAnsi="Arial Narrow"/>
          </w:rPr>
          <w:t>ОБРАЗЦЫ ФОРМ ОСНОВНЫХ ДОКУМЕНТОВ, ВКЛЮЧАЕМЫХ В ЗАЯВКУ НА УЧАСТИЕ В ЗАПРОСЕ ПРЕДЛОЖЕНИЙ</w:t>
        </w:r>
        <w:r w:rsidR="00D034A4">
          <w:rPr>
            <w:webHidden/>
          </w:rPr>
          <w:tab/>
        </w:r>
        <w:r>
          <w:rPr>
            <w:webHidden/>
          </w:rPr>
          <w:fldChar w:fldCharType="begin"/>
        </w:r>
        <w:r w:rsidR="00D034A4">
          <w:rPr>
            <w:webHidden/>
          </w:rPr>
          <w:instrText xml:space="preserve"> PAGEREF _Toc371071903 \h </w:instrText>
        </w:r>
        <w:r>
          <w:rPr>
            <w:webHidden/>
          </w:rPr>
        </w:r>
        <w:r>
          <w:rPr>
            <w:webHidden/>
          </w:rPr>
          <w:fldChar w:fldCharType="separate"/>
        </w:r>
        <w:r w:rsidR="00C16D0B">
          <w:rPr>
            <w:webHidden/>
          </w:rPr>
          <w:t>41</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904" w:history="1">
        <w:r w:rsidR="00D034A4" w:rsidRPr="006D4244">
          <w:rPr>
            <w:rStyle w:val="afc"/>
            <w:rFonts w:ascii="Arial Narrow" w:hAnsi="Arial Narrow" w:cs="Times New Roman"/>
          </w:rPr>
          <w:t>ЗАЯВКА НА УЧАСТИЕ В ЗАПРОСЕ ПРЕДЛОЖЕНИЙ (Форма 1)</w:t>
        </w:r>
        <w:r w:rsidR="00D034A4">
          <w:rPr>
            <w:webHidden/>
          </w:rPr>
          <w:tab/>
        </w:r>
        <w:r>
          <w:rPr>
            <w:webHidden/>
          </w:rPr>
          <w:fldChar w:fldCharType="begin"/>
        </w:r>
        <w:r w:rsidR="00D034A4">
          <w:rPr>
            <w:webHidden/>
          </w:rPr>
          <w:instrText xml:space="preserve"> PAGEREF _Toc371071904 \h </w:instrText>
        </w:r>
        <w:r>
          <w:rPr>
            <w:webHidden/>
          </w:rPr>
        </w:r>
        <w:r>
          <w:rPr>
            <w:webHidden/>
          </w:rPr>
          <w:fldChar w:fldCharType="separate"/>
        </w:r>
        <w:r w:rsidR="00C16D0B">
          <w:rPr>
            <w:webHidden/>
          </w:rPr>
          <w:t>41</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905" w:history="1">
        <w:r w:rsidR="00D034A4" w:rsidRPr="006D4244">
          <w:rPr>
            <w:rStyle w:val="afc"/>
            <w:rFonts w:ascii="Arial Narrow" w:hAnsi="Arial Narrow" w:cs="Times New Roman"/>
          </w:rPr>
          <w:t>АНКЕТА УЧАСТНИКА ЗАПРОСА ПРЕДЛОЖЕНИЙ (Форма 2)</w:t>
        </w:r>
        <w:r w:rsidR="00D034A4">
          <w:rPr>
            <w:webHidden/>
          </w:rPr>
          <w:tab/>
        </w:r>
        <w:r>
          <w:rPr>
            <w:webHidden/>
          </w:rPr>
          <w:fldChar w:fldCharType="begin"/>
        </w:r>
        <w:r w:rsidR="00D034A4">
          <w:rPr>
            <w:webHidden/>
          </w:rPr>
          <w:instrText xml:space="preserve"> PAGEREF _Toc371071905 \h </w:instrText>
        </w:r>
        <w:r>
          <w:rPr>
            <w:webHidden/>
          </w:rPr>
        </w:r>
        <w:r>
          <w:rPr>
            <w:webHidden/>
          </w:rPr>
          <w:fldChar w:fldCharType="separate"/>
        </w:r>
        <w:r w:rsidR="00C16D0B">
          <w:rPr>
            <w:webHidden/>
          </w:rPr>
          <w:t>45</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906" w:history="1">
        <w:r w:rsidR="00D034A4" w:rsidRPr="006D4244">
          <w:rPr>
            <w:rStyle w:val="afc"/>
            <w:rFonts w:ascii="Arial Narrow" w:hAnsi="Arial Narrow" w:cs="Times New Roman"/>
          </w:rPr>
          <w:t>ТЕХНИЧЕСКОЕ ПРЕДЛОЖЕНИЕ (Форма 3)</w:t>
        </w:r>
        <w:r w:rsidR="00D034A4">
          <w:rPr>
            <w:webHidden/>
          </w:rPr>
          <w:tab/>
        </w:r>
        <w:r>
          <w:rPr>
            <w:webHidden/>
          </w:rPr>
          <w:fldChar w:fldCharType="begin"/>
        </w:r>
        <w:r w:rsidR="00D034A4">
          <w:rPr>
            <w:webHidden/>
          </w:rPr>
          <w:instrText xml:space="preserve"> PAGEREF _Toc371071906 \h </w:instrText>
        </w:r>
        <w:r>
          <w:rPr>
            <w:webHidden/>
          </w:rPr>
        </w:r>
        <w:r>
          <w:rPr>
            <w:webHidden/>
          </w:rPr>
          <w:fldChar w:fldCharType="separate"/>
        </w:r>
        <w:r w:rsidR="00C16D0B">
          <w:rPr>
            <w:webHidden/>
          </w:rPr>
          <w:t>52</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907" w:history="1">
        <w:r w:rsidR="00D034A4" w:rsidRPr="006D4244">
          <w:rPr>
            <w:rStyle w:val="afc"/>
            <w:rFonts w:ascii="Arial Narrow" w:hAnsi="Arial Narrow" w:cs="Times New Roman"/>
          </w:rPr>
          <w:t>КАЛЬКУЛЯЦИЯ СТОИМОСТИ (СМЕТА) (Форма 4)</w:t>
        </w:r>
        <w:r w:rsidR="00D034A4">
          <w:rPr>
            <w:webHidden/>
          </w:rPr>
          <w:tab/>
        </w:r>
        <w:r>
          <w:rPr>
            <w:webHidden/>
          </w:rPr>
          <w:fldChar w:fldCharType="begin"/>
        </w:r>
        <w:r w:rsidR="00D034A4">
          <w:rPr>
            <w:webHidden/>
          </w:rPr>
          <w:instrText xml:space="preserve"> PAGEREF _Toc371071907 \h </w:instrText>
        </w:r>
        <w:r>
          <w:rPr>
            <w:webHidden/>
          </w:rPr>
        </w:r>
        <w:r>
          <w:rPr>
            <w:webHidden/>
          </w:rPr>
          <w:fldChar w:fldCharType="separate"/>
        </w:r>
        <w:r w:rsidR="00C16D0B">
          <w:rPr>
            <w:webHidden/>
          </w:rPr>
          <w:t>55</w:t>
        </w:r>
        <w:r>
          <w:rPr>
            <w:webHidden/>
          </w:rPr>
          <w:fldChar w:fldCharType="end"/>
        </w:r>
      </w:hyperlink>
    </w:p>
    <w:p w:rsidR="00D034A4" w:rsidRDefault="00297CB8">
      <w:pPr>
        <w:pStyle w:val="29"/>
        <w:rPr>
          <w:rFonts w:asciiTheme="minorHAnsi" w:eastAsiaTheme="minorEastAsia" w:hAnsiTheme="minorHAnsi" w:cstheme="minorBidi"/>
          <w:b w:val="0"/>
          <w:bCs w:val="0"/>
          <w:sz w:val="22"/>
          <w:szCs w:val="22"/>
        </w:rPr>
      </w:pPr>
      <w:hyperlink w:anchor="_Toc371071908" w:history="1">
        <w:r w:rsidR="00D034A4" w:rsidRPr="006D4244">
          <w:rPr>
            <w:rStyle w:val="afc"/>
            <w:rFonts w:ascii="Arial Narrow" w:hAnsi="Arial Narrow" w:cs="Times New Roman"/>
          </w:rPr>
          <w:t>СПРАВКА ОБ ОПЫТЕ ВЫПОЛНЕНИЯ ДОГОВОРОВ (Форма 5)</w:t>
        </w:r>
        <w:r w:rsidR="00D034A4">
          <w:rPr>
            <w:webHidden/>
          </w:rPr>
          <w:tab/>
        </w:r>
        <w:r>
          <w:rPr>
            <w:webHidden/>
          </w:rPr>
          <w:fldChar w:fldCharType="begin"/>
        </w:r>
        <w:r w:rsidR="00D034A4">
          <w:rPr>
            <w:webHidden/>
          </w:rPr>
          <w:instrText xml:space="preserve"> PAGEREF _Toc371071908 \h </w:instrText>
        </w:r>
        <w:r>
          <w:rPr>
            <w:webHidden/>
          </w:rPr>
        </w:r>
        <w:r>
          <w:rPr>
            <w:webHidden/>
          </w:rPr>
          <w:fldChar w:fldCharType="separate"/>
        </w:r>
        <w:r w:rsidR="00C16D0B">
          <w:rPr>
            <w:webHidden/>
          </w:rPr>
          <w:t>56</w:t>
        </w:r>
        <w:r>
          <w:rPr>
            <w:webHidden/>
          </w:rPr>
          <w:fldChar w:fldCharType="end"/>
        </w:r>
      </w:hyperlink>
    </w:p>
    <w:p w:rsidR="00D034A4" w:rsidRDefault="00297CB8">
      <w:pPr>
        <w:pStyle w:val="15"/>
        <w:rPr>
          <w:rFonts w:asciiTheme="minorHAnsi" w:eastAsiaTheme="minorEastAsia" w:hAnsiTheme="minorHAnsi" w:cstheme="minorBidi"/>
          <w:sz w:val="22"/>
          <w:szCs w:val="22"/>
        </w:rPr>
      </w:pPr>
      <w:hyperlink w:anchor="_Toc371071909" w:history="1">
        <w:r w:rsidR="00D034A4" w:rsidRPr="006D4244">
          <w:rPr>
            <w:rStyle w:val="afc"/>
            <w:rFonts w:ascii="Arial Narrow" w:hAnsi="Arial Narrow"/>
          </w:rPr>
          <w:t>7.</w:t>
        </w:r>
        <w:r w:rsidR="00D034A4">
          <w:rPr>
            <w:rFonts w:asciiTheme="minorHAnsi" w:eastAsiaTheme="minorEastAsia" w:hAnsiTheme="minorHAnsi" w:cstheme="minorBidi"/>
            <w:sz w:val="22"/>
            <w:szCs w:val="22"/>
          </w:rPr>
          <w:tab/>
        </w:r>
        <w:r w:rsidR="00D034A4" w:rsidRPr="006D4244">
          <w:rPr>
            <w:rStyle w:val="afc"/>
            <w:rFonts w:ascii="Arial Narrow" w:hAnsi="Arial Narrow"/>
          </w:rPr>
          <w:t>ТЕХНИЧЕСКАЯ ЧАСТЬ</w:t>
        </w:r>
        <w:r w:rsidR="00D034A4">
          <w:rPr>
            <w:webHidden/>
          </w:rPr>
          <w:tab/>
        </w:r>
        <w:r>
          <w:rPr>
            <w:webHidden/>
          </w:rPr>
          <w:fldChar w:fldCharType="begin"/>
        </w:r>
        <w:r w:rsidR="00D034A4">
          <w:rPr>
            <w:webHidden/>
          </w:rPr>
          <w:instrText xml:space="preserve"> PAGEREF _Toc371071909 \h </w:instrText>
        </w:r>
        <w:r>
          <w:rPr>
            <w:webHidden/>
          </w:rPr>
        </w:r>
        <w:r>
          <w:rPr>
            <w:webHidden/>
          </w:rPr>
          <w:fldChar w:fldCharType="separate"/>
        </w:r>
        <w:r w:rsidR="00C16D0B">
          <w:rPr>
            <w:webHidden/>
          </w:rPr>
          <w:t>57</w:t>
        </w:r>
        <w:r>
          <w:rPr>
            <w:webHidden/>
          </w:rPr>
          <w:fldChar w:fldCharType="end"/>
        </w:r>
      </w:hyperlink>
    </w:p>
    <w:p w:rsidR="00D034A4" w:rsidRDefault="00297CB8">
      <w:pPr>
        <w:pStyle w:val="15"/>
        <w:rPr>
          <w:rFonts w:asciiTheme="minorHAnsi" w:eastAsiaTheme="minorEastAsia" w:hAnsiTheme="minorHAnsi" w:cstheme="minorBidi"/>
          <w:sz w:val="22"/>
          <w:szCs w:val="22"/>
        </w:rPr>
      </w:pPr>
      <w:hyperlink w:anchor="_Toc371071910" w:history="1">
        <w:r w:rsidR="00D034A4" w:rsidRPr="006D4244">
          <w:rPr>
            <w:rStyle w:val="afc"/>
            <w:rFonts w:ascii="Arial Narrow" w:hAnsi="Arial Narrow"/>
          </w:rPr>
          <w:t>8.</w:t>
        </w:r>
        <w:r w:rsidR="00D034A4">
          <w:rPr>
            <w:rFonts w:asciiTheme="minorHAnsi" w:eastAsiaTheme="minorEastAsia" w:hAnsiTheme="minorHAnsi" w:cstheme="minorBidi"/>
            <w:sz w:val="22"/>
            <w:szCs w:val="22"/>
          </w:rPr>
          <w:tab/>
        </w:r>
        <w:r w:rsidR="00D034A4" w:rsidRPr="006D4244">
          <w:rPr>
            <w:rStyle w:val="afc"/>
            <w:rFonts w:ascii="Arial Narrow" w:hAnsi="Arial Narrow"/>
          </w:rPr>
          <w:t>ПРОЕКТ ДОГОВОРА</w:t>
        </w:r>
        <w:r w:rsidR="00D034A4">
          <w:rPr>
            <w:webHidden/>
          </w:rPr>
          <w:tab/>
        </w:r>
        <w:r>
          <w:rPr>
            <w:webHidden/>
          </w:rPr>
          <w:fldChar w:fldCharType="begin"/>
        </w:r>
        <w:r w:rsidR="00D034A4">
          <w:rPr>
            <w:webHidden/>
          </w:rPr>
          <w:instrText xml:space="preserve"> PAGEREF _Toc371071910 \h </w:instrText>
        </w:r>
        <w:r>
          <w:rPr>
            <w:webHidden/>
          </w:rPr>
        </w:r>
        <w:r>
          <w:rPr>
            <w:webHidden/>
          </w:rPr>
          <w:fldChar w:fldCharType="separate"/>
        </w:r>
        <w:r w:rsidR="00C16D0B">
          <w:rPr>
            <w:webHidden/>
          </w:rPr>
          <w:t>59</w:t>
        </w:r>
        <w:r>
          <w:rPr>
            <w:webHidden/>
          </w:rPr>
          <w:fldChar w:fldCharType="end"/>
        </w:r>
      </w:hyperlink>
    </w:p>
    <w:p w:rsidR="00C87330" w:rsidRPr="001F3D80" w:rsidRDefault="00297CB8" w:rsidP="001F3D80">
      <w:pPr>
        <w:tabs>
          <w:tab w:val="left" w:pos="0"/>
          <w:tab w:val="left" w:pos="567"/>
          <w:tab w:val="left" w:pos="709"/>
        </w:tabs>
        <w:spacing w:before="120"/>
        <w:jc w:val="both"/>
        <w:rPr>
          <w:rFonts w:ascii="Arial Narrow" w:hAnsi="Arial Narrow"/>
          <w:bCs/>
          <w:sz w:val="22"/>
          <w:szCs w:val="22"/>
        </w:rPr>
        <w:sectPr w:rsidR="00C87330" w:rsidRPr="001F3D80" w:rsidSect="000B33BF">
          <w:footerReference w:type="default" r:id="rId8"/>
          <w:footerReference w:type="first" r:id="rId9"/>
          <w:pgSz w:w="11907" w:h="16840" w:code="9"/>
          <w:pgMar w:top="851" w:right="567" w:bottom="567" w:left="1418" w:header="709" w:footer="118" w:gutter="0"/>
          <w:cols w:space="708"/>
          <w:docGrid w:linePitch="360"/>
        </w:sectPr>
      </w:pPr>
      <w:r w:rsidRPr="001F3D80">
        <w:rPr>
          <w:rFonts w:ascii="Arial Narrow" w:hAnsi="Arial Narrow"/>
          <w:bCs/>
          <w:sz w:val="22"/>
          <w:szCs w:val="22"/>
        </w:rPr>
        <w:fldChar w:fldCharType="end"/>
      </w:r>
    </w:p>
    <w:p w:rsidR="00C87330" w:rsidRPr="001F3D80" w:rsidRDefault="00C87330" w:rsidP="001F3D80">
      <w:pPr>
        <w:spacing w:before="120"/>
        <w:rPr>
          <w:rFonts w:ascii="Arial Narrow" w:hAnsi="Arial Narrow"/>
          <w:bCs/>
          <w:sz w:val="22"/>
          <w:szCs w:val="22"/>
        </w:rPr>
      </w:pPr>
    </w:p>
    <w:p w:rsidR="00C87330" w:rsidRPr="001F3D80" w:rsidRDefault="00C87330" w:rsidP="001F3D80">
      <w:pPr>
        <w:tabs>
          <w:tab w:val="left" w:pos="1134"/>
        </w:tabs>
        <w:spacing w:before="120"/>
        <w:ind w:firstLine="567"/>
        <w:jc w:val="center"/>
        <w:outlineLvl w:val="0"/>
        <w:rPr>
          <w:rFonts w:ascii="Arial Narrow" w:hAnsi="Arial Narrow"/>
          <w:sz w:val="22"/>
          <w:szCs w:val="22"/>
        </w:rPr>
      </w:pPr>
      <w:bookmarkStart w:id="3" w:name="_Toc371071868"/>
      <w:r w:rsidRPr="001F3D80">
        <w:rPr>
          <w:rFonts w:ascii="Arial Narrow" w:hAnsi="Arial Narrow"/>
          <w:sz w:val="22"/>
          <w:szCs w:val="22"/>
        </w:rPr>
        <w:t xml:space="preserve">ИЗВЕЩЕНИЕ О ПРОВЕДЕНИИ </w:t>
      </w:r>
      <w:r w:rsidR="0086714B" w:rsidRPr="001F3D80">
        <w:rPr>
          <w:rFonts w:ascii="Arial Narrow" w:hAnsi="Arial Narrow"/>
          <w:sz w:val="22"/>
          <w:szCs w:val="22"/>
        </w:rPr>
        <w:t>ЗАПРОСА ПРЕДЛОЖЕНИЙ</w:t>
      </w:r>
      <w:bookmarkEnd w:id="3"/>
    </w:p>
    <w:p w:rsidR="00C87330" w:rsidRPr="001F3D80" w:rsidRDefault="00C87330" w:rsidP="001F3D80">
      <w:pPr>
        <w:tabs>
          <w:tab w:val="left" w:pos="1134"/>
        </w:tabs>
        <w:spacing w:before="120"/>
        <w:ind w:firstLine="567"/>
        <w:jc w:val="center"/>
        <w:rPr>
          <w:rFonts w:ascii="Arial Narrow" w:hAnsi="Arial Narrow"/>
          <w:sz w:val="22"/>
          <w:szCs w:val="22"/>
        </w:rPr>
      </w:pP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Форма</w:t>
      </w:r>
      <w:r w:rsidR="00A415BA" w:rsidRPr="001F3D80">
        <w:rPr>
          <w:rFonts w:ascii="Arial Narrow" w:hAnsi="Arial Narrow"/>
          <w:spacing w:val="-6"/>
          <w:sz w:val="22"/>
          <w:szCs w:val="22"/>
        </w:rPr>
        <w:t xml:space="preserve"> и способ</w:t>
      </w:r>
      <w:r w:rsidRPr="001F3D80">
        <w:rPr>
          <w:rFonts w:ascii="Arial Narrow" w:hAnsi="Arial Narrow"/>
          <w:spacing w:val="-6"/>
          <w:sz w:val="22"/>
          <w:szCs w:val="22"/>
        </w:rPr>
        <w:t xml:space="preserve"> процедуры закупки: </w:t>
      </w:r>
      <w:r w:rsidRPr="001F3D80">
        <w:rPr>
          <w:rFonts w:ascii="Arial Narrow" w:hAnsi="Arial Narrow"/>
          <w:sz w:val="22"/>
          <w:szCs w:val="22"/>
        </w:rPr>
        <w:t xml:space="preserve">Открытый одноэтапный </w:t>
      </w:r>
      <w:r w:rsidR="0086714B" w:rsidRPr="001F3D80">
        <w:rPr>
          <w:rFonts w:ascii="Arial Narrow" w:hAnsi="Arial Narrow"/>
          <w:sz w:val="22"/>
          <w:szCs w:val="22"/>
        </w:rPr>
        <w:t>запрос предложений</w:t>
      </w:r>
      <w:r w:rsidRPr="001F3D80">
        <w:rPr>
          <w:rFonts w:ascii="Arial Narrow" w:hAnsi="Arial Narrow"/>
          <w:sz w:val="22"/>
          <w:szCs w:val="22"/>
        </w:rPr>
        <w:t xml:space="preserve"> </w:t>
      </w:r>
      <w:r w:rsidR="000A1961" w:rsidRPr="001F3D80">
        <w:rPr>
          <w:rFonts w:ascii="Arial Narrow" w:hAnsi="Arial Narrow"/>
          <w:sz w:val="22"/>
          <w:szCs w:val="22"/>
        </w:rPr>
        <w:t xml:space="preserve">в электронной форме </w:t>
      </w:r>
      <w:r w:rsidRPr="001F3D80">
        <w:rPr>
          <w:rFonts w:ascii="Arial Narrow" w:hAnsi="Arial Narrow"/>
          <w:sz w:val="22"/>
          <w:szCs w:val="22"/>
        </w:rPr>
        <w:t>без квалификационного отбора</w:t>
      </w:r>
      <w:r w:rsidR="007E559C" w:rsidRPr="001F3D80">
        <w:rPr>
          <w:rFonts w:ascii="Arial Narrow" w:hAnsi="Arial Narrow"/>
          <w:sz w:val="22"/>
          <w:szCs w:val="22"/>
        </w:rPr>
        <w:t>.</w:t>
      </w:r>
    </w:p>
    <w:p w:rsidR="00C425BB" w:rsidRPr="00675952" w:rsidRDefault="00C87330" w:rsidP="00675952">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75952">
        <w:rPr>
          <w:rFonts w:ascii="Arial Narrow" w:hAnsi="Arial Narrow"/>
          <w:spacing w:val="-6"/>
          <w:sz w:val="22"/>
          <w:szCs w:val="22"/>
        </w:rPr>
        <w:t>Заказчик</w:t>
      </w:r>
      <w:r w:rsidR="00C425BB" w:rsidRPr="00675952">
        <w:rPr>
          <w:rFonts w:ascii="Arial Narrow" w:hAnsi="Arial Narrow"/>
          <w:spacing w:val="-6"/>
          <w:sz w:val="22"/>
          <w:szCs w:val="22"/>
        </w:rPr>
        <w:t>:</w:t>
      </w:r>
      <w:r w:rsidRPr="00675952">
        <w:rPr>
          <w:rFonts w:ascii="Arial Narrow" w:hAnsi="Arial Narrow"/>
          <w:spacing w:val="-6"/>
          <w:sz w:val="22"/>
          <w:szCs w:val="22"/>
        </w:rPr>
        <w:t xml:space="preserve"> </w:t>
      </w:r>
      <w:r w:rsidR="00C425BB" w:rsidRPr="00675952">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675952">
        <w:rPr>
          <w:rFonts w:ascii="Arial Narrow" w:hAnsi="Arial Narrow"/>
          <w:spacing w:val="-2"/>
          <w:sz w:val="22"/>
          <w:szCs w:val="22"/>
        </w:rPr>
        <w:t>Атомфлот</w:t>
      </w:r>
      <w:proofErr w:type="spellEnd"/>
      <w:r w:rsidR="00C425BB" w:rsidRPr="00675952">
        <w:rPr>
          <w:rFonts w:ascii="Arial Narrow" w:hAnsi="Arial Narrow"/>
          <w:spacing w:val="-2"/>
          <w:sz w:val="22"/>
          <w:szCs w:val="22"/>
        </w:rPr>
        <w:t>»).</w:t>
      </w:r>
    </w:p>
    <w:p w:rsidR="00C425BB" w:rsidRPr="00675952" w:rsidRDefault="00C425BB" w:rsidP="00675952">
      <w:pPr>
        <w:tabs>
          <w:tab w:val="left" w:pos="851"/>
          <w:tab w:val="left" w:pos="1134"/>
          <w:tab w:val="left" w:pos="1418"/>
        </w:tabs>
        <w:spacing w:before="120"/>
        <w:ind w:firstLine="567"/>
        <w:jc w:val="both"/>
        <w:rPr>
          <w:rFonts w:ascii="Arial Narrow" w:hAnsi="Arial Narrow"/>
          <w:sz w:val="22"/>
          <w:szCs w:val="22"/>
        </w:rPr>
      </w:pPr>
      <w:r w:rsidRPr="00675952">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75952">
          <w:rPr>
            <w:rFonts w:ascii="Arial Narrow" w:hAnsi="Arial Narrow"/>
            <w:sz w:val="22"/>
            <w:szCs w:val="22"/>
          </w:rPr>
          <w:t>183017, г</w:t>
        </w:r>
      </w:smartTag>
      <w:proofErr w:type="gramStart"/>
      <w:r w:rsidRPr="00675952">
        <w:rPr>
          <w:rFonts w:ascii="Arial Narrow" w:hAnsi="Arial Narrow"/>
          <w:sz w:val="22"/>
          <w:szCs w:val="22"/>
        </w:rPr>
        <w:t>.М</w:t>
      </w:r>
      <w:proofErr w:type="gramEnd"/>
      <w:r w:rsidRPr="00675952">
        <w:rPr>
          <w:rFonts w:ascii="Arial Narrow" w:hAnsi="Arial Narrow"/>
          <w:sz w:val="22"/>
          <w:szCs w:val="22"/>
        </w:rPr>
        <w:t>урманск -17.</w:t>
      </w:r>
    </w:p>
    <w:p w:rsidR="00C425BB" w:rsidRPr="00675952" w:rsidRDefault="00C425BB" w:rsidP="00675952">
      <w:pPr>
        <w:tabs>
          <w:tab w:val="left" w:pos="851"/>
          <w:tab w:val="left" w:pos="1134"/>
          <w:tab w:val="left" w:pos="1418"/>
        </w:tabs>
        <w:spacing w:before="120"/>
        <w:ind w:firstLine="567"/>
        <w:jc w:val="both"/>
        <w:rPr>
          <w:rFonts w:ascii="Arial Narrow" w:hAnsi="Arial Narrow"/>
          <w:sz w:val="22"/>
          <w:szCs w:val="22"/>
        </w:rPr>
      </w:pPr>
      <w:r w:rsidRPr="00675952">
        <w:rPr>
          <w:rFonts w:ascii="Arial Narrow" w:hAnsi="Arial Narrow"/>
          <w:sz w:val="22"/>
          <w:szCs w:val="22"/>
        </w:rPr>
        <w:t xml:space="preserve">Телефон/факс, </w:t>
      </w:r>
      <w:proofErr w:type="spellStart"/>
      <w:r w:rsidRPr="00675952">
        <w:rPr>
          <w:rFonts w:ascii="Arial Narrow" w:hAnsi="Arial Narrow"/>
          <w:sz w:val="22"/>
          <w:szCs w:val="22"/>
        </w:rPr>
        <w:t>эл</w:t>
      </w:r>
      <w:proofErr w:type="gramStart"/>
      <w:r w:rsidRPr="00675952">
        <w:rPr>
          <w:rFonts w:ascii="Arial Narrow" w:hAnsi="Arial Narrow"/>
          <w:sz w:val="22"/>
          <w:szCs w:val="22"/>
        </w:rPr>
        <w:t>.п</w:t>
      </w:r>
      <w:proofErr w:type="gramEnd"/>
      <w:r w:rsidRPr="00675952">
        <w:rPr>
          <w:rFonts w:ascii="Arial Narrow" w:hAnsi="Arial Narrow"/>
          <w:sz w:val="22"/>
          <w:szCs w:val="22"/>
        </w:rPr>
        <w:t>очта</w:t>
      </w:r>
      <w:proofErr w:type="spellEnd"/>
      <w:r w:rsidRPr="00675952">
        <w:rPr>
          <w:rFonts w:ascii="Arial Narrow" w:hAnsi="Arial Narrow"/>
          <w:sz w:val="22"/>
          <w:szCs w:val="22"/>
        </w:rPr>
        <w:t xml:space="preserve">: (8152) 553-355/(8152)553-300, </w:t>
      </w:r>
      <w:proofErr w:type="spellStart"/>
      <w:r w:rsidRPr="00675952">
        <w:rPr>
          <w:rFonts w:ascii="Arial Narrow" w:hAnsi="Arial Narrow"/>
          <w:sz w:val="22"/>
          <w:szCs w:val="22"/>
        </w:rPr>
        <w:t>general@rosatomflot.ru</w:t>
      </w:r>
      <w:proofErr w:type="spellEnd"/>
      <w:r w:rsidRPr="00675952">
        <w:rPr>
          <w:rFonts w:ascii="Arial Narrow" w:hAnsi="Arial Narrow"/>
          <w:sz w:val="22"/>
          <w:szCs w:val="22"/>
        </w:rPr>
        <w:t>.</w:t>
      </w:r>
    </w:p>
    <w:p w:rsidR="00C87330" w:rsidRPr="00675952" w:rsidRDefault="00C87330" w:rsidP="00675952">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75952">
        <w:rPr>
          <w:rFonts w:ascii="Arial Narrow" w:hAnsi="Arial Narrow"/>
          <w:sz w:val="22"/>
          <w:szCs w:val="22"/>
        </w:rPr>
        <w:t xml:space="preserve">Организатор </w:t>
      </w:r>
      <w:r w:rsidR="003E0066" w:rsidRPr="00675952">
        <w:rPr>
          <w:rFonts w:ascii="Arial Narrow" w:hAnsi="Arial Narrow"/>
          <w:sz w:val="22"/>
          <w:szCs w:val="22"/>
        </w:rPr>
        <w:t>запроса предложений</w:t>
      </w:r>
      <w:r w:rsidR="00C425BB" w:rsidRPr="00675952">
        <w:rPr>
          <w:rFonts w:ascii="Arial Narrow" w:hAnsi="Arial Narrow"/>
          <w:sz w:val="22"/>
          <w:szCs w:val="22"/>
        </w:rPr>
        <w:t>:</w:t>
      </w:r>
      <w:r w:rsidRPr="00675952">
        <w:rPr>
          <w:rFonts w:ascii="Arial Narrow" w:hAnsi="Arial Narrow"/>
          <w:sz w:val="22"/>
          <w:szCs w:val="22"/>
        </w:rPr>
        <w:t xml:space="preserve"> </w:t>
      </w:r>
      <w:r w:rsidR="00C425BB" w:rsidRPr="00675952">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675952">
        <w:rPr>
          <w:rFonts w:ascii="Arial Narrow" w:hAnsi="Arial Narrow"/>
          <w:spacing w:val="-2"/>
          <w:sz w:val="22"/>
          <w:szCs w:val="22"/>
        </w:rPr>
        <w:t>Атомфлот</w:t>
      </w:r>
      <w:proofErr w:type="spellEnd"/>
      <w:r w:rsidR="00C425BB" w:rsidRPr="00675952">
        <w:rPr>
          <w:rFonts w:ascii="Arial Narrow" w:hAnsi="Arial Narrow"/>
          <w:spacing w:val="-2"/>
          <w:sz w:val="22"/>
          <w:szCs w:val="22"/>
        </w:rPr>
        <w:t>»).</w:t>
      </w:r>
    </w:p>
    <w:p w:rsidR="00EE4833" w:rsidRPr="00675952" w:rsidRDefault="00EE4833" w:rsidP="00675952">
      <w:pPr>
        <w:tabs>
          <w:tab w:val="left" w:pos="851"/>
          <w:tab w:val="left" w:pos="1134"/>
          <w:tab w:val="left" w:pos="1418"/>
        </w:tabs>
        <w:spacing w:before="120"/>
        <w:ind w:firstLine="567"/>
        <w:jc w:val="both"/>
        <w:rPr>
          <w:rFonts w:ascii="Arial Narrow" w:hAnsi="Arial Narrow"/>
          <w:sz w:val="22"/>
          <w:szCs w:val="22"/>
        </w:rPr>
      </w:pPr>
      <w:r w:rsidRPr="00675952">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75952">
          <w:rPr>
            <w:rFonts w:ascii="Arial Narrow" w:hAnsi="Arial Narrow"/>
            <w:sz w:val="22"/>
            <w:szCs w:val="22"/>
          </w:rPr>
          <w:t>183017, г</w:t>
        </w:r>
      </w:smartTag>
      <w:proofErr w:type="gramStart"/>
      <w:r w:rsidRPr="00675952">
        <w:rPr>
          <w:rFonts w:ascii="Arial Narrow" w:hAnsi="Arial Narrow"/>
          <w:sz w:val="22"/>
          <w:szCs w:val="22"/>
        </w:rPr>
        <w:t>.М</w:t>
      </w:r>
      <w:proofErr w:type="gramEnd"/>
      <w:r w:rsidRPr="00675952">
        <w:rPr>
          <w:rFonts w:ascii="Arial Narrow" w:hAnsi="Arial Narrow"/>
          <w:sz w:val="22"/>
          <w:szCs w:val="22"/>
        </w:rPr>
        <w:t>урманск -17.</w:t>
      </w:r>
    </w:p>
    <w:p w:rsidR="00311B73" w:rsidRPr="00675952" w:rsidRDefault="00EE4833" w:rsidP="00675952">
      <w:pPr>
        <w:tabs>
          <w:tab w:val="left" w:pos="6015"/>
        </w:tabs>
        <w:spacing w:before="120"/>
        <w:ind w:firstLine="567"/>
        <w:jc w:val="both"/>
        <w:rPr>
          <w:rFonts w:ascii="Arial Narrow" w:hAnsi="Arial Narrow"/>
          <w:sz w:val="22"/>
          <w:szCs w:val="22"/>
        </w:rPr>
      </w:pPr>
      <w:r w:rsidRPr="00675952">
        <w:rPr>
          <w:rFonts w:ascii="Arial Narrow" w:hAnsi="Arial Narrow"/>
          <w:sz w:val="22"/>
          <w:szCs w:val="22"/>
        </w:rPr>
        <w:t>Контактн</w:t>
      </w:r>
      <w:r w:rsidR="005513A5" w:rsidRPr="00675952">
        <w:rPr>
          <w:rFonts w:ascii="Arial Narrow" w:hAnsi="Arial Narrow"/>
          <w:sz w:val="22"/>
          <w:szCs w:val="22"/>
        </w:rPr>
        <w:t>о</w:t>
      </w:r>
      <w:r w:rsidR="00912FB6" w:rsidRPr="00675952">
        <w:rPr>
          <w:rFonts w:ascii="Arial Narrow" w:hAnsi="Arial Narrow"/>
          <w:sz w:val="22"/>
          <w:szCs w:val="22"/>
        </w:rPr>
        <w:t>е</w:t>
      </w:r>
      <w:r w:rsidRPr="00675952">
        <w:rPr>
          <w:rFonts w:ascii="Arial Narrow" w:hAnsi="Arial Narrow"/>
          <w:sz w:val="22"/>
          <w:szCs w:val="22"/>
        </w:rPr>
        <w:t xml:space="preserve"> лиц</w:t>
      </w:r>
      <w:r w:rsidR="005513A5" w:rsidRPr="00675952">
        <w:rPr>
          <w:rFonts w:ascii="Arial Narrow" w:hAnsi="Arial Narrow"/>
          <w:sz w:val="22"/>
          <w:szCs w:val="22"/>
        </w:rPr>
        <w:t>о</w:t>
      </w:r>
      <w:r w:rsidRPr="00675952">
        <w:rPr>
          <w:rFonts w:ascii="Arial Narrow" w:hAnsi="Arial Narrow"/>
          <w:sz w:val="22"/>
          <w:szCs w:val="22"/>
        </w:rPr>
        <w:t xml:space="preserve">: </w:t>
      </w:r>
      <w:proofErr w:type="spellStart"/>
      <w:r w:rsidRPr="00675952">
        <w:rPr>
          <w:rFonts w:ascii="Arial Narrow" w:hAnsi="Arial Narrow"/>
          <w:sz w:val="22"/>
          <w:szCs w:val="22"/>
        </w:rPr>
        <w:t>Сосунова</w:t>
      </w:r>
      <w:proofErr w:type="spellEnd"/>
      <w:r w:rsidRPr="00675952">
        <w:rPr>
          <w:rFonts w:ascii="Arial Narrow" w:hAnsi="Arial Narrow"/>
          <w:sz w:val="22"/>
          <w:szCs w:val="22"/>
        </w:rPr>
        <w:t xml:space="preserve"> Анна Александровна, р.т. (8152) 553-301, </w:t>
      </w:r>
      <w:r w:rsidR="00CD072F" w:rsidRPr="00675952">
        <w:rPr>
          <w:rFonts w:ascii="Arial Narrow" w:hAnsi="Arial Narrow"/>
          <w:sz w:val="22"/>
          <w:szCs w:val="22"/>
        </w:rPr>
        <w:t>доб.6236; м.т.+7 911 345 67 63</w:t>
      </w:r>
      <w:r w:rsidR="00311B73" w:rsidRPr="00675952">
        <w:rPr>
          <w:rFonts w:ascii="Arial Narrow" w:hAnsi="Arial Narrow"/>
          <w:sz w:val="22"/>
          <w:szCs w:val="22"/>
        </w:rPr>
        <w:t>.</w:t>
      </w:r>
    </w:p>
    <w:p w:rsidR="00912FB6" w:rsidRPr="00675952" w:rsidRDefault="00912FB6" w:rsidP="00675952">
      <w:pPr>
        <w:tabs>
          <w:tab w:val="left" w:pos="6015"/>
        </w:tabs>
        <w:spacing w:before="120"/>
        <w:ind w:firstLine="567"/>
        <w:jc w:val="both"/>
        <w:rPr>
          <w:rFonts w:ascii="Arial Narrow" w:hAnsi="Arial Narrow"/>
          <w:sz w:val="22"/>
          <w:szCs w:val="22"/>
          <w:lang w:val="en-US"/>
        </w:rPr>
      </w:pPr>
      <w:r w:rsidRPr="00675952">
        <w:rPr>
          <w:rFonts w:ascii="Arial Narrow" w:hAnsi="Arial Narrow"/>
          <w:sz w:val="22"/>
          <w:szCs w:val="22"/>
          <w:lang w:val="en-US"/>
        </w:rPr>
        <w:t xml:space="preserve">E-mail: </w:t>
      </w:r>
      <w:hyperlink r:id="rId10" w:history="1">
        <w:r w:rsidR="00311B73" w:rsidRPr="00675952">
          <w:rPr>
            <w:rStyle w:val="afc"/>
            <w:rFonts w:ascii="Arial Narrow" w:hAnsi="Arial Narrow"/>
            <w:sz w:val="22"/>
            <w:szCs w:val="22"/>
            <w:lang w:val="en-US"/>
          </w:rPr>
          <w:t>SosunovaAA@rosatomflot.ru</w:t>
        </w:r>
      </w:hyperlink>
      <w:r w:rsidR="00311B73" w:rsidRPr="00675952">
        <w:rPr>
          <w:rFonts w:ascii="Arial Narrow" w:hAnsi="Arial Narrow"/>
          <w:sz w:val="22"/>
          <w:szCs w:val="22"/>
          <w:lang w:val="en-US"/>
        </w:rPr>
        <w:t>.</w:t>
      </w:r>
    </w:p>
    <w:p w:rsidR="00B96AB7" w:rsidRPr="00675952" w:rsidRDefault="00C87330" w:rsidP="00675952">
      <w:pPr>
        <w:spacing w:before="120"/>
        <w:ind w:firstLine="567"/>
        <w:jc w:val="both"/>
        <w:rPr>
          <w:rFonts w:ascii="Arial Narrow" w:hAnsi="Arial Narrow"/>
          <w:sz w:val="22"/>
          <w:szCs w:val="22"/>
        </w:rPr>
      </w:pPr>
      <w:r w:rsidRPr="00675952">
        <w:rPr>
          <w:rFonts w:ascii="Arial Narrow" w:hAnsi="Arial Narrow"/>
          <w:sz w:val="22"/>
          <w:szCs w:val="22"/>
        </w:rPr>
        <w:t xml:space="preserve">Предмет договора </w:t>
      </w:r>
      <w:r w:rsidRPr="00675952">
        <w:rPr>
          <w:rFonts w:ascii="Arial Narrow" w:hAnsi="Arial Narrow"/>
          <w:i/>
          <w:sz w:val="22"/>
          <w:szCs w:val="22"/>
        </w:rPr>
        <w:t>[по лоту 1]</w:t>
      </w:r>
      <w:r w:rsidR="00C53925" w:rsidRPr="00675952">
        <w:rPr>
          <w:rFonts w:ascii="Arial Narrow" w:hAnsi="Arial Narrow"/>
          <w:sz w:val="22"/>
          <w:szCs w:val="22"/>
        </w:rPr>
        <w:t xml:space="preserve">: </w:t>
      </w:r>
      <w:r w:rsidR="00675952" w:rsidRPr="00675952">
        <w:rPr>
          <w:rFonts w:ascii="Arial Narrow" w:hAnsi="Arial Narrow"/>
          <w:sz w:val="22"/>
          <w:szCs w:val="22"/>
        </w:rPr>
        <w:t xml:space="preserve">выполнение работ по ремонту деталей гребных и дейдвудных устройств средней и правой валовой </w:t>
      </w:r>
      <w:proofErr w:type="gramStart"/>
      <w:r w:rsidR="00675952" w:rsidRPr="00675952">
        <w:rPr>
          <w:rFonts w:ascii="Arial Narrow" w:hAnsi="Arial Narrow"/>
          <w:sz w:val="22"/>
          <w:szCs w:val="22"/>
        </w:rPr>
        <w:t>линии</w:t>
      </w:r>
      <w:proofErr w:type="gramEnd"/>
      <w:r w:rsidR="00675952" w:rsidRPr="00675952">
        <w:rPr>
          <w:rFonts w:ascii="Arial Narrow" w:hAnsi="Arial Narrow"/>
          <w:sz w:val="22"/>
          <w:szCs w:val="22"/>
        </w:rPr>
        <w:t xml:space="preserve">  а/л «50 лет Победы» (номенклатурная группа 2.9 - ремонт элементов </w:t>
      </w:r>
      <w:proofErr w:type="spellStart"/>
      <w:r w:rsidR="00675952" w:rsidRPr="00675952">
        <w:rPr>
          <w:rFonts w:ascii="Arial Narrow" w:hAnsi="Arial Narrow"/>
          <w:sz w:val="22"/>
          <w:szCs w:val="22"/>
        </w:rPr>
        <w:t>винто-рулевого</w:t>
      </w:r>
      <w:proofErr w:type="spellEnd"/>
      <w:r w:rsidR="00675952" w:rsidRPr="00675952">
        <w:rPr>
          <w:rFonts w:ascii="Arial Narrow" w:hAnsi="Arial Narrow"/>
          <w:sz w:val="22"/>
          <w:szCs w:val="22"/>
        </w:rPr>
        <w:t xml:space="preserve"> комплекса (ВРК)) для нужд ФГУП «</w:t>
      </w:r>
      <w:proofErr w:type="spellStart"/>
      <w:r w:rsidR="00675952" w:rsidRPr="00675952">
        <w:rPr>
          <w:rFonts w:ascii="Arial Narrow" w:hAnsi="Arial Narrow"/>
          <w:sz w:val="22"/>
          <w:szCs w:val="22"/>
        </w:rPr>
        <w:t>Атомфлот</w:t>
      </w:r>
      <w:proofErr w:type="spellEnd"/>
      <w:r w:rsidR="00675952" w:rsidRPr="00675952">
        <w:rPr>
          <w:rFonts w:ascii="Arial Narrow" w:hAnsi="Arial Narrow"/>
          <w:sz w:val="22"/>
          <w:szCs w:val="22"/>
        </w:rPr>
        <w:t>»</w:t>
      </w:r>
      <w:r w:rsidR="009E7567" w:rsidRPr="00675952">
        <w:rPr>
          <w:rFonts w:ascii="Arial Narrow" w:hAnsi="Arial Narrow"/>
          <w:sz w:val="22"/>
          <w:szCs w:val="22"/>
        </w:rPr>
        <w:t>.</w:t>
      </w:r>
    </w:p>
    <w:p w:rsidR="00C425BB" w:rsidRPr="00675952" w:rsidRDefault="00C87330" w:rsidP="00675952">
      <w:pPr>
        <w:tabs>
          <w:tab w:val="left" w:pos="1134"/>
        </w:tabs>
        <w:spacing w:before="120"/>
        <w:ind w:firstLine="567"/>
        <w:jc w:val="both"/>
        <w:rPr>
          <w:rFonts w:ascii="Arial Narrow" w:hAnsi="Arial Narrow"/>
          <w:sz w:val="22"/>
          <w:szCs w:val="22"/>
        </w:rPr>
      </w:pPr>
      <w:r w:rsidRPr="00675952">
        <w:rPr>
          <w:rFonts w:ascii="Arial Narrow" w:hAnsi="Arial Narrow"/>
          <w:sz w:val="22"/>
          <w:szCs w:val="22"/>
        </w:rPr>
        <w:t xml:space="preserve">Состав и объем </w:t>
      </w:r>
      <w:r w:rsidRPr="00675952">
        <w:rPr>
          <w:rFonts w:ascii="Arial Narrow" w:hAnsi="Arial Narrow"/>
          <w:i/>
          <w:sz w:val="22"/>
          <w:szCs w:val="22"/>
        </w:rPr>
        <w:t>[товара/работ/услуг]</w:t>
      </w:r>
      <w:r w:rsidRPr="00675952">
        <w:rPr>
          <w:rFonts w:ascii="Arial Narrow" w:hAnsi="Arial Narrow"/>
          <w:sz w:val="22"/>
          <w:szCs w:val="22"/>
        </w:rPr>
        <w:t xml:space="preserve"> </w:t>
      </w:r>
      <w:r w:rsidRPr="00675952">
        <w:rPr>
          <w:rFonts w:ascii="Arial Narrow" w:hAnsi="Arial Narrow"/>
          <w:i/>
          <w:sz w:val="22"/>
          <w:szCs w:val="22"/>
        </w:rPr>
        <w:t>[по лоту 1]</w:t>
      </w:r>
      <w:r w:rsidRPr="00675952">
        <w:rPr>
          <w:rFonts w:ascii="Arial Narrow" w:hAnsi="Arial Narrow"/>
          <w:sz w:val="22"/>
          <w:szCs w:val="22"/>
        </w:rPr>
        <w:t>:</w:t>
      </w:r>
      <w:r w:rsidR="00B80F80" w:rsidRPr="00675952">
        <w:rPr>
          <w:rFonts w:ascii="Arial Narrow" w:hAnsi="Arial Narrow"/>
          <w:sz w:val="22"/>
          <w:szCs w:val="22"/>
        </w:rPr>
        <w:t xml:space="preserve"> </w:t>
      </w:r>
      <w:r w:rsidR="00C425BB" w:rsidRPr="00675952">
        <w:rPr>
          <w:rFonts w:ascii="Arial Narrow" w:hAnsi="Arial Narrow"/>
          <w:sz w:val="22"/>
          <w:szCs w:val="22"/>
        </w:rPr>
        <w:t>в соответствии с условиями технической части документации.</w:t>
      </w:r>
    </w:p>
    <w:p w:rsidR="008A0589" w:rsidRPr="001778FC" w:rsidRDefault="00C425BB" w:rsidP="001778FC">
      <w:pPr>
        <w:spacing w:before="120"/>
        <w:ind w:firstLine="567"/>
        <w:jc w:val="both"/>
        <w:rPr>
          <w:rFonts w:ascii="Arial Narrow" w:hAnsi="Arial Narrow"/>
          <w:sz w:val="22"/>
          <w:szCs w:val="22"/>
        </w:rPr>
      </w:pPr>
      <w:r w:rsidRPr="00675952">
        <w:rPr>
          <w:rFonts w:ascii="Arial Narrow" w:hAnsi="Arial Narrow"/>
          <w:sz w:val="22"/>
          <w:szCs w:val="22"/>
        </w:rPr>
        <w:t xml:space="preserve">Срок </w:t>
      </w:r>
      <w:r w:rsidRPr="00675952">
        <w:rPr>
          <w:rFonts w:ascii="Arial Narrow" w:hAnsi="Arial Narrow"/>
          <w:i/>
          <w:sz w:val="22"/>
          <w:szCs w:val="22"/>
        </w:rPr>
        <w:t>поставки товара, выполнения</w:t>
      </w:r>
      <w:r w:rsidRPr="001F3D80">
        <w:rPr>
          <w:rFonts w:ascii="Arial Narrow" w:hAnsi="Arial Narrow"/>
          <w:i/>
          <w:sz w:val="22"/>
          <w:szCs w:val="22"/>
        </w:rPr>
        <w:t xml:space="preserve"> работ или оказания услуг</w:t>
      </w:r>
      <w:r w:rsidRPr="001F3D80">
        <w:rPr>
          <w:rFonts w:ascii="Arial Narrow" w:hAnsi="Arial Narrow"/>
          <w:sz w:val="22"/>
          <w:szCs w:val="22"/>
        </w:rPr>
        <w:t xml:space="preserve"> </w:t>
      </w:r>
      <w:r w:rsidRPr="001F3D80">
        <w:rPr>
          <w:rFonts w:ascii="Arial Narrow" w:hAnsi="Arial Narrow"/>
          <w:i/>
          <w:sz w:val="22"/>
          <w:szCs w:val="22"/>
        </w:rPr>
        <w:t>[по лоту 1]</w:t>
      </w:r>
      <w:r w:rsidR="004E3004" w:rsidRPr="001F3D80">
        <w:rPr>
          <w:rFonts w:ascii="Arial Narrow" w:hAnsi="Arial Narrow"/>
          <w:sz w:val="22"/>
          <w:szCs w:val="22"/>
        </w:rPr>
        <w:t>:</w:t>
      </w:r>
      <w:r w:rsidR="007C7B74" w:rsidRPr="001F3D80">
        <w:rPr>
          <w:rFonts w:ascii="Arial Narrow" w:hAnsi="Arial Narrow"/>
          <w:sz w:val="22"/>
          <w:szCs w:val="22"/>
        </w:rPr>
        <w:t xml:space="preserve"> </w:t>
      </w:r>
      <w:r w:rsidR="00B72ABF">
        <w:rPr>
          <w:rFonts w:ascii="Arial Narrow" w:hAnsi="Arial Narrow"/>
          <w:bCs/>
          <w:sz w:val="22"/>
          <w:szCs w:val="22"/>
        </w:rPr>
        <w:t>все работы по договору должны быть выполнены с момента подписания договора обеими сторонами по «27» декабря 2013г.</w:t>
      </w:r>
      <w:r w:rsidR="008B32BE" w:rsidRPr="001F3D80">
        <w:rPr>
          <w:rFonts w:ascii="Arial Narrow" w:hAnsi="Arial Narrow"/>
          <w:color w:val="000000"/>
          <w:sz w:val="22"/>
          <w:szCs w:val="22"/>
        </w:rPr>
        <w:t xml:space="preserve"> </w:t>
      </w:r>
    </w:p>
    <w:p w:rsidR="00C425BB" w:rsidRPr="001F3D80" w:rsidRDefault="00C87330" w:rsidP="001F3D80">
      <w:pPr>
        <w:spacing w:before="120"/>
        <w:ind w:firstLine="567"/>
        <w:jc w:val="both"/>
        <w:rPr>
          <w:rFonts w:ascii="Arial Narrow" w:hAnsi="Arial Narrow"/>
          <w:i/>
          <w:sz w:val="22"/>
          <w:szCs w:val="22"/>
        </w:rPr>
      </w:pPr>
      <w:r w:rsidRPr="001F3D80">
        <w:rPr>
          <w:rFonts w:ascii="Arial Narrow" w:hAnsi="Arial Narrow"/>
          <w:sz w:val="22"/>
          <w:szCs w:val="22"/>
        </w:rPr>
        <w:t xml:space="preserve">Место </w:t>
      </w:r>
      <w:r w:rsidRPr="001F3D80">
        <w:rPr>
          <w:rFonts w:ascii="Arial Narrow" w:hAnsi="Arial Narrow"/>
          <w:i/>
          <w:sz w:val="22"/>
          <w:szCs w:val="22"/>
        </w:rPr>
        <w:t>поставки товара, выполнения работ, оказания услуг [по лоту 1]</w:t>
      </w:r>
      <w:r w:rsidRPr="001F3D80">
        <w:rPr>
          <w:rFonts w:ascii="Arial Narrow" w:hAnsi="Arial Narrow"/>
          <w:sz w:val="22"/>
          <w:szCs w:val="22"/>
        </w:rPr>
        <w:t xml:space="preserve">: </w:t>
      </w:r>
      <w:r w:rsidR="00C04632" w:rsidRPr="001F3D80">
        <w:rPr>
          <w:rFonts w:ascii="Arial Narrow" w:hAnsi="Arial Narrow"/>
          <w:bCs/>
          <w:sz w:val="22"/>
          <w:szCs w:val="22"/>
        </w:rPr>
        <w:t>в соответствии с условиями проекта договора</w:t>
      </w:r>
      <w:r w:rsidR="00747B32" w:rsidRPr="001F3D80">
        <w:rPr>
          <w:rFonts w:ascii="Arial Narrow" w:hAnsi="Arial Narrow"/>
          <w:sz w:val="22"/>
          <w:szCs w:val="22"/>
        </w:rPr>
        <w:t>.</w:t>
      </w:r>
    </w:p>
    <w:p w:rsidR="007E559C" w:rsidRPr="001F3D80" w:rsidRDefault="001E0335"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Сведения о порядке проведения, в том числе об оформлении участия в </w:t>
      </w:r>
      <w:r w:rsidR="003E0066" w:rsidRPr="001F3D80">
        <w:rPr>
          <w:rFonts w:ascii="Arial Narrow" w:hAnsi="Arial Narrow"/>
          <w:sz w:val="22"/>
          <w:szCs w:val="22"/>
        </w:rPr>
        <w:t>запросе предложений</w:t>
      </w:r>
      <w:r w:rsidRPr="001F3D80">
        <w:rPr>
          <w:rFonts w:ascii="Arial Narrow" w:hAnsi="Arial Narrow"/>
          <w:sz w:val="22"/>
          <w:szCs w:val="22"/>
        </w:rPr>
        <w:t xml:space="preserve">, определении лица, выигравшего </w:t>
      </w:r>
      <w:r w:rsidR="003E0066" w:rsidRPr="001F3D80">
        <w:rPr>
          <w:rFonts w:ascii="Arial Narrow" w:hAnsi="Arial Narrow"/>
          <w:sz w:val="22"/>
          <w:szCs w:val="22"/>
        </w:rPr>
        <w:t>запрос предложений</w:t>
      </w:r>
      <w:r w:rsidRPr="001F3D80">
        <w:rPr>
          <w:rFonts w:ascii="Arial Narrow" w:hAnsi="Arial Narrow"/>
          <w:sz w:val="22"/>
          <w:szCs w:val="22"/>
        </w:rPr>
        <w:t>:</w:t>
      </w:r>
    </w:p>
    <w:p w:rsidR="00DA0A0B" w:rsidRPr="00925363" w:rsidRDefault="003E0066" w:rsidP="00925363">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Запрос </w:t>
      </w:r>
      <w:r w:rsidRPr="00925363">
        <w:rPr>
          <w:rFonts w:ascii="Arial Narrow" w:hAnsi="Arial Narrow"/>
          <w:sz w:val="22"/>
          <w:szCs w:val="22"/>
        </w:rPr>
        <w:t>предложений</w:t>
      </w:r>
      <w:r w:rsidR="00C87330" w:rsidRPr="00925363">
        <w:rPr>
          <w:rFonts w:ascii="Arial Narrow" w:hAnsi="Arial Narrow"/>
          <w:sz w:val="22"/>
          <w:szCs w:val="22"/>
        </w:rPr>
        <w:t xml:space="preserve"> проводится </w:t>
      </w:r>
      <w:r w:rsidR="007E559C" w:rsidRPr="00925363">
        <w:rPr>
          <w:rFonts w:ascii="Arial Narrow" w:hAnsi="Arial Narrow"/>
          <w:sz w:val="22"/>
          <w:szCs w:val="22"/>
        </w:rPr>
        <w:t xml:space="preserve">на электронной торговой площадке </w:t>
      </w:r>
      <w:r w:rsidR="00900B95" w:rsidRPr="00925363">
        <w:rPr>
          <w:rFonts w:ascii="Arial Narrow" w:hAnsi="Arial Narrow"/>
          <w:sz w:val="22"/>
          <w:szCs w:val="22"/>
        </w:rPr>
        <w:t xml:space="preserve">«Аукционный Конкурсный Дом» в сети «Интернет» по адресу: </w:t>
      </w:r>
      <w:hyperlink r:id="rId11" w:history="1">
        <w:r w:rsidR="00900B95" w:rsidRPr="00925363">
          <w:rPr>
            <w:rStyle w:val="afc"/>
            <w:rFonts w:ascii="Arial Narrow" w:hAnsi="Arial Narrow"/>
            <w:sz w:val="22"/>
            <w:szCs w:val="22"/>
            <w:lang w:val="en-US"/>
          </w:rPr>
          <w:t>www</w:t>
        </w:r>
        <w:r w:rsidR="00900B95" w:rsidRPr="00925363">
          <w:rPr>
            <w:rStyle w:val="afc"/>
            <w:rFonts w:ascii="Arial Narrow" w:hAnsi="Arial Narrow"/>
            <w:sz w:val="22"/>
            <w:szCs w:val="22"/>
          </w:rPr>
          <w:t>.</w:t>
        </w:r>
        <w:r w:rsidR="00900B95" w:rsidRPr="00925363">
          <w:rPr>
            <w:rStyle w:val="afc"/>
            <w:rFonts w:ascii="Arial Narrow" w:hAnsi="Arial Narrow"/>
            <w:sz w:val="22"/>
            <w:szCs w:val="22"/>
            <w:lang w:val="en-US"/>
          </w:rPr>
          <w:t>a</w:t>
        </w:r>
        <w:r w:rsidR="00900B95" w:rsidRPr="00925363">
          <w:rPr>
            <w:rStyle w:val="afc"/>
            <w:rFonts w:ascii="Arial Narrow" w:hAnsi="Arial Narrow"/>
            <w:sz w:val="22"/>
            <w:szCs w:val="22"/>
          </w:rPr>
          <w:t>-</w:t>
        </w:r>
        <w:r w:rsidR="00900B95" w:rsidRPr="00925363">
          <w:rPr>
            <w:rStyle w:val="afc"/>
            <w:rFonts w:ascii="Arial Narrow" w:hAnsi="Arial Narrow"/>
            <w:sz w:val="22"/>
            <w:szCs w:val="22"/>
            <w:lang w:val="en-US"/>
          </w:rPr>
          <w:t>k</w:t>
        </w:r>
        <w:r w:rsidR="00900B95" w:rsidRPr="00925363">
          <w:rPr>
            <w:rStyle w:val="afc"/>
            <w:rFonts w:ascii="Arial Narrow" w:hAnsi="Arial Narrow"/>
            <w:sz w:val="22"/>
            <w:szCs w:val="22"/>
          </w:rPr>
          <w:t>-</w:t>
        </w:r>
        <w:r w:rsidR="00900B95" w:rsidRPr="00925363">
          <w:rPr>
            <w:rStyle w:val="afc"/>
            <w:rFonts w:ascii="Arial Narrow" w:hAnsi="Arial Narrow"/>
            <w:sz w:val="22"/>
            <w:szCs w:val="22"/>
            <w:lang w:val="en-US"/>
          </w:rPr>
          <w:t>d</w:t>
        </w:r>
        <w:r w:rsidR="00900B95" w:rsidRPr="00925363">
          <w:rPr>
            <w:rStyle w:val="afc"/>
            <w:rFonts w:ascii="Arial Narrow" w:hAnsi="Arial Narrow"/>
            <w:sz w:val="22"/>
            <w:szCs w:val="22"/>
          </w:rPr>
          <w:t>.</w:t>
        </w:r>
        <w:proofErr w:type="spellStart"/>
        <w:r w:rsidR="00900B95" w:rsidRPr="00925363">
          <w:rPr>
            <w:rStyle w:val="afc"/>
            <w:rFonts w:ascii="Arial Narrow" w:hAnsi="Arial Narrow"/>
            <w:sz w:val="22"/>
            <w:szCs w:val="22"/>
            <w:lang w:val="en-US"/>
          </w:rPr>
          <w:t>ru</w:t>
        </w:r>
        <w:proofErr w:type="spellEnd"/>
      </w:hyperlink>
      <w:r w:rsidR="00900B95" w:rsidRPr="00925363">
        <w:rPr>
          <w:rFonts w:ascii="Arial Narrow" w:hAnsi="Arial Narrow"/>
          <w:sz w:val="22"/>
          <w:szCs w:val="22"/>
        </w:rPr>
        <w:t xml:space="preserve"> </w:t>
      </w:r>
      <w:r w:rsidR="007E559C" w:rsidRPr="00925363">
        <w:rPr>
          <w:rFonts w:ascii="Arial Narrow" w:hAnsi="Arial Narrow"/>
          <w:sz w:val="22"/>
          <w:szCs w:val="22"/>
        </w:rPr>
        <w:t xml:space="preserve">в порядке, установленном регламентом </w:t>
      </w:r>
      <w:r w:rsidR="001E0335" w:rsidRPr="00925363">
        <w:rPr>
          <w:rFonts w:ascii="Arial Narrow" w:hAnsi="Arial Narrow"/>
          <w:sz w:val="22"/>
          <w:szCs w:val="22"/>
        </w:rPr>
        <w:t xml:space="preserve">данной </w:t>
      </w:r>
      <w:r w:rsidR="007E559C" w:rsidRPr="00925363">
        <w:rPr>
          <w:rFonts w:ascii="Arial Narrow" w:hAnsi="Arial Narrow"/>
          <w:sz w:val="22"/>
          <w:szCs w:val="22"/>
        </w:rPr>
        <w:t xml:space="preserve">электронной торговой площадки </w:t>
      </w:r>
      <w:r w:rsidR="00C87330" w:rsidRPr="00925363">
        <w:rPr>
          <w:rFonts w:ascii="Arial Narrow" w:hAnsi="Arial Narrow"/>
          <w:sz w:val="22"/>
          <w:szCs w:val="22"/>
        </w:rPr>
        <w:t>в соответствии с условиями и требов</w:t>
      </w:r>
      <w:r w:rsidR="00DA0A0B" w:rsidRPr="00925363">
        <w:rPr>
          <w:rFonts w:ascii="Arial Narrow" w:hAnsi="Arial Narrow"/>
          <w:sz w:val="22"/>
          <w:szCs w:val="22"/>
        </w:rPr>
        <w:t xml:space="preserve">аниями </w:t>
      </w:r>
      <w:r w:rsidRPr="00925363">
        <w:rPr>
          <w:rFonts w:ascii="Arial Narrow" w:hAnsi="Arial Narrow"/>
          <w:sz w:val="22"/>
          <w:szCs w:val="22"/>
        </w:rPr>
        <w:t>документации по запросу предложений</w:t>
      </w:r>
      <w:r w:rsidR="00DA0A0B" w:rsidRPr="00925363">
        <w:rPr>
          <w:rFonts w:ascii="Arial Narrow" w:hAnsi="Arial Narrow"/>
          <w:sz w:val="22"/>
          <w:szCs w:val="22"/>
        </w:rPr>
        <w:t>.</w:t>
      </w:r>
    </w:p>
    <w:p w:rsidR="00E0155B" w:rsidRPr="00925363" w:rsidRDefault="00E0155B" w:rsidP="00925363">
      <w:pPr>
        <w:tabs>
          <w:tab w:val="left" w:pos="1134"/>
          <w:tab w:val="left" w:pos="1418"/>
        </w:tabs>
        <w:spacing w:before="120"/>
        <w:ind w:firstLine="567"/>
        <w:jc w:val="both"/>
        <w:rPr>
          <w:rFonts w:ascii="Arial Narrow" w:hAnsi="Arial Narrow"/>
          <w:sz w:val="22"/>
          <w:szCs w:val="22"/>
        </w:rPr>
      </w:pPr>
      <w:r w:rsidRPr="00925363">
        <w:rPr>
          <w:rFonts w:ascii="Arial Narrow" w:hAnsi="Arial Narrow"/>
          <w:sz w:val="22"/>
          <w:szCs w:val="22"/>
        </w:rPr>
        <w:t xml:space="preserve">Для участия в </w:t>
      </w:r>
      <w:r w:rsidR="008D4E40" w:rsidRPr="00925363">
        <w:rPr>
          <w:rFonts w:ascii="Arial Narrow" w:hAnsi="Arial Narrow"/>
          <w:sz w:val="22"/>
          <w:szCs w:val="22"/>
        </w:rPr>
        <w:t>запросе предложений</w:t>
      </w:r>
      <w:r w:rsidRPr="00925363">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25363" w:rsidRDefault="00E0155B" w:rsidP="00925363">
      <w:pPr>
        <w:tabs>
          <w:tab w:val="left" w:pos="1134"/>
          <w:tab w:val="left" w:pos="1418"/>
        </w:tabs>
        <w:spacing w:before="120"/>
        <w:ind w:firstLine="567"/>
        <w:jc w:val="both"/>
        <w:rPr>
          <w:rFonts w:ascii="Arial Narrow" w:hAnsi="Arial Narrow"/>
          <w:sz w:val="22"/>
          <w:szCs w:val="22"/>
        </w:rPr>
      </w:pPr>
      <w:r w:rsidRPr="00925363">
        <w:rPr>
          <w:rFonts w:ascii="Arial Narrow" w:hAnsi="Arial Narrow"/>
          <w:sz w:val="22"/>
          <w:szCs w:val="22"/>
        </w:rPr>
        <w:t>П</w:t>
      </w:r>
      <w:r w:rsidR="007F0991" w:rsidRPr="00925363">
        <w:rPr>
          <w:rFonts w:ascii="Arial Narrow" w:hAnsi="Arial Narrow"/>
          <w:sz w:val="22"/>
          <w:szCs w:val="22"/>
        </w:rPr>
        <w:t>обедител</w:t>
      </w:r>
      <w:r w:rsidR="001E0335" w:rsidRPr="00925363">
        <w:rPr>
          <w:rFonts w:ascii="Arial Narrow" w:hAnsi="Arial Narrow"/>
          <w:sz w:val="22"/>
          <w:szCs w:val="22"/>
        </w:rPr>
        <w:t>ем</w:t>
      </w:r>
      <w:r w:rsidR="007F0991" w:rsidRPr="00925363">
        <w:rPr>
          <w:rFonts w:ascii="Arial Narrow" w:hAnsi="Arial Narrow"/>
          <w:sz w:val="22"/>
          <w:szCs w:val="22"/>
        </w:rPr>
        <w:t xml:space="preserve"> </w:t>
      </w:r>
      <w:r w:rsidR="003E0066" w:rsidRPr="00925363">
        <w:rPr>
          <w:rFonts w:ascii="Arial Narrow" w:hAnsi="Arial Narrow"/>
          <w:sz w:val="22"/>
          <w:szCs w:val="22"/>
        </w:rPr>
        <w:t>запроса предложений</w:t>
      </w:r>
      <w:r w:rsidR="007F0991" w:rsidRPr="00925363">
        <w:rPr>
          <w:rFonts w:ascii="Arial Narrow" w:hAnsi="Arial Narrow"/>
          <w:sz w:val="22"/>
          <w:szCs w:val="22"/>
        </w:rPr>
        <w:t xml:space="preserve"> </w:t>
      </w:r>
      <w:r w:rsidR="001E0335" w:rsidRPr="00925363">
        <w:rPr>
          <w:rFonts w:ascii="Arial Narrow" w:hAnsi="Arial Narrow"/>
          <w:sz w:val="22"/>
          <w:szCs w:val="22"/>
        </w:rPr>
        <w:t xml:space="preserve">признается, </w:t>
      </w:r>
      <w:r w:rsidR="007F0991" w:rsidRPr="00925363">
        <w:rPr>
          <w:rFonts w:ascii="Arial Narrow" w:hAnsi="Arial Narrow"/>
          <w:sz w:val="22"/>
          <w:szCs w:val="22"/>
        </w:rPr>
        <w:t xml:space="preserve">по решению </w:t>
      </w:r>
      <w:r w:rsidR="002E77A5" w:rsidRPr="00925363">
        <w:rPr>
          <w:rFonts w:ascii="Arial Narrow" w:hAnsi="Arial Narrow"/>
          <w:sz w:val="22"/>
          <w:szCs w:val="22"/>
        </w:rPr>
        <w:t>закупочной комиссии</w:t>
      </w:r>
      <w:r w:rsidR="001E0335" w:rsidRPr="00925363">
        <w:rPr>
          <w:rFonts w:ascii="Arial Narrow" w:hAnsi="Arial Narrow"/>
          <w:sz w:val="22"/>
          <w:szCs w:val="22"/>
        </w:rPr>
        <w:t>,</w:t>
      </w:r>
      <w:r w:rsidR="007F0991" w:rsidRPr="00925363">
        <w:rPr>
          <w:rFonts w:ascii="Arial Narrow" w:hAnsi="Arial Narrow"/>
          <w:sz w:val="22"/>
          <w:szCs w:val="22"/>
        </w:rPr>
        <w:t xml:space="preserve"> </w:t>
      </w:r>
      <w:r w:rsidR="009430A7" w:rsidRPr="00925363">
        <w:rPr>
          <w:rFonts w:ascii="Arial Narrow" w:hAnsi="Arial Narrow"/>
          <w:sz w:val="22"/>
          <w:szCs w:val="22"/>
        </w:rPr>
        <w:t xml:space="preserve">допущенный </w:t>
      </w:r>
      <w:r w:rsidR="007F0991" w:rsidRPr="00925363">
        <w:rPr>
          <w:rFonts w:ascii="Arial Narrow" w:hAnsi="Arial Narrow"/>
          <w:sz w:val="22"/>
          <w:szCs w:val="22"/>
        </w:rPr>
        <w:t>участник</w:t>
      </w:r>
      <w:r w:rsidR="001E0335" w:rsidRPr="00925363">
        <w:rPr>
          <w:rFonts w:ascii="Arial Narrow" w:hAnsi="Arial Narrow"/>
          <w:sz w:val="22"/>
          <w:szCs w:val="22"/>
        </w:rPr>
        <w:t xml:space="preserve"> </w:t>
      </w:r>
      <w:r w:rsidR="003E0066" w:rsidRPr="00925363">
        <w:rPr>
          <w:rFonts w:ascii="Arial Narrow" w:hAnsi="Arial Narrow"/>
          <w:sz w:val="22"/>
          <w:szCs w:val="22"/>
        </w:rPr>
        <w:t>запроса предложений</w:t>
      </w:r>
      <w:r w:rsidR="007F0991" w:rsidRPr="00925363">
        <w:rPr>
          <w:rFonts w:ascii="Arial Narrow" w:hAnsi="Arial Narrow"/>
          <w:sz w:val="22"/>
          <w:szCs w:val="22"/>
        </w:rPr>
        <w:t xml:space="preserve">, предложивший наилучшие </w:t>
      </w:r>
      <w:r w:rsidRPr="00925363">
        <w:rPr>
          <w:rFonts w:ascii="Arial Narrow" w:hAnsi="Arial Narrow"/>
          <w:sz w:val="22"/>
          <w:szCs w:val="22"/>
        </w:rPr>
        <w:t>условия исполнения договора, по </w:t>
      </w:r>
      <w:r w:rsidR="007F0991" w:rsidRPr="00925363">
        <w:rPr>
          <w:rFonts w:ascii="Arial Narrow" w:hAnsi="Arial Narrow"/>
          <w:sz w:val="22"/>
          <w:szCs w:val="22"/>
        </w:rPr>
        <w:t xml:space="preserve">совокупности критериев, объявленных в </w:t>
      </w:r>
      <w:r w:rsidR="003E0066" w:rsidRPr="00925363">
        <w:rPr>
          <w:rFonts w:ascii="Arial Narrow" w:hAnsi="Arial Narrow"/>
          <w:sz w:val="22"/>
          <w:szCs w:val="22"/>
        </w:rPr>
        <w:t>документации по запросу предложений</w:t>
      </w:r>
      <w:r w:rsidR="007F0991" w:rsidRPr="00925363">
        <w:rPr>
          <w:rFonts w:ascii="Arial Narrow" w:hAnsi="Arial Narrow"/>
          <w:sz w:val="22"/>
          <w:szCs w:val="22"/>
        </w:rPr>
        <w:t>.</w:t>
      </w:r>
    </w:p>
    <w:p w:rsidR="00925363" w:rsidRPr="00925363" w:rsidRDefault="00C87330" w:rsidP="00925363">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925363">
        <w:rPr>
          <w:rFonts w:ascii="Arial Narrow" w:hAnsi="Arial Narrow"/>
          <w:sz w:val="22"/>
          <w:szCs w:val="22"/>
        </w:rPr>
        <w:t xml:space="preserve">Начальная (максимальная) цена договора </w:t>
      </w:r>
      <w:r w:rsidRPr="00925363">
        <w:rPr>
          <w:rFonts w:ascii="Arial Narrow" w:hAnsi="Arial Narrow"/>
          <w:i/>
          <w:sz w:val="22"/>
          <w:szCs w:val="22"/>
        </w:rPr>
        <w:t>[по лоту 1]</w:t>
      </w:r>
      <w:r w:rsidRPr="00925363">
        <w:rPr>
          <w:rFonts w:ascii="Arial Narrow" w:hAnsi="Arial Narrow"/>
          <w:sz w:val="22"/>
          <w:szCs w:val="22"/>
        </w:rPr>
        <w:t xml:space="preserve">: </w:t>
      </w:r>
      <w:r w:rsidR="00B658EF" w:rsidRPr="00925363">
        <w:rPr>
          <w:rFonts w:ascii="Arial Narrow" w:hAnsi="Arial Narrow"/>
          <w:sz w:val="22"/>
          <w:szCs w:val="22"/>
        </w:rPr>
        <w:t>8 743 600</w:t>
      </w:r>
      <w:r w:rsidR="00F81EA4" w:rsidRPr="00925363">
        <w:rPr>
          <w:rFonts w:ascii="Arial Narrow" w:hAnsi="Arial Narrow"/>
          <w:sz w:val="22"/>
          <w:szCs w:val="22"/>
        </w:rPr>
        <w:t>.00</w:t>
      </w:r>
      <w:r w:rsidR="006E6B2E" w:rsidRPr="00925363">
        <w:rPr>
          <w:rFonts w:ascii="Arial Narrow" w:hAnsi="Arial Narrow"/>
          <w:sz w:val="22"/>
          <w:szCs w:val="22"/>
        </w:rPr>
        <w:t xml:space="preserve"> </w:t>
      </w:r>
      <w:r w:rsidR="00C53925" w:rsidRPr="00925363">
        <w:rPr>
          <w:rFonts w:ascii="Arial Narrow" w:hAnsi="Arial Narrow"/>
          <w:sz w:val="22"/>
          <w:szCs w:val="22"/>
        </w:rPr>
        <w:t xml:space="preserve"> руб</w:t>
      </w:r>
      <w:r w:rsidR="006E6B2E" w:rsidRPr="00925363">
        <w:rPr>
          <w:rFonts w:ascii="Arial Narrow" w:hAnsi="Arial Narrow"/>
          <w:sz w:val="22"/>
          <w:szCs w:val="22"/>
        </w:rPr>
        <w:t>лей</w:t>
      </w:r>
      <w:r w:rsidR="003C013E" w:rsidRPr="00925363">
        <w:rPr>
          <w:rFonts w:ascii="Arial Narrow" w:hAnsi="Arial Narrow"/>
          <w:sz w:val="22"/>
          <w:szCs w:val="22"/>
        </w:rPr>
        <w:t xml:space="preserve"> (в т.ч. НДС)</w:t>
      </w:r>
      <w:r w:rsidR="00900B95" w:rsidRPr="00925363">
        <w:rPr>
          <w:rFonts w:ascii="Arial Narrow" w:hAnsi="Arial Narrow"/>
          <w:sz w:val="22"/>
          <w:szCs w:val="22"/>
        </w:rPr>
        <w:t>.</w:t>
      </w:r>
      <w:r w:rsidR="00DF1A5E" w:rsidRPr="00925363">
        <w:rPr>
          <w:rFonts w:ascii="Arial Narrow" w:hAnsi="Arial Narrow"/>
          <w:sz w:val="22"/>
          <w:szCs w:val="22"/>
        </w:rPr>
        <w:t xml:space="preserve"> </w:t>
      </w:r>
    </w:p>
    <w:p w:rsidR="00925363" w:rsidRDefault="00925363" w:rsidP="00925363">
      <w:pPr>
        <w:tabs>
          <w:tab w:val="left" w:pos="1134"/>
          <w:tab w:val="left" w:pos="1418"/>
        </w:tabs>
        <w:spacing w:before="120"/>
        <w:ind w:firstLine="567"/>
        <w:jc w:val="both"/>
        <w:rPr>
          <w:rFonts w:ascii="Arial Narrow" w:hAnsi="Arial Narrow"/>
          <w:bCs/>
          <w:sz w:val="22"/>
          <w:szCs w:val="22"/>
        </w:rPr>
      </w:pPr>
      <w:r w:rsidRPr="00925363">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w:t>
      </w:r>
      <w:r w:rsidRPr="00925363">
        <w:rPr>
          <w:rFonts w:ascii="Arial Narrow" w:hAnsi="Arial Narrow"/>
          <w:bCs/>
          <w:sz w:val="22"/>
          <w:szCs w:val="22"/>
        </w:rPr>
        <w:t>.</w:t>
      </w:r>
    </w:p>
    <w:p w:rsidR="00C42754" w:rsidRPr="00925363" w:rsidRDefault="00C42754" w:rsidP="00925363">
      <w:pPr>
        <w:tabs>
          <w:tab w:val="left" w:pos="1134"/>
          <w:tab w:val="left" w:pos="1418"/>
        </w:tabs>
        <w:spacing w:before="120"/>
        <w:ind w:firstLine="567"/>
        <w:jc w:val="both"/>
        <w:rPr>
          <w:rFonts w:ascii="Arial Narrow" w:hAnsi="Arial Narrow"/>
          <w:bCs/>
          <w:i/>
          <w:sz w:val="22"/>
          <w:szCs w:val="22"/>
          <w:shd w:val="clear" w:color="auto" w:fill="FDE9D9"/>
        </w:rPr>
      </w:pPr>
      <w:r>
        <w:rPr>
          <w:rFonts w:ascii="Arial Narrow" w:hAnsi="Arial Narrow"/>
          <w:bCs/>
          <w:sz w:val="22"/>
          <w:szCs w:val="22"/>
        </w:rPr>
        <w:t>Заказчик дополнительно к стоимости работ, установленной в п.3.1. договора, оплачивает услуги автокрана по перегрузке валов с судна Заказчика на причал и обратно.</w:t>
      </w:r>
    </w:p>
    <w:p w:rsidR="00C87330" w:rsidRPr="00925363" w:rsidRDefault="00C87330" w:rsidP="00925363">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925363">
        <w:rPr>
          <w:rFonts w:ascii="Arial Narrow" w:hAnsi="Arial Narrow"/>
          <w:spacing w:val="-6"/>
          <w:sz w:val="22"/>
          <w:szCs w:val="22"/>
        </w:rPr>
        <w:t xml:space="preserve">Срок, место и порядок предоставления </w:t>
      </w:r>
      <w:r w:rsidR="003E0066" w:rsidRPr="00925363">
        <w:rPr>
          <w:rFonts w:ascii="Arial Narrow" w:hAnsi="Arial Narrow"/>
          <w:spacing w:val="-6"/>
          <w:sz w:val="22"/>
          <w:szCs w:val="22"/>
        </w:rPr>
        <w:t>документации по запросу предложений</w:t>
      </w:r>
      <w:r w:rsidRPr="00925363">
        <w:rPr>
          <w:rFonts w:ascii="Arial Narrow" w:hAnsi="Arial Narrow"/>
          <w:spacing w:val="-6"/>
          <w:sz w:val="22"/>
          <w:szCs w:val="22"/>
        </w:rPr>
        <w:t>:</w:t>
      </w:r>
    </w:p>
    <w:p w:rsidR="00FD7D29" w:rsidRPr="001F3D80" w:rsidRDefault="00B640F7" w:rsidP="00925363">
      <w:pPr>
        <w:tabs>
          <w:tab w:val="left" w:pos="1134"/>
          <w:tab w:val="left" w:pos="1418"/>
        </w:tabs>
        <w:spacing w:before="120"/>
        <w:ind w:firstLine="567"/>
        <w:jc w:val="both"/>
        <w:rPr>
          <w:rFonts w:ascii="Arial Narrow" w:hAnsi="Arial Narrow"/>
          <w:spacing w:val="-6"/>
          <w:sz w:val="22"/>
          <w:szCs w:val="22"/>
        </w:rPr>
      </w:pPr>
      <w:proofErr w:type="gramStart"/>
      <w:r w:rsidRPr="00925363">
        <w:rPr>
          <w:rFonts w:ascii="Arial Narrow" w:hAnsi="Arial Narrow"/>
          <w:spacing w:val="-6"/>
          <w:sz w:val="22"/>
          <w:szCs w:val="22"/>
        </w:rPr>
        <w:t xml:space="preserve">На официальном сайте </w:t>
      </w:r>
      <w:r w:rsidRPr="00925363">
        <w:rPr>
          <w:rFonts w:ascii="Arial Narrow" w:hAnsi="Arial Narrow"/>
          <w:sz w:val="22"/>
          <w:szCs w:val="22"/>
        </w:rPr>
        <w:t>в информационно-телекоммуникационной сети «Интернет» для размещения информации о размещении заказов</w:t>
      </w:r>
      <w:r w:rsidRPr="001F3D80">
        <w:rPr>
          <w:rFonts w:ascii="Arial Narrow" w:hAnsi="Arial Narrow"/>
          <w:sz w:val="22"/>
          <w:szCs w:val="22"/>
        </w:rPr>
        <w:t xml:space="preserve"> на поставки товаров, выполнение работ, оказание услуг (</w:t>
      </w:r>
      <w:hyperlink r:id="rId12" w:history="1">
        <w:r w:rsidRPr="001F3D80">
          <w:rPr>
            <w:rStyle w:val="afc"/>
            <w:rFonts w:ascii="Arial Narrow" w:hAnsi="Arial Narrow"/>
            <w:color w:val="auto"/>
            <w:sz w:val="22"/>
            <w:szCs w:val="22"/>
          </w:rPr>
          <w:t>http://www.zakupki.gov.ru</w:t>
        </w:r>
      </w:hyperlink>
      <w:r w:rsidRPr="001F3D80">
        <w:rPr>
          <w:rFonts w:ascii="Arial Narrow" w:hAnsi="Arial Narrow"/>
          <w:sz w:val="22"/>
          <w:szCs w:val="22"/>
        </w:rPr>
        <w:t xml:space="preserve">), на официальном сайте по закупкам атомной отрасли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w:t>
      </w:r>
      <w:r w:rsidRPr="001F3D80">
        <w:rPr>
          <w:rFonts w:ascii="Arial Narrow" w:hAnsi="Arial Narrow"/>
          <w:spacing w:val="-6"/>
          <w:sz w:val="22"/>
          <w:szCs w:val="22"/>
        </w:rPr>
        <w:t>атом</w:t>
      </w:r>
      <w:proofErr w:type="spellEnd"/>
      <w:r w:rsidRPr="001F3D80">
        <w:rPr>
          <w:rFonts w:ascii="Arial Narrow" w:hAnsi="Arial Narrow"/>
          <w:spacing w:val="-6"/>
          <w:sz w:val="22"/>
          <w:szCs w:val="22"/>
        </w:rPr>
        <w:t>» (</w:t>
      </w:r>
      <w:hyperlink r:id="rId13" w:history="1">
        <w:r w:rsidRPr="001F3D80">
          <w:rPr>
            <w:rStyle w:val="afc"/>
            <w:rFonts w:ascii="Arial Narrow" w:hAnsi="Arial Narrow"/>
            <w:color w:val="auto"/>
            <w:sz w:val="22"/>
            <w:szCs w:val="22"/>
          </w:rPr>
          <w:t>http://zakupki.rosatom.ru</w:t>
        </w:r>
      </w:hyperlink>
      <w:r w:rsidRPr="001F3D80">
        <w:rPr>
          <w:rFonts w:ascii="Arial Narrow" w:hAnsi="Arial Narrow"/>
          <w:spacing w:val="-6"/>
          <w:sz w:val="22"/>
          <w:szCs w:val="22"/>
        </w:rPr>
        <w:t xml:space="preserve">) документация по запросу предложений находится в открытом доступе, начиная </w:t>
      </w:r>
      <w:r w:rsidRPr="001F3D80">
        <w:rPr>
          <w:rFonts w:ascii="Arial Narrow" w:hAnsi="Arial Narrow"/>
          <w:sz w:val="22"/>
          <w:szCs w:val="22"/>
        </w:rPr>
        <w:t>с даты размещения настоящего извещения и документации по запросу предложений</w:t>
      </w:r>
      <w:r w:rsidRPr="001F3D80">
        <w:rPr>
          <w:rFonts w:ascii="Arial Narrow" w:hAnsi="Arial Narrow"/>
          <w:spacing w:val="-6"/>
          <w:sz w:val="22"/>
          <w:szCs w:val="22"/>
        </w:rPr>
        <w:t>.</w:t>
      </w:r>
      <w:proofErr w:type="gramEnd"/>
      <w:r w:rsidR="00D5400D" w:rsidRPr="001F3D80">
        <w:rPr>
          <w:rFonts w:ascii="Arial Narrow" w:hAnsi="Arial Narrow"/>
          <w:spacing w:val="-6"/>
          <w:sz w:val="22"/>
          <w:szCs w:val="22"/>
        </w:rPr>
        <w:t xml:space="preserve"> </w:t>
      </w:r>
      <w:r w:rsidR="00973E61" w:rsidRPr="001F3D80">
        <w:rPr>
          <w:rFonts w:ascii="Arial Narrow" w:hAnsi="Arial Narrow"/>
          <w:spacing w:val="-6"/>
          <w:sz w:val="22"/>
          <w:szCs w:val="22"/>
        </w:rPr>
        <w:t xml:space="preserve">Порядок получения </w:t>
      </w:r>
      <w:r w:rsidR="003E0066" w:rsidRPr="001F3D80">
        <w:rPr>
          <w:rFonts w:ascii="Arial Narrow" w:hAnsi="Arial Narrow"/>
          <w:spacing w:val="-6"/>
          <w:sz w:val="22"/>
          <w:szCs w:val="22"/>
        </w:rPr>
        <w:t>документации по запросу предложений</w:t>
      </w:r>
      <w:r w:rsidR="00973E61" w:rsidRPr="001F3D80">
        <w:rPr>
          <w:rFonts w:ascii="Arial Narrow" w:hAnsi="Arial Narrow"/>
          <w:spacing w:val="-6"/>
          <w:sz w:val="22"/>
          <w:szCs w:val="22"/>
        </w:rPr>
        <w:t xml:space="preserve"> на </w:t>
      </w:r>
      <w:r w:rsidR="00BB734C" w:rsidRPr="001F3D80">
        <w:rPr>
          <w:rFonts w:ascii="Arial Narrow" w:hAnsi="Arial Narrow"/>
          <w:spacing w:val="-6"/>
          <w:sz w:val="22"/>
          <w:szCs w:val="22"/>
        </w:rPr>
        <w:t xml:space="preserve">электронной торговой площадке </w:t>
      </w:r>
      <w:r w:rsidR="006D5F4B" w:rsidRPr="001F3D80">
        <w:rPr>
          <w:rFonts w:ascii="Arial Narrow" w:hAnsi="Arial Narrow"/>
          <w:sz w:val="22"/>
          <w:szCs w:val="22"/>
        </w:rPr>
        <w:t xml:space="preserve">«Аукционный Конкурсный Дом» </w:t>
      </w:r>
      <w:hyperlink r:id="rId14" w:history="1">
        <w:r w:rsidR="006D5F4B" w:rsidRPr="001F3D80">
          <w:rPr>
            <w:rStyle w:val="afc"/>
            <w:rFonts w:ascii="Arial Narrow" w:hAnsi="Arial Narrow"/>
            <w:sz w:val="22"/>
            <w:szCs w:val="22"/>
            <w:lang w:val="en-US"/>
          </w:rPr>
          <w:t>www</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a</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k</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d</w:t>
        </w:r>
        <w:r w:rsidR="006D5F4B" w:rsidRPr="001F3D80">
          <w:rPr>
            <w:rStyle w:val="afc"/>
            <w:rFonts w:ascii="Arial Narrow" w:hAnsi="Arial Narrow"/>
            <w:sz w:val="22"/>
            <w:szCs w:val="22"/>
          </w:rPr>
          <w:t>.</w:t>
        </w:r>
        <w:proofErr w:type="spellStart"/>
        <w:r w:rsidR="006D5F4B" w:rsidRPr="001F3D80">
          <w:rPr>
            <w:rStyle w:val="afc"/>
            <w:rFonts w:ascii="Arial Narrow" w:hAnsi="Arial Narrow"/>
            <w:sz w:val="22"/>
            <w:szCs w:val="22"/>
            <w:lang w:val="en-US"/>
          </w:rPr>
          <w:t>ru</w:t>
        </w:r>
        <w:proofErr w:type="spellEnd"/>
      </w:hyperlink>
      <w:r w:rsidR="006D5F4B" w:rsidRPr="001F3D80">
        <w:rPr>
          <w:rFonts w:ascii="Arial Narrow" w:hAnsi="Arial Narrow"/>
          <w:i/>
          <w:sz w:val="22"/>
          <w:szCs w:val="22"/>
        </w:rPr>
        <w:t xml:space="preserve">  </w:t>
      </w:r>
      <w:r w:rsidR="00973E61" w:rsidRPr="001F3D80">
        <w:rPr>
          <w:rFonts w:ascii="Arial Narrow" w:hAnsi="Arial Narrow"/>
          <w:spacing w:val="-6"/>
          <w:sz w:val="22"/>
          <w:szCs w:val="22"/>
        </w:rPr>
        <w:t xml:space="preserve">определяется правилами данной </w:t>
      </w:r>
      <w:r w:rsidR="00BB734C" w:rsidRPr="001F3D80">
        <w:rPr>
          <w:rFonts w:ascii="Arial Narrow" w:hAnsi="Arial Narrow"/>
          <w:spacing w:val="-6"/>
          <w:sz w:val="22"/>
          <w:szCs w:val="22"/>
        </w:rPr>
        <w:t>электронной торговой площадки</w:t>
      </w:r>
      <w:r w:rsidR="00973E61" w:rsidRPr="001F3D80">
        <w:rPr>
          <w:rFonts w:ascii="Arial Narrow" w:hAnsi="Arial Narrow"/>
          <w:spacing w:val="-6"/>
          <w:sz w:val="22"/>
          <w:szCs w:val="22"/>
        </w:rPr>
        <w:t>.</w:t>
      </w:r>
    </w:p>
    <w:p w:rsidR="00584F2D"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bCs/>
          <w:sz w:val="22"/>
          <w:szCs w:val="22"/>
        </w:rPr>
      </w:pPr>
      <w:r w:rsidRPr="001F3D80">
        <w:rPr>
          <w:rFonts w:ascii="Arial Narrow" w:hAnsi="Arial Narrow"/>
          <w:spacing w:val="-6"/>
          <w:sz w:val="22"/>
          <w:szCs w:val="22"/>
        </w:rPr>
        <w:lastRenderedPageBreak/>
        <w:t>Обеспечение</w:t>
      </w:r>
      <w:r w:rsidRPr="001F3D80">
        <w:rPr>
          <w:rFonts w:ascii="Arial Narrow" w:hAnsi="Arial Narrow"/>
          <w:sz w:val="22"/>
          <w:szCs w:val="22"/>
        </w:rPr>
        <w:t xml:space="preserve"> заявки на участие в </w:t>
      </w:r>
      <w:r w:rsidR="009D6ADE" w:rsidRPr="001F3D80">
        <w:rPr>
          <w:rFonts w:ascii="Arial Narrow" w:hAnsi="Arial Narrow"/>
          <w:sz w:val="22"/>
          <w:szCs w:val="22"/>
        </w:rPr>
        <w:t>запросе предложений</w:t>
      </w:r>
      <w:r w:rsidRPr="001F3D80">
        <w:rPr>
          <w:rFonts w:ascii="Arial Narrow" w:hAnsi="Arial Narrow"/>
          <w:sz w:val="22"/>
          <w:szCs w:val="22"/>
        </w:rPr>
        <w:t xml:space="preserve"> </w:t>
      </w:r>
      <w:r w:rsidRPr="001F3D80">
        <w:rPr>
          <w:rFonts w:ascii="Arial Narrow" w:hAnsi="Arial Narrow"/>
          <w:i/>
          <w:sz w:val="22"/>
          <w:szCs w:val="22"/>
        </w:rPr>
        <w:t>[по лотам 1…</w:t>
      </w:r>
      <w:proofErr w:type="spellStart"/>
      <w:r w:rsidRPr="001F3D80">
        <w:rPr>
          <w:rFonts w:ascii="Arial Narrow" w:hAnsi="Arial Narrow"/>
          <w:i/>
          <w:sz w:val="22"/>
          <w:szCs w:val="22"/>
        </w:rPr>
        <w:t>n</w:t>
      </w:r>
      <w:proofErr w:type="spellEnd"/>
      <w:r w:rsidRPr="001F3D80">
        <w:rPr>
          <w:rFonts w:ascii="Arial Narrow" w:hAnsi="Arial Narrow"/>
          <w:i/>
          <w:sz w:val="22"/>
          <w:szCs w:val="22"/>
        </w:rPr>
        <w:t>]</w:t>
      </w:r>
      <w:r w:rsidRPr="001F3D80">
        <w:rPr>
          <w:rFonts w:ascii="Arial Narrow" w:hAnsi="Arial Narrow"/>
          <w:sz w:val="22"/>
          <w:szCs w:val="22"/>
        </w:rPr>
        <w:t>:</w:t>
      </w:r>
      <w:r w:rsidR="00096971" w:rsidRPr="001F3D80">
        <w:rPr>
          <w:rFonts w:ascii="Arial Narrow" w:hAnsi="Arial Narrow"/>
          <w:sz w:val="22"/>
          <w:szCs w:val="22"/>
        </w:rPr>
        <w:t xml:space="preserve"> </w:t>
      </w:r>
      <w:r w:rsidR="00B50DF8" w:rsidRPr="001F3D80">
        <w:rPr>
          <w:rFonts w:ascii="Arial Narrow" w:hAnsi="Arial Narrow"/>
          <w:spacing w:val="-6"/>
          <w:sz w:val="22"/>
          <w:szCs w:val="22"/>
        </w:rPr>
        <w:t>не требуется.</w:t>
      </w:r>
    </w:p>
    <w:p w:rsidR="006D5F4B" w:rsidRPr="001F3D80" w:rsidRDefault="00C87330"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1F3D80">
        <w:rPr>
          <w:rFonts w:ascii="Arial Narrow" w:hAnsi="Arial Narrow"/>
          <w:spacing w:val="-6"/>
          <w:sz w:val="22"/>
          <w:szCs w:val="22"/>
        </w:rPr>
        <w:t xml:space="preserve">Возможность проведения процедуры </w:t>
      </w:r>
      <w:r w:rsidR="00213571" w:rsidRPr="001F3D80">
        <w:rPr>
          <w:rFonts w:ascii="Arial Narrow" w:hAnsi="Arial Narrow"/>
          <w:spacing w:val="-6"/>
          <w:sz w:val="22"/>
          <w:szCs w:val="22"/>
        </w:rPr>
        <w:t>переторжки</w:t>
      </w:r>
      <w:r w:rsidR="006D5F4B" w:rsidRPr="001F3D80">
        <w:rPr>
          <w:rFonts w:ascii="Arial Narrow" w:hAnsi="Arial Narrow"/>
          <w:spacing w:val="-6"/>
          <w:sz w:val="22"/>
          <w:szCs w:val="22"/>
        </w:rPr>
        <w:t xml:space="preserve">: возможна, </w:t>
      </w:r>
      <w:r w:rsidR="00213571" w:rsidRPr="001F3D80">
        <w:rPr>
          <w:rFonts w:ascii="Arial Narrow" w:hAnsi="Arial Narrow"/>
          <w:spacing w:val="-6"/>
          <w:sz w:val="22"/>
          <w:szCs w:val="22"/>
        </w:rPr>
        <w:t xml:space="preserve"> по снижению </w:t>
      </w:r>
      <w:r w:rsidR="00213571" w:rsidRPr="001F3D80">
        <w:rPr>
          <w:rFonts w:ascii="Arial Narrow" w:hAnsi="Arial Narrow"/>
          <w:sz w:val="22"/>
          <w:szCs w:val="22"/>
        </w:rPr>
        <w:t xml:space="preserve">первоначально указанной в заявке на участие в </w:t>
      </w:r>
      <w:r w:rsidR="009D6ADE" w:rsidRPr="001F3D80">
        <w:rPr>
          <w:rFonts w:ascii="Arial Narrow" w:hAnsi="Arial Narrow"/>
          <w:sz w:val="22"/>
          <w:szCs w:val="22"/>
        </w:rPr>
        <w:t>запросе предложений</w:t>
      </w:r>
      <w:r w:rsidR="000D147B" w:rsidRPr="001F3D80">
        <w:rPr>
          <w:rFonts w:ascii="Arial Narrow" w:hAnsi="Arial Narrow"/>
          <w:sz w:val="22"/>
          <w:szCs w:val="22"/>
        </w:rPr>
        <w:t xml:space="preserve"> цены.</w:t>
      </w:r>
    </w:p>
    <w:p w:rsidR="00110379" w:rsidRPr="001F3D80" w:rsidRDefault="00213571"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proofErr w:type="gramStart"/>
      <w:r w:rsidRPr="001F3D80">
        <w:rPr>
          <w:rFonts w:ascii="Arial Narrow" w:hAnsi="Arial Narrow"/>
          <w:sz w:val="22"/>
          <w:szCs w:val="22"/>
        </w:rPr>
        <w:t>Дата</w:t>
      </w:r>
      <w:r w:rsidRPr="001F3D80">
        <w:rPr>
          <w:rFonts w:ascii="Arial Narrow" w:hAnsi="Arial Narrow"/>
          <w:spacing w:val="-6"/>
          <w:sz w:val="22"/>
          <w:szCs w:val="22"/>
        </w:rPr>
        <w:t xml:space="preserve"> начала и дата и время окончания подачи заявок на участие в </w:t>
      </w:r>
      <w:r w:rsidR="009D6ADE" w:rsidRPr="001F3D80">
        <w:rPr>
          <w:rFonts w:ascii="Arial Narrow" w:hAnsi="Arial Narrow"/>
          <w:spacing w:val="-6"/>
          <w:sz w:val="22"/>
          <w:szCs w:val="22"/>
        </w:rPr>
        <w:t>запросе предложений</w:t>
      </w:r>
      <w:r w:rsidR="003D2803" w:rsidRPr="001F3D80">
        <w:rPr>
          <w:rFonts w:ascii="Arial Narrow" w:hAnsi="Arial Narrow"/>
          <w:spacing w:val="-6"/>
          <w:sz w:val="22"/>
          <w:szCs w:val="22"/>
        </w:rPr>
        <w:t>, мест</w:t>
      </w:r>
      <w:r w:rsidR="002141E9" w:rsidRPr="001F3D80">
        <w:rPr>
          <w:rFonts w:ascii="Arial Narrow" w:hAnsi="Arial Narrow"/>
          <w:spacing w:val="-6"/>
          <w:sz w:val="22"/>
          <w:szCs w:val="22"/>
        </w:rPr>
        <w:t>о</w:t>
      </w:r>
      <w:r w:rsidR="003D2803" w:rsidRPr="001F3D80">
        <w:rPr>
          <w:rFonts w:ascii="Arial Narrow" w:hAnsi="Arial Narrow"/>
          <w:spacing w:val="-6"/>
          <w:sz w:val="22"/>
          <w:szCs w:val="22"/>
        </w:rPr>
        <w:t xml:space="preserve"> и поряд</w:t>
      </w:r>
      <w:r w:rsidR="002141E9" w:rsidRPr="001F3D80">
        <w:rPr>
          <w:rFonts w:ascii="Arial Narrow" w:hAnsi="Arial Narrow"/>
          <w:spacing w:val="-6"/>
          <w:sz w:val="22"/>
          <w:szCs w:val="22"/>
        </w:rPr>
        <w:t>о</w:t>
      </w:r>
      <w:r w:rsidR="003D2803" w:rsidRPr="001F3D80">
        <w:rPr>
          <w:rFonts w:ascii="Arial Narrow" w:hAnsi="Arial Narrow"/>
          <w:spacing w:val="-6"/>
          <w:sz w:val="22"/>
          <w:szCs w:val="22"/>
        </w:rPr>
        <w:t>к их подачи участниками</w:t>
      </w:r>
      <w:r w:rsidR="007C12A6" w:rsidRPr="001F3D80">
        <w:rPr>
          <w:rFonts w:ascii="Arial Narrow" w:hAnsi="Arial Narrow"/>
          <w:spacing w:val="-6"/>
          <w:sz w:val="22"/>
          <w:szCs w:val="22"/>
        </w:rPr>
        <w:t xml:space="preserve"> </w:t>
      </w:r>
      <w:r w:rsidR="007C12A6" w:rsidRPr="001F3D80">
        <w:rPr>
          <w:rFonts w:ascii="Arial Narrow" w:hAnsi="Arial Narrow"/>
          <w:i/>
          <w:sz w:val="22"/>
          <w:szCs w:val="22"/>
        </w:rPr>
        <w:t>[по лотам 1…</w:t>
      </w:r>
      <w:proofErr w:type="spellStart"/>
      <w:r w:rsidR="007C12A6" w:rsidRPr="001F3D80">
        <w:rPr>
          <w:rFonts w:ascii="Arial Narrow" w:hAnsi="Arial Narrow"/>
          <w:i/>
          <w:sz w:val="22"/>
          <w:szCs w:val="22"/>
        </w:rPr>
        <w:t>n</w:t>
      </w:r>
      <w:proofErr w:type="spellEnd"/>
      <w:r w:rsidR="007C12A6" w:rsidRPr="001F3D80">
        <w:rPr>
          <w:rFonts w:ascii="Arial Narrow" w:hAnsi="Arial Narrow"/>
          <w:i/>
          <w:sz w:val="22"/>
          <w:szCs w:val="22"/>
        </w:rPr>
        <w:t>]</w:t>
      </w:r>
      <w:r w:rsidR="00110379" w:rsidRPr="001F3D80">
        <w:rPr>
          <w:rFonts w:ascii="Arial Narrow" w:hAnsi="Arial Narrow"/>
          <w:spacing w:val="-6"/>
          <w:sz w:val="22"/>
          <w:szCs w:val="22"/>
        </w:rPr>
        <w:t>:</w:t>
      </w:r>
      <w:r w:rsidR="0079616A" w:rsidRPr="001F3D80">
        <w:rPr>
          <w:rFonts w:ascii="Arial Narrow" w:hAnsi="Arial Narrow"/>
          <w:spacing w:val="-6"/>
          <w:sz w:val="22"/>
          <w:szCs w:val="22"/>
        </w:rPr>
        <w:t xml:space="preserve"> з</w:t>
      </w:r>
      <w:r w:rsidR="0049084E" w:rsidRPr="001F3D80">
        <w:rPr>
          <w:rFonts w:ascii="Arial Narrow" w:hAnsi="Arial Narrow"/>
          <w:spacing w:val="-6"/>
          <w:sz w:val="22"/>
          <w:szCs w:val="22"/>
        </w:rPr>
        <w:t xml:space="preserve">аявки на участие в </w:t>
      </w:r>
      <w:r w:rsidR="009D6ADE" w:rsidRPr="001F3D80">
        <w:rPr>
          <w:rFonts w:ascii="Arial Narrow" w:hAnsi="Arial Narrow"/>
          <w:spacing w:val="-6"/>
          <w:sz w:val="22"/>
          <w:szCs w:val="22"/>
        </w:rPr>
        <w:t>запросе предложений</w:t>
      </w:r>
      <w:r w:rsidR="0049084E" w:rsidRPr="001F3D80">
        <w:rPr>
          <w:rFonts w:ascii="Arial Narrow" w:hAnsi="Arial Narrow"/>
          <w:spacing w:val="-6"/>
          <w:sz w:val="22"/>
          <w:szCs w:val="22"/>
        </w:rPr>
        <w:t xml:space="preserve"> </w:t>
      </w:r>
      <w:r w:rsidR="00110379" w:rsidRPr="001F3D80">
        <w:rPr>
          <w:rFonts w:ascii="Arial Narrow" w:hAnsi="Arial Narrow"/>
          <w:spacing w:val="-6"/>
          <w:sz w:val="22"/>
          <w:szCs w:val="22"/>
        </w:rPr>
        <w:t>предоставляются</w:t>
      </w:r>
      <w:r w:rsidR="0049084E" w:rsidRPr="001F3D80">
        <w:rPr>
          <w:rFonts w:ascii="Arial Narrow" w:hAnsi="Arial Narrow"/>
          <w:spacing w:val="-6"/>
          <w:sz w:val="22"/>
          <w:szCs w:val="22"/>
        </w:rPr>
        <w:t xml:space="preserve"> </w:t>
      </w:r>
      <w:r w:rsidR="002141E9" w:rsidRPr="001F3D80">
        <w:rPr>
          <w:rFonts w:ascii="Arial Narrow" w:hAnsi="Arial Narrow"/>
          <w:spacing w:val="-6"/>
          <w:sz w:val="22"/>
          <w:szCs w:val="22"/>
        </w:rPr>
        <w:t>на</w:t>
      </w:r>
      <w:r w:rsidR="00110379" w:rsidRPr="001F3D80">
        <w:rPr>
          <w:rFonts w:ascii="Arial Narrow" w:hAnsi="Arial Narrow"/>
          <w:spacing w:val="-6"/>
          <w:sz w:val="22"/>
          <w:szCs w:val="22"/>
        </w:rPr>
        <w:t xml:space="preserve"> </w:t>
      </w:r>
      <w:r w:rsidR="002141E9" w:rsidRPr="001F3D80">
        <w:rPr>
          <w:rFonts w:ascii="Arial Narrow" w:hAnsi="Arial Narrow"/>
          <w:spacing w:val="-6"/>
          <w:sz w:val="22"/>
          <w:szCs w:val="22"/>
        </w:rPr>
        <w:t xml:space="preserve">электронную торговую площадку </w:t>
      </w:r>
      <w:r w:rsidR="00614D51" w:rsidRPr="001F3D80">
        <w:rPr>
          <w:rFonts w:ascii="Arial Narrow" w:hAnsi="Arial Narrow"/>
          <w:sz w:val="22"/>
          <w:szCs w:val="22"/>
        </w:rPr>
        <w:t xml:space="preserve">«Аукционный Конкурсный Дом» </w:t>
      </w:r>
      <w:hyperlink r:id="rId15" w:history="1">
        <w:r w:rsidR="00614D51" w:rsidRPr="001F3D80">
          <w:rPr>
            <w:rFonts w:ascii="Arial Narrow" w:hAnsi="Arial Narrow"/>
            <w:sz w:val="22"/>
            <w:szCs w:val="22"/>
            <w:lang w:val="en-US"/>
          </w:rPr>
          <w:t>www</w:t>
        </w:r>
        <w:r w:rsidR="00614D51" w:rsidRPr="001F3D80">
          <w:rPr>
            <w:rFonts w:ascii="Arial Narrow" w:hAnsi="Arial Narrow"/>
            <w:sz w:val="22"/>
            <w:szCs w:val="22"/>
          </w:rPr>
          <w:t>.</w:t>
        </w:r>
        <w:r w:rsidR="00614D51" w:rsidRPr="001F3D80">
          <w:rPr>
            <w:rFonts w:ascii="Arial Narrow" w:hAnsi="Arial Narrow"/>
            <w:sz w:val="22"/>
            <w:szCs w:val="22"/>
            <w:lang w:val="en-US"/>
          </w:rPr>
          <w:t>a</w:t>
        </w:r>
        <w:r w:rsidR="00614D51" w:rsidRPr="001F3D80">
          <w:rPr>
            <w:rFonts w:ascii="Arial Narrow" w:hAnsi="Arial Narrow"/>
            <w:sz w:val="22"/>
            <w:szCs w:val="22"/>
          </w:rPr>
          <w:t>-</w:t>
        </w:r>
        <w:r w:rsidR="00614D51" w:rsidRPr="001F3D80">
          <w:rPr>
            <w:rFonts w:ascii="Arial Narrow" w:hAnsi="Arial Narrow"/>
            <w:sz w:val="22"/>
            <w:szCs w:val="22"/>
            <w:lang w:val="en-US"/>
          </w:rPr>
          <w:t>k</w:t>
        </w:r>
        <w:r w:rsidR="00614D51" w:rsidRPr="001F3D80">
          <w:rPr>
            <w:rFonts w:ascii="Arial Narrow" w:hAnsi="Arial Narrow"/>
            <w:sz w:val="22"/>
            <w:szCs w:val="22"/>
          </w:rPr>
          <w:t>-</w:t>
        </w:r>
        <w:r w:rsidR="00614D51" w:rsidRPr="001F3D80">
          <w:rPr>
            <w:rFonts w:ascii="Arial Narrow" w:hAnsi="Arial Narrow"/>
            <w:sz w:val="22"/>
            <w:szCs w:val="22"/>
            <w:lang w:val="en-US"/>
          </w:rPr>
          <w:t>d</w:t>
        </w:r>
        <w:r w:rsidR="00614D51" w:rsidRPr="001F3D80">
          <w:rPr>
            <w:rFonts w:ascii="Arial Narrow" w:hAnsi="Arial Narrow"/>
            <w:sz w:val="22"/>
            <w:szCs w:val="22"/>
          </w:rPr>
          <w:t>.</w:t>
        </w:r>
        <w:proofErr w:type="spellStart"/>
        <w:r w:rsidR="00614D51" w:rsidRPr="001F3D80">
          <w:rPr>
            <w:rFonts w:ascii="Arial Narrow" w:hAnsi="Arial Narrow"/>
            <w:sz w:val="22"/>
            <w:szCs w:val="22"/>
            <w:lang w:val="en-US"/>
          </w:rPr>
          <w:t>ru</w:t>
        </w:r>
        <w:proofErr w:type="spellEnd"/>
      </w:hyperlink>
      <w:r w:rsidRPr="001F3D80">
        <w:rPr>
          <w:rFonts w:ascii="Arial Narrow" w:hAnsi="Arial Narrow"/>
          <w:sz w:val="22"/>
          <w:szCs w:val="22"/>
        </w:rPr>
        <w:t xml:space="preserve">, </w:t>
      </w:r>
      <w:r w:rsidRPr="001F3D80">
        <w:rPr>
          <w:rFonts w:ascii="Arial Narrow" w:hAnsi="Arial Narrow"/>
          <w:spacing w:val="-6"/>
          <w:sz w:val="22"/>
          <w:szCs w:val="22"/>
        </w:rPr>
        <w:t>начиная с даты</w:t>
      </w:r>
      <w:r w:rsidRPr="001F3D80">
        <w:rPr>
          <w:rFonts w:ascii="Arial Narrow" w:hAnsi="Arial Narrow"/>
          <w:i/>
          <w:sz w:val="22"/>
          <w:szCs w:val="22"/>
        </w:rPr>
        <w:t xml:space="preserve"> </w:t>
      </w:r>
      <w:r w:rsidRPr="001F3D80">
        <w:rPr>
          <w:rFonts w:ascii="Arial Narrow" w:hAnsi="Arial Narrow"/>
          <w:sz w:val="22"/>
          <w:szCs w:val="22"/>
        </w:rPr>
        <w:t xml:space="preserve">размещения настоящего извещения и </w:t>
      </w:r>
      <w:r w:rsidR="003E0066" w:rsidRPr="001F3D80">
        <w:rPr>
          <w:rFonts w:ascii="Arial Narrow" w:hAnsi="Arial Narrow"/>
          <w:sz w:val="22"/>
          <w:szCs w:val="22"/>
        </w:rPr>
        <w:t>документации по запросу предложений</w:t>
      </w:r>
      <w:r w:rsidRPr="001F3D80">
        <w:rPr>
          <w:rFonts w:ascii="Arial Narrow" w:hAnsi="Arial Narrow"/>
          <w:sz w:val="22"/>
          <w:szCs w:val="22"/>
        </w:rPr>
        <w:t xml:space="preserve"> на официальном сайте и на данной ЭТП,</w:t>
      </w:r>
      <w:r w:rsidR="00110379" w:rsidRPr="001F3D80">
        <w:rPr>
          <w:rFonts w:ascii="Arial Narrow" w:hAnsi="Arial Narrow"/>
          <w:spacing w:val="-6"/>
          <w:sz w:val="22"/>
          <w:szCs w:val="22"/>
        </w:rPr>
        <w:t xml:space="preserve"> в</w:t>
      </w:r>
      <w:proofErr w:type="gramEnd"/>
      <w:r w:rsidR="00110379" w:rsidRPr="001F3D80">
        <w:rPr>
          <w:rFonts w:ascii="Arial Narrow" w:hAnsi="Arial Narrow"/>
          <w:spacing w:val="-6"/>
          <w:sz w:val="22"/>
          <w:szCs w:val="22"/>
        </w:rPr>
        <w:t xml:space="preserve"> </w:t>
      </w:r>
      <w:proofErr w:type="gramStart"/>
      <w:r w:rsidR="00110379" w:rsidRPr="001F3D80">
        <w:rPr>
          <w:rFonts w:ascii="Arial Narrow" w:hAnsi="Arial Narrow"/>
          <w:spacing w:val="-6"/>
          <w:sz w:val="22"/>
          <w:szCs w:val="22"/>
        </w:rPr>
        <w:t>порядке</w:t>
      </w:r>
      <w:proofErr w:type="gramEnd"/>
      <w:r w:rsidR="00110379" w:rsidRPr="001F3D80">
        <w:rPr>
          <w:rFonts w:ascii="Arial Narrow" w:hAnsi="Arial Narrow"/>
          <w:spacing w:val="-6"/>
          <w:sz w:val="22"/>
          <w:szCs w:val="22"/>
        </w:rPr>
        <w:t xml:space="preserve"> и в соответствии с регламентом работы </w:t>
      </w:r>
      <w:r w:rsidR="002141E9" w:rsidRPr="001F3D80">
        <w:rPr>
          <w:rFonts w:ascii="Arial Narrow" w:hAnsi="Arial Narrow"/>
          <w:spacing w:val="-6"/>
          <w:sz w:val="22"/>
          <w:szCs w:val="22"/>
        </w:rPr>
        <w:t>данной ЭТП,</w:t>
      </w:r>
      <w:r w:rsidR="00110379" w:rsidRPr="001F3D80">
        <w:rPr>
          <w:rFonts w:ascii="Arial Narrow" w:hAnsi="Arial Narrow"/>
          <w:spacing w:val="-6"/>
          <w:sz w:val="22"/>
          <w:szCs w:val="22"/>
        </w:rPr>
        <w:t xml:space="preserve"> </w:t>
      </w:r>
      <w:r w:rsidRPr="001F3D80">
        <w:rPr>
          <w:rFonts w:ascii="Arial Narrow" w:hAnsi="Arial Narrow"/>
          <w:spacing w:val="-6"/>
          <w:sz w:val="22"/>
          <w:szCs w:val="22"/>
        </w:rPr>
        <w:t xml:space="preserve">в срок </w:t>
      </w:r>
      <w:r w:rsidR="00110379" w:rsidRPr="001F3D80">
        <w:rPr>
          <w:rFonts w:ascii="Arial Narrow" w:hAnsi="Arial Narrow"/>
          <w:spacing w:val="-6"/>
          <w:sz w:val="22"/>
          <w:szCs w:val="22"/>
        </w:rPr>
        <w:t xml:space="preserve">не позднее </w:t>
      </w:r>
      <w:r w:rsidR="0091650C">
        <w:rPr>
          <w:rFonts w:ascii="Arial Narrow" w:hAnsi="Arial Narrow"/>
          <w:spacing w:val="-6"/>
          <w:sz w:val="22"/>
          <w:szCs w:val="22"/>
        </w:rPr>
        <w:t>09</w:t>
      </w:r>
      <w:r w:rsidR="002141E9" w:rsidRPr="001F3D80">
        <w:rPr>
          <w:rFonts w:ascii="Arial Narrow" w:hAnsi="Arial Narrow"/>
          <w:spacing w:val="-6"/>
          <w:sz w:val="22"/>
          <w:szCs w:val="22"/>
        </w:rPr>
        <w:t xml:space="preserve">-00 (время московское) </w:t>
      </w:r>
      <w:r w:rsidR="000C18B8">
        <w:rPr>
          <w:rFonts w:ascii="Arial Narrow" w:hAnsi="Arial Narrow"/>
          <w:sz w:val="22"/>
          <w:szCs w:val="22"/>
        </w:rPr>
        <w:t>1</w:t>
      </w:r>
      <w:r w:rsidR="00E01DD0">
        <w:rPr>
          <w:rFonts w:ascii="Arial Narrow" w:hAnsi="Arial Narrow"/>
          <w:sz w:val="22"/>
          <w:szCs w:val="22"/>
        </w:rPr>
        <w:t>3</w:t>
      </w:r>
      <w:r w:rsidR="00614D51" w:rsidRPr="001F3D80">
        <w:rPr>
          <w:rFonts w:ascii="Arial Narrow" w:hAnsi="Arial Narrow"/>
          <w:sz w:val="22"/>
          <w:szCs w:val="22"/>
        </w:rPr>
        <w:t>.</w:t>
      </w:r>
      <w:r w:rsidR="0035118D">
        <w:rPr>
          <w:rFonts w:ascii="Arial Narrow" w:hAnsi="Arial Narrow"/>
          <w:sz w:val="22"/>
          <w:szCs w:val="22"/>
        </w:rPr>
        <w:t>1</w:t>
      </w:r>
      <w:r w:rsidR="0091650C">
        <w:rPr>
          <w:rFonts w:ascii="Arial Narrow" w:hAnsi="Arial Narrow"/>
          <w:sz w:val="22"/>
          <w:szCs w:val="22"/>
        </w:rPr>
        <w:t>1</w:t>
      </w:r>
      <w:r w:rsidR="008E1570" w:rsidRPr="001F3D80">
        <w:rPr>
          <w:rFonts w:ascii="Arial Narrow" w:hAnsi="Arial Narrow"/>
          <w:sz w:val="22"/>
          <w:szCs w:val="22"/>
        </w:rPr>
        <w:t>.2</w:t>
      </w:r>
      <w:r w:rsidR="00614D51" w:rsidRPr="001F3D80">
        <w:rPr>
          <w:rFonts w:ascii="Arial Narrow" w:hAnsi="Arial Narrow"/>
          <w:sz w:val="22"/>
          <w:szCs w:val="22"/>
        </w:rPr>
        <w:t>01</w:t>
      </w:r>
      <w:r w:rsidR="00E229F8" w:rsidRPr="001F3D80">
        <w:rPr>
          <w:rFonts w:ascii="Arial Narrow" w:hAnsi="Arial Narrow"/>
          <w:sz w:val="22"/>
          <w:szCs w:val="22"/>
        </w:rPr>
        <w:t>3</w:t>
      </w:r>
      <w:r w:rsidR="00110379" w:rsidRPr="001F3D80">
        <w:rPr>
          <w:rFonts w:ascii="Arial Narrow" w:hAnsi="Arial Narrow"/>
          <w:spacing w:val="-6"/>
          <w:sz w:val="22"/>
          <w:szCs w:val="22"/>
        </w:rPr>
        <w:t xml:space="preserve">. </w:t>
      </w:r>
    </w:p>
    <w:p w:rsidR="00C87330" w:rsidRPr="00F23951"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дата и время </w:t>
      </w:r>
      <w:r w:rsidR="007C12A6" w:rsidRPr="00F23951">
        <w:rPr>
          <w:rFonts w:ascii="Arial Narrow" w:hAnsi="Arial Narrow"/>
          <w:spacing w:val="-6"/>
          <w:sz w:val="22"/>
          <w:szCs w:val="22"/>
        </w:rPr>
        <w:t xml:space="preserve">открытия доступа к поданным заявкам на участие в </w:t>
      </w:r>
      <w:r w:rsidR="009D6ADE" w:rsidRPr="00F23951">
        <w:rPr>
          <w:rFonts w:ascii="Arial Narrow" w:hAnsi="Arial Narrow"/>
          <w:spacing w:val="-6"/>
          <w:sz w:val="22"/>
          <w:szCs w:val="22"/>
        </w:rPr>
        <w:t>запросе предложений</w:t>
      </w:r>
      <w:r w:rsidR="007C12A6" w:rsidRPr="00F23951">
        <w:rPr>
          <w:rFonts w:ascii="Arial Narrow" w:hAnsi="Arial Narrow"/>
          <w:i/>
          <w:sz w:val="22"/>
          <w:szCs w:val="22"/>
        </w:rPr>
        <w:t xml:space="preserve"> </w:t>
      </w:r>
      <w:r w:rsidRPr="00F23951">
        <w:rPr>
          <w:rFonts w:ascii="Arial Narrow" w:hAnsi="Arial Narrow"/>
          <w:i/>
          <w:sz w:val="22"/>
          <w:szCs w:val="22"/>
        </w:rPr>
        <w:t>[по лотам 1…</w:t>
      </w:r>
      <w:proofErr w:type="spellStart"/>
      <w:r w:rsidRPr="00F23951">
        <w:rPr>
          <w:rFonts w:ascii="Arial Narrow" w:hAnsi="Arial Narrow"/>
          <w:i/>
          <w:sz w:val="22"/>
          <w:szCs w:val="22"/>
        </w:rPr>
        <w:t>n</w:t>
      </w:r>
      <w:proofErr w:type="spellEnd"/>
      <w:r w:rsidRPr="00F23951">
        <w:rPr>
          <w:rFonts w:ascii="Arial Narrow" w:hAnsi="Arial Narrow"/>
          <w:i/>
          <w:sz w:val="22"/>
          <w:szCs w:val="22"/>
        </w:rPr>
        <w:t>]</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104B6E" w:rsidRPr="00F23951">
        <w:rPr>
          <w:rFonts w:ascii="Arial Narrow" w:hAnsi="Arial Narrow"/>
          <w:spacing w:val="-6"/>
          <w:sz w:val="22"/>
          <w:szCs w:val="22"/>
        </w:rPr>
        <w:t>0</w:t>
      </w:r>
      <w:r w:rsidR="0091650C">
        <w:rPr>
          <w:rFonts w:ascii="Arial Narrow" w:hAnsi="Arial Narrow"/>
          <w:spacing w:val="-6"/>
          <w:sz w:val="22"/>
          <w:szCs w:val="22"/>
        </w:rPr>
        <w:t>9</w:t>
      </w:r>
      <w:r w:rsidR="00614D51" w:rsidRPr="00F23951">
        <w:rPr>
          <w:rFonts w:ascii="Arial Narrow" w:hAnsi="Arial Narrow"/>
          <w:spacing w:val="-6"/>
          <w:sz w:val="22"/>
          <w:szCs w:val="22"/>
        </w:rPr>
        <w:t xml:space="preserve">-00 (время московское), </w:t>
      </w:r>
      <w:r w:rsidR="000C18B8">
        <w:rPr>
          <w:rFonts w:ascii="Arial Narrow" w:hAnsi="Arial Narrow"/>
          <w:spacing w:val="-6"/>
          <w:sz w:val="22"/>
          <w:szCs w:val="22"/>
        </w:rPr>
        <w:t>1</w:t>
      </w:r>
      <w:r w:rsidR="0002656F">
        <w:rPr>
          <w:rFonts w:ascii="Arial Narrow" w:hAnsi="Arial Narrow"/>
          <w:spacing w:val="-6"/>
          <w:sz w:val="22"/>
          <w:szCs w:val="22"/>
        </w:rPr>
        <w:t>3</w:t>
      </w:r>
      <w:r w:rsidR="00614D51" w:rsidRPr="00F23951">
        <w:rPr>
          <w:rFonts w:ascii="Arial Narrow" w:hAnsi="Arial Narrow"/>
          <w:sz w:val="22"/>
          <w:szCs w:val="22"/>
        </w:rPr>
        <w:t>.</w:t>
      </w:r>
      <w:r w:rsidR="0035118D" w:rsidRPr="00F23951">
        <w:rPr>
          <w:rFonts w:ascii="Arial Narrow" w:hAnsi="Arial Narrow"/>
          <w:sz w:val="22"/>
          <w:szCs w:val="22"/>
        </w:rPr>
        <w:t>1</w:t>
      </w:r>
      <w:r w:rsidR="0091650C">
        <w:rPr>
          <w:rFonts w:ascii="Arial Narrow" w:hAnsi="Arial Narrow"/>
          <w:sz w:val="22"/>
          <w:szCs w:val="22"/>
        </w:rPr>
        <w:t>1</w:t>
      </w:r>
      <w:r w:rsidR="00614D51" w:rsidRPr="00F23951">
        <w:rPr>
          <w:rFonts w:ascii="Arial Narrow" w:hAnsi="Arial Narrow"/>
          <w:sz w:val="22"/>
          <w:szCs w:val="22"/>
        </w:rPr>
        <w:t>.201</w:t>
      </w:r>
      <w:r w:rsidR="00E229F8" w:rsidRPr="00F23951">
        <w:rPr>
          <w:rFonts w:ascii="Arial Narrow" w:hAnsi="Arial Narrow"/>
          <w:sz w:val="22"/>
          <w:szCs w:val="22"/>
        </w:rPr>
        <w:t>3</w:t>
      </w:r>
      <w:r w:rsidR="00BF230F" w:rsidRPr="00F23951">
        <w:rPr>
          <w:rFonts w:ascii="Arial Narrow" w:hAnsi="Arial Narrow"/>
          <w:sz w:val="22"/>
          <w:szCs w:val="22"/>
        </w:rPr>
        <w:t>.</w:t>
      </w:r>
    </w:p>
    <w:p w:rsidR="00BF230F" w:rsidRPr="00F23951"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w:t>
      </w:r>
      <w:r w:rsidR="00822AB6" w:rsidRPr="00F23951">
        <w:rPr>
          <w:rFonts w:ascii="Arial Narrow" w:hAnsi="Arial Narrow"/>
          <w:spacing w:val="-6"/>
          <w:sz w:val="22"/>
          <w:szCs w:val="22"/>
        </w:rPr>
        <w:t>проведения отборочной стадии</w:t>
      </w:r>
      <w:r w:rsidRPr="00F23951">
        <w:rPr>
          <w:rFonts w:ascii="Arial Narrow" w:hAnsi="Arial Narrow"/>
          <w:spacing w:val="-6"/>
          <w:sz w:val="22"/>
          <w:szCs w:val="22"/>
        </w:rPr>
        <w:t xml:space="preserve"> </w:t>
      </w:r>
      <w:r w:rsidRPr="00F23951">
        <w:rPr>
          <w:rFonts w:ascii="Arial Narrow" w:hAnsi="Arial Narrow"/>
          <w:i/>
          <w:sz w:val="22"/>
          <w:szCs w:val="22"/>
        </w:rPr>
        <w:t>[по лотам 1…</w:t>
      </w:r>
      <w:proofErr w:type="spellStart"/>
      <w:r w:rsidRPr="00F23951">
        <w:rPr>
          <w:rFonts w:ascii="Arial Narrow" w:hAnsi="Arial Narrow"/>
          <w:i/>
          <w:sz w:val="22"/>
          <w:szCs w:val="22"/>
        </w:rPr>
        <w:t>n</w:t>
      </w:r>
      <w:proofErr w:type="spellEnd"/>
      <w:r w:rsidRPr="00F23951">
        <w:rPr>
          <w:rFonts w:ascii="Arial Narrow" w:hAnsi="Arial Narrow"/>
          <w:i/>
          <w:sz w:val="22"/>
          <w:szCs w:val="22"/>
        </w:rPr>
        <w:t>]</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91650C">
        <w:rPr>
          <w:rFonts w:ascii="Arial Narrow" w:hAnsi="Arial Narrow"/>
          <w:sz w:val="22"/>
          <w:szCs w:val="22"/>
        </w:rPr>
        <w:t>1</w:t>
      </w:r>
      <w:r w:rsidR="0002656F">
        <w:rPr>
          <w:rFonts w:ascii="Arial Narrow" w:hAnsi="Arial Narrow"/>
          <w:sz w:val="22"/>
          <w:szCs w:val="22"/>
        </w:rPr>
        <w:t>5</w:t>
      </w:r>
      <w:r w:rsidR="00E229F8" w:rsidRPr="00F23951">
        <w:rPr>
          <w:rFonts w:ascii="Arial Narrow" w:hAnsi="Arial Narrow"/>
          <w:sz w:val="22"/>
          <w:szCs w:val="22"/>
        </w:rPr>
        <w:t>.</w:t>
      </w:r>
      <w:r w:rsidR="0035118D" w:rsidRPr="00F23951">
        <w:rPr>
          <w:rFonts w:ascii="Arial Narrow" w:hAnsi="Arial Narrow"/>
          <w:sz w:val="22"/>
          <w:szCs w:val="22"/>
        </w:rPr>
        <w:t>1</w:t>
      </w:r>
      <w:r w:rsidR="0091650C">
        <w:rPr>
          <w:rFonts w:ascii="Arial Narrow" w:hAnsi="Arial Narrow"/>
          <w:sz w:val="22"/>
          <w:szCs w:val="22"/>
        </w:rPr>
        <w:t>1</w:t>
      </w:r>
      <w:r w:rsidR="00E229F8" w:rsidRPr="00F23951">
        <w:rPr>
          <w:rFonts w:ascii="Arial Narrow" w:hAnsi="Arial Narrow"/>
          <w:sz w:val="22"/>
          <w:szCs w:val="22"/>
        </w:rPr>
        <w:t>.2013</w:t>
      </w:r>
      <w:r w:rsidR="00BF230F" w:rsidRPr="00F23951">
        <w:rPr>
          <w:rFonts w:ascii="Arial Narrow" w:hAnsi="Arial Narrow"/>
          <w:sz w:val="22"/>
          <w:szCs w:val="22"/>
        </w:rPr>
        <w:t>.</w:t>
      </w:r>
    </w:p>
    <w:p w:rsidR="00C87330" w:rsidRPr="00F23951"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подведения итогов </w:t>
      </w:r>
      <w:r w:rsidR="003E0066" w:rsidRPr="00F23951">
        <w:rPr>
          <w:rFonts w:ascii="Arial Narrow" w:hAnsi="Arial Narrow"/>
          <w:spacing w:val="-6"/>
          <w:sz w:val="22"/>
          <w:szCs w:val="22"/>
        </w:rPr>
        <w:t>запроса предложений</w:t>
      </w:r>
      <w:r w:rsidRPr="00F23951">
        <w:rPr>
          <w:rFonts w:ascii="Arial Narrow" w:hAnsi="Arial Narrow"/>
          <w:spacing w:val="-6"/>
          <w:sz w:val="22"/>
          <w:szCs w:val="22"/>
        </w:rPr>
        <w:t xml:space="preserve"> </w:t>
      </w:r>
      <w:r w:rsidRPr="00F23951">
        <w:rPr>
          <w:rFonts w:ascii="Arial Narrow" w:hAnsi="Arial Narrow"/>
          <w:i/>
          <w:sz w:val="22"/>
          <w:szCs w:val="22"/>
        </w:rPr>
        <w:t>[по лотам 1…</w:t>
      </w:r>
      <w:proofErr w:type="spellStart"/>
      <w:r w:rsidRPr="00F23951">
        <w:rPr>
          <w:rFonts w:ascii="Arial Narrow" w:hAnsi="Arial Narrow"/>
          <w:i/>
          <w:sz w:val="22"/>
          <w:szCs w:val="22"/>
        </w:rPr>
        <w:t>n</w:t>
      </w:r>
      <w:proofErr w:type="spellEnd"/>
      <w:r w:rsidRPr="00F23951">
        <w:rPr>
          <w:rFonts w:ascii="Arial Narrow" w:hAnsi="Arial Narrow"/>
          <w:i/>
          <w:sz w:val="22"/>
          <w:szCs w:val="22"/>
        </w:rPr>
        <w:t>]</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02656F">
        <w:rPr>
          <w:rFonts w:ascii="Arial Narrow" w:hAnsi="Arial Narrow"/>
          <w:sz w:val="22"/>
          <w:szCs w:val="22"/>
        </w:rPr>
        <w:t>18</w:t>
      </w:r>
      <w:r w:rsidR="00E229F8" w:rsidRPr="00F23951">
        <w:rPr>
          <w:rFonts w:ascii="Arial Narrow" w:hAnsi="Arial Narrow"/>
          <w:sz w:val="22"/>
          <w:szCs w:val="22"/>
        </w:rPr>
        <w:t>.</w:t>
      </w:r>
      <w:r w:rsidR="0035118D" w:rsidRPr="00F23951">
        <w:rPr>
          <w:rFonts w:ascii="Arial Narrow" w:hAnsi="Arial Narrow"/>
          <w:sz w:val="22"/>
          <w:szCs w:val="22"/>
        </w:rPr>
        <w:t>1</w:t>
      </w:r>
      <w:r w:rsidR="0091650C">
        <w:rPr>
          <w:rFonts w:ascii="Arial Narrow" w:hAnsi="Arial Narrow"/>
          <w:sz w:val="22"/>
          <w:szCs w:val="22"/>
        </w:rPr>
        <w:t>1</w:t>
      </w:r>
      <w:r w:rsidR="00E229F8" w:rsidRPr="00F23951">
        <w:rPr>
          <w:rFonts w:ascii="Arial Narrow" w:hAnsi="Arial Narrow"/>
          <w:sz w:val="22"/>
          <w:szCs w:val="22"/>
        </w:rPr>
        <w:t>.2013</w:t>
      </w:r>
      <w:r w:rsidR="00BF230F" w:rsidRPr="00F23951">
        <w:rPr>
          <w:rFonts w:ascii="Arial Narrow" w:hAnsi="Arial Narrow"/>
          <w:spacing w:val="-6"/>
          <w:sz w:val="22"/>
          <w:szCs w:val="22"/>
        </w:rPr>
        <w:t>.</w:t>
      </w:r>
    </w:p>
    <w:p w:rsidR="00084D08" w:rsidRPr="00561143" w:rsidRDefault="007C12A6" w:rsidP="00084D08">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Срок</w:t>
      </w:r>
      <w:r w:rsidR="00C87330" w:rsidRPr="00F23951">
        <w:rPr>
          <w:rFonts w:ascii="Arial Narrow" w:hAnsi="Arial Narrow"/>
          <w:spacing w:val="-6"/>
          <w:sz w:val="22"/>
          <w:szCs w:val="22"/>
        </w:rPr>
        <w:t xml:space="preserve"> заключения договора</w:t>
      </w:r>
      <w:r w:rsidR="00822AB6" w:rsidRPr="00F23951">
        <w:rPr>
          <w:rFonts w:ascii="Arial Narrow" w:hAnsi="Arial Narrow"/>
          <w:spacing w:val="-6"/>
          <w:sz w:val="22"/>
          <w:szCs w:val="22"/>
        </w:rPr>
        <w:t xml:space="preserve"> после определения победителя </w:t>
      </w:r>
      <w:r w:rsidR="003E0066" w:rsidRPr="00F23951">
        <w:rPr>
          <w:rFonts w:ascii="Arial Narrow" w:hAnsi="Arial Narrow"/>
          <w:spacing w:val="-6"/>
          <w:sz w:val="22"/>
          <w:szCs w:val="22"/>
        </w:rPr>
        <w:t>запроса предложений</w:t>
      </w:r>
      <w:r w:rsidRPr="00F23951">
        <w:rPr>
          <w:rFonts w:ascii="Arial Narrow" w:hAnsi="Arial Narrow"/>
          <w:spacing w:val="-6"/>
          <w:sz w:val="22"/>
          <w:szCs w:val="22"/>
        </w:rPr>
        <w:t xml:space="preserve"> </w:t>
      </w:r>
      <w:r w:rsidR="00A568B8" w:rsidRPr="00F23951">
        <w:rPr>
          <w:rFonts w:ascii="Arial Narrow" w:hAnsi="Arial Narrow"/>
          <w:i/>
          <w:sz w:val="22"/>
          <w:szCs w:val="22"/>
        </w:rPr>
        <w:t>[по </w:t>
      </w:r>
      <w:r w:rsidR="00C87330" w:rsidRPr="00F23951">
        <w:rPr>
          <w:rFonts w:ascii="Arial Narrow" w:hAnsi="Arial Narrow"/>
          <w:i/>
          <w:sz w:val="22"/>
          <w:szCs w:val="22"/>
        </w:rPr>
        <w:t>лотам 1…</w:t>
      </w:r>
      <w:proofErr w:type="spellStart"/>
      <w:r w:rsidR="00C87330" w:rsidRPr="00F23951">
        <w:rPr>
          <w:rFonts w:ascii="Arial Narrow" w:hAnsi="Arial Narrow"/>
          <w:i/>
          <w:sz w:val="22"/>
          <w:szCs w:val="22"/>
        </w:rPr>
        <w:t>n</w:t>
      </w:r>
      <w:proofErr w:type="spellEnd"/>
      <w:r w:rsidR="00C87330" w:rsidRPr="00F23951">
        <w:rPr>
          <w:rFonts w:ascii="Arial Narrow" w:hAnsi="Arial Narrow"/>
          <w:i/>
          <w:sz w:val="22"/>
          <w:szCs w:val="22"/>
        </w:rPr>
        <w:t>]</w:t>
      </w:r>
      <w:r w:rsidR="00C87330" w:rsidRPr="00F23951">
        <w:rPr>
          <w:rFonts w:ascii="Arial Narrow" w:hAnsi="Arial Narrow"/>
          <w:spacing w:val="-6"/>
          <w:sz w:val="22"/>
          <w:szCs w:val="22"/>
        </w:rPr>
        <w:t xml:space="preserve">: </w:t>
      </w:r>
      <w:r w:rsidR="00084D08" w:rsidRPr="00F23951">
        <w:rPr>
          <w:rFonts w:ascii="Arial Narrow" w:hAnsi="Arial Narrow"/>
          <w:spacing w:val="-6"/>
          <w:sz w:val="22"/>
          <w:szCs w:val="22"/>
        </w:rPr>
        <w:t>д</w:t>
      </w:r>
      <w:r w:rsidR="00084D08" w:rsidRPr="00F23951">
        <w:rPr>
          <w:rFonts w:ascii="Arial Narrow" w:hAnsi="Arial Narrow"/>
          <w:sz w:val="22"/>
          <w:szCs w:val="22"/>
        </w:rPr>
        <w:t>оговор заключается в течение 20 </w:t>
      </w:r>
      <w:r w:rsidR="00084D08" w:rsidRPr="00561143">
        <w:rPr>
          <w:rFonts w:ascii="Arial Narrow" w:hAnsi="Arial Narrow"/>
          <w:sz w:val="22"/>
          <w:szCs w:val="22"/>
        </w:rPr>
        <w:t>(двадцати)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561143">
        <w:rPr>
          <w:rFonts w:ascii="Arial Narrow" w:hAnsi="Arial Narrow"/>
          <w:spacing w:val="-6"/>
          <w:sz w:val="22"/>
          <w:szCs w:val="22"/>
        </w:rPr>
        <w:t xml:space="preserve">после получения согласования заключения сделки от </w:t>
      </w:r>
      <w:proofErr w:type="spellStart"/>
      <w:r w:rsidR="00084D08" w:rsidRPr="00561143">
        <w:rPr>
          <w:rFonts w:ascii="Arial Narrow" w:hAnsi="Arial Narrow"/>
          <w:spacing w:val="-6"/>
          <w:sz w:val="22"/>
          <w:szCs w:val="22"/>
        </w:rPr>
        <w:t>Госкорпорации</w:t>
      </w:r>
      <w:proofErr w:type="spellEnd"/>
      <w:r w:rsidR="00084D08" w:rsidRPr="00561143">
        <w:rPr>
          <w:rFonts w:ascii="Arial Narrow" w:hAnsi="Arial Narrow"/>
          <w:spacing w:val="-6"/>
          <w:sz w:val="22"/>
          <w:szCs w:val="22"/>
        </w:rPr>
        <w:t xml:space="preserve"> «</w:t>
      </w:r>
      <w:proofErr w:type="spellStart"/>
      <w:r w:rsidR="00084D08" w:rsidRPr="00561143">
        <w:rPr>
          <w:rFonts w:ascii="Arial Narrow" w:hAnsi="Arial Narrow"/>
          <w:spacing w:val="-6"/>
          <w:sz w:val="22"/>
          <w:szCs w:val="22"/>
        </w:rPr>
        <w:t>Росатом</w:t>
      </w:r>
      <w:proofErr w:type="spellEnd"/>
      <w:r w:rsidR="00084D08" w:rsidRPr="00561143">
        <w:rPr>
          <w:rFonts w:ascii="Arial Narrow" w:hAnsi="Arial Narrow"/>
          <w:spacing w:val="-6"/>
          <w:sz w:val="22"/>
          <w:szCs w:val="22"/>
        </w:rPr>
        <w:t>»</w:t>
      </w:r>
      <w:r w:rsidR="00DC11A9" w:rsidRPr="00561143">
        <w:rPr>
          <w:rFonts w:ascii="Arial Narrow" w:hAnsi="Arial Narrow"/>
          <w:spacing w:val="-6"/>
          <w:sz w:val="22"/>
          <w:szCs w:val="22"/>
        </w:rPr>
        <w:t>)</w:t>
      </w:r>
      <w:r w:rsidR="00084D08" w:rsidRPr="00561143">
        <w:rPr>
          <w:rFonts w:ascii="Arial Narrow" w:hAnsi="Arial Narrow"/>
          <w:spacing w:val="-6"/>
          <w:sz w:val="22"/>
          <w:szCs w:val="22"/>
        </w:rPr>
        <w:t>.</w:t>
      </w:r>
    </w:p>
    <w:p w:rsidR="009F361B" w:rsidRPr="00561143" w:rsidRDefault="007C12A6" w:rsidP="0056114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561143">
        <w:rPr>
          <w:rFonts w:ascii="Arial Narrow" w:hAnsi="Arial Narrow"/>
          <w:spacing w:val="-6"/>
          <w:sz w:val="22"/>
          <w:szCs w:val="22"/>
        </w:rPr>
        <w:t>Форма, размер и срок предоставления обеспечения</w:t>
      </w:r>
      <w:r w:rsidR="00C87330" w:rsidRPr="00561143">
        <w:rPr>
          <w:rFonts w:ascii="Arial Narrow" w:hAnsi="Arial Narrow"/>
          <w:spacing w:val="-6"/>
          <w:sz w:val="22"/>
          <w:szCs w:val="22"/>
        </w:rPr>
        <w:t xml:space="preserve"> исполнения договора</w:t>
      </w:r>
      <w:r w:rsidR="00C87330" w:rsidRPr="00561143">
        <w:rPr>
          <w:rFonts w:ascii="Arial Narrow" w:hAnsi="Arial Narrow"/>
          <w:i/>
          <w:spacing w:val="-6"/>
          <w:sz w:val="22"/>
          <w:szCs w:val="22"/>
        </w:rPr>
        <w:t xml:space="preserve"> </w:t>
      </w:r>
      <w:r w:rsidRPr="00561143">
        <w:rPr>
          <w:rFonts w:ascii="Arial Narrow" w:hAnsi="Arial Narrow"/>
          <w:i/>
          <w:sz w:val="22"/>
          <w:szCs w:val="22"/>
        </w:rPr>
        <w:t>[по </w:t>
      </w:r>
      <w:r w:rsidR="00C87330" w:rsidRPr="00561143">
        <w:rPr>
          <w:rFonts w:ascii="Arial Narrow" w:hAnsi="Arial Narrow"/>
          <w:i/>
          <w:sz w:val="22"/>
          <w:szCs w:val="22"/>
        </w:rPr>
        <w:t>лотам 1…</w:t>
      </w:r>
      <w:proofErr w:type="spellStart"/>
      <w:r w:rsidR="00C87330" w:rsidRPr="00561143">
        <w:rPr>
          <w:rFonts w:ascii="Arial Narrow" w:hAnsi="Arial Narrow"/>
          <w:i/>
          <w:sz w:val="22"/>
          <w:szCs w:val="22"/>
        </w:rPr>
        <w:t>n</w:t>
      </w:r>
      <w:proofErr w:type="spellEnd"/>
      <w:r w:rsidR="00C87330" w:rsidRPr="00561143">
        <w:rPr>
          <w:rFonts w:ascii="Arial Narrow" w:hAnsi="Arial Narrow"/>
          <w:i/>
          <w:sz w:val="22"/>
          <w:szCs w:val="22"/>
        </w:rPr>
        <w:t>]</w:t>
      </w:r>
      <w:r w:rsidR="00C87330" w:rsidRPr="00561143">
        <w:rPr>
          <w:rFonts w:ascii="Arial Narrow" w:hAnsi="Arial Narrow"/>
          <w:spacing w:val="-6"/>
          <w:sz w:val="22"/>
          <w:szCs w:val="22"/>
        </w:rPr>
        <w:t xml:space="preserve">: </w:t>
      </w:r>
      <w:r w:rsidR="00021C2E" w:rsidRPr="001F3D80">
        <w:rPr>
          <w:rFonts w:ascii="Arial Narrow" w:hAnsi="Arial Narrow"/>
          <w:spacing w:val="-6"/>
          <w:sz w:val="22"/>
          <w:szCs w:val="22"/>
        </w:rPr>
        <w:t>не требуется</w:t>
      </w:r>
      <w:r w:rsidR="00796A6C" w:rsidRPr="00561143">
        <w:rPr>
          <w:rFonts w:ascii="Arial Narrow" w:hAnsi="Arial Narrow"/>
          <w:bCs/>
          <w:sz w:val="22"/>
          <w:szCs w:val="22"/>
        </w:rPr>
        <w:t>.</w:t>
      </w:r>
    </w:p>
    <w:p w:rsidR="00D54268" w:rsidRPr="00F23951" w:rsidRDefault="00691C64"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561143">
        <w:rPr>
          <w:rFonts w:ascii="Arial Narrow" w:hAnsi="Arial Narrow"/>
          <w:sz w:val="22"/>
          <w:szCs w:val="22"/>
        </w:rPr>
        <w:t>Процедура з</w:t>
      </w:r>
      <w:r w:rsidR="00D54268" w:rsidRPr="00561143">
        <w:rPr>
          <w:rFonts w:ascii="Arial Narrow" w:hAnsi="Arial Narrow"/>
          <w:sz w:val="22"/>
          <w:szCs w:val="22"/>
        </w:rPr>
        <w:t>апрос</w:t>
      </w:r>
      <w:r w:rsidRPr="00561143">
        <w:rPr>
          <w:rFonts w:ascii="Arial Narrow" w:hAnsi="Arial Narrow"/>
          <w:sz w:val="22"/>
          <w:szCs w:val="22"/>
        </w:rPr>
        <w:t>а</w:t>
      </w:r>
      <w:r w:rsidR="00D54268" w:rsidRPr="00561143">
        <w:rPr>
          <w:rFonts w:ascii="Arial Narrow" w:hAnsi="Arial Narrow"/>
          <w:sz w:val="22"/>
          <w:szCs w:val="22"/>
        </w:rPr>
        <w:t xml:space="preserve"> предложений не является торгами по законодательству Российской Федерации и </w:t>
      </w:r>
      <w:r w:rsidR="006810AE" w:rsidRPr="00561143">
        <w:rPr>
          <w:rFonts w:ascii="Arial Narrow" w:hAnsi="Arial Narrow"/>
          <w:sz w:val="22"/>
          <w:szCs w:val="22"/>
        </w:rPr>
        <w:t>заказчик/</w:t>
      </w:r>
      <w:r w:rsidRPr="00561143">
        <w:rPr>
          <w:rFonts w:ascii="Arial Narrow" w:hAnsi="Arial Narrow"/>
          <w:sz w:val="22"/>
          <w:szCs w:val="22"/>
        </w:rPr>
        <w:t>организатор запроса предложений</w:t>
      </w:r>
      <w:r w:rsidR="00D54268" w:rsidRPr="00F23951">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F23951"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F23951">
        <w:rPr>
          <w:rFonts w:ascii="Arial Narrow" w:hAnsi="Arial Narrow"/>
          <w:sz w:val="22"/>
          <w:szCs w:val="22"/>
        </w:rPr>
        <w:t xml:space="preserve">Организатор </w:t>
      </w:r>
      <w:r w:rsidR="003E0066" w:rsidRPr="00F23951">
        <w:rPr>
          <w:rFonts w:ascii="Arial Narrow" w:hAnsi="Arial Narrow"/>
          <w:sz w:val="22"/>
          <w:szCs w:val="22"/>
        </w:rPr>
        <w:t>запроса предложений</w:t>
      </w:r>
      <w:r w:rsidRPr="00F23951">
        <w:rPr>
          <w:rFonts w:ascii="Arial Narrow" w:hAnsi="Arial Narrow"/>
          <w:sz w:val="22"/>
          <w:szCs w:val="22"/>
        </w:rPr>
        <w:t xml:space="preserve"> вправе отказаться от проведения </w:t>
      </w:r>
      <w:r w:rsidR="003E0066" w:rsidRPr="00F23951">
        <w:rPr>
          <w:rFonts w:ascii="Arial Narrow" w:hAnsi="Arial Narrow"/>
          <w:sz w:val="22"/>
          <w:szCs w:val="22"/>
        </w:rPr>
        <w:t>запроса предложений</w:t>
      </w:r>
      <w:r w:rsidR="00D54268" w:rsidRPr="00F23951">
        <w:rPr>
          <w:rFonts w:ascii="Arial Narrow" w:hAnsi="Arial Narrow"/>
          <w:sz w:val="22"/>
          <w:szCs w:val="22"/>
        </w:rPr>
        <w:t xml:space="preserve"> </w:t>
      </w:r>
      <w:r w:rsidR="00D54268" w:rsidRPr="00F23951">
        <w:rPr>
          <w:rFonts w:ascii="Arial Narrow" w:hAnsi="Arial Narrow"/>
          <w:i/>
          <w:sz w:val="22"/>
          <w:szCs w:val="22"/>
        </w:rPr>
        <w:t xml:space="preserve">[или любого лота запроса предложений] </w:t>
      </w:r>
      <w:r w:rsidR="00D54268" w:rsidRPr="00F23951">
        <w:rPr>
          <w:rFonts w:ascii="Arial Narrow" w:hAnsi="Arial Narrow"/>
          <w:sz w:val="22"/>
          <w:szCs w:val="22"/>
        </w:rPr>
        <w:t>в любое время вплоть до подписания договора</w:t>
      </w:r>
      <w:r w:rsidRPr="00F23951">
        <w:rPr>
          <w:rFonts w:ascii="Arial Narrow" w:hAnsi="Arial Narrow"/>
          <w:sz w:val="22"/>
          <w:szCs w:val="22"/>
        </w:rPr>
        <w:t xml:space="preserve">, не неся никакой ответственности перед участниками </w:t>
      </w:r>
      <w:r w:rsidR="003E0066" w:rsidRPr="00F23951">
        <w:rPr>
          <w:rFonts w:ascii="Arial Narrow" w:hAnsi="Arial Narrow"/>
          <w:sz w:val="22"/>
          <w:szCs w:val="22"/>
        </w:rPr>
        <w:t>запроса предложений</w:t>
      </w:r>
      <w:r w:rsidRPr="00F23951">
        <w:rPr>
          <w:rFonts w:ascii="Arial Narrow" w:hAnsi="Arial Narrow"/>
          <w:sz w:val="22"/>
          <w:szCs w:val="22"/>
        </w:rPr>
        <w:t xml:space="preserve"> или третьими лицами, которым такое действие может принести убытки.</w:t>
      </w: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Остальные и более подробные условия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содержатся в </w:t>
      </w:r>
      <w:r w:rsidR="003E0066" w:rsidRPr="001F3D80">
        <w:rPr>
          <w:rFonts w:ascii="Arial Narrow" w:hAnsi="Arial Narrow"/>
          <w:sz w:val="22"/>
          <w:szCs w:val="22"/>
        </w:rPr>
        <w:t>документации по запросу предложений</w:t>
      </w:r>
      <w:r w:rsidR="00392183" w:rsidRPr="001F3D80">
        <w:rPr>
          <w:rFonts w:ascii="Arial Narrow" w:hAnsi="Arial Narrow"/>
          <w:sz w:val="22"/>
          <w:szCs w:val="22"/>
        </w:rPr>
        <w:t>, являющейся неотъемлемым приложением к данному извещению</w:t>
      </w:r>
      <w:r w:rsidRPr="001F3D80">
        <w:rPr>
          <w:rFonts w:ascii="Arial Narrow" w:hAnsi="Arial Narrow"/>
          <w:sz w:val="22"/>
          <w:szCs w:val="22"/>
        </w:rPr>
        <w:t>.</w:t>
      </w:r>
    </w:p>
    <w:p w:rsidR="00C14669" w:rsidRPr="001F3D80" w:rsidRDefault="00C87330" w:rsidP="001F3D80">
      <w:pPr>
        <w:pStyle w:val="10"/>
        <w:numPr>
          <w:ilvl w:val="0"/>
          <w:numId w:val="0"/>
        </w:numPr>
        <w:tabs>
          <w:tab w:val="left" w:pos="1418"/>
        </w:tabs>
        <w:spacing w:before="120"/>
        <w:ind w:firstLine="567"/>
        <w:jc w:val="center"/>
        <w:rPr>
          <w:rFonts w:ascii="Arial Narrow" w:hAnsi="Arial Narrow"/>
          <w:sz w:val="22"/>
          <w:szCs w:val="22"/>
        </w:rPr>
      </w:pPr>
      <w:r w:rsidRPr="001F3D80">
        <w:rPr>
          <w:rFonts w:ascii="Arial Narrow" w:hAnsi="Arial Narrow"/>
          <w:sz w:val="22"/>
          <w:szCs w:val="22"/>
        </w:rPr>
        <w:br w:type="page"/>
      </w:r>
    </w:p>
    <w:p w:rsidR="00C87330" w:rsidRPr="001F3D80" w:rsidRDefault="00C87330"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71071869"/>
      <w:r w:rsidRPr="001F3D80">
        <w:rPr>
          <w:rFonts w:ascii="Arial Narrow" w:hAnsi="Arial Narrow"/>
          <w:sz w:val="22"/>
          <w:szCs w:val="22"/>
        </w:rPr>
        <w:lastRenderedPageBreak/>
        <w:t>ТЕРМИНЫ И ОПРЕДЕЛЕНИЯ</w:t>
      </w:r>
      <w:bookmarkEnd w:id="4"/>
      <w:bookmarkEnd w:id="5"/>
    </w:p>
    <w:p w:rsidR="00545A17" w:rsidRDefault="00545A17" w:rsidP="001F3D80">
      <w:pPr>
        <w:tabs>
          <w:tab w:val="left" w:pos="1418"/>
        </w:tabs>
        <w:spacing w:before="120"/>
        <w:ind w:firstLine="567"/>
        <w:jc w:val="both"/>
        <w:rPr>
          <w:rFonts w:ascii="Arial Narrow" w:hAnsi="Arial Narrow"/>
          <w:b/>
          <w:sz w:val="22"/>
          <w:szCs w:val="22"/>
        </w:rPr>
      </w:pP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Заказчик</w:t>
      </w:r>
      <w:r w:rsidRPr="001F3D80">
        <w:rPr>
          <w:rFonts w:ascii="Arial Narrow" w:hAnsi="Arial Narrow"/>
          <w:sz w:val="22"/>
          <w:szCs w:val="22"/>
        </w:rPr>
        <w:t xml:space="preserve"> – организация атомной отрасли, указанная в пункте </w:t>
      </w:r>
      <w:fldSimple w:instr=" REF _Ref317249928 \r \h  \* MERGEFORMAT ">
        <w:r w:rsidR="00C16D0B" w:rsidRPr="00C16D0B">
          <w:rPr>
            <w:rFonts w:ascii="Arial Narrow" w:hAnsi="Arial Narrow"/>
            <w:sz w:val="22"/>
            <w:szCs w:val="22"/>
          </w:rPr>
          <w:t>5</w:t>
        </w:r>
      </w:fldSimple>
      <w:r w:rsidRPr="001F3D80">
        <w:rPr>
          <w:rFonts w:ascii="Arial Narrow" w:hAnsi="Arial Narrow"/>
          <w:sz w:val="22"/>
          <w:szCs w:val="22"/>
        </w:rPr>
        <w:t xml:space="preserve"> раздела </w:t>
      </w:r>
      <w:fldSimple w:instr=" REF _Ref317250097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Закупочная комиссия</w:t>
      </w:r>
      <w:r w:rsidRPr="001F3D80">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Лот</w:t>
      </w:r>
      <w:r w:rsidRPr="001F3D80">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1F3D80" w:rsidRDefault="008D66C5" w:rsidP="001F3D80">
      <w:pPr>
        <w:tabs>
          <w:tab w:val="left" w:pos="1418"/>
        </w:tabs>
        <w:spacing w:before="120"/>
        <w:ind w:firstLine="567"/>
        <w:jc w:val="both"/>
        <w:rPr>
          <w:rFonts w:ascii="Arial Narrow" w:hAnsi="Arial Narrow"/>
          <w:sz w:val="22"/>
          <w:szCs w:val="22"/>
        </w:rPr>
      </w:pPr>
      <w:proofErr w:type="gramStart"/>
      <w:r w:rsidRPr="001F3D80">
        <w:rPr>
          <w:rFonts w:ascii="Arial Narrow" w:hAnsi="Arial Narrow"/>
          <w:b/>
          <w:sz w:val="22"/>
          <w:szCs w:val="22"/>
        </w:rPr>
        <w:t>Начальная (максимальная) цена договора</w:t>
      </w:r>
      <w:r w:rsidRPr="001F3D80">
        <w:rPr>
          <w:rFonts w:ascii="Arial Narrow" w:hAnsi="Arial Narrow"/>
          <w:sz w:val="22"/>
          <w:szCs w:val="22"/>
        </w:rPr>
        <w:t xml:space="preserve"> </w:t>
      </w:r>
      <w:r w:rsidRPr="001F3D80">
        <w:rPr>
          <w:rFonts w:ascii="Arial Narrow" w:hAnsi="Arial Narrow"/>
          <w:i/>
          <w:sz w:val="22"/>
          <w:szCs w:val="22"/>
        </w:rPr>
        <w:t>[цена лота]</w:t>
      </w:r>
      <w:r w:rsidRPr="001F3D80">
        <w:rPr>
          <w:rFonts w:ascii="Arial Narrow" w:hAnsi="Arial Narrow"/>
          <w:sz w:val="22"/>
          <w:szCs w:val="22"/>
        </w:rPr>
        <w:t xml:space="preserve"> – указанная в пункте </w:t>
      </w:r>
      <w:fldSimple w:instr=" REF _Ref317250440 \r \h  \* MERGEFORMAT ">
        <w:r w:rsidR="00C16D0B" w:rsidRPr="00C16D0B">
          <w:rPr>
            <w:rFonts w:ascii="Arial Narrow" w:hAnsi="Arial Narrow"/>
            <w:sz w:val="22"/>
            <w:szCs w:val="22"/>
          </w:rPr>
          <w:t>9</w:t>
        </w:r>
      </w:fldSimple>
      <w:r w:rsidRPr="001F3D80">
        <w:rPr>
          <w:rFonts w:ascii="Arial Narrow" w:hAnsi="Arial Narrow"/>
          <w:sz w:val="22"/>
          <w:szCs w:val="22"/>
        </w:rPr>
        <w:t xml:space="preserve"> раздела </w:t>
      </w:r>
      <w:fldSimple w:instr=" REF _Ref317250449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предельно допустимая цена договора </w:t>
      </w:r>
      <w:r w:rsidRPr="001F3D80">
        <w:rPr>
          <w:rFonts w:ascii="Arial Narrow" w:hAnsi="Arial Narrow"/>
          <w:i/>
          <w:sz w:val="22"/>
          <w:szCs w:val="22"/>
        </w:rPr>
        <w:t>[в отношении каждого лота отдельно]</w:t>
      </w:r>
      <w:r w:rsidRPr="001F3D80">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w:t>
      </w:r>
      <w:proofErr w:type="gramEnd"/>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Организатор запроса предложений</w:t>
      </w:r>
      <w:r w:rsidRPr="001F3D80">
        <w:rPr>
          <w:rFonts w:ascii="Arial Narrow" w:hAnsi="Arial Narrow"/>
          <w:sz w:val="22"/>
          <w:szCs w:val="22"/>
        </w:rPr>
        <w:t xml:space="preserve"> – организация, указанная в пункте </w:t>
      </w:r>
      <w:fldSimple w:instr=" REF _Ref317250471 \r \h  \* MERGEFORMAT ">
        <w:r w:rsidR="00C16D0B" w:rsidRPr="00C16D0B">
          <w:rPr>
            <w:rFonts w:ascii="Arial Narrow" w:hAnsi="Arial Narrow"/>
            <w:sz w:val="22"/>
            <w:szCs w:val="22"/>
          </w:rPr>
          <w:t>6</w:t>
        </w:r>
      </w:fldSimple>
      <w:r w:rsidRPr="001F3D80">
        <w:rPr>
          <w:rFonts w:ascii="Arial Narrow" w:hAnsi="Arial Narrow"/>
          <w:sz w:val="22"/>
          <w:szCs w:val="22"/>
        </w:rPr>
        <w:t xml:space="preserve"> раздела </w:t>
      </w:r>
      <w:fldSimple w:instr=" REF _Ref31725047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8D66C5" w:rsidRPr="001F3D80" w:rsidRDefault="008D66C5" w:rsidP="001F3D80">
      <w:pPr>
        <w:spacing w:before="120"/>
        <w:ind w:firstLine="567"/>
        <w:jc w:val="both"/>
        <w:rPr>
          <w:rFonts w:ascii="Arial Narrow" w:hAnsi="Arial Narrow"/>
          <w:sz w:val="22"/>
          <w:szCs w:val="22"/>
        </w:rPr>
      </w:pPr>
      <w:proofErr w:type="gramStart"/>
      <w:r w:rsidRPr="001F3D80">
        <w:rPr>
          <w:rFonts w:ascii="Arial Narrow" w:hAnsi="Arial Narrow"/>
          <w:b/>
          <w:sz w:val="22"/>
          <w:szCs w:val="22"/>
        </w:rPr>
        <w:t>Официальный сайт</w:t>
      </w:r>
      <w:r w:rsidRPr="001F3D80">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proofErr w:type="gramEnd"/>
        <w:r w:rsidRPr="001F3D80">
          <w:rPr>
            <w:rStyle w:val="afc"/>
            <w:rFonts w:ascii="Arial Narrow" w:hAnsi="Arial Narrow"/>
            <w:color w:val="auto"/>
            <w:sz w:val="22"/>
            <w:szCs w:val="22"/>
          </w:rPr>
          <w:t>www.zakupki.gov.ru</w:t>
        </w:r>
        <w:proofErr w:type="gramStart"/>
      </w:hyperlink>
      <w:r w:rsidRPr="001F3D80">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Pr="001F3D80">
        <w:rPr>
          <w:rStyle w:val="afc"/>
          <w:rFonts w:ascii="Arial Narrow" w:hAnsi="Arial Narrow"/>
          <w:color w:val="auto"/>
          <w:sz w:val="22"/>
          <w:szCs w:val="22"/>
        </w:rPr>
        <w:t>www.zakupki</w:t>
      </w:r>
      <w:proofErr w:type="spellEnd"/>
      <w:r w:rsidRPr="001F3D80">
        <w:rPr>
          <w:rStyle w:val="afc"/>
          <w:rFonts w:ascii="Arial Narrow" w:hAnsi="Arial Narrow"/>
          <w:color w:val="auto"/>
          <w:sz w:val="22"/>
          <w:szCs w:val="22"/>
        </w:rPr>
        <w:t>.</w:t>
      </w:r>
      <w:proofErr w:type="spellStart"/>
      <w:r w:rsidRPr="001F3D80">
        <w:rPr>
          <w:rStyle w:val="afc"/>
          <w:rFonts w:ascii="Arial Narrow" w:hAnsi="Arial Narrow"/>
          <w:color w:val="auto"/>
          <w:sz w:val="22"/>
          <w:szCs w:val="22"/>
          <w:lang w:val="en-US"/>
        </w:rPr>
        <w:t>rosatom</w:t>
      </w:r>
      <w:proofErr w:type="spellEnd"/>
      <w:r w:rsidRPr="001F3D80">
        <w:rPr>
          <w:rStyle w:val="afc"/>
          <w:rFonts w:ascii="Arial Narrow" w:hAnsi="Arial Narrow"/>
          <w:color w:val="auto"/>
          <w:sz w:val="22"/>
          <w:szCs w:val="22"/>
        </w:rPr>
        <w:t>.</w:t>
      </w:r>
      <w:proofErr w:type="spellStart"/>
      <w:r w:rsidRPr="001F3D80">
        <w:rPr>
          <w:rStyle w:val="afc"/>
          <w:rFonts w:ascii="Arial Narrow" w:hAnsi="Arial Narrow"/>
          <w:color w:val="auto"/>
          <w:sz w:val="22"/>
          <w:szCs w:val="22"/>
        </w:rPr>
        <w:t>ru</w:t>
      </w:r>
      <w:proofErr w:type="spellEnd"/>
      <w:r w:rsidRPr="001F3D80">
        <w:rPr>
          <w:rFonts w:ascii="Arial Narrow" w:hAnsi="Arial Narrow"/>
          <w:sz w:val="22"/>
          <w:szCs w:val="22"/>
        </w:rPr>
        <w:t>, предназначенный для публикации информации о закупках атомной</w:t>
      </w:r>
      <w:proofErr w:type="gramEnd"/>
      <w:r w:rsidRPr="001F3D80">
        <w:rPr>
          <w:rFonts w:ascii="Arial Narrow" w:hAnsi="Arial Narrow"/>
          <w:sz w:val="22"/>
          <w:szCs w:val="22"/>
        </w:rPr>
        <w:t xml:space="preserve"> отрасли.</w:t>
      </w:r>
    </w:p>
    <w:p w:rsidR="008D66C5" w:rsidRPr="001F3D80" w:rsidRDefault="008D66C5" w:rsidP="001F3D80">
      <w:pPr>
        <w:tabs>
          <w:tab w:val="left" w:pos="1418"/>
        </w:tabs>
        <w:spacing w:before="120"/>
        <w:ind w:firstLine="567"/>
        <w:jc w:val="both"/>
        <w:rPr>
          <w:rFonts w:ascii="Arial Narrow" w:hAnsi="Arial Narrow"/>
          <w:sz w:val="22"/>
          <w:szCs w:val="22"/>
        </w:rPr>
      </w:pPr>
      <w:proofErr w:type="gramStart"/>
      <w:r w:rsidRPr="001F3D80">
        <w:rPr>
          <w:rFonts w:ascii="Arial Narrow" w:hAnsi="Arial Narrow"/>
          <w:b/>
          <w:sz w:val="22"/>
          <w:szCs w:val="22"/>
        </w:rPr>
        <w:t>Переторжка</w:t>
      </w:r>
      <w:r w:rsidRPr="001F3D80">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Победитель запроса предложений</w:t>
      </w:r>
      <w:r w:rsidRPr="001F3D80">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i/>
          <w:sz w:val="22"/>
          <w:szCs w:val="22"/>
        </w:rPr>
        <w:t>Поставщик товара /подрядчик /исполнитель</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F3D80">
        <w:rPr>
          <w:rFonts w:ascii="Arial Narrow" w:hAnsi="Arial Narrow"/>
          <w:i/>
          <w:sz w:val="22"/>
          <w:szCs w:val="22"/>
        </w:rPr>
        <w:t>поставку товаров /работ /услуг</w:t>
      </w:r>
      <w:r w:rsidRPr="001F3D80">
        <w:rPr>
          <w:rFonts w:ascii="Arial Narrow" w:hAnsi="Arial Narrow"/>
          <w:sz w:val="22"/>
          <w:szCs w:val="22"/>
        </w:rPr>
        <w:t>, иных объектов гражданских прав, приобретаемых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Продукция</w:t>
      </w:r>
      <w:r w:rsidRPr="001F3D8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i/>
          <w:sz w:val="22"/>
          <w:szCs w:val="22"/>
        </w:rPr>
      </w:pPr>
      <w:proofErr w:type="gramStart"/>
      <w:r w:rsidRPr="001F3D80">
        <w:rPr>
          <w:rFonts w:ascii="Arial Narrow" w:hAnsi="Arial Narrow"/>
          <w:b/>
          <w:sz w:val="22"/>
          <w:szCs w:val="22"/>
        </w:rPr>
        <w:t>Участник запроса предложений</w:t>
      </w:r>
      <w:r w:rsidRPr="001F3D80">
        <w:rPr>
          <w:rFonts w:ascii="Arial Narrow" w:hAnsi="Arial Narrow"/>
          <w:sz w:val="22"/>
          <w:szCs w:val="22"/>
        </w:rPr>
        <w:t xml:space="preserve"> – </w:t>
      </w:r>
      <w:r w:rsidRPr="001F3D80">
        <w:rPr>
          <w:rFonts w:ascii="Arial Narrow" w:hAnsi="Arial Narrow"/>
          <w:i/>
          <w:sz w:val="22"/>
          <w:szCs w:val="22"/>
        </w:rPr>
        <w:t>поставщик товара /подрядчик /исполнитель</w:t>
      </w:r>
      <w:r w:rsidRPr="001F3D80">
        <w:rPr>
          <w:rFonts w:ascii="Arial Narrow" w:hAnsi="Arial Narrow"/>
          <w:sz w:val="22"/>
          <w:szCs w:val="22"/>
        </w:rPr>
        <w:t xml:space="preserve"> или несколько </w:t>
      </w:r>
      <w:r w:rsidRPr="001F3D80">
        <w:rPr>
          <w:rFonts w:ascii="Arial Narrow" w:hAnsi="Arial Narrow"/>
          <w:i/>
          <w:sz w:val="22"/>
          <w:szCs w:val="22"/>
        </w:rPr>
        <w:t>поставщиков товара /подрядчиков /исполнителей</w:t>
      </w:r>
      <w:r w:rsidRPr="001F3D80">
        <w:rPr>
          <w:rFonts w:ascii="Arial Narrow" w:hAnsi="Arial Narrow"/>
          <w:sz w:val="22"/>
          <w:szCs w:val="22"/>
        </w:rPr>
        <w:t xml:space="preserve">, выступающих на стороне одного </w:t>
      </w:r>
      <w:r w:rsidRPr="001F3D80">
        <w:rPr>
          <w:rFonts w:ascii="Arial Narrow" w:hAnsi="Arial Narrow"/>
          <w:i/>
          <w:sz w:val="22"/>
          <w:szCs w:val="22"/>
        </w:rPr>
        <w:t>поставщика товара /подрядчика /исполнителя</w:t>
      </w:r>
      <w:r w:rsidRPr="001F3D80">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F3D80">
        <w:rPr>
          <w:rFonts w:ascii="Arial Narrow" w:hAnsi="Arial Narrow"/>
          <w:sz w:val="22"/>
          <w:szCs w:val="22"/>
        </w:rPr>
        <w:t xml:space="preserve"> участие в запросе предложений, либо своевременно </w:t>
      </w:r>
      <w:proofErr w:type="gramStart"/>
      <w:r w:rsidRPr="001F3D80">
        <w:rPr>
          <w:rFonts w:ascii="Arial Narrow" w:hAnsi="Arial Narrow"/>
          <w:sz w:val="22"/>
          <w:szCs w:val="22"/>
        </w:rPr>
        <w:t>подавший</w:t>
      </w:r>
      <w:proofErr w:type="gramEnd"/>
      <w:r w:rsidRPr="001F3D80">
        <w:rPr>
          <w:rFonts w:ascii="Arial Narrow" w:hAnsi="Arial Narrow"/>
          <w:sz w:val="22"/>
          <w:szCs w:val="22"/>
        </w:rPr>
        <w:t xml:space="preserve"> заявку на участие в 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Участник запроса предложений утрачивает свой статус </w:t>
      </w:r>
      <w:r w:rsidRPr="001F3D80">
        <w:rPr>
          <w:rFonts w:ascii="Arial Narrow" w:hAnsi="Arial Narrow"/>
          <w:i/>
          <w:sz w:val="22"/>
          <w:szCs w:val="22"/>
        </w:rPr>
        <w:t xml:space="preserve">[в отношении какого-либо лота] </w:t>
      </w:r>
      <w:r w:rsidRPr="001F3D80">
        <w:rPr>
          <w:rFonts w:ascii="Arial Narrow" w:hAnsi="Arial Narrow"/>
          <w:sz w:val="22"/>
          <w:szCs w:val="22"/>
        </w:rPr>
        <w:t xml:space="preserve">после истечения срока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1F3D80">
        <w:rPr>
          <w:rFonts w:ascii="Arial Narrow" w:hAnsi="Arial Narrow"/>
          <w:i/>
          <w:sz w:val="22"/>
          <w:szCs w:val="22"/>
        </w:rPr>
        <w:t>[в отношении данного лота].</w:t>
      </w:r>
    </w:p>
    <w:p w:rsidR="008D66C5" w:rsidRPr="001F3D80" w:rsidRDefault="008D66C5" w:rsidP="001F3D80">
      <w:pPr>
        <w:tabs>
          <w:tab w:val="left" w:pos="1418"/>
        </w:tabs>
        <w:spacing w:before="120"/>
        <w:ind w:firstLine="567"/>
        <w:jc w:val="both"/>
        <w:rPr>
          <w:rFonts w:ascii="Arial Narrow" w:hAnsi="Arial Narrow"/>
          <w:bCs/>
          <w:sz w:val="22"/>
          <w:szCs w:val="22"/>
        </w:rPr>
      </w:pPr>
      <w:bookmarkStart w:id="6" w:name="_Ref93141687"/>
      <w:r w:rsidRPr="001F3D80">
        <w:rPr>
          <w:rFonts w:ascii="Arial Narrow" w:hAnsi="Arial Narrow"/>
          <w:b/>
          <w:sz w:val="22"/>
          <w:szCs w:val="22"/>
        </w:rPr>
        <w:t>Эксперт</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 xml:space="preserve">Электронная торговая площадка (ЭТП) </w:t>
      </w:r>
      <w:r w:rsidRPr="001F3D80">
        <w:rPr>
          <w:rFonts w:ascii="Arial Narrow" w:hAnsi="Arial Narrow"/>
          <w:sz w:val="22"/>
          <w:szCs w:val="22"/>
        </w:rPr>
        <w:t>–</w:t>
      </w:r>
      <w:r w:rsidRPr="001F3D80">
        <w:rPr>
          <w:rFonts w:ascii="Arial Narrow" w:hAnsi="Arial Narrow"/>
          <w:b/>
          <w:sz w:val="22"/>
          <w:szCs w:val="22"/>
        </w:rPr>
        <w:t xml:space="preserve"> </w:t>
      </w:r>
      <w:r w:rsidRPr="001F3D80">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lastRenderedPageBreak/>
        <w:t>Электронная форма проведения запроса предложений</w:t>
      </w:r>
      <w:r w:rsidRPr="001F3D80">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Электронный документ</w:t>
      </w:r>
      <w:r w:rsidRPr="001F3D80">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1F3D80" w:rsidRDefault="008D66C5" w:rsidP="001F3D80">
      <w:pPr>
        <w:tabs>
          <w:tab w:val="left" w:pos="1418"/>
        </w:tabs>
        <w:spacing w:before="120"/>
        <w:ind w:firstLine="567"/>
        <w:jc w:val="both"/>
        <w:rPr>
          <w:rFonts w:ascii="Arial Narrow" w:hAnsi="Arial Narrow"/>
          <w:sz w:val="22"/>
          <w:szCs w:val="22"/>
        </w:rPr>
      </w:pPr>
    </w:p>
    <w:p w:rsidR="008D66C5" w:rsidRPr="001F3D80" w:rsidRDefault="008D66C5" w:rsidP="001F3D80">
      <w:pPr>
        <w:spacing w:before="120"/>
        <w:ind w:firstLine="567"/>
        <w:rPr>
          <w:rFonts w:ascii="Arial Narrow" w:hAnsi="Arial Narrow"/>
          <w:sz w:val="22"/>
          <w:szCs w:val="22"/>
        </w:rPr>
      </w:pPr>
      <w:bookmarkStart w:id="7" w:name="_Toc314731698"/>
      <w:r w:rsidRPr="001F3D80">
        <w:rPr>
          <w:rFonts w:ascii="Arial Narrow" w:hAnsi="Arial Narrow"/>
          <w:sz w:val="22"/>
          <w:szCs w:val="22"/>
        </w:rPr>
        <w:t>СОКРАЩЕНИЯ</w:t>
      </w:r>
      <w:bookmarkEnd w:id="7"/>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АЭС — атомная электростанция.</w:t>
      </w:r>
    </w:p>
    <w:p w:rsidR="005164F7" w:rsidRPr="001F3D80" w:rsidRDefault="005164F7"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АК дивизиона – Арбитражный комитет дивизиона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ДЗО — дочерние либо зависимые общества.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 xml:space="preserve">», утвержденный решением наблюдательного совета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 xml:space="preserve">» (протокол от 07.02.2012 № 37)  в редакции согласно пункту </w:t>
      </w:r>
      <w:fldSimple w:instr=" REF _Ref320198365 \r \h  \* MERGEFORMAT ">
        <w:r w:rsidR="00C16D0B" w:rsidRPr="00C16D0B">
          <w:rPr>
            <w:rFonts w:ascii="Arial Narrow" w:hAnsi="Arial Narrow"/>
            <w:sz w:val="22"/>
            <w:szCs w:val="22"/>
          </w:rPr>
          <w:t>2</w:t>
        </w:r>
      </w:fldSimple>
      <w:r w:rsidRPr="001F3D80">
        <w:rPr>
          <w:rFonts w:ascii="Arial Narrow" w:hAnsi="Arial Narrow"/>
          <w:sz w:val="22"/>
          <w:szCs w:val="22"/>
        </w:rPr>
        <w:t xml:space="preserve"> раздела </w:t>
      </w:r>
      <w:fldSimple w:instr=" REF _Ref31724993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НДС — налог на добавленную стоимость.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НИР — научно-исследовательская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ОКР — опытно-конструкторская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ПИР — проектно-изыскательские работы.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ЦАК — Центральный арбитражный комитет в сфере закупок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ЭТП — электронная торговая площадка.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ЭЦП — электронная цифровая подпись.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71071870"/>
      <w:r w:rsidRPr="001F3D80">
        <w:rPr>
          <w:rFonts w:ascii="Arial Narrow" w:hAnsi="Arial Narrow"/>
          <w:sz w:val="22"/>
          <w:szCs w:val="22"/>
        </w:rPr>
        <w:lastRenderedPageBreak/>
        <w:t>ОБЩИЕ ПОЛОЖЕНИЯ</w:t>
      </w:r>
      <w:bookmarkEnd w:id="8"/>
      <w:bookmarkEnd w:id="9"/>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71071871"/>
      <w:r w:rsidRPr="001F3D80">
        <w:rPr>
          <w:rFonts w:ascii="Arial Narrow" w:hAnsi="Arial Narrow"/>
          <w:sz w:val="22"/>
          <w:szCs w:val="22"/>
        </w:rPr>
        <w:t>Форма и вид процедуры закупки, предмет запроса предложений</w:t>
      </w:r>
      <w:bookmarkEnd w:id="10"/>
      <w:bookmarkEnd w:id="1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1F3D80">
        <w:rPr>
          <w:rFonts w:ascii="Arial Narrow" w:hAnsi="Arial Narrow"/>
          <w:sz w:val="22"/>
        </w:rPr>
        <w:t xml:space="preserve">Открытый одноэтапный запрос предложений </w:t>
      </w:r>
      <w:bookmarkEnd w:id="12"/>
      <w:r w:rsidRPr="001F3D80">
        <w:rPr>
          <w:rFonts w:ascii="Arial Narrow" w:hAnsi="Arial Narrow"/>
          <w:sz w:val="22"/>
        </w:rPr>
        <w:t>в электронной форме без квалификационного отбора на право заключения договора</w:t>
      </w:r>
      <w:r w:rsidRPr="001F3D80">
        <w:rPr>
          <w:rFonts w:ascii="Arial Narrow" w:hAnsi="Arial Narrow"/>
          <w:bCs w:val="0"/>
          <w:i/>
          <w:sz w:val="22"/>
        </w:rPr>
        <w:t>/</w:t>
      </w:r>
      <w:proofErr w:type="spellStart"/>
      <w:proofErr w:type="gramStart"/>
      <w:r w:rsidRPr="001F3D80">
        <w:rPr>
          <w:rFonts w:ascii="Arial Narrow" w:hAnsi="Arial Narrow"/>
          <w:bCs w:val="0"/>
          <w:i/>
          <w:sz w:val="22"/>
        </w:rPr>
        <w:t>ов</w:t>
      </w:r>
      <w:proofErr w:type="spellEnd"/>
      <w:r w:rsidRPr="001F3D80">
        <w:rPr>
          <w:rFonts w:ascii="Arial Narrow" w:hAnsi="Arial Narrow"/>
          <w:sz w:val="22"/>
        </w:rPr>
        <w:t xml:space="preserve"> на</w:t>
      </w:r>
      <w:proofErr w:type="gramEnd"/>
      <w:r w:rsidRPr="001F3D80">
        <w:rPr>
          <w:rFonts w:ascii="Arial Narrow" w:hAnsi="Arial Narrow"/>
          <w:sz w:val="22"/>
        </w:rPr>
        <w:t xml:space="preserve"> поставку товаров, выполнение работ или оказание услуг.</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Настоящий запрос предложений проводится в соответствии с правилами и с использованием функционала</w:t>
      </w:r>
      <w:r w:rsidRPr="001F3D80">
        <w:rPr>
          <w:rFonts w:ascii="Arial Narrow" w:hAnsi="Arial Narrow"/>
          <w:spacing w:val="-6"/>
          <w:sz w:val="22"/>
        </w:rPr>
        <w:t xml:space="preserve"> ЭТП, </w:t>
      </w:r>
      <w:proofErr w:type="gramStart"/>
      <w:r w:rsidRPr="001F3D80">
        <w:rPr>
          <w:rFonts w:ascii="Arial Narrow" w:hAnsi="Arial Narrow"/>
          <w:spacing w:val="-6"/>
          <w:sz w:val="22"/>
        </w:rPr>
        <w:t>указанной</w:t>
      </w:r>
      <w:proofErr w:type="gramEnd"/>
      <w:r w:rsidRPr="001F3D80">
        <w:rPr>
          <w:rFonts w:ascii="Arial Narrow" w:hAnsi="Arial Narrow"/>
          <w:spacing w:val="-6"/>
          <w:sz w:val="22"/>
        </w:rPr>
        <w:t xml:space="preserve"> в пункте </w:t>
      </w:r>
      <w:fldSimple w:instr=" REF _Ref317250534 \r \h  \* MERGEFORMAT ">
        <w:r w:rsidR="00C16D0B" w:rsidRPr="00C16D0B">
          <w:rPr>
            <w:rFonts w:ascii="Arial Narrow" w:hAnsi="Arial Narrow"/>
            <w:spacing w:val="-6"/>
            <w:sz w:val="22"/>
          </w:rPr>
          <w:t>7</w:t>
        </w:r>
      </w:fldSimple>
      <w:r w:rsidRPr="001F3D80">
        <w:rPr>
          <w:rFonts w:ascii="Arial Narrow" w:hAnsi="Arial Narrow"/>
          <w:sz w:val="22"/>
        </w:rPr>
        <w:t xml:space="preserve"> раздела </w:t>
      </w:r>
      <w:fldSimple w:instr=" REF _Ref317250543 \r \h  \* MERGEFORMAT ">
        <w:r w:rsidR="00C16D0B" w:rsidRPr="00C16D0B">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t>Наименование, количество, объем и характеристики поставляемых по договору</w:t>
      </w:r>
      <w:r w:rsidRPr="001F3D80">
        <w:rPr>
          <w:rFonts w:ascii="Arial Narrow" w:hAnsi="Arial Narrow"/>
          <w:bCs w:val="0"/>
          <w:i/>
          <w:sz w:val="22"/>
        </w:rPr>
        <w:t>/</w:t>
      </w:r>
      <w:proofErr w:type="spellStart"/>
      <w:r w:rsidRPr="001F3D80">
        <w:rPr>
          <w:rFonts w:ascii="Arial Narrow" w:hAnsi="Arial Narrow"/>
          <w:bCs w:val="0"/>
          <w:i/>
          <w:sz w:val="22"/>
        </w:rPr>
        <w:t>ам</w:t>
      </w:r>
      <w:proofErr w:type="spellEnd"/>
      <w:r w:rsidRPr="001F3D80">
        <w:rPr>
          <w:rFonts w:ascii="Arial Narrow" w:hAnsi="Arial Narrow"/>
          <w:bCs w:val="0"/>
          <w:i/>
          <w:sz w:val="22"/>
        </w:rPr>
        <w:t xml:space="preserve"> </w:t>
      </w:r>
      <w:r w:rsidRPr="001F3D80">
        <w:rPr>
          <w:rFonts w:ascii="Arial Narrow" w:hAnsi="Arial Narrow"/>
          <w:sz w:val="22"/>
        </w:rPr>
        <w:t xml:space="preserve">товаров, выполняемых работ и оказываемых услуг </w:t>
      </w:r>
      <w:r w:rsidRPr="001F3D80">
        <w:rPr>
          <w:rFonts w:ascii="Arial Narrow" w:hAnsi="Arial Narrow"/>
          <w:bCs w:val="0"/>
          <w:i/>
          <w:sz w:val="22"/>
        </w:rPr>
        <w:t>[в отношении каждого лота]</w:t>
      </w:r>
      <w:r w:rsidRPr="001F3D80">
        <w:rPr>
          <w:rFonts w:ascii="Arial Narrow" w:hAnsi="Arial Narrow"/>
          <w:sz w:val="22"/>
        </w:rPr>
        <w:t xml:space="preserve"> указаны в </w:t>
      </w:r>
      <w:r w:rsidRPr="001F3D80">
        <w:rPr>
          <w:rFonts w:ascii="Arial Narrow" w:hAnsi="Arial Narrow"/>
          <w:bCs w:val="0"/>
          <w:i/>
          <w:sz w:val="22"/>
        </w:rPr>
        <w:t>разделе 7</w:t>
      </w:r>
      <w:r w:rsidRPr="001F3D80">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1F3D80">
        <w:rPr>
          <w:rFonts w:ascii="Arial Narrow" w:hAnsi="Arial Narrow"/>
          <w:sz w:val="22"/>
        </w:rPr>
        <w:t xml:space="preserve"> Проект договора, который будет заключен по результатам запроса предложений, приведен в</w:t>
      </w:r>
      <w:r w:rsidRPr="001F3D80">
        <w:rPr>
          <w:rFonts w:ascii="Arial Narrow" w:hAnsi="Arial Narrow"/>
          <w:iCs/>
          <w:sz w:val="22"/>
        </w:rPr>
        <w:t xml:space="preserve"> </w:t>
      </w:r>
      <w:r w:rsidRPr="001F3D80">
        <w:rPr>
          <w:rFonts w:ascii="Arial Narrow" w:hAnsi="Arial Narrow"/>
          <w:bCs w:val="0"/>
          <w:i/>
          <w:sz w:val="22"/>
        </w:rPr>
        <w:t>разделе 8</w:t>
      </w:r>
      <w:r w:rsidRPr="001F3D80">
        <w:rPr>
          <w:rFonts w:ascii="Arial Narrow" w:hAnsi="Arial Narrow"/>
          <w:iCs/>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Предметом настоящего запроса предложений </w:t>
      </w:r>
      <w:r w:rsidRPr="001F3D80">
        <w:rPr>
          <w:rFonts w:ascii="Arial Narrow" w:hAnsi="Arial Narrow"/>
          <w:bCs w:val="0"/>
          <w:i/>
          <w:sz w:val="22"/>
        </w:rPr>
        <w:t>[в отношении каждого лота отдельно]</w:t>
      </w:r>
      <w:r w:rsidRPr="001F3D80">
        <w:rPr>
          <w:rFonts w:ascii="Arial Narrow" w:hAnsi="Arial Narrow"/>
          <w:sz w:val="22"/>
        </w:rPr>
        <w:t xml:space="preserve"> является право на заключение договора</w:t>
      </w:r>
      <w:r w:rsidRPr="001F3D80">
        <w:rPr>
          <w:rFonts w:ascii="Arial Narrow" w:hAnsi="Arial Narrow"/>
          <w:bCs w:val="0"/>
          <w:i/>
          <w:sz w:val="22"/>
        </w:rPr>
        <w:t>/</w:t>
      </w:r>
      <w:proofErr w:type="spellStart"/>
      <w:proofErr w:type="gramStart"/>
      <w:r w:rsidRPr="001F3D80">
        <w:rPr>
          <w:rFonts w:ascii="Arial Narrow" w:hAnsi="Arial Narrow"/>
          <w:bCs w:val="0"/>
          <w:i/>
          <w:sz w:val="22"/>
        </w:rPr>
        <w:t>ов</w:t>
      </w:r>
      <w:proofErr w:type="spellEnd"/>
      <w:r w:rsidRPr="001F3D80">
        <w:rPr>
          <w:rFonts w:ascii="Arial Narrow" w:hAnsi="Arial Narrow"/>
          <w:sz w:val="22"/>
        </w:rPr>
        <w:t xml:space="preserve"> на</w:t>
      </w:r>
      <w:proofErr w:type="gramEnd"/>
      <w:r w:rsidRPr="001F3D80">
        <w:rPr>
          <w:rFonts w:ascii="Arial Narrow" w:hAnsi="Arial Narrow"/>
          <w:sz w:val="22"/>
        </w:rPr>
        <w:t xml:space="preserve"> поставку товаров, выполнение работ или оказание услуг согласно пункту </w:t>
      </w:r>
      <w:fldSimple w:instr=" REF _Ref317250566 \r \h  \* MERGEFORMAT ">
        <w:r w:rsidR="00C16D0B" w:rsidRPr="00C16D0B">
          <w:rPr>
            <w:rFonts w:ascii="Arial Narrow" w:hAnsi="Arial Narrow"/>
            <w:sz w:val="22"/>
          </w:rPr>
          <w:t>1</w:t>
        </w:r>
      </w:fldSimple>
      <w:r w:rsidRPr="001F3D80">
        <w:rPr>
          <w:rFonts w:ascii="Arial Narrow" w:hAnsi="Arial Narrow"/>
          <w:sz w:val="22"/>
        </w:rPr>
        <w:t xml:space="preserve"> раздела </w:t>
      </w:r>
      <w:fldSimple w:instr=" REF _Ref317250574 \r \h  \* MERGEFORMAT ">
        <w:r w:rsidR="00C16D0B" w:rsidRPr="00C16D0B">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16D0B" w:rsidRPr="00C16D0B">
          <w:rPr>
            <w:rFonts w:ascii="Arial Narrow" w:hAnsi="Arial Narrow"/>
            <w:sz w:val="22"/>
          </w:rPr>
          <w:t>1</w:t>
        </w:r>
      </w:fldSimple>
      <w:r w:rsidRPr="001F3D80">
        <w:rPr>
          <w:rFonts w:ascii="Arial Narrow" w:hAnsi="Arial Narrow"/>
          <w:sz w:val="22"/>
        </w:rPr>
        <w:t>, </w:t>
      </w:r>
      <w:fldSimple w:instr=" REF _Ref317250598 \r \h  \* MERGEFORMAT ">
        <w:r w:rsidR="00C16D0B" w:rsidRPr="00C16D0B">
          <w:rPr>
            <w:rFonts w:ascii="Arial Narrow" w:hAnsi="Arial Narrow"/>
            <w:sz w:val="22"/>
          </w:rPr>
          <w:t>3</w:t>
        </w:r>
      </w:fldSimple>
      <w:r w:rsidRPr="001F3D80">
        <w:rPr>
          <w:rFonts w:ascii="Arial Narrow" w:hAnsi="Arial Narrow"/>
          <w:sz w:val="22"/>
        </w:rPr>
        <w:t>, </w:t>
      </w:r>
      <w:fldSimple w:instr=" REF _Ref317250606 \r \h  \* MERGEFORMAT ">
        <w:r w:rsidR="00C16D0B" w:rsidRPr="00C16D0B">
          <w:rPr>
            <w:rFonts w:ascii="Arial Narrow" w:hAnsi="Arial Narrow"/>
            <w:sz w:val="22"/>
          </w:rPr>
          <w:t>4</w:t>
        </w:r>
      </w:fldSimple>
      <w:r w:rsidRPr="001F3D80">
        <w:rPr>
          <w:rFonts w:ascii="Arial Narrow" w:hAnsi="Arial Narrow"/>
          <w:sz w:val="22"/>
        </w:rPr>
        <w:t xml:space="preserve"> раздела </w:t>
      </w:r>
      <w:fldSimple w:instr=" REF _Ref317250613 \r \h  \* MERGEFORMAT ">
        <w:r w:rsidR="00C16D0B" w:rsidRPr="00C16D0B">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Частичная поставка товара, выполнение работ, оказание услуг</w:t>
      </w:r>
      <w:r w:rsidRPr="001F3D80">
        <w:rPr>
          <w:rFonts w:ascii="Arial Narrow" w:hAnsi="Arial Narrow"/>
          <w:bCs w:val="0"/>
          <w:i/>
          <w:sz w:val="22"/>
        </w:rPr>
        <w:t xml:space="preserve"> [в составе лота]</w:t>
      </w:r>
      <w:r w:rsidRPr="001F3D80">
        <w:rPr>
          <w:rFonts w:ascii="Arial Narrow" w:hAnsi="Arial Narrow"/>
          <w:sz w:val="22"/>
        </w:rPr>
        <w:t xml:space="preserve"> не</w:t>
      </w:r>
      <w:r w:rsidRPr="001F3D80">
        <w:rPr>
          <w:rFonts w:ascii="Arial Narrow" w:hAnsi="Arial Narrow"/>
          <w:sz w:val="22"/>
          <w:lang w:val="en-US"/>
        </w:rPr>
        <w:t> </w:t>
      </w:r>
      <w:r w:rsidRPr="001F3D80">
        <w:rPr>
          <w:rFonts w:ascii="Arial Narrow" w:hAnsi="Arial Narrow"/>
          <w:sz w:val="22"/>
        </w:rPr>
        <w:t>допускается.</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71071872"/>
      <w:r w:rsidRPr="001F3D80">
        <w:rPr>
          <w:rFonts w:ascii="Arial Narrow" w:hAnsi="Arial Narrow"/>
          <w:sz w:val="22"/>
          <w:szCs w:val="22"/>
        </w:rPr>
        <w:t>Участие в процедуре запроса предложений</w:t>
      </w:r>
      <w:bookmarkEnd w:id="13"/>
      <w:bookmarkEnd w:id="14"/>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Принять участие в запросе предложений может любой </w:t>
      </w:r>
      <w:r w:rsidRPr="001F3D80">
        <w:rPr>
          <w:rFonts w:ascii="Arial Narrow" w:hAnsi="Arial Narrow"/>
          <w:i/>
          <w:sz w:val="22"/>
        </w:rPr>
        <w:t>поставщик товара /подрядчик /исполнитель</w:t>
      </w:r>
      <w:r w:rsidRPr="001F3D80">
        <w:rPr>
          <w:rFonts w:ascii="Arial Narrow" w:hAnsi="Arial Narrow"/>
          <w:sz w:val="22"/>
        </w:rPr>
        <w:t xml:space="preserve"> или несколько </w:t>
      </w:r>
      <w:r w:rsidRPr="001F3D80">
        <w:rPr>
          <w:rFonts w:ascii="Arial Narrow" w:hAnsi="Arial Narrow"/>
          <w:i/>
          <w:sz w:val="22"/>
        </w:rPr>
        <w:t>поставщиков товара /подрядчиков /исполнителей</w:t>
      </w:r>
      <w:r w:rsidRPr="001F3D80">
        <w:rPr>
          <w:rFonts w:ascii="Arial Narrow" w:hAnsi="Arial Narrow"/>
          <w:sz w:val="22"/>
        </w:rPr>
        <w:t xml:space="preserve">, выступающих на стороне одного </w:t>
      </w:r>
      <w:r w:rsidRPr="001F3D80">
        <w:rPr>
          <w:rFonts w:ascii="Arial Narrow" w:hAnsi="Arial Narrow"/>
          <w:i/>
          <w:sz w:val="22"/>
        </w:rPr>
        <w:t>поставщика товара /подрядчика /исполнителя</w:t>
      </w:r>
      <w:r w:rsidRPr="001F3D8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Для участия в процедуре запроса предложений участник запроса предложений должен</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1F3D80" w:rsidRDefault="008D66C5" w:rsidP="001F3D80">
      <w:pPr>
        <w:numPr>
          <w:ilvl w:val="0"/>
          <w:numId w:val="41"/>
        </w:numPr>
        <w:tabs>
          <w:tab w:val="left" w:pos="1134"/>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удовлетворять требованиям, изложенным в пунктах </w:t>
      </w:r>
      <w:fldSimple w:instr=" REF _Ref317251482 \r \h  \* MERGEFORMAT ">
        <w:r w:rsidR="00C16D0B" w:rsidRPr="00C16D0B">
          <w:rPr>
            <w:rFonts w:ascii="Arial Narrow" w:hAnsi="Arial Narrow"/>
            <w:sz w:val="22"/>
            <w:szCs w:val="22"/>
          </w:rPr>
          <w:t>13.1</w:t>
        </w:r>
      </w:fldSimple>
      <w:r w:rsidR="000C5D42" w:rsidRPr="001F3D80">
        <w:rPr>
          <w:rFonts w:ascii="Arial Narrow" w:hAnsi="Arial Narrow"/>
          <w:sz w:val="22"/>
          <w:szCs w:val="22"/>
        </w:rPr>
        <w:t xml:space="preserve"> </w:t>
      </w:r>
      <w:r w:rsidRPr="001F3D80">
        <w:rPr>
          <w:rFonts w:ascii="Arial Narrow" w:hAnsi="Arial Narrow"/>
          <w:sz w:val="22"/>
          <w:szCs w:val="22"/>
        </w:rPr>
        <w:t>раздела </w:t>
      </w:r>
      <w:fldSimple w:instr=" REF _Ref31725065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Для всех участников запроса предложений </w:t>
      </w:r>
      <w:r w:rsidRPr="001F3D80">
        <w:rPr>
          <w:rFonts w:ascii="Arial Narrow" w:hAnsi="Arial Narrow"/>
          <w:bCs w:val="0"/>
          <w:i/>
          <w:sz w:val="22"/>
        </w:rPr>
        <w:t>[в отношении одного лота]</w:t>
      </w:r>
      <w:r w:rsidRPr="001F3D80">
        <w:rPr>
          <w:rFonts w:ascii="Arial Narrow" w:hAnsi="Arial Narrow"/>
          <w:sz w:val="22"/>
        </w:rPr>
        <w:t xml:space="preserve"> устанавливаются единые требования. Применение при рассмотрении заявок на</w:t>
      </w:r>
      <w:r w:rsidRPr="001F3D80">
        <w:rPr>
          <w:rFonts w:ascii="Arial Narrow" w:hAnsi="Arial Narrow"/>
          <w:sz w:val="22"/>
          <w:lang w:val="en-US"/>
        </w:rPr>
        <w:t> </w:t>
      </w:r>
      <w:r w:rsidRPr="001F3D80">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F3D80">
        <w:rPr>
          <w:rFonts w:ascii="Arial Narrow" w:hAnsi="Arial Narrow"/>
          <w:bCs w:val="0"/>
          <w:i/>
          <w:sz w:val="22"/>
        </w:rPr>
        <w:t>[по каждому лоту отдельно]</w:t>
      </w:r>
      <w:r w:rsidRPr="001F3D80">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C16D0B" w:rsidRPr="00C16D0B">
          <w:rPr>
            <w:rFonts w:ascii="Arial Narrow" w:hAnsi="Arial Narrow"/>
            <w:sz w:val="22"/>
          </w:rPr>
          <w:t>4.14</w:t>
        </w:r>
      </w:fldSimple>
      <w:r w:rsidRPr="001F3D80">
        <w:rPr>
          <w:rFonts w:ascii="Arial Narrow" w:hAnsi="Arial Narrow"/>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1F3D80">
        <w:rPr>
          <w:rFonts w:ascii="Arial Narrow" w:hAnsi="Arial Narrow"/>
          <w:sz w:val="22"/>
        </w:rPr>
        <w:t xml:space="preserve">В любой момент вплоть до подписания договора закупочная комиссия </w:t>
      </w:r>
      <w:r w:rsidR="00563DA2" w:rsidRPr="001F3D80">
        <w:rPr>
          <w:rFonts w:ascii="Arial Narrow" w:hAnsi="Arial Narrow"/>
          <w:sz w:val="22"/>
        </w:rPr>
        <w:t>должна</w:t>
      </w:r>
      <w:r w:rsidRPr="001F3D80">
        <w:rPr>
          <w:rFonts w:ascii="Arial Narrow" w:hAnsi="Arial Narrow"/>
          <w:sz w:val="22"/>
        </w:rPr>
        <w:t xml:space="preserve"> отстранить участника запроса предложений, в том числе допущенного до участия в запросе предложений, в случаях:</w:t>
      </w:r>
      <w:bookmarkEnd w:id="15"/>
      <w:r w:rsidRPr="001F3D80">
        <w:rPr>
          <w:rFonts w:ascii="Arial Narrow" w:hAnsi="Arial Narrow"/>
          <w:sz w:val="22"/>
        </w:rPr>
        <w:t xml:space="preserve"> </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1F3D80">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16D0B" w:rsidRPr="00C16D0B">
          <w:rPr>
            <w:rFonts w:ascii="Arial Narrow" w:hAnsi="Arial Narrow"/>
            <w:sz w:val="22"/>
            <w:szCs w:val="22"/>
          </w:rPr>
          <w:t>4.14.1.8</w:t>
        </w:r>
      </w:fldSimple>
      <w:r w:rsidRPr="001F3D80">
        <w:rPr>
          <w:rFonts w:ascii="Arial Narrow" w:hAnsi="Arial Narrow"/>
          <w:sz w:val="22"/>
          <w:szCs w:val="22"/>
        </w:rPr>
        <w:t xml:space="preserve">, существенных для допуска данного участника к запросу предложений и (или) установления его места в </w:t>
      </w:r>
      <w:proofErr w:type="spellStart"/>
      <w:r w:rsidRPr="001F3D80">
        <w:rPr>
          <w:rFonts w:ascii="Arial Narrow" w:hAnsi="Arial Narrow"/>
          <w:sz w:val="22"/>
          <w:szCs w:val="22"/>
        </w:rPr>
        <w:t>ранжировке</w:t>
      </w:r>
      <w:proofErr w:type="spellEnd"/>
      <w:r w:rsidRPr="001F3D80">
        <w:rPr>
          <w:rFonts w:ascii="Arial Narrow" w:hAnsi="Arial Narrow"/>
          <w:sz w:val="22"/>
          <w:szCs w:val="22"/>
        </w:rPr>
        <w:t>;</w:t>
      </w:r>
      <w:bookmarkEnd w:id="16"/>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получения заключения ЦАК</w:t>
      </w:r>
      <w:r w:rsidR="00613329" w:rsidRPr="001F3D80">
        <w:rPr>
          <w:rFonts w:ascii="Arial Narrow" w:hAnsi="Arial Narrow"/>
          <w:sz w:val="22"/>
          <w:szCs w:val="22"/>
        </w:rPr>
        <w:t xml:space="preserve">, АК дивизиона </w:t>
      </w:r>
      <w:r w:rsidRPr="001F3D80">
        <w:rPr>
          <w:rFonts w:ascii="Arial Narrow" w:hAnsi="Arial Narrow"/>
          <w:sz w:val="22"/>
          <w:szCs w:val="22"/>
        </w:rPr>
        <w:t xml:space="preserve">или Контрольного комитета (пункт </w:t>
      </w:r>
      <w:fldSimple w:instr=" REF _Ref321836472 \r \h  \* MERGEFORMAT ">
        <w:r w:rsidR="00C16D0B" w:rsidRPr="00C16D0B">
          <w:rPr>
            <w:rFonts w:ascii="Arial Narrow" w:hAnsi="Arial Narrow"/>
            <w:sz w:val="22"/>
            <w:szCs w:val="22"/>
          </w:rPr>
          <w:t>27</w:t>
        </w:r>
      </w:fldSimple>
      <w:r w:rsidRPr="001F3D80">
        <w:rPr>
          <w:rFonts w:ascii="Arial Narrow" w:hAnsi="Arial Narrow"/>
          <w:sz w:val="22"/>
          <w:szCs w:val="22"/>
        </w:rPr>
        <w:t xml:space="preserve"> раздела </w:t>
      </w:r>
      <w:fldSimple w:instr=" REF _Ref31724993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r w:rsidRPr="001F3D80">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C16D0B" w:rsidRPr="00C16D0B">
          <w:rPr>
            <w:rFonts w:ascii="Arial Narrow" w:hAnsi="Arial Narrow"/>
            <w:sz w:val="22"/>
          </w:rPr>
          <w:t>2.2.5</w:t>
        </w:r>
      </w:fldSimple>
      <w:r w:rsidRPr="001F3D80">
        <w:rPr>
          <w:rFonts w:ascii="Arial Narrow" w:hAnsi="Arial Narrow"/>
          <w:sz w:val="22"/>
        </w:rPr>
        <w:t>, запрос предложений признается несостоявшимся.</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16D0B" w:rsidRPr="00C16D0B">
          <w:rPr>
            <w:rFonts w:ascii="Arial Narrow" w:hAnsi="Arial Narrow"/>
            <w:sz w:val="22"/>
          </w:rPr>
          <w:t>4.14.1.8</w:t>
        </w:r>
      </w:fldSimple>
      <w:r w:rsidRPr="001F3D80">
        <w:rPr>
          <w:rFonts w:ascii="Arial Narrow" w:hAnsi="Arial Narrow"/>
          <w:sz w:val="22"/>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1F3D80">
        <w:rPr>
          <w:rFonts w:ascii="Arial Narrow" w:hAnsi="Arial Narrow"/>
          <w:sz w:val="22"/>
        </w:rPr>
        <w:t xml:space="preserve"> указанных в подпункте </w:t>
      </w:r>
      <w:fldSimple w:instr=" REF _Ref317173209 \r \h  \* MERGEFORMAT ">
        <w:r w:rsidR="00C16D0B" w:rsidRPr="00C16D0B">
          <w:rPr>
            <w:rFonts w:ascii="Arial Narrow" w:hAnsi="Arial Narrow"/>
            <w:sz w:val="22"/>
          </w:rPr>
          <w:t>а)</w:t>
        </w:r>
      </w:fldSimple>
      <w:r w:rsidRPr="001F3D80">
        <w:rPr>
          <w:rFonts w:ascii="Arial Narrow" w:hAnsi="Arial Narrow"/>
          <w:sz w:val="22"/>
        </w:rPr>
        <w:t xml:space="preserve"> пункта </w:t>
      </w:r>
      <w:fldSimple w:instr=" REF _Ref317172396 \r \h  \* MERGEFORMAT ">
        <w:r w:rsidR="00C16D0B" w:rsidRPr="00C16D0B">
          <w:rPr>
            <w:rFonts w:ascii="Arial Narrow" w:hAnsi="Arial Narrow"/>
            <w:sz w:val="22"/>
          </w:rPr>
          <w:t>2.2.5</w:t>
        </w:r>
      </w:fldSimple>
      <w:r w:rsidRPr="001F3D80">
        <w:rPr>
          <w:rFonts w:ascii="Arial Narrow" w:hAnsi="Arial Narrow"/>
          <w:sz w:val="22"/>
        </w:rPr>
        <w:t>, если факт недостоверности сведений имеет документальное подтверждение.</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71071873"/>
      <w:r w:rsidRPr="001F3D80">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bCs w:val="0"/>
          <w:sz w:val="22"/>
        </w:rPr>
        <w:t xml:space="preserve">Данная процедура </w:t>
      </w:r>
      <w:r w:rsidRPr="001F3D80">
        <w:rPr>
          <w:rFonts w:ascii="Arial Narrow" w:hAnsi="Arial Narrow"/>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F3D80">
        <w:rPr>
          <w:rFonts w:ascii="Arial Narrow" w:hAnsi="Arial Narrow"/>
          <w:sz w:val="22"/>
        </w:rPr>
        <w:t>Росатом</w:t>
      </w:r>
      <w:proofErr w:type="spellEnd"/>
      <w:r w:rsidRPr="001F3D80">
        <w:rPr>
          <w:rFonts w:ascii="Arial Narrow" w:hAnsi="Arial Narrow"/>
          <w:sz w:val="22"/>
        </w:rPr>
        <w:t xml:space="preserve">», утвержденным решением наблюдательного совета </w:t>
      </w:r>
      <w:proofErr w:type="spellStart"/>
      <w:r w:rsidRPr="001F3D80">
        <w:rPr>
          <w:rFonts w:ascii="Arial Narrow" w:hAnsi="Arial Narrow"/>
          <w:sz w:val="22"/>
        </w:rPr>
        <w:t>Госкорпорации</w:t>
      </w:r>
      <w:proofErr w:type="spellEnd"/>
      <w:r w:rsidRPr="001F3D80">
        <w:rPr>
          <w:rFonts w:ascii="Arial Narrow" w:hAnsi="Arial Narrow"/>
          <w:sz w:val="22"/>
        </w:rPr>
        <w:t xml:space="preserve"> «</w:t>
      </w:r>
      <w:proofErr w:type="spellStart"/>
      <w:r w:rsidRPr="001F3D80">
        <w:rPr>
          <w:rFonts w:ascii="Arial Narrow" w:hAnsi="Arial Narrow"/>
          <w:sz w:val="22"/>
        </w:rPr>
        <w:t>Росатом</w:t>
      </w:r>
      <w:proofErr w:type="spellEnd"/>
      <w:r w:rsidRPr="001F3D80">
        <w:rPr>
          <w:rFonts w:ascii="Arial Narrow" w:hAnsi="Arial Narrow"/>
          <w:sz w:val="22"/>
        </w:rPr>
        <w:t xml:space="preserve">» (протокол от 07.02.2012 № 37) в редакции согласно пункту </w:t>
      </w:r>
      <w:fldSimple w:instr=" REF _Ref320198365 \r \h  \* MERGEFORMAT ">
        <w:r w:rsidR="00C16D0B" w:rsidRPr="00C16D0B">
          <w:rPr>
            <w:rFonts w:ascii="Arial Narrow" w:hAnsi="Arial Narrow"/>
            <w:sz w:val="22"/>
          </w:rPr>
          <w:t>2</w:t>
        </w:r>
      </w:fldSimple>
      <w:r w:rsidRPr="001F3D80">
        <w:rPr>
          <w:rFonts w:ascii="Arial Narrow" w:hAnsi="Arial Narrow"/>
          <w:sz w:val="22"/>
        </w:rPr>
        <w:t xml:space="preserve"> раздела </w:t>
      </w:r>
      <w:fldSimple w:instr=" REF _Ref317249938 \r \h  \* MERGEFORMAT ">
        <w:r w:rsidR="00C16D0B" w:rsidRPr="00C16D0B">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Во всем, что не урегулировано извещением о проведении запроса предложений и</w:t>
      </w:r>
      <w:r w:rsidRPr="001F3D80">
        <w:rPr>
          <w:rFonts w:ascii="Arial Narrow" w:hAnsi="Arial Narrow"/>
          <w:sz w:val="22"/>
          <w:lang w:val="en-US"/>
        </w:rPr>
        <w:t> </w:t>
      </w:r>
      <w:r w:rsidRPr="001F3D80">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71071874"/>
      <w:r w:rsidRPr="001F3D80">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должен в сроки, указанные в пункте </w:t>
      </w:r>
      <w:fldSimple w:instr=" REF _Ref317250778 \r \h  \* MERGEFORMAT ">
        <w:r w:rsidR="00C16D0B" w:rsidRPr="00C16D0B">
          <w:rPr>
            <w:rFonts w:ascii="Arial Narrow" w:hAnsi="Arial Narrow"/>
            <w:sz w:val="22"/>
          </w:rPr>
          <w:t>20</w:t>
        </w:r>
      </w:fldSimple>
      <w:r w:rsidRPr="001F3D80">
        <w:rPr>
          <w:rFonts w:ascii="Arial Narrow" w:hAnsi="Arial Narrow"/>
          <w:sz w:val="22"/>
        </w:rPr>
        <w:t xml:space="preserve"> раздела </w:t>
      </w:r>
      <w:fldSimple w:instr=" REF _Ref317250794 \r \h  \* MERGEFORMAT ">
        <w:r w:rsidR="00C16D0B" w:rsidRPr="00C16D0B">
          <w:rPr>
            <w:rFonts w:ascii="Arial Narrow" w:hAnsi="Arial Narrow"/>
            <w:sz w:val="22"/>
          </w:rPr>
          <w:t>5</w:t>
        </w:r>
      </w:fldSimple>
      <w:r w:rsidRPr="001F3D80">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71071875"/>
      <w:r w:rsidRPr="001F3D80">
        <w:rPr>
          <w:rFonts w:ascii="Arial Narrow" w:hAnsi="Arial Narrow"/>
          <w:sz w:val="22"/>
          <w:szCs w:val="22"/>
        </w:rPr>
        <w:t>Затраты на участие в запросе предложений</w:t>
      </w:r>
      <w:bookmarkEnd w:id="30"/>
      <w:bookmarkEnd w:id="3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F3D80">
        <w:rPr>
          <w:rFonts w:ascii="Arial Narrow" w:hAnsi="Arial Narrow"/>
          <w:bCs w:val="0"/>
          <w:i/>
          <w:sz w:val="22"/>
        </w:rPr>
        <w:t>[в отношении лота]</w:t>
      </w:r>
      <w:r w:rsidRPr="001F3D80">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71071876"/>
      <w:r w:rsidRPr="001F3D80">
        <w:rPr>
          <w:rFonts w:ascii="Arial Narrow" w:hAnsi="Arial Narrow"/>
          <w:sz w:val="22"/>
          <w:szCs w:val="22"/>
        </w:rPr>
        <w:t xml:space="preserve">Отказ от проведения запроса предложений </w:t>
      </w:r>
      <w:r w:rsidRPr="001F3D80">
        <w:rPr>
          <w:rFonts w:ascii="Arial Narrow" w:hAnsi="Arial Narrow"/>
          <w:i/>
          <w:sz w:val="22"/>
          <w:szCs w:val="22"/>
        </w:rPr>
        <w:t>[или любого лота запроса предложений]</w:t>
      </w:r>
      <w:bookmarkEnd w:id="32"/>
      <w:bookmarkEnd w:id="33"/>
    </w:p>
    <w:p w:rsidR="008D66C5" w:rsidRPr="001F3D80" w:rsidRDefault="008D66C5" w:rsidP="001F3D80">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proofErr w:type="gramStart"/>
      <w:r w:rsidRPr="001F3D80">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F3D80">
        <w:rPr>
          <w:rFonts w:ascii="Arial Narrow" w:hAnsi="Arial Narrow"/>
          <w:sz w:val="22"/>
          <w:szCs w:val="22"/>
          <w:lang w:val="en-US"/>
        </w:rPr>
        <w:t> </w:t>
      </w:r>
      <w:r w:rsidRPr="001F3D80">
        <w:rPr>
          <w:rFonts w:ascii="Arial Narrow" w:hAnsi="Arial Narrow"/>
          <w:sz w:val="22"/>
          <w:szCs w:val="22"/>
        </w:rPr>
        <w:t xml:space="preserve">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roofErr w:type="gramEnd"/>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 xml:space="preserve">Извещение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в порядке, установленном для размещения извещения о проведении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71071877"/>
      <w:r w:rsidRPr="001F3D80">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C16D0B" w:rsidRPr="00C16D0B">
          <w:rPr>
            <w:rFonts w:ascii="Arial Narrow" w:hAnsi="Arial Narrow"/>
            <w:sz w:val="22"/>
            <w:szCs w:val="22"/>
          </w:rPr>
          <w:t>7</w:t>
        </w:r>
      </w:fldSimple>
      <w:r w:rsidRPr="001F3D80">
        <w:rPr>
          <w:rFonts w:ascii="Arial Narrow" w:hAnsi="Arial Narrow"/>
          <w:sz w:val="22"/>
          <w:szCs w:val="22"/>
        </w:rPr>
        <w:t xml:space="preserve"> раздела </w:t>
      </w:r>
      <w:fldSimple w:instr=" REF _Ref31724993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1F3D80">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71071878"/>
      <w:r w:rsidRPr="001F3D80">
        <w:rPr>
          <w:rFonts w:ascii="Arial Narrow" w:hAnsi="Arial Narrow"/>
          <w:sz w:val="22"/>
          <w:szCs w:val="22"/>
        </w:rPr>
        <w:t>Прочие положения</w:t>
      </w:r>
      <w:bookmarkEnd w:id="37"/>
      <w:bookmarkEnd w:id="38"/>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1F3D80">
        <w:rPr>
          <w:rFonts w:ascii="Arial Narrow" w:hAnsi="Arial Narrow"/>
          <w:sz w:val="22"/>
        </w:rPr>
        <w:t>очно</w:t>
      </w:r>
      <w:proofErr w:type="spellEnd"/>
      <w:r w:rsidRPr="001F3D80">
        <w:rPr>
          <w:rFonts w:ascii="Arial Narrow" w:hAnsi="Arial Narrow"/>
          <w:sz w:val="22"/>
        </w:rPr>
        <w:t>. Факт участия членов закупочной комиссии в режиме видеоконференции отражается в протоколе заседания закупочной комиссии.</w:t>
      </w: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71071879"/>
      <w:r w:rsidRPr="001F3D80">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1F3D80" w:rsidRDefault="008D66C5" w:rsidP="001F3D80">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71071880"/>
      <w:bookmarkStart w:id="47" w:name="_Ref271038689"/>
      <w:r w:rsidRPr="001F3D80">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обладать необходимыми лицензиями или свидетельствами о допуске на поставку товаров, выпол</w:t>
      </w:r>
      <w:r w:rsidR="008B3EE8">
        <w:rPr>
          <w:rFonts w:ascii="Arial Narrow" w:hAnsi="Arial Narrow"/>
          <w:sz w:val="22"/>
          <w:szCs w:val="22"/>
        </w:rPr>
        <w:t xml:space="preserve">нение работ или оказание услуг </w:t>
      </w:r>
      <w:r w:rsidRPr="001F3D80">
        <w:rPr>
          <w:rFonts w:ascii="Arial Narrow" w:hAnsi="Arial Narrow"/>
          <w:sz w:val="22"/>
          <w:szCs w:val="22"/>
        </w:rPr>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1F3D8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1F3D8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0466FC" w:rsidRPr="001F3D80" w:rsidRDefault="008D66C5" w:rsidP="001F3D80">
      <w:pPr>
        <w:numPr>
          <w:ilvl w:val="2"/>
          <w:numId w:val="17"/>
        </w:numPr>
        <w:tabs>
          <w:tab w:val="clear" w:pos="720"/>
          <w:tab w:val="num" w:pos="1418"/>
        </w:tabs>
        <w:spacing w:before="120"/>
        <w:ind w:left="0" w:right="-1" w:firstLine="567"/>
        <w:jc w:val="both"/>
        <w:rPr>
          <w:rFonts w:ascii="Arial Narrow" w:hAnsi="Arial Narrow"/>
          <w:sz w:val="22"/>
          <w:szCs w:val="22"/>
        </w:rPr>
      </w:pPr>
      <w:r w:rsidRPr="001F3D80">
        <w:rPr>
          <w:rFonts w:ascii="Arial Narrow" w:hAnsi="Arial Narrow"/>
          <w:sz w:val="22"/>
          <w:szCs w:val="22"/>
        </w:rPr>
        <w:t>соответствовать требованиям, указанным в пункте </w:t>
      </w:r>
      <w:fldSimple w:instr=" REF _Ref317250645 \r \h  \* MERGEFORMAT ">
        <w:r w:rsidR="00C16D0B" w:rsidRPr="00C16D0B">
          <w:rPr>
            <w:rFonts w:ascii="Arial Narrow" w:hAnsi="Arial Narrow"/>
            <w:sz w:val="22"/>
            <w:szCs w:val="22"/>
          </w:rPr>
          <w:t>13.1</w:t>
        </w:r>
      </w:fldSimple>
      <w:r w:rsidRPr="001F3D80">
        <w:rPr>
          <w:rFonts w:ascii="Arial Narrow" w:hAnsi="Arial Narrow"/>
          <w:sz w:val="22"/>
          <w:szCs w:val="22"/>
        </w:rPr>
        <w:t xml:space="preserve"> раздела </w:t>
      </w:r>
      <w:fldSimple w:instr=" REF _Ref317250960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в случае их установления на</w:t>
      </w:r>
      <w:r w:rsidRPr="001F3D80">
        <w:rPr>
          <w:rFonts w:ascii="Arial Narrow" w:hAnsi="Arial Narrow"/>
          <w:sz w:val="22"/>
          <w:szCs w:val="22"/>
          <w:lang w:val="en-US"/>
        </w:rPr>
        <w:t> </w:t>
      </w:r>
      <w:r w:rsidRPr="001F3D80">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A422AD" w:rsidRDefault="000466FC" w:rsidP="001F3D80">
      <w:pPr>
        <w:numPr>
          <w:ilvl w:val="2"/>
          <w:numId w:val="17"/>
        </w:numPr>
        <w:tabs>
          <w:tab w:val="clear" w:pos="720"/>
          <w:tab w:val="num" w:pos="1418"/>
        </w:tabs>
        <w:spacing w:before="120"/>
        <w:ind w:left="0" w:right="-1" w:firstLine="567"/>
        <w:jc w:val="both"/>
        <w:rPr>
          <w:rFonts w:ascii="Arial Narrow" w:hAnsi="Arial Narrow"/>
          <w:sz w:val="22"/>
          <w:szCs w:val="22"/>
        </w:rPr>
      </w:pPr>
      <w:bookmarkStart w:id="50" w:name="_Ref367365252"/>
      <w:r w:rsidRPr="00A422AD">
        <w:rPr>
          <w:rFonts w:ascii="Arial Narrow" w:hAnsi="Arial Narrow"/>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1" w:name="_Toc352768997"/>
      <w:bookmarkEnd w:id="50"/>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2" w:name="_Toc371071881"/>
      <w:r w:rsidRPr="001F3D80">
        <w:rPr>
          <w:rFonts w:ascii="Arial Narrow" w:hAnsi="Arial Narrow"/>
          <w:sz w:val="22"/>
          <w:szCs w:val="22"/>
        </w:rPr>
        <w:t>Дополнительные требования к участникам запроса предложений</w:t>
      </w:r>
      <w:bookmarkEnd w:id="51"/>
      <w:bookmarkEnd w:id="52"/>
      <w:r w:rsidRPr="001F3D80">
        <w:rPr>
          <w:rFonts w:ascii="Arial Narrow" w:hAnsi="Arial Narrow"/>
          <w:sz w:val="22"/>
          <w:szCs w:val="22"/>
        </w:rPr>
        <w:t xml:space="preserve"> </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C16D0B" w:rsidRPr="00C16D0B">
          <w:rPr>
            <w:rFonts w:ascii="Arial Narrow" w:hAnsi="Arial Narrow"/>
            <w:sz w:val="22"/>
            <w:szCs w:val="22"/>
          </w:rPr>
          <w:t>13.1</w:t>
        </w:r>
      </w:fldSimple>
      <w:r w:rsidR="008E37C7" w:rsidRPr="001F3D80">
        <w:rPr>
          <w:rFonts w:ascii="Arial Narrow" w:hAnsi="Arial Narrow"/>
          <w:sz w:val="22"/>
          <w:szCs w:val="22"/>
        </w:rPr>
        <w:t xml:space="preserve"> </w:t>
      </w:r>
      <w:r w:rsidRPr="001F3D80">
        <w:rPr>
          <w:rFonts w:ascii="Arial Narrow" w:hAnsi="Arial Narrow"/>
          <w:sz w:val="22"/>
          <w:szCs w:val="22"/>
        </w:rPr>
        <w:t>раздела </w:t>
      </w:r>
      <w:fldSimple w:instr=" REF _Ref317251687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3" w:name="_Ref317253328"/>
      <w:bookmarkStart w:id="54" w:name="_Ref317256545"/>
      <w:bookmarkStart w:id="55" w:name="_Toc352768998"/>
      <w:bookmarkStart w:id="56" w:name="_Toc371071882"/>
      <w:r w:rsidRPr="001F3D80">
        <w:rPr>
          <w:rFonts w:ascii="Arial Narrow" w:hAnsi="Arial Narrow"/>
          <w:sz w:val="22"/>
          <w:szCs w:val="22"/>
        </w:rPr>
        <w:t>Документы, предоставляемые в составе заявки на участие в запросе предложений</w:t>
      </w:r>
      <w:bookmarkEnd w:id="53"/>
      <w:bookmarkEnd w:id="54"/>
      <w:bookmarkEnd w:id="55"/>
      <w:bookmarkEnd w:id="56"/>
    </w:p>
    <w:p w:rsidR="008D66C5" w:rsidRPr="001F3D80" w:rsidRDefault="008D66C5" w:rsidP="001F3D80">
      <w:pPr>
        <w:pStyle w:val="affa"/>
        <w:tabs>
          <w:tab w:val="num" w:pos="1418"/>
        </w:tabs>
        <w:spacing w:before="120" w:after="0"/>
        <w:ind w:left="0" w:firstLine="567"/>
        <w:jc w:val="both"/>
        <w:rPr>
          <w:rFonts w:ascii="Arial Narrow" w:hAnsi="Arial Narrow"/>
          <w:sz w:val="22"/>
          <w:szCs w:val="22"/>
        </w:rPr>
      </w:pPr>
      <w:r w:rsidRPr="001F3D80">
        <w:rPr>
          <w:rFonts w:ascii="Arial Narrow" w:hAnsi="Arial Narrow"/>
          <w:sz w:val="22"/>
          <w:szCs w:val="22"/>
        </w:rPr>
        <w:t>Для подтверждения соответствия требованиям, указанным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1769 \r \h  \* MERGEFORMAT ">
        <w:r w:rsidR="00C16D0B" w:rsidRPr="00C16D0B">
          <w:rPr>
            <w:rFonts w:ascii="Arial Narrow" w:hAnsi="Arial Narrow"/>
            <w:sz w:val="22"/>
            <w:szCs w:val="22"/>
          </w:rPr>
          <w:t>3.1</w:t>
        </w:r>
      </w:fldSimple>
      <w:r w:rsidRPr="001F3D80">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1F3D80" w:rsidRDefault="008D66C5" w:rsidP="001F3D80">
      <w:pPr>
        <w:numPr>
          <w:ilvl w:val="2"/>
          <w:numId w:val="17"/>
        </w:numPr>
        <w:tabs>
          <w:tab w:val="num" w:pos="1418"/>
        </w:tabs>
        <w:spacing w:before="120"/>
        <w:ind w:left="0" w:right="-1" w:firstLine="567"/>
        <w:jc w:val="both"/>
        <w:rPr>
          <w:rFonts w:ascii="Arial Narrow" w:hAnsi="Arial Narrow"/>
          <w:sz w:val="22"/>
          <w:szCs w:val="22"/>
        </w:rPr>
      </w:pPr>
      <w:proofErr w:type="gramStart"/>
      <w:r w:rsidRPr="001F3D80">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1F3D80">
        <w:rPr>
          <w:rFonts w:ascii="Arial Narrow" w:hAnsi="Arial Narrow"/>
          <w:sz w:val="22"/>
          <w:szCs w:val="22"/>
          <w:lang w:val="en-US"/>
        </w:rPr>
        <w:t> </w:t>
      </w:r>
      <w:r w:rsidRPr="001F3D80">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F3D80">
        <w:rPr>
          <w:rFonts w:ascii="Arial Narrow" w:hAnsi="Arial Narrow"/>
          <w:i/>
          <w:sz w:val="22"/>
          <w:szCs w:val="22"/>
        </w:rPr>
        <w:t>[или документов, удостоверяющих личность (для иных</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физических лиц)]</w:t>
      </w:r>
      <w:r w:rsidRPr="001F3D8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соответствующего государства (для иностранных лиц);</w:t>
      </w:r>
      <w:proofErr w:type="gramEnd"/>
    </w:p>
    <w:p w:rsid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7" w:name="_Ref270105117"/>
      <w:r w:rsidRPr="00F62F3A">
        <w:rPr>
          <w:rFonts w:ascii="Arial Narrow" w:hAnsi="Arial Narrow"/>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bookmarkEnd w:id="57"/>
    </w:p>
    <w:p w:rsidR="008D66C5" w:rsidRP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F62F3A">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8" w:name="_Ref299570007"/>
      <w:r w:rsidRPr="001F3D80">
        <w:rPr>
          <w:rFonts w:ascii="Arial Narrow" w:hAnsi="Arial Narrow"/>
          <w:sz w:val="22"/>
          <w:szCs w:val="22"/>
        </w:rPr>
        <w:t>отсканированные оригиналы специальных разрешений (лицензий, допусков, членства в </w:t>
      </w:r>
      <w:proofErr w:type="spellStart"/>
      <w:r w:rsidRPr="001F3D80">
        <w:rPr>
          <w:rFonts w:ascii="Arial Narrow" w:hAnsi="Arial Narrow"/>
          <w:sz w:val="22"/>
          <w:szCs w:val="22"/>
        </w:rPr>
        <w:t>саморегулируемых</w:t>
      </w:r>
      <w:proofErr w:type="spellEnd"/>
      <w:r w:rsidRPr="001F3D80">
        <w:rPr>
          <w:rFonts w:ascii="Arial Narrow" w:hAnsi="Arial Narrow"/>
          <w:sz w:val="22"/>
          <w:szCs w:val="22"/>
        </w:rPr>
        <w:t xml:space="preserve"> общественных организациях и т.д.), если такие указаны в пункте </w:t>
      </w:r>
      <w:fldSimple w:instr=" REF _Ref317251847 \r \h  \* MERGEFORMAT ">
        <w:r w:rsidR="00C16D0B" w:rsidRPr="00C16D0B">
          <w:rPr>
            <w:rFonts w:ascii="Arial Narrow" w:hAnsi="Arial Narrow"/>
            <w:sz w:val="22"/>
            <w:szCs w:val="22"/>
          </w:rPr>
          <w:t>16.1</w:t>
        </w:r>
      </w:fldSimple>
      <w:r w:rsidRPr="001F3D80">
        <w:rPr>
          <w:rFonts w:ascii="Arial Narrow" w:hAnsi="Arial Narrow"/>
          <w:sz w:val="22"/>
          <w:szCs w:val="22"/>
        </w:rPr>
        <w:t xml:space="preserve"> раздела </w:t>
      </w:r>
      <w:fldSimple w:instr=" REF _Ref317251859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58"/>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9" w:name="_Ref299570035"/>
      <w:r w:rsidRPr="001F3D80">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9"/>
    </w:p>
    <w:p w:rsidR="008D66C5" w:rsidRP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proofErr w:type="gramStart"/>
      <w:r w:rsidRPr="001F3D80">
        <w:rPr>
          <w:rFonts w:ascii="Arial Narrow" w:hAnsi="Arial Narrow"/>
          <w:sz w:val="22"/>
          <w:szCs w:val="22"/>
        </w:rPr>
        <w:lastRenderedPageBreak/>
        <w:t>подтверждение по форме, указанной в подпункте 1) пункта</w:t>
      </w:r>
      <w:r w:rsidR="00BC3DAF" w:rsidRPr="001F3D80">
        <w:rPr>
          <w:rFonts w:ascii="Arial Narrow" w:hAnsi="Arial Narrow"/>
          <w:sz w:val="22"/>
          <w:szCs w:val="22"/>
        </w:rPr>
        <w:t xml:space="preserve"> 17</w:t>
      </w:r>
      <w:r w:rsidRPr="001F3D80">
        <w:rPr>
          <w:rFonts w:ascii="Arial Narrow" w:hAnsi="Arial Narrow"/>
          <w:sz w:val="22"/>
          <w:szCs w:val="22"/>
        </w:rPr>
        <w:t xml:space="preserve"> раздела </w:t>
      </w:r>
      <w:fldSimple w:instr=" REF _Ref317251922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 </w:t>
      </w:r>
      <w:proofErr w:type="spellStart"/>
      <w:r w:rsidRPr="001F3D80">
        <w:rPr>
          <w:rFonts w:ascii="Arial Narrow" w:hAnsi="Arial Narrow"/>
          <w:sz w:val="22"/>
          <w:szCs w:val="22"/>
        </w:rPr>
        <w:t>ненахождении</w:t>
      </w:r>
      <w:proofErr w:type="spellEnd"/>
      <w:r w:rsidRPr="001F3D80">
        <w:rPr>
          <w:rFonts w:ascii="Arial Narrow" w:hAnsi="Arial Narrow"/>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w:t>
      </w:r>
      <w:r w:rsidRPr="00F62F3A">
        <w:rPr>
          <w:rFonts w:ascii="Arial Narrow" w:hAnsi="Arial Narrow"/>
          <w:sz w:val="22"/>
          <w:szCs w:val="22"/>
        </w:rPr>
        <w:t xml:space="preserve">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62F3A">
        <w:rPr>
          <w:rFonts w:ascii="Arial Narrow" w:hAnsi="Arial Narrow"/>
          <w:sz w:val="22"/>
          <w:szCs w:val="22"/>
        </w:rPr>
        <w:t>неприостановлении</w:t>
      </w:r>
      <w:proofErr w:type="spellEnd"/>
      <w:r w:rsidRPr="00F62F3A">
        <w:rPr>
          <w:rFonts w:ascii="Arial Narrow" w:hAnsi="Arial Narrow"/>
          <w:sz w:val="22"/>
          <w:szCs w:val="22"/>
        </w:rPr>
        <w:t xml:space="preserve"> экономической деятельности участника запроса</w:t>
      </w:r>
      <w:proofErr w:type="gramEnd"/>
      <w:r w:rsidRPr="00F62F3A">
        <w:rPr>
          <w:rFonts w:ascii="Arial Narrow" w:hAnsi="Arial Narrow"/>
          <w:sz w:val="22"/>
          <w:szCs w:val="22"/>
        </w:rPr>
        <w:t xml:space="preserve"> предложений</w:t>
      </w:r>
      <w:r w:rsidR="008E6EEA" w:rsidRPr="00F62F3A">
        <w:rPr>
          <w:rFonts w:ascii="Arial Narrow" w:hAnsi="Arial Narrow"/>
          <w:sz w:val="22"/>
          <w:szCs w:val="22"/>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8E6EEA" w:rsidRPr="00F62F3A">
        <w:rPr>
          <w:rFonts w:ascii="Arial Narrow" w:hAnsi="Arial Narrow"/>
          <w:sz w:val="22"/>
          <w:szCs w:val="22"/>
        </w:rPr>
        <w:t>стоимости активов участника запроса предложений</w:t>
      </w:r>
      <w:proofErr w:type="gramEnd"/>
      <w:r w:rsidR="008E6EEA" w:rsidRPr="00F62F3A">
        <w:rPr>
          <w:rFonts w:ascii="Arial Narrow" w:hAnsi="Arial Narrow"/>
          <w:sz w:val="22"/>
          <w:szCs w:val="22"/>
        </w:rPr>
        <w:t>;</w:t>
      </w:r>
      <w:bookmarkStart w:id="60" w:name="_Ref270105111"/>
      <w:bookmarkStart w:id="61" w:name="_Ref317251956"/>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2" w:name="_Ref367088341"/>
      <w:proofErr w:type="gramStart"/>
      <w:r w:rsidRPr="001F3D80">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F3D80">
        <w:rPr>
          <w:rFonts w:ascii="Arial Narrow" w:hAnsi="Arial Narrow"/>
          <w:sz w:val="22"/>
          <w:szCs w:val="22"/>
        </w:rPr>
        <w:t xml:space="preserve"> сделка для такого участника запроса предложений не является крупно</w:t>
      </w:r>
      <w:bookmarkEnd w:id="60"/>
      <w:r w:rsidRPr="001F3D80">
        <w:rPr>
          <w:rFonts w:ascii="Arial Narrow" w:hAnsi="Arial Narrow"/>
          <w:sz w:val="22"/>
          <w:szCs w:val="22"/>
        </w:rPr>
        <w:t>й;</w:t>
      </w:r>
      <w:bookmarkEnd w:id="61"/>
      <w:bookmarkEnd w:id="62"/>
      <w:r w:rsidRPr="001F3D80">
        <w:rPr>
          <w:rFonts w:ascii="Arial Narrow" w:hAnsi="Arial Narrow"/>
          <w:sz w:val="22"/>
          <w:szCs w:val="22"/>
        </w:rPr>
        <w:t xml:space="preserve"> </w:t>
      </w:r>
      <w:bookmarkStart w:id="63" w:name="_Ref317251962"/>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4" w:name="_Ref367088381"/>
      <w:proofErr w:type="gramStart"/>
      <w:r w:rsidRPr="001F3D80">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обеспечение договора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 либо письмо участника запроса предложений о том, что данная сделка для такого</w:t>
      </w:r>
      <w:proofErr w:type="gramEnd"/>
      <w:r w:rsidRPr="001F3D80">
        <w:rPr>
          <w:rFonts w:ascii="Arial Narrow" w:hAnsi="Arial Narrow"/>
          <w:sz w:val="22"/>
          <w:szCs w:val="22"/>
        </w:rPr>
        <w:t xml:space="preserve"> участника запроса предложений не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w:t>
      </w:r>
      <w:bookmarkEnd w:id="63"/>
      <w:bookmarkEnd w:id="64"/>
    </w:p>
    <w:p w:rsidR="008D66C5" w:rsidRPr="001F3D80" w:rsidRDefault="008D66C5" w:rsidP="001F3D80">
      <w:pPr>
        <w:tabs>
          <w:tab w:val="left" w:pos="1418"/>
        </w:tabs>
        <w:spacing w:before="120"/>
        <w:ind w:right="-1"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1F3D80">
        <w:rPr>
          <w:rFonts w:ascii="Arial Narrow" w:hAnsi="Arial Narrow"/>
          <w:sz w:val="22"/>
          <w:szCs w:val="22"/>
          <w:lang w:val="en-US"/>
        </w:rPr>
        <w:t> </w:t>
      </w:r>
      <w:r w:rsidRPr="001F3D80">
        <w:rPr>
          <w:rFonts w:ascii="Arial Narrow" w:hAnsi="Arial Narrow"/>
          <w:sz w:val="22"/>
          <w:szCs w:val="22"/>
        </w:rPr>
        <w:t>заинтересованностью, указанных в пунктах </w:t>
      </w:r>
      <w:fldSimple w:instr=" REF _Ref367088341 \n \h  \* MERGEFORMAT ">
        <w:r w:rsidR="00C16D0B" w:rsidRPr="00C16D0B">
          <w:rPr>
            <w:rFonts w:ascii="Arial Narrow" w:hAnsi="Arial Narrow"/>
            <w:sz w:val="22"/>
            <w:szCs w:val="22"/>
          </w:rPr>
          <w:t>3.3.7</w:t>
        </w:r>
      </w:fldSimple>
      <w:r w:rsidR="00DB6556" w:rsidRPr="001F3D80">
        <w:rPr>
          <w:rFonts w:ascii="Arial Narrow" w:hAnsi="Arial Narrow"/>
          <w:sz w:val="22"/>
          <w:szCs w:val="22"/>
        </w:rPr>
        <w:t xml:space="preserve">, </w:t>
      </w:r>
      <w:fldSimple w:instr=" REF _Ref367088381 \n \h  \* MERGEFORMAT ">
        <w:r w:rsidR="00C16D0B" w:rsidRPr="00C16D0B">
          <w:rPr>
            <w:rFonts w:ascii="Arial Narrow" w:hAnsi="Arial Narrow"/>
            <w:sz w:val="22"/>
            <w:szCs w:val="22"/>
          </w:rPr>
          <w:t>3.3.8</w:t>
        </w:r>
      </w:fldSimple>
      <w:r w:rsidRPr="001F3D80">
        <w:rPr>
          <w:rFonts w:ascii="Arial Narrow" w:hAnsi="Arial Narrow"/>
          <w:sz w:val="22"/>
          <w:szCs w:val="22"/>
        </w:rPr>
        <w:t>, до истечения срока подачи заявок на участие в запросе предложений для участника невозможно в</w:t>
      </w:r>
      <w:r w:rsidRPr="001F3D80">
        <w:rPr>
          <w:rFonts w:ascii="Arial Narrow" w:hAnsi="Arial Narrow"/>
          <w:sz w:val="22"/>
          <w:szCs w:val="22"/>
          <w:lang w:val="en-US"/>
        </w:rPr>
        <w:t> </w:t>
      </w:r>
      <w:r w:rsidRPr="001F3D80">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C16D0B" w:rsidRPr="00C16D0B">
          <w:rPr>
            <w:rFonts w:ascii="Arial Narrow" w:hAnsi="Arial Narrow"/>
            <w:sz w:val="22"/>
            <w:szCs w:val="22"/>
          </w:rPr>
          <w:t>16.1</w:t>
        </w:r>
      </w:fldSimple>
      <w:r w:rsidRPr="001F3D80">
        <w:rPr>
          <w:rFonts w:ascii="Arial Narrow" w:hAnsi="Arial Narrow"/>
          <w:sz w:val="22"/>
          <w:szCs w:val="22"/>
        </w:rPr>
        <w:t xml:space="preserve"> раздела </w:t>
      </w:r>
      <w:fldSimple w:instr=" REF _Ref317252010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5" w:name="_Toc352768999"/>
      <w:bookmarkStart w:id="66" w:name="_Toc371071883"/>
      <w:r w:rsidRPr="001F3D80">
        <w:rPr>
          <w:rFonts w:ascii="Arial Narrow" w:hAnsi="Arial Narrow"/>
          <w:sz w:val="22"/>
          <w:szCs w:val="22"/>
        </w:rPr>
        <w:t xml:space="preserve">Условия привлечения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w:t>
      </w:r>
      <w:r w:rsidRPr="001F3D80">
        <w:rPr>
          <w:rFonts w:ascii="Arial Narrow" w:hAnsi="Arial Narrow"/>
          <w:sz w:val="22"/>
          <w:szCs w:val="22"/>
        </w:rPr>
        <w:t xml:space="preserve"> и порядок подтверждения их соответствия установленным требованиям</w:t>
      </w:r>
      <w:bookmarkEnd w:id="65"/>
      <w:bookmarkEnd w:id="66"/>
      <w:r w:rsidRPr="001F3D80">
        <w:rPr>
          <w:rFonts w:ascii="Arial Narrow" w:hAnsi="Arial Narrow"/>
          <w:sz w:val="22"/>
          <w:szCs w:val="22"/>
        </w:rPr>
        <w:t xml:space="preserve"> </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C16D0B" w:rsidRPr="00C16D0B">
          <w:rPr>
            <w:rFonts w:ascii="Arial Narrow" w:hAnsi="Arial Narrow"/>
            <w:sz w:val="22"/>
            <w:szCs w:val="22"/>
          </w:rPr>
          <w:t>3.5</w:t>
        </w:r>
      </w:fldSimple>
      <w:r w:rsidRPr="001F3D80">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C16D0B" w:rsidRPr="00C16D0B">
          <w:rPr>
            <w:rFonts w:ascii="Arial Narrow" w:hAnsi="Arial Narrow"/>
            <w:sz w:val="22"/>
            <w:szCs w:val="22"/>
          </w:rPr>
          <w:t>18</w:t>
        </w:r>
      </w:fldSimple>
      <w:r w:rsidRPr="001F3D80">
        <w:rPr>
          <w:rFonts w:ascii="Arial Narrow" w:hAnsi="Arial Narrow"/>
          <w:sz w:val="22"/>
          <w:szCs w:val="22"/>
        </w:rPr>
        <w:t xml:space="preserve"> раздела </w:t>
      </w:r>
      <w:fldSimple w:instr=" REF _Ref317252139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7" w:name="_Toc318102635"/>
      <w:bookmarkStart w:id="68" w:name="_Toc318103507"/>
      <w:bookmarkStart w:id="69" w:name="_Toc127262883"/>
      <w:bookmarkStart w:id="70" w:name="_Toc255985672"/>
      <w:bookmarkStart w:id="71" w:name="_Ref317252053"/>
      <w:bookmarkStart w:id="72" w:name="_Toc352769000"/>
      <w:bookmarkStart w:id="73" w:name="_Toc371071884"/>
      <w:bookmarkEnd w:id="67"/>
      <w:bookmarkEnd w:id="68"/>
      <w:r w:rsidRPr="001F3D80">
        <w:rPr>
          <w:rFonts w:ascii="Arial Narrow" w:hAnsi="Arial Narrow"/>
          <w:sz w:val="22"/>
          <w:szCs w:val="22"/>
        </w:rPr>
        <w:t xml:space="preserve">Привлечение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w:t>
      </w:r>
      <w:bookmarkEnd w:id="69"/>
      <w:bookmarkEnd w:id="70"/>
      <w:r w:rsidRPr="001F3D80">
        <w:rPr>
          <w:rFonts w:ascii="Arial Narrow" w:hAnsi="Arial Narrow"/>
          <w:i/>
          <w:sz w:val="22"/>
          <w:szCs w:val="22"/>
        </w:rPr>
        <w:t>/ соисполнителей [в отношении любого лота запроса предложений]</w:t>
      </w:r>
      <w:bookmarkEnd w:id="71"/>
      <w:r w:rsidRPr="001F3D80">
        <w:rPr>
          <w:rFonts w:ascii="Arial Narrow" w:hAnsi="Arial Narrow"/>
          <w:i/>
          <w:sz w:val="22"/>
          <w:szCs w:val="22"/>
        </w:rPr>
        <w:t>.</w:t>
      </w:r>
      <w:bookmarkEnd w:id="72"/>
      <w:bookmarkEnd w:id="73"/>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bookmarkStart w:id="74" w:name="_Ref317252302"/>
      <w:proofErr w:type="gramStart"/>
      <w:r w:rsidRPr="001F3D80">
        <w:rPr>
          <w:rFonts w:ascii="Arial Narrow" w:hAnsi="Arial Narrow"/>
          <w:sz w:val="22"/>
        </w:rPr>
        <w:t xml:space="preserve">Если пунктом </w:t>
      </w:r>
      <w:fldSimple w:instr=" REF _Ref319670208 \r \h  \* MERGEFORMAT ">
        <w:r w:rsidR="00C16D0B" w:rsidRPr="00C16D0B">
          <w:rPr>
            <w:rFonts w:ascii="Arial Narrow" w:hAnsi="Arial Narrow"/>
            <w:sz w:val="22"/>
          </w:rPr>
          <w:t>13</w:t>
        </w:r>
      </w:fldSimple>
      <w:r w:rsidRPr="001F3D80">
        <w:rPr>
          <w:rFonts w:ascii="Arial Narrow" w:hAnsi="Arial Narrow"/>
          <w:sz w:val="22"/>
        </w:rPr>
        <w:t xml:space="preserve"> раздела </w:t>
      </w:r>
      <w:fldSimple w:instr=" REF _Ref317249938 \r \h  \* MERGEFORMAT ">
        <w:r w:rsidR="00C16D0B" w:rsidRPr="00C16D0B">
          <w:rPr>
            <w:rFonts w:ascii="Arial Narrow" w:hAnsi="Arial Narrow"/>
            <w:sz w:val="22"/>
          </w:rPr>
          <w:t>5</w:t>
        </w:r>
      </w:fldSimple>
      <w:r w:rsidRPr="001F3D80">
        <w:rPr>
          <w:rFonts w:ascii="Arial Narrow" w:hAnsi="Arial Narrow"/>
          <w:sz w:val="22"/>
        </w:rPr>
        <w:t xml:space="preserve"> «Информационная карта запроса предложений» установлены требования к привлекаемым </w:t>
      </w:r>
      <w:r w:rsidRPr="001F3D80">
        <w:rPr>
          <w:rFonts w:ascii="Arial Narrow" w:hAnsi="Arial Narrow"/>
          <w:i/>
          <w:sz w:val="22"/>
        </w:rPr>
        <w:t>поставщикам/</w:t>
      </w:r>
      <w:r w:rsidRPr="001F3D80">
        <w:rPr>
          <w:rFonts w:ascii="Arial Narrow" w:hAnsi="Arial Narrow"/>
          <w:sz w:val="22"/>
        </w:rPr>
        <w:t xml:space="preserve"> </w:t>
      </w:r>
      <w:r w:rsidRPr="001F3D80">
        <w:rPr>
          <w:rFonts w:ascii="Arial Narrow" w:hAnsi="Arial Narrow"/>
          <w:bCs w:val="0"/>
          <w:i/>
          <w:sz w:val="22"/>
        </w:rPr>
        <w:t>субподрядчикам/ соисполнителям</w:t>
      </w:r>
      <w:r w:rsidRPr="001F3D80">
        <w:rPr>
          <w:rFonts w:ascii="Arial Narrow" w:hAnsi="Arial Narrow"/>
          <w:sz w:val="22"/>
        </w:rPr>
        <w:t>, то участник запроса предложений должен подтвердить, что каждый из</w:t>
      </w:r>
      <w:r w:rsidRPr="001F3D80">
        <w:rPr>
          <w:rFonts w:ascii="Arial Narrow" w:hAnsi="Arial Narrow"/>
          <w:sz w:val="22"/>
          <w:lang w:val="en-US"/>
        </w:rPr>
        <w:t> </w:t>
      </w:r>
      <w:r w:rsidRPr="001F3D80">
        <w:rPr>
          <w:rFonts w:ascii="Arial Narrow" w:hAnsi="Arial Narrow"/>
          <w:sz w:val="22"/>
        </w:rPr>
        <w:t xml:space="preserve">привлекаемых </w:t>
      </w:r>
      <w:r w:rsidRPr="001F3D80">
        <w:rPr>
          <w:rFonts w:ascii="Arial Narrow" w:hAnsi="Arial Narrow"/>
          <w:i/>
          <w:sz w:val="22"/>
        </w:rPr>
        <w:t>поставщиков/</w:t>
      </w:r>
      <w:r w:rsidRPr="001F3D80">
        <w:rPr>
          <w:rFonts w:ascii="Arial Narrow" w:hAnsi="Arial Narrow"/>
          <w:sz w:val="22"/>
        </w:rPr>
        <w:t xml:space="preserve"> </w:t>
      </w:r>
      <w:r w:rsidRPr="001F3D80">
        <w:rPr>
          <w:rFonts w:ascii="Arial Narrow" w:hAnsi="Arial Narrow"/>
          <w:bCs w:val="0"/>
          <w:i/>
          <w:sz w:val="22"/>
        </w:rPr>
        <w:t>субподрядчиков/ соисполнителей</w:t>
      </w:r>
      <w:r w:rsidRPr="001F3D80">
        <w:rPr>
          <w:rFonts w:ascii="Arial Narrow" w:hAnsi="Arial Narrow"/>
          <w:sz w:val="22"/>
        </w:rPr>
        <w:t xml:space="preserve"> (юридическое или физическое лицо,</w:t>
      </w:r>
      <w:r w:rsidRPr="001F3D80">
        <w:rPr>
          <w:rFonts w:ascii="Arial Narrow" w:hAnsi="Arial Narrow"/>
          <w:bCs w:val="0"/>
          <w:sz w:val="22"/>
        </w:rPr>
        <w:t xml:space="preserve"> </w:t>
      </w:r>
      <w:r w:rsidRPr="001F3D80">
        <w:rPr>
          <w:rFonts w:ascii="Arial Narrow" w:hAnsi="Arial Narrow"/>
          <w:bCs w:val="0"/>
          <w:i/>
          <w:sz w:val="22"/>
        </w:rPr>
        <w:t>осуществляющее/ выполняющее/оказывающее</w:t>
      </w:r>
      <w:r w:rsidRPr="001F3D80">
        <w:rPr>
          <w:rFonts w:ascii="Arial Narrow" w:hAnsi="Arial Narrow"/>
          <w:sz w:val="22"/>
        </w:rPr>
        <w:t xml:space="preserve"> часть </w:t>
      </w:r>
      <w:r w:rsidRPr="001F3D80">
        <w:rPr>
          <w:rFonts w:ascii="Arial Narrow" w:hAnsi="Arial Narrow"/>
          <w:bCs w:val="0"/>
          <w:i/>
          <w:sz w:val="22"/>
        </w:rPr>
        <w:t xml:space="preserve">поставок/ работ/ услуг </w:t>
      </w:r>
      <w:r w:rsidRPr="001F3D80">
        <w:rPr>
          <w:rFonts w:ascii="Arial Narrow" w:hAnsi="Arial Narrow"/>
          <w:sz w:val="22"/>
        </w:rPr>
        <w:t>по</w:t>
      </w:r>
      <w:r w:rsidRPr="001F3D80">
        <w:rPr>
          <w:rFonts w:ascii="Arial Narrow" w:hAnsi="Arial Narrow"/>
          <w:sz w:val="22"/>
          <w:lang w:val="en-US"/>
        </w:rPr>
        <w:t> </w:t>
      </w:r>
      <w:r w:rsidRPr="001F3D80">
        <w:rPr>
          <w:rFonts w:ascii="Arial Narrow" w:hAnsi="Arial Narrow"/>
          <w:sz w:val="22"/>
        </w:rPr>
        <w:t xml:space="preserve">договору), </w:t>
      </w:r>
      <w:r w:rsidRPr="001F3D80">
        <w:rPr>
          <w:rFonts w:ascii="Arial Narrow" w:hAnsi="Arial Narrow"/>
          <w:i/>
          <w:sz w:val="22"/>
        </w:rPr>
        <w:t>осуществляющий/выполняющий/оказывающий</w:t>
      </w:r>
      <w:r w:rsidRPr="001F3D80">
        <w:rPr>
          <w:rFonts w:ascii="Arial Narrow" w:hAnsi="Arial Narrow"/>
          <w:sz w:val="22"/>
        </w:rPr>
        <w:t xml:space="preserve"> </w:t>
      </w:r>
      <w:r w:rsidRPr="001F3D80">
        <w:rPr>
          <w:rFonts w:ascii="Arial Narrow" w:hAnsi="Arial Narrow"/>
          <w:i/>
          <w:sz w:val="22"/>
        </w:rPr>
        <w:t>поставки/ работы / услуги</w:t>
      </w:r>
      <w:r w:rsidRPr="001F3D80">
        <w:rPr>
          <w:rFonts w:ascii="Arial Narrow" w:hAnsi="Arial Narrow"/>
          <w:sz w:val="22"/>
        </w:rPr>
        <w:t xml:space="preserve"> более объема, указанного в пункте </w:t>
      </w:r>
      <w:fldSimple w:instr=" REF _Ref317252128 \r \h  \* MERGEFORMAT ">
        <w:r w:rsidR="00C16D0B" w:rsidRPr="00C16D0B">
          <w:rPr>
            <w:rFonts w:ascii="Arial Narrow" w:hAnsi="Arial Narrow"/>
            <w:sz w:val="22"/>
          </w:rPr>
          <w:t>18</w:t>
        </w:r>
      </w:fldSimple>
      <w:r w:rsidRPr="001F3D80">
        <w:rPr>
          <w:rFonts w:ascii="Arial Narrow" w:hAnsi="Arial Narrow"/>
          <w:sz w:val="22"/>
        </w:rPr>
        <w:t xml:space="preserve"> раздела </w:t>
      </w:r>
      <w:fldSimple w:instr=" REF _Ref317252218 \r \h  \* MERGEFORMAT ">
        <w:r w:rsidR="00C16D0B" w:rsidRPr="00C16D0B">
          <w:rPr>
            <w:rFonts w:ascii="Arial Narrow" w:hAnsi="Arial Narrow"/>
            <w:sz w:val="22"/>
          </w:rPr>
          <w:t>5</w:t>
        </w:r>
      </w:fldSimple>
      <w:r w:rsidRPr="001F3D80">
        <w:rPr>
          <w:rFonts w:ascii="Arial Narrow" w:hAnsi="Arial Narrow"/>
          <w:sz w:val="22"/>
        </w:rPr>
        <w:t xml:space="preserve"> «Информационная карта запроса предложений»:</w:t>
      </w:r>
      <w:bookmarkEnd w:id="74"/>
      <w:proofErr w:type="gramEnd"/>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5" w:name="_Ref317252286"/>
      <w:r w:rsidRPr="001F3D80">
        <w:rPr>
          <w:rFonts w:ascii="Arial Narrow" w:hAnsi="Arial Narrow"/>
          <w:color w:val="auto"/>
          <w:sz w:val="22"/>
          <w:szCs w:val="22"/>
        </w:rPr>
        <w:t xml:space="preserve">осведомлен о привлечении его в качестве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w:t>
      </w:r>
      <w:bookmarkEnd w:id="75"/>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6" w:name="_Ref317252292"/>
      <w:r w:rsidRPr="001F3D80">
        <w:rPr>
          <w:rFonts w:ascii="Arial Narrow" w:hAnsi="Arial Narrow"/>
          <w:color w:val="auto"/>
          <w:sz w:val="22"/>
          <w:szCs w:val="22"/>
        </w:rPr>
        <w:t xml:space="preserve">согласен с выделяемым ему перечнем, объемами и сроками </w:t>
      </w:r>
      <w:proofErr w:type="gramStart"/>
      <w:r w:rsidRPr="001F3D80">
        <w:rPr>
          <w:rFonts w:ascii="Arial Narrow" w:hAnsi="Arial Narrow"/>
          <w:i/>
          <w:color w:val="auto"/>
          <w:sz w:val="22"/>
          <w:szCs w:val="22"/>
        </w:rPr>
        <w:t>поставки товара/ выполнения работ/ оказания услуг</w:t>
      </w:r>
      <w:proofErr w:type="gramEnd"/>
      <w:r w:rsidRPr="001F3D80">
        <w:rPr>
          <w:rFonts w:ascii="Arial Narrow" w:hAnsi="Arial Narrow"/>
          <w:color w:val="auto"/>
          <w:sz w:val="22"/>
          <w:szCs w:val="22"/>
        </w:rPr>
        <w:t>;</w:t>
      </w:r>
      <w:bookmarkEnd w:id="76"/>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7" w:name="_Ref317252317"/>
      <w:bookmarkStart w:id="78" w:name="_Ref317256775"/>
      <w:r w:rsidRPr="001F3D80">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C16D0B" w:rsidRPr="00C16D0B">
          <w:rPr>
            <w:rFonts w:ascii="Arial Narrow" w:hAnsi="Arial Narrow"/>
            <w:color w:val="auto"/>
            <w:sz w:val="22"/>
            <w:szCs w:val="22"/>
          </w:rPr>
          <w:t>13</w:t>
        </w:r>
      </w:fldSimple>
      <w:r w:rsidRPr="001F3D80">
        <w:rPr>
          <w:rFonts w:ascii="Arial Narrow" w:hAnsi="Arial Narrow"/>
          <w:color w:val="auto"/>
          <w:sz w:val="22"/>
          <w:szCs w:val="22"/>
        </w:rPr>
        <w:t xml:space="preserve"> раздела </w:t>
      </w:r>
      <w:fldSimple w:instr=" REF _Ref317252248 \r \h  \* MERGEFORMAT ">
        <w:r w:rsidR="00C16D0B" w:rsidRPr="00C16D0B">
          <w:rPr>
            <w:rFonts w:ascii="Arial Narrow" w:hAnsi="Arial Narrow"/>
            <w:color w:val="auto"/>
            <w:sz w:val="22"/>
            <w:szCs w:val="22"/>
          </w:rPr>
          <w:t>5</w:t>
        </w:r>
      </w:fldSimple>
      <w:r w:rsidRPr="001F3D80">
        <w:rPr>
          <w:rFonts w:ascii="Arial Narrow" w:hAnsi="Arial Narrow"/>
          <w:color w:val="auto"/>
          <w:sz w:val="22"/>
          <w:szCs w:val="22"/>
        </w:rPr>
        <w:t xml:space="preserve"> «Информационная карта запроса предложений») в объеме </w:t>
      </w:r>
      <w:r w:rsidRPr="001F3D80">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1F3D80">
        <w:rPr>
          <w:rFonts w:ascii="Arial Narrow" w:hAnsi="Arial Narrow"/>
          <w:color w:val="auto"/>
          <w:sz w:val="22"/>
          <w:szCs w:val="22"/>
        </w:rPr>
        <w:t>.</w:t>
      </w:r>
      <w:bookmarkEnd w:id="77"/>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proofErr w:type="gramStart"/>
      <w:r w:rsidRPr="001F3D80">
        <w:rPr>
          <w:rFonts w:ascii="Arial Narrow" w:hAnsi="Arial Narrow"/>
          <w:sz w:val="22"/>
        </w:rPr>
        <w:t>В связи с вышеизложенным участник запроса предложений готовит заявку на</w:t>
      </w:r>
      <w:r w:rsidRPr="001F3D80">
        <w:rPr>
          <w:rFonts w:ascii="Arial Narrow" w:hAnsi="Arial Narrow"/>
          <w:sz w:val="22"/>
          <w:lang w:val="en-US"/>
        </w:rPr>
        <w:t> </w:t>
      </w:r>
      <w:r w:rsidRPr="001F3D80">
        <w:rPr>
          <w:rFonts w:ascii="Arial Narrow" w:hAnsi="Arial Narrow"/>
          <w:sz w:val="22"/>
        </w:rPr>
        <w:t>участие в запросе предложений с учетом следующих дополнительных требований:</w:t>
      </w:r>
      <w:bookmarkEnd w:id="78"/>
      <w:proofErr w:type="gramEnd"/>
    </w:p>
    <w:p w:rsidR="008D66C5" w:rsidRPr="001F3D80" w:rsidRDefault="008D66C5" w:rsidP="001F3D80">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9" w:name="_Ref317256766"/>
      <w:r w:rsidRPr="001F3D80">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C16D0B" w:rsidRPr="00C16D0B">
          <w:rPr>
            <w:rFonts w:ascii="Arial Narrow" w:hAnsi="Arial Narrow" w:hint="eastAsia"/>
            <w:color w:val="auto"/>
            <w:sz w:val="22"/>
            <w:szCs w:val="22"/>
          </w:rPr>
          <w:t>а</w:t>
        </w:r>
        <w:r w:rsidR="00C16D0B" w:rsidRPr="00C16D0B">
          <w:rPr>
            <w:rFonts w:ascii="Arial Narrow" w:hAnsi="Arial Narrow"/>
            <w:color w:val="auto"/>
            <w:sz w:val="22"/>
            <w:szCs w:val="22"/>
          </w:rPr>
          <w:t>)</w:t>
        </w:r>
      </w:fldSimple>
      <w:r w:rsidRPr="001F3D80">
        <w:rPr>
          <w:rFonts w:ascii="Arial Narrow" w:hAnsi="Arial Narrow"/>
          <w:color w:val="auto"/>
          <w:sz w:val="22"/>
          <w:szCs w:val="22"/>
        </w:rPr>
        <w:t xml:space="preserve">, </w:t>
      </w:r>
      <w:fldSimple w:instr=" REF _Ref317252292 \r \h  \* MERGEFORMAT ">
        <w:r w:rsidR="00C16D0B" w:rsidRPr="00C16D0B">
          <w:rPr>
            <w:rFonts w:ascii="Arial Narrow" w:hAnsi="Arial Narrow" w:hint="eastAsia"/>
            <w:color w:val="auto"/>
            <w:sz w:val="22"/>
            <w:szCs w:val="22"/>
          </w:rPr>
          <w:t>б</w:t>
        </w:r>
        <w:r w:rsidR="00C16D0B" w:rsidRPr="00C16D0B">
          <w:rPr>
            <w:rFonts w:ascii="Arial Narrow" w:hAnsi="Arial Narrow"/>
            <w:color w:val="auto"/>
            <w:sz w:val="22"/>
            <w:szCs w:val="22"/>
          </w:rPr>
          <w:t>)</w:t>
        </w:r>
      </w:fldSimple>
      <w:r w:rsidRPr="001F3D80">
        <w:rPr>
          <w:rFonts w:ascii="Arial Narrow" w:hAnsi="Arial Narrow"/>
          <w:color w:val="auto"/>
          <w:sz w:val="22"/>
          <w:szCs w:val="22"/>
        </w:rPr>
        <w:t xml:space="preserve"> пункта </w:t>
      </w:r>
      <w:fldSimple w:instr=" REF _Ref317252302 \r \h  \* MERGEFORMAT ">
        <w:r w:rsidR="00C16D0B" w:rsidRPr="00C16D0B">
          <w:rPr>
            <w:rFonts w:ascii="Arial Narrow" w:hAnsi="Arial Narrow"/>
            <w:color w:val="auto"/>
            <w:sz w:val="22"/>
            <w:szCs w:val="22"/>
          </w:rPr>
          <w:t>3.5.1</w:t>
        </w:r>
      </w:fldSimple>
      <w:r w:rsidRPr="001F3D80">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w:t>
      </w:r>
      <w:r w:rsidRPr="001F3D80">
        <w:rPr>
          <w:rFonts w:ascii="Arial Narrow" w:hAnsi="Arial Narrow"/>
          <w:color w:val="auto"/>
          <w:sz w:val="22"/>
          <w:szCs w:val="22"/>
        </w:rPr>
        <w:lastRenderedPageBreak/>
        <w:t xml:space="preserve">предварительные или под условием) с указанием перечня, объема и сроков </w:t>
      </w:r>
      <w:proofErr w:type="gramStart"/>
      <w:r w:rsidRPr="001F3D80">
        <w:rPr>
          <w:rFonts w:ascii="Arial Narrow" w:hAnsi="Arial Narrow"/>
          <w:i/>
          <w:color w:val="auto"/>
          <w:sz w:val="22"/>
          <w:szCs w:val="22"/>
        </w:rPr>
        <w:t>поставки товара/ выполнения работ/ оказания</w:t>
      </w:r>
      <w:proofErr w:type="gramEnd"/>
      <w:r w:rsidRPr="001F3D80">
        <w:rPr>
          <w:rFonts w:ascii="Arial Narrow" w:hAnsi="Arial Narrow"/>
          <w:i/>
          <w:color w:val="auto"/>
          <w:sz w:val="22"/>
          <w:szCs w:val="22"/>
        </w:rPr>
        <w:t xml:space="preserve"> услуг</w:t>
      </w:r>
      <w:r w:rsidRPr="001F3D80">
        <w:rPr>
          <w:rFonts w:ascii="Arial Narrow" w:hAnsi="Arial Narrow"/>
          <w:color w:val="auto"/>
          <w:sz w:val="22"/>
          <w:szCs w:val="22"/>
        </w:rPr>
        <w:t xml:space="preserve">, возлагаемых на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В случае отсутствия в составе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запросе предложений указанных договоров, </w:t>
      </w:r>
      <w:proofErr w:type="gramStart"/>
      <w:r w:rsidRPr="001F3D80">
        <w:rPr>
          <w:rFonts w:ascii="Arial Narrow" w:hAnsi="Arial Narrow"/>
          <w:color w:val="auto"/>
          <w:sz w:val="22"/>
          <w:szCs w:val="22"/>
        </w:rPr>
        <w:t xml:space="preserve">документы, представленные на такого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считаются</w:t>
      </w:r>
      <w:proofErr w:type="gramEnd"/>
      <w:r w:rsidRPr="001F3D80">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9"/>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установленным в подпункте </w:t>
      </w:r>
      <w:fldSimple w:instr=" REF _Ref317252317 \r \h  \* MERGEFORMAT ">
        <w:r w:rsidR="00C16D0B" w:rsidRPr="00C16D0B">
          <w:rPr>
            <w:rFonts w:ascii="Arial Narrow" w:hAnsi="Arial Narrow" w:hint="eastAsia"/>
            <w:color w:val="auto"/>
            <w:sz w:val="22"/>
            <w:szCs w:val="22"/>
          </w:rPr>
          <w:t>в</w:t>
        </w:r>
        <w:r w:rsidR="00C16D0B" w:rsidRPr="00C16D0B">
          <w:rPr>
            <w:rFonts w:ascii="Arial Narrow" w:hAnsi="Arial Narrow"/>
            <w:color w:val="auto"/>
            <w:sz w:val="22"/>
            <w:szCs w:val="22"/>
          </w:rPr>
          <w:t>)</w:t>
        </w:r>
      </w:fldSimple>
      <w:r w:rsidRPr="001F3D80">
        <w:rPr>
          <w:rFonts w:ascii="Arial Narrow" w:hAnsi="Arial Narrow"/>
          <w:color w:val="auto"/>
          <w:sz w:val="22"/>
          <w:szCs w:val="22"/>
        </w:rPr>
        <w:t xml:space="preserve"> пункта </w:t>
      </w:r>
      <w:fldSimple w:instr=" REF _Ref317252302 \r \h  \* MERGEFORMAT ">
        <w:r w:rsidR="00C16D0B" w:rsidRPr="00C16D0B">
          <w:rPr>
            <w:rFonts w:ascii="Arial Narrow" w:hAnsi="Arial Narrow"/>
            <w:color w:val="auto"/>
            <w:sz w:val="22"/>
            <w:szCs w:val="22"/>
          </w:rPr>
          <w:t>3.5.1</w:t>
        </w:r>
      </w:fldSimple>
      <w:r w:rsidRPr="001F3D80">
        <w:rPr>
          <w:rFonts w:ascii="Arial Narrow" w:hAnsi="Arial Narrow"/>
          <w:color w:val="auto"/>
          <w:sz w:val="22"/>
          <w:szCs w:val="22"/>
        </w:rPr>
        <w:t xml:space="preserve"> требованиям, в объеме </w:t>
      </w:r>
      <w:r w:rsidRPr="001F3D80">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1F3D80">
        <w:rPr>
          <w:rFonts w:ascii="Arial Narrow" w:hAnsi="Arial Narrow"/>
          <w:color w:val="auto"/>
          <w:sz w:val="22"/>
          <w:szCs w:val="22"/>
        </w:rPr>
        <w:t>, с предоставлением документов согласно пункту </w:t>
      </w:r>
      <w:fldSimple w:instr=" REF _Ref317251847 \r \h  \* MERGEFORMAT ">
        <w:r w:rsidR="00C16D0B" w:rsidRPr="00C16D0B">
          <w:rPr>
            <w:rFonts w:ascii="Arial Narrow" w:hAnsi="Arial Narrow"/>
            <w:color w:val="auto"/>
            <w:sz w:val="22"/>
            <w:szCs w:val="22"/>
          </w:rPr>
          <w:t>16.1</w:t>
        </w:r>
      </w:fldSimple>
      <w:r w:rsidRPr="001F3D80">
        <w:rPr>
          <w:rFonts w:ascii="Arial Narrow" w:hAnsi="Arial Narrow"/>
          <w:color w:val="auto"/>
          <w:sz w:val="22"/>
          <w:szCs w:val="22"/>
        </w:rPr>
        <w:t xml:space="preserve"> раздела </w:t>
      </w:r>
      <w:fldSimple w:instr=" REF _Ref317252368 \r \h  \* MERGEFORMAT ">
        <w:r w:rsidR="00C16D0B" w:rsidRPr="00C16D0B">
          <w:rPr>
            <w:rFonts w:ascii="Arial Narrow" w:hAnsi="Arial Narrow"/>
            <w:color w:val="auto"/>
            <w:sz w:val="22"/>
            <w:szCs w:val="22"/>
          </w:rPr>
          <w:t>5</w:t>
        </w:r>
      </w:fldSimple>
      <w:r w:rsidRPr="001F3D80">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C16D0B" w:rsidRPr="00C16D0B">
          <w:rPr>
            <w:rFonts w:ascii="Arial Narrow" w:hAnsi="Arial Narrow"/>
            <w:color w:val="auto"/>
            <w:sz w:val="22"/>
            <w:szCs w:val="22"/>
          </w:rPr>
          <w:t>6</w:t>
        </w:r>
      </w:fldSimple>
      <w:r w:rsidRPr="001F3D80">
        <w:rPr>
          <w:rFonts w:ascii="Arial Narrow" w:hAnsi="Arial Narrow"/>
          <w:color w:val="auto"/>
          <w:sz w:val="22"/>
          <w:szCs w:val="22"/>
        </w:rPr>
        <w:t xml:space="preserve"> заполняются </w:t>
      </w:r>
      <w:r w:rsidRPr="001F3D80">
        <w:rPr>
          <w:rFonts w:ascii="Arial Narrow" w:hAnsi="Arial Narrow"/>
          <w:i/>
          <w:color w:val="auto"/>
          <w:sz w:val="22"/>
          <w:szCs w:val="22"/>
        </w:rPr>
        <w:t>поставщиком/ субподрядчиком/ соисполнителем</w:t>
      </w:r>
      <w:r w:rsidRPr="001F3D80">
        <w:rPr>
          <w:rFonts w:ascii="Arial Narrow" w:hAnsi="Arial Narrow"/>
          <w:color w:val="auto"/>
          <w:sz w:val="22"/>
          <w:szCs w:val="22"/>
        </w:rPr>
        <w:t xml:space="preserve"> с указанием организаций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и участника запроса предложений и заверяются подписью и печатью участника в</w:t>
      </w:r>
      <w:r w:rsidRPr="001F3D80">
        <w:rPr>
          <w:rFonts w:ascii="Arial Narrow" w:hAnsi="Arial Narrow"/>
          <w:color w:val="auto"/>
          <w:sz w:val="22"/>
          <w:szCs w:val="22"/>
          <w:lang w:val="en-US"/>
        </w:rPr>
        <w:t> </w:t>
      </w:r>
      <w:r w:rsidRPr="001F3D80">
        <w:rPr>
          <w:rFonts w:ascii="Arial Narrow" w:hAnsi="Arial Narrow"/>
          <w:color w:val="auto"/>
          <w:sz w:val="22"/>
          <w:szCs w:val="22"/>
        </w:rPr>
        <w:t>соответствии с рекомендациями, указанными в пунктах </w:t>
      </w:r>
      <w:fldSimple w:instr=" REF _Ref317252426 \r \h  \* MERGEFORMAT ">
        <w:r w:rsidR="00C16D0B" w:rsidRPr="00C16D0B">
          <w:rPr>
            <w:rFonts w:ascii="Arial Narrow" w:hAnsi="Arial Narrow"/>
            <w:color w:val="auto"/>
            <w:sz w:val="22"/>
            <w:szCs w:val="22"/>
          </w:rPr>
          <w:t>4.4.4</w:t>
        </w:r>
      </w:fldSimple>
      <w:r w:rsidRPr="001F3D80">
        <w:rPr>
          <w:rFonts w:ascii="Arial Narrow" w:hAnsi="Arial Narrow"/>
          <w:color w:val="auto"/>
          <w:sz w:val="22"/>
          <w:szCs w:val="22"/>
        </w:rPr>
        <w:t xml:space="preserve">, </w:t>
      </w:r>
      <w:fldSimple w:instr=" REF _Ref317252433 \r \h  \* MERGEFORMAT ">
        <w:r w:rsidR="00C16D0B" w:rsidRPr="00C16D0B">
          <w:rPr>
            <w:rFonts w:ascii="Arial Narrow" w:hAnsi="Arial Narrow"/>
            <w:color w:val="auto"/>
            <w:sz w:val="22"/>
            <w:szCs w:val="22"/>
          </w:rPr>
          <w:t>4.4.5</w:t>
        </w:r>
      </w:fldSimple>
      <w:r w:rsidRPr="001F3D80">
        <w:rPr>
          <w:rFonts w:ascii="Arial Narrow" w:hAnsi="Arial Narrow"/>
          <w:color w:val="auto"/>
          <w:sz w:val="22"/>
          <w:szCs w:val="22"/>
        </w:rPr>
        <w:t>;</w:t>
      </w:r>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заявка на участие в запросе предложений должна включать сведения о</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распределении объемов </w:t>
      </w:r>
      <w:r w:rsidRPr="001F3D80">
        <w:rPr>
          <w:rFonts w:ascii="Arial Narrow" w:hAnsi="Arial Narrow"/>
          <w:i/>
          <w:color w:val="auto"/>
          <w:sz w:val="22"/>
          <w:szCs w:val="22"/>
        </w:rPr>
        <w:t>поставок, работ/услуг</w:t>
      </w:r>
      <w:r w:rsidRPr="001F3D80">
        <w:rPr>
          <w:rFonts w:ascii="Arial Narrow" w:hAnsi="Arial Narrow"/>
          <w:color w:val="auto"/>
          <w:sz w:val="22"/>
          <w:szCs w:val="22"/>
        </w:rPr>
        <w:t xml:space="preserve"> между участником запроса предложений и </w:t>
      </w:r>
      <w:r w:rsidRPr="001F3D80">
        <w:rPr>
          <w:rFonts w:ascii="Arial Narrow" w:hAnsi="Arial Narrow"/>
          <w:i/>
          <w:color w:val="auto"/>
          <w:sz w:val="22"/>
          <w:szCs w:val="22"/>
        </w:rPr>
        <w:t>поставщиками/ субподрядчиками/ соисполнителями</w:t>
      </w:r>
      <w:r w:rsidRPr="001F3D80">
        <w:rPr>
          <w:rFonts w:ascii="Arial Narrow" w:hAnsi="Arial Narrow"/>
          <w:color w:val="auto"/>
          <w:sz w:val="22"/>
          <w:szCs w:val="22"/>
        </w:rPr>
        <w:t xml:space="preserve"> (раздел </w:t>
      </w:r>
      <w:fldSimple w:instr=" REF _Ref317258826 \r \h  \* MERGEFORMAT ">
        <w:r w:rsidR="00C16D0B" w:rsidRPr="00C16D0B">
          <w:rPr>
            <w:rFonts w:ascii="Arial Narrow" w:hAnsi="Arial Narrow"/>
            <w:color w:val="auto"/>
            <w:sz w:val="22"/>
            <w:szCs w:val="22"/>
          </w:rPr>
          <w:t>6</w:t>
        </w:r>
      </w:fldSimple>
      <w:r w:rsidRPr="001F3D80">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F3D80">
        <w:rPr>
          <w:rFonts w:ascii="Arial Narrow" w:hAnsi="Arial Narrow"/>
          <w:i/>
          <w:color w:val="auto"/>
          <w:sz w:val="22"/>
          <w:szCs w:val="22"/>
        </w:rPr>
        <w:t>поставщиков/ субподрядчиков/соисполнителей</w:t>
      </w:r>
      <w:r w:rsidRPr="001F3D80">
        <w:rPr>
          <w:rFonts w:ascii="Arial Narrow" w:hAnsi="Arial Narrow"/>
          <w:color w:val="auto"/>
          <w:sz w:val="22"/>
          <w:szCs w:val="22"/>
        </w:rPr>
        <w:t xml:space="preserve">, так и в случае их </w:t>
      </w:r>
      <w:proofErr w:type="spellStart"/>
      <w:r w:rsidRPr="001F3D80">
        <w:rPr>
          <w:rFonts w:ascii="Arial Narrow" w:hAnsi="Arial Narrow"/>
          <w:color w:val="auto"/>
          <w:sz w:val="22"/>
          <w:szCs w:val="22"/>
        </w:rPr>
        <w:t>непривлечения</w:t>
      </w:r>
      <w:proofErr w:type="spellEnd"/>
      <w:r w:rsidRPr="001F3D80">
        <w:rPr>
          <w:rFonts w:ascii="Arial Narrow" w:hAnsi="Arial Narrow"/>
          <w:color w:val="auto"/>
          <w:sz w:val="22"/>
          <w:szCs w:val="22"/>
        </w:rPr>
        <w:t xml:space="preserve">; в последнем случае в данной форме отражается, что </w:t>
      </w:r>
      <w:r w:rsidRPr="001F3D80">
        <w:rPr>
          <w:rFonts w:ascii="Arial Narrow" w:hAnsi="Arial Narrow"/>
          <w:i/>
          <w:color w:val="auto"/>
          <w:sz w:val="22"/>
          <w:szCs w:val="22"/>
        </w:rPr>
        <w:t>поставщики/ субподрядчики/соисполнители</w:t>
      </w:r>
      <w:r w:rsidRPr="001F3D80">
        <w:rPr>
          <w:rFonts w:ascii="Arial Narrow" w:hAnsi="Arial Narrow"/>
          <w:color w:val="auto"/>
          <w:sz w:val="22"/>
          <w:szCs w:val="22"/>
        </w:rPr>
        <w:t xml:space="preserve"> не планируются к привлечению.</w:t>
      </w:r>
    </w:p>
    <w:p w:rsidR="008D66C5" w:rsidRPr="001F3D80" w:rsidRDefault="008D66C5" w:rsidP="001F3D80">
      <w:pPr>
        <w:pStyle w:val="02statia2"/>
        <w:tabs>
          <w:tab w:val="left" w:pos="709"/>
          <w:tab w:val="left" w:pos="1418"/>
        </w:tabs>
        <w:spacing w:line="240" w:lineRule="auto"/>
        <w:ind w:left="0" w:firstLine="567"/>
        <w:rPr>
          <w:rFonts w:ascii="Arial Narrow" w:hAnsi="Arial Narrow"/>
          <w:color w:val="auto"/>
          <w:sz w:val="22"/>
          <w:szCs w:val="22"/>
        </w:rPr>
      </w:pPr>
      <w:proofErr w:type="gramStart"/>
      <w:r w:rsidRPr="001F3D80">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1F3D80">
        <w:rPr>
          <w:rFonts w:ascii="Arial Narrow" w:hAnsi="Arial Narrow"/>
          <w:sz w:val="22"/>
          <w:szCs w:val="22"/>
        </w:rPr>
        <w:t xml:space="preserve">такой участник вправе не указывать в соответствующей форме наименования конкретных </w:t>
      </w:r>
      <w:r w:rsidRPr="001F3D80">
        <w:rPr>
          <w:rFonts w:ascii="Arial Narrow" w:hAnsi="Arial Narrow"/>
          <w:i/>
          <w:sz w:val="22"/>
          <w:szCs w:val="22"/>
        </w:rPr>
        <w:t>субподрядчиков/ поставщиков</w:t>
      </w:r>
      <w:proofErr w:type="gramEnd"/>
      <w:r w:rsidRPr="001F3D80">
        <w:rPr>
          <w:rFonts w:ascii="Arial Narrow" w:hAnsi="Arial Narrow"/>
          <w:i/>
          <w:sz w:val="22"/>
          <w:szCs w:val="22"/>
        </w:rPr>
        <w:t>/ соисполнителей</w:t>
      </w:r>
      <w:r w:rsidRPr="001F3D80">
        <w:rPr>
          <w:rFonts w:ascii="Arial Narrow" w:hAnsi="Arial Narrow"/>
          <w:sz w:val="22"/>
          <w:szCs w:val="22"/>
        </w:rPr>
        <w:t xml:space="preserve">, указав на особый порядок их выбора. </w:t>
      </w:r>
      <w:proofErr w:type="gramStart"/>
      <w:r w:rsidRPr="001F3D80">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F3D80">
        <w:rPr>
          <w:rFonts w:ascii="Arial Narrow" w:hAnsi="Arial Narrow"/>
          <w:i/>
          <w:color w:val="auto"/>
          <w:sz w:val="22"/>
          <w:szCs w:val="22"/>
        </w:rPr>
        <w:t>поставщиков/ субподрядчиков/ соисполнителей.</w:t>
      </w:r>
      <w:proofErr w:type="gramEnd"/>
      <w:r w:rsidRPr="001F3D80">
        <w:rPr>
          <w:rFonts w:ascii="Arial Narrow" w:hAnsi="Arial Narrow"/>
          <w:i/>
          <w:color w:val="auto"/>
          <w:sz w:val="22"/>
          <w:szCs w:val="22"/>
        </w:rPr>
        <w:t xml:space="preserve"> </w:t>
      </w:r>
      <w:r w:rsidRPr="001F3D80">
        <w:rPr>
          <w:rFonts w:ascii="Arial Narrow" w:hAnsi="Arial Narrow"/>
          <w:color w:val="auto"/>
          <w:sz w:val="22"/>
          <w:szCs w:val="22"/>
        </w:rPr>
        <w:t>При этом</w:t>
      </w:r>
      <w:proofErr w:type="gramStart"/>
      <w:r w:rsidRPr="001F3D80">
        <w:rPr>
          <w:rFonts w:ascii="Arial Narrow" w:hAnsi="Arial Narrow"/>
          <w:color w:val="auto"/>
          <w:sz w:val="22"/>
          <w:szCs w:val="22"/>
        </w:rPr>
        <w:t>,</w:t>
      </w:r>
      <w:proofErr w:type="gramEnd"/>
      <w:r w:rsidRPr="001F3D80">
        <w:rPr>
          <w:rFonts w:ascii="Arial Narrow" w:hAnsi="Arial Narrow"/>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1F3D80" w:rsidRDefault="008D66C5" w:rsidP="001F3D80">
      <w:pPr>
        <w:pStyle w:val="Times12"/>
        <w:numPr>
          <w:ilvl w:val="2"/>
          <w:numId w:val="17"/>
        </w:numPr>
        <w:tabs>
          <w:tab w:val="left" w:pos="1418"/>
        </w:tabs>
        <w:spacing w:before="120"/>
        <w:ind w:left="0" w:firstLine="567"/>
        <w:rPr>
          <w:rFonts w:ascii="Arial Narrow" w:hAnsi="Arial Narrow"/>
          <w:sz w:val="22"/>
        </w:rPr>
      </w:pPr>
      <w:r w:rsidRPr="001F3D80">
        <w:rPr>
          <w:rFonts w:ascii="Arial Narrow" w:hAnsi="Arial Narrow"/>
          <w:sz w:val="22"/>
        </w:rPr>
        <w:t xml:space="preserve">При рассмотрении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количественные требования к квалификационным показателям участника запроса предложений 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устанавливаются в процентном соотношении от</w:t>
      </w:r>
      <w:r w:rsidRPr="001F3D80">
        <w:rPr>
          <w:rFonts w:ascii="Arial Narrow" w:hAnsi="Arial Narrow"/>
          <w:sz w:val="22"/>
          <w:lang w:val="en-US"/>
        </w:rPr>
        <w:t> </w:t>
      </w:r>
      <w:r w:rsidRPr="001F3D80">
        <w:rPr>
          <w:rFonts w:ascii="Arial Narrow" w:hAnsi="Arial Narrow"/>
          <w:sz w:val="22"/>
        </w:rPr>
        <w:t xml:space="preserve">перечня и объема </w:t>
      </w:r>
      <w:r w:rsidRPr="001F3D80">
        <w:rPr>
          <w:rFonts w:ascii="Arial Narrow" w:hAnsi="Arial Narrow"/>
          <w:i/>
          <w:sz w:val="22"/>
        </w:rPr>
        <w:t xml:space="preserve">поставляемого </w:t>
      </w:r>
      <w:proofErr w:type="gramStart"/>
      <w:r w:rsidRPr="001F3D80">
        <w:rPr>
          <w:rFonts w:ascii="Arial Narrow" w:hAnsi="Arial Narrow"/>
          <w:i/>
          <w:sz w:val="22"/>
        </w:rPr>
        <w:t>товара</w:t>
      </w:r>
      <w:proofErr w:type="gramEnd"/>
      <w:r w:rsidRPr="001F3D80">
        <w:rPr>
          <w:rFonts w:ascii="Arial Narrow" w:hAnsi="Arial Narrow"/>
          <w:i/>
          <w:sz w:val="22"/>
        </w:rPr>
        <w:t>/ выполняемых работ /оказываемых услуг</w:t>
      </w:r>
      <w:r w:rsidRPr="001F3D80">
        <w:rPr>
          <w:rFonts w:ascii="Arial Narrow" w:hAnsi="Arial Narrow"/>
          <w:sz w:val="22"/>
        </w:rPr>
        <w:t xml:space="preserve"> (в физическом выражении, в соответствующих единицах измерения, или денежном выражении).</w:t>
      </w:r>
      <w:bookmarkStart w:id="80" w:name="_Toc353964748"/>
      <w:bookmarkStart w:id="81" w:name="_Toc353967286"/>
    </w:p>
    <w:p w:rsidR="008D66C5" w:rsidRPr="001F3D80" w:rsidRDefault="008D66C5" w:rsidP="001F3D80">
      <w:pPr>
        <w:pStyle w:val="Times12"/>
        <w:numPr>
          <w:ilvl w:val="2"/>
          <w:numId w:val="17"/>
        </w:numPr>
        <w:tabs>
          <w:tab w:val="left" w:pos="1418"/>
        </w:tabs>
        <w:spacing w:before="120"/>
        <w:ind w:left="0" w:firstLine="567"/>
        <w:rPr>
          <w:rFonts w:ascii="Arial Narrow" w:hAnsi="Arial Narrow"/>
          <w:i/>
          <w:sz w:val="22"/>
        </w:rPr>
      </w:pPr>
      <w:r w:rsidRPr="001F3D80">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1F3D80">
        <w:rPr>
          <w:rFonts w:ascii="Arial Narrow" w:hAnsi="Arial Narrow"/>
          <w:sz w:val="22"/>
        </w:rPr>
        <w:t xml:space="preserve">Требования к головным изготовителям (в соответствии с </w:t>
      </w:r>
      <w:proofErr w:type="gramStart"/>
      <w:r w:rsidRPr="001F3D80">
        <w:rPr>
          <w:rFonts w:ascii="Arial Narrow" w:hAnsi="Arial Narrow"/>
          <w:sz w:val="22"/>
        </w:rPr>
        <w:t>Р</w:t>
      </w:r>
      <w:proofErr w:type="gramEnd"/>
      <w:r w:rsidRPr="001F3D80">
        <w:rPr>
          <w:rFonts w:ascii="Arial Narrow" w:hAnsi="Arial Narrow"/>
          <w:sz w:val="22"/>
        </w:rPr>
        <w:t xml:space="preserve"> 50-605-80-93) оборудования в соответствии с «Техническая часть» документации по запросу предложений в объеме выполняемых поставок, работ, услуг </w:t>
      </w:r>
      <w:proofErr w:type="gramStart"/>
      <w:r w:rsidRPr="001F3D80">
        <w:rPr>
          <w:rFonts w:ascii="Arial Narrow" w:hAnsi="Arial Narrow"/>
          <w:sz w:val="22"/>
        </w:rPr>
        <w:t>указаны</w:t>
      </w:r>
      <w:proofErr w:type="gramEnd"/>
      <w:r w:rsidRPr="001F3D80">
        <w:rPr>
          <w:rFonts w:ascii="Arial Narrow" w:hAnsi="Arial Narrow"/>
          <w:sz w:val="22"/>
        </w:rPr>
        <w:t xml:space="preserve"> в пункте </w:t>
      </w:r>
      <w:r w:rsidR="00AB2FAF" w:rsidRPr="001F3D80">
        <w:rPr>
          <w:rFonts w:ascii="Arial Narrow" w:hAnsi="Arial Narrow"/>
          <w:sz w:val="22"/>
        </w:rPr>
        <w:t>13</w:t>
      </w:r>
      <w:r w:rsidRPr="001F3D80">
        <w:rPr>
          <w:rFonts w:ascii="Arial Narrow" w:hAnsi="Arial Narrow"/>
          <w:sz w:val="22"/>
        </w:rPr>
        <w:t xml:space="preserve"> раздела </w:t>
      </w:r>
      <w:fldSimple w:instr=" REF _Ref317249938 \r \h  \* MERGEFORMAT ">
        <w:r w:rsidR="00C16D0B" w:rsidRPr="00C16D0B">
          <w:rPr>
            <w:rFonts w:ascii="Arial Narrow" w:hAnsi="Arial Narrow"/>
            <w:sz w:val="22"/>
          </w:rPr>
          <w:t>5</w:t>
        </w:r>
      </w:fldSimple>
      <w:r w:rsidRPr="001F3D80">
        <w:rPr>
          <w:rFonts w:ascii="Arial Narrow" w:hAnsi="Arial Narrow"/>
          <w:sz w:val="22"/>
        </w:rPr>
        <w:t xml:space="preserve"> «Информационная карта запроса предложений» </w:t>
      </w:r>
      <w:r w:rsidRPr="001F3D80">
        <w:rPr>
          <w:rFonts w:ascii="Arial Narrow" w:hAnsi="Arial Narrow"/>
          <w:i/>
          <w:sz w:val="22"/>
        </w:rPr>
        <w:t>[в отношении любого лота запроса предложений].</w:t>
      </w:r>
      <w:bookmarkEnd w:id="80"/>
      <w:bookmarkEnd w:id="81"/>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82" w:name="_Ref317259044"/>
      <w:bookmarkStart w:id="83" w:name="_Toc352769001"/>
      <w:bookmarkStart w:id="84" w:name="_Toc371071885"/>
      <w:r w:rsidRPr="001F3D80">
        <w:rPr>
          <w:rFonts w:ascii="Arial Narrow" w:hAnsi="Arial Narrow"/>
          <w:sz w:val="22"/>
          <w:szCs w:val="22"/>
          <w:lang w:val="en-US"/>
        </w:rPr>
        <w:lastRenderedPageBreak/>
        <w:t>ПОРЯДОК ПРОВЕДЕНИЯ ЗАПРОСА ПРЕДЛОЖЕНИЙ</w:t>
      </w:r>
      <w:bookmarkEnd w:id="82"/>
      <w:bookmarkEnd w:id="83"/>
      <w:bookmarkEnd w:id="84"/>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2"/>
      <w:bookmarkStart w:id="86" w:name="_Toc371071886"/>
      <w:r w:rsidRPr="001F3D80">
        <w:rPr>
          <w:rFonts w:ascii="Arial Narrow" w:hAnsi="Arial Narrow" w:cs="Times New Roman"/>
          <w:b w:val="0"/>
          <w:i w:val="0"/>
          <w:sz w:val="22"/>
          <w:szCs w:val="22"/>
        </w:rPr>
        <w:t>Получение документации по запросу предложений</w:t>
      </w:r>
      <w:bookmarkEnd w:id="85"/>
      <w:bookmarkEnd w:id="86"/>
    </w:p>
    <w:p w:rsidR="008D66C5" w:rsidRPr="001F3D80" w:rsidRDefault="008D66C5" w:rsidP="001F3D80">
      <w:pPr>
        <w:numPr>
          <w:ilvl w:val="2"/>
          <w:numId w:val="11"/>
        </w:numPr>
        <w:tabs>
          <w:tab w:val="clear" w:pos="1288"/>
          <w:tab w:val="left" w:pos="1418"/>
        </w:tabs>
        <w:spacing w:before="120"/>
        <w:ind w:left="0" w:firstLine="567"/>
        <w:jc w:val="both"/>
        <w:rPr>
          <w:rFonts w:ascii="Arial Narrow" w:hAnsi="Arial Narrow"/>
          <w:sz w:val="22"/>
          <w:szCs w:val="22"/>
        </w:rPr>
      </w:pPr>
      <w:bookmarkStart w:id="87" w:name="_Ref125823280"/>
      <w:r w:rsidRPr="001F3D80">
        <w:rPr>
          <w:rFonts w:ascii="Arial Narrow" w:hAnsi="Arial Narrow"/>
          <w:sz w:val="22"/>
          <w:szCs w:val="22"/>
        </w:rPr>
        <w:t>Документация по запросу предложений, размещенная на</w:t>
      </w:r>
      <w:r w:rsidRPr="001F3D80">
        <w:rPr>
          <w:rFonts w:ascii="Arial Narrow" w:hAnsi="Arial Narrow"/>
          <w:sz w:val="22"/>
          <w:szCs w:val="22"/>
          <w:lang w:val="en-US"/>
        </w:rPr>
        <w:t> </w:t>
      </w:r>
      <w:r w:rsidRPr="001F3D80">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8" w:name="_Toc352769003"/>
      <w:bookmarkStart w:id="89" w:name="_Toc371071887"/>
      <w:bookmarkEnd w:id="87"/>
      <w:r w:rsidRPr="001F3D80">
        <w:rPr>
          <w:rFonts w:ascii="Arial Narrow" w:hAnsi="Arial Narrow" w:cs="Times New Roman"/>
          <w:b w:val="0"/>
          <w:i w:val="0"/>
          <w:sz w:val="22"/>
          <w:szCs w:val="22"/>
        </w:rPr>
        <w:t>Разъяснение положений документации по запросу предложений</w:t>
      </w:r>
      <w:bookmarkEnd w:id="88"/>
      <w:bookmarkEnd w:id="89"/>
    </w:p>
    <w:p w:rsidR="008D66C5" w:rsidRPr="001F3D80" w:rsidRDefault="008D66C5" w:rsidP="001F3D80">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90" w:name="_Ref317252532"/>
      <w:proofErr w:type="gramStart"/>
      <w:r w:rsidRPr="001F3D80">
        <w:rPr>
          <w:rFonts w:ascii="Arial Narrow" w:hAnsi="Arial Narrow"/>
          <w:sz w:val="22"/>
          <w:szCs w:val="22"/>
        </w:rPr>
        <w:t>Не позднее, чем за 3 (три)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w:t>
      </w:r>
      <w:proofErr w:type="gramEnd"/>
      <w:r w:rsidRPr="001F3D80">
        <w:rPr>
          <w:rFonts w:ascii="Arial Narrow" w:hAnsi="Arial Narrow"/>
          <w:sz w:val="22"/>
          <w:szCs w:val="22"/>
        </w:rPr>
        <w:t xml:space="preserve">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16D0B" w:rsidRPr="00C16D0B">
          <w:rPr>
            <w:rFonts w:ascii="Arial Narrow" w:hAnsi="Arial Narrow"/>
            <w:sz w:val="22"/>
            <w:szCs w:val="22"/>
          </w:rPr>
          <w:t>6</w:t>
        </w:r>
      </w:fldSimple>
      <w:r w:rsidRPr="001F3D80">
        <w:rPr>
          <w:rFonts w:ascii="Arial Narrow" w:hAnsi="Arial Narrow"/>
          <w:sz w:val="22"/>
          <w:szCs w:val="22"/>
        </w:rPr>
        <w:t xml:space="preserve"> раздела </w:t>
      </w:r>
      <w:fldSimple w:instr=" REF _Ref317252507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90"/>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 течение 1 (одного) рабочего дня</w:t>
      </w:r>
      <w:r w:rsidR="00E01368">
        <w:rPr>
          <w:rFonts w:ascii="Arial Narrow" w:hAnsi="Arial Narrow"/>
          <w:sz w:val="22"/>
          <w:szCs w:val="22"/>
        </w:rPr>
        <w:t xml:space="preserve"> после поступления запроса,</w:t>
      </w:r>
      <w:r w:rsidRPr="001F3D80">
        <w:rPr>
          <w:rFonts w:ascii="Arial Narrow" w:hAnsi="Arial Narrow"/>
          <w:sz w:val="22"/>
          <w:szCs w:val="22"/>
        </w:rPr>
        <w:t xml:space="preserve"> сделанного в порядке, определенном пунктом </w:t>
      </w:r>
      <w:fldSimple w:instr=" REF _Ref317252532 \r \h  \* MERGEFORMAT ">
        <w:r w:rsidR="00C16D0B" w:rsidRPr="00C16D0B">
          <w:rPr>
            <w:rFonts w:ascii="Arial Narrow" w:hAnsi="Arial Narrow"/>
            <w:sz w:val="22"/>
            <w:szCs w:val="22"/>
          </w:rPr>
          <w:t>4.2.1</w:t>
        </w:r>
      </w:fldSimple>
      <w:r w:rsidRPr="001F3D80">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1F3D80">
        <w:rPr>
          <w:rFonts w:ascii="Arial Narrow" w:hAnsi="Arial Narrow"/>
          <w:sz w:val="22"/>
          <w:szCs w:val="22"/>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1F3D80">
        <w:rPr>
          <w:rFonts w:ascii="Arial Narrow" w:hAnsi="Arial Narrow"/>
          <w:sz w:val="22"/>
          <w:szCs w:val="22"/>
        </w:rPr>
        <w:t>завпросе</w:t>
      </w:r>
      <w:proofErr w:type="spellEnd"/>
      <w:r w:rsidRPr="001F3D80">
        <w:rPr>
          <w:rFonts w:ascii="Arial Narrow" w:hAnsi="Arial Narrow"/>
          <w:sz w:val="22"/>
          <w:szCs w:val="22"/>
        </w:rPr>
        <w:t xml:space="preserve"> предложений составлял не менее чем 2 (два) рабочих дня</w:t>
      </w:r>
      <w:proofErr w:type="gramEnd"/>
      <w:r w:rsidRPr="001F3D80">
        <w:rPr>
          <w:rFonts w:ascii="Arial Narrow" w:hAnsi="Arial Narrow"/>
          <w:sz w:val="22"/>
          <w:szCs w:val="22"/>
        </w:rPr>
        <w:t xml:space="preserve">. Разъяснение положений документации по запросу предложений не изменяет ее </w:t>
      </w:r>
      <w:r w:rsidRPr="001F3D80">
        <w:rPr>
          <w:rFonts w:ascii="Arial Narrow" w:hAnsi="Arial Narrow"/>
          <w:bCs/>
          <w:sz w:val="22"/>
          <w:szCs w:val="22"/>
        </w:rPr>
        <w:t>сути</w:t>
      </w:r>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не отвечать на запросы о</w:t>
      </w:r>
      <w:r w:rsidRPr="001F3D80">
        <w:rPr>
          <w:rFonts w:ascii="Arial Narrow" w:hAnsi="Arial Narrow"/>
          <w:sz w:val="22"/>
          <w:szCs w:val="22"/>
          <w:lang w:val="en-US"/>
        </w:rPr>
        <w:t> </w:t>
      </w:r>
      <w:r w:rsidRPr="001F3D80">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C16D0B" w:rsidRPr="00C16D0B">
          <w:rPr>
            <w:rFonts w:ascii="Arial Narrow" w:hAnsi="Arial Narrow"/>
            <w:sz w:val="22"/>
            <w:szCs w:val="22"/>
          </w:rPr>
          <w:t>4.2.1</w:t>
        </w:r>
      </w:fldSimple>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1F3D80" w:rsidRDefault="008D66C5" w:rsidP="001F3D80">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91" w:name="_Toc352769004"/>
      <w:bookmarkStart w:id="92" w:name="_Toc371071888"/>
      <w:r w:rsidRPr="001F3D80">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1"/>
      <w:bookmarkEnd w:id="9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1F3D80">
        <w:rPr>
          <w:rFonts w:ascii="Arial Narrow" w:hAnsi="Arial Narrow"/>
          <w:sz w:val="22"/>
          <w:szCs w:val="22"/>
          <w:lang w:val="en-US"/>
        </w:rPr>
        <w:t> </w:t>
      </w:r>
      <w:r w:rsidRPr="001F3D80">
        <w:rPr>
          <w:rFonts w:ascii="Arial Narrow" w:hAnsi="Arial Narrow"/>
          <w:sz w:val="22"/>
          <w:szCs w:val="22"/>
        </w:rPr>
        <w:t xml:space="preserve">извещение о проведении запроса предложений и документацию по запросу предложений не </w:t>
      </w:r>
      <w:proofErr w:type="gramStart"/>
      <w:r w:rsidRPr="001F3D80">
        <w:rPr>
          <w:rFonts w:ascii="Arial Narrow" w:hAnsi="Arial Narrow"/>
          <w:sz w:val="22"/>
          <w:szCs w:val="22"/>
        </w:rPr>
        <w:t>позднее</w:t>
      </w:r>
      <w:proofErr w:type="gramEnd"/>
      <w:r w:rsidRPr="001F3D80">
        <w:rPr>
          <w:rFonts w:ascii="Arial Narrow" w:hAnsi="Arial Narrow"/>
          <w:sz w:val="22"/>
          <w:szCs w:val="22"/>
        </w:rPr>
        <w:t xml:space="preserve"> чем за 2 (два) рабочих дня до окончания срока подачи заявок </w:t>
      </w:r>
      <w:r w:rsidRPr="001F3D80">
        <w:rPr>
          <w:rFonts w:ascii="Arial Narrow" w:hAnsi="Arial Narrow"/>
          <w:i/>
          <w:sz w:val="22"/>
          <w:szCs w:val="22"/>
        </w:rPr>
        <w:t>[в отношении любого лота запроса предложений]</w:t>
      </w:r>
      <w:r w:rsidRPr="001F3D80">
        <w:rPr>
          <w:rFonts w:ascii="Arial Narrow" w:hAnsi="Arial Narrow"/>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Любое изменение документации по запросу предложений является неотъемлемой ее частью.</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В течение 3 (трех) рабочих дней со дня принятия решения о внесении изменений в </w:t>
      </w:r>
      <w:r w:rsidRPr="001F3D80">
        <w:rPr>
          <w:rFonts w:ascii="Arial Narrow" w:hAnsi="Arial Narrow"/>
          <w:bCs/>
          <w:iCs/>
          <w:sz w:val="22"/>
          <w:szCs w:val="22"/>
        </w:rPr>
        <w:t xml:space="preserve">извещение о проведении запроса предложений или </w:t>
      </w:r>
      <w:r w:rsidRPr="001F3D80">
        <w:rPr>
          <w:rFonts w:ascii="Arial Narrow" w:hAnsi="Arial Narrow"/>
          <w:sz w:val="22"/>
          <w:szCs w:val="22"/>
        </w:rPr>
        <w:t>документацию по запросу предложений, но не позднее срока окончания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fldSimple w:instr=" REF _Ref317250778 \r \h  \* MERGEFORMAT ">
        <w:r w:rsidR="00C16D0B" w:rsidRPr="00C16D0B">
          <w:rPr>
            <w:rFonts w:ascii="Arial Narrow" w:hAnsi="Arial Narrow"/>
            <w:sz w:val="22"/>
            <w:szCs w:val="22"/>
          </w:rPr>
          <w:t>20</w:t>
        </w:r>
      </w:fldSimple>
      <w:r w:rsidRPr="001F3D80">
        <w:rPr>
          <w:rFonts w:ascii="Arial Narrow" w:hAnsi="Arial Narrow"/>
          <w:sz w:val="22"/>
          <w:szCs w:val="22"/>
        </w:rPr>
        <w:t xml:space="preserve"> раздела </w:t>
      </w:r>
      <w:fldSimple w:instr=" REF _Ref317253575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такие</w:t>
      </w:r>
      <w:r w:rsidRPr="001F3D80" w:rsidDel="008D1529">
        <w:rPr>
          <w:rFonts w:ascii="Arial Narrow" w:hAnsi="Arial Narrow"/>
          <w:sz w:val="22"/>
          <w:szCs w:val="22"/>
        </w:rPr>
        <w:t xml:space="preserve"> </w:t>
      </w:r>
      <w:r w:rsidRPr="001F3D80">
        <w:rPr>
          <w:rFonts w:ascii="Arial Narrow" w:hAnsi="Arial Narrow"/>
          <w:sz w:val="22"/>
          <w:szCs w:val="22"/>
        </w:rPr>
        <w:t xml:space="preserve">изменения размещаются организатором запроса предложений </w:t>
      </w:r>
      <w:r w:rsidRPr="001F3D80">
        <w:rPr>
          <w:rFonts w:ascii="Arial Narrow" w:hAnsi="Arial Narrow"/>
          <w:i/>
          <w:sz w:val="22"/>
          <w:szCs w:val="22"/>
        </w:rPr>
        <w:t>[в</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 xml:space="preserve">отношении любого лота запроса предложений] </w:t>
      </w:r>
      <w:r w:rsidRPr="001F3D80">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roofErr w:type="gramEnd"/>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При этом срок подачи заявок на участие в запросе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xml:space="preserve"> продлевается так, чтобы со дня размещения на</w:t>
      </w:r>
      <w:r w:rsidRPr="001F3D80">
        <w:rPr>
          <w:rFonts w:ascii="Arial Narrow" w:hAnsi="Arial Narrow"/>
          <w:sz w:val="22"/>
          <w:szCs w:val="22"/>
          <w:lang w:val="en-US"/>
        </w:rPr>
        <w:t> </w:t>
      </w:r>
      <w:r w:rsidRPr="001F3D80">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такой срок составлял не менее 5 (пяти) рабочих дней</w:t>
      </w:r>
      <w:proofErr w:type="gramEnd"/>
      <w:r w:rsidRPr="001F3D80">
        <w:rPr>
          <w:rFonts w:ascii="Arial Narrow" w:hAnsi="Arial Narrow"/>
          <w:sz w:val="22"/>
          <w:szCs w:val="22"/>
        </w:rPr>
        <w:t>, а в случае изменения предмета запроса предложений — 10 (десять) календарных дней.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proofErr w:type="gramStart"/>
      <w:r w:rsidRPr="001F3D80">
        <w:rPr>
          <w:rFonts w:ascii="Arial Narrow" w:hAnsi="Arial Narrow"/>
          <w:sz w:val="22"/>
          <w:szCs w:val="22"/>
        </w:rPr>
        <w:t>Организатор запроса предложений вправе в любой момент до</w:t>
      </w:r>
      <w:r w:rsidRPr="001F3D80">
        <w:rPr>
          <w:rFonts w:ascii="Arial Narrow" w:hAnsi="Arial Narrow"/>
          <w:sz w:val="22"/>
          <w:szCs w:val="22"/>
          <w:lang w:val="en-US"/>
        </w:rPr>
        <w:t> </w:t>
      </w:r>
      <w:r w:rsidRPr="001F3D80">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3" w:name="_Toc276137311"/>
      <w:bookmarkStart w:id="94" w:name="_Ref317504346"/>
      <w:bookmarkStart w:id="95" w:name="_Toc352769005"/>
      <w:bookmarkStart w:id="96" w:name="_Toc371071889"/>
      <w:bookmarkEnd w:id="93"/>
      <w:r w:rsidRPr="001F3D80">
        <w:rPr>
          <w:rFonts w:ascii="Arial Narrow" w:hAnsi="Arial Narrow" w:cs="Times New Roman"/>
          <w:b w:val="0"/>
          <w:i w:val="0"/>
          <w:sz w:val="22"/>
          <w:szCs w:val="22"/>
        </w:rPr>
        <w:lastRenderedPageBreak/>
        <w:t>Общие требования к заявке на участие в запросе предложений</w:t>
      </w:r>
      <w:bookmarkEnd w:id="94"/>
      <w:bookmarkEnd w:id="95"/>
      <w:bookmarkEnd w:id="9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7" w:name="_Ref360189167"/>
      <w:proofErr w:type="gramStart"/>
      <w:r w:rsidRPr="001F3D80">
        <w:rPr>
          <w:rFonts w:ascii="Arial Narrow" w:hAnsi="Arial Narrow"/>
          <w:sz w:val="22"/>
          <w:szCs w:val="22"/>
        </w:rPr>
        <w:t>Для целей настоящей документации по запросу предложений под</w:t>
      </w:r>
      <w:r w:rsidRPr="001F3D80">
        <w:rPr>
          <w:rFonts w:ascii="Arial Narrow" w:hAnsi="Arial Narrow"/>
          <w:sz w:val="22"/>
          <w:szCs w:val="22"/>
          <w:lang w:val="en-US"/>
        </w:rPr>
        <w:t> </w:t>
      </w:r>
      <w:r w:rsidRPr="001F3D80">
        <w:rPr>
          <w:rFonts w:ascii="Arial Narrow" w:hAnsi="Arial Narrow"/>
          <w:bCs/>
          <w:sz w:val="22"/>
          <w:szCs w:val="22"/>
        </w:rPr>
        <w:t xml:space="preserve">заявкой на участие в запросе предложений </w:t>
      </w:r>
      <w:r w:rsidRPr="001F3D80">
        <w:rPr>
          <w:rFonts w:ascii="Arial Narrow" w:hAnsi="Arial Narrow"/>
          <w:sz w:val="22"/>
          <w:szCs w:val="22"/>
        </w:rPr>
        <w:t>понимается предоставляемое участником запроса предложений с использованием функционала и в</w:t>
      </w:r>
      <w:r w:rsidRPr="001F3D80">
        <w:rPr>
          <w:rFonts w:ascii="Arial Narrow" w:hAnsi="Arial Narrow"/>
          <w:sz w:val="22"/>
          <w:szCs w:val="22"/>
          <w:lang w:val="en-US"/>
        </w:rPr>
        <w:t> </w:t>
      </w:r>
      <w:r w:rsidRPr="001F3D80">
        <w:rPr>
          <w:rFonts w:ascii="Arial Narrow" w:hAnsi="Arial Narrow"/>
          <w:sz w:val="22"/>
          <w:szCs w:val="22"/>
        </w:rPr>
        <w:t xml:space="preserve">соответствии с регламентом ЭТП предложение на участие в запросе предложений </w:t>
      </w:r>
      <w:r w:rsidRPr="001F3D80">
        <w:rPr>
          <w:rFonts w:ascii="Arial Narrow" w:hAnsi="Arial Narrow"/>
          <w:i/>
          <w:sz w:val="22"/>
          <w:szCs w:val="22"/>
        </w:rPr>
        <w:t>[в отношении лота],</w:t>
      </w:r>
      <w:r w:rsidRPr="001F3D80">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16D0B" w:rsidRPr="00C16D0B">
          <w:rPr>
            <w:rFonts w:ascii="Arial Narrow" w:hAnsi="Arial Narrow"/>
            <w:sz w:val="22"/>
            <w:szCs w:val="22"/>
          </w:rPr>
          <w:t>17</w:t>
        </w:r>
      </w:fldSimple>
      <w:r w:rsidRPr="001F3D80">
        <w:rPr>
          <w:rFonts w:ascii="Arial Narrow" w:hAnsi="Arial Narrow"/>
          <w:sz w:val="22"/>
          <w:szCs w:val="22"/>
        </w:rPr>
        <w:t xml:space="preserve"> раздела </w:t>
      </w:r>
      <w:fldSimple w:instr=" REF _Ref317252621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оформленных в</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соответствии</w:t>
      </w:r>
      <w:proofErr w:type="gramEnd"/>
      <w:r w:rsidRPr="001F3D80">
        <w:rPr>
          <w:rFonts w:ascii="Arial Narrow" w:hAnsi="Arial Narrow"/>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9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F3D80" w:rsidRDefault="008D66C5" w:rsidP="00D915F2">
      <w:pPr>
        <w:tabs>
          <w:tab w:val="num" w:pos="1418"/>
        </w:tabs>
        <w:spacing w:before="120"/>
        <w:ind w:firstLine="567"/>
        <w:jc w:val="both"/>
        <w:rPr>
          <w:rFonts w:ascii="Arial Narrow" w:hAnsi="Arial Narrow"/>
          <w:sz w:val="22"/>
          <w:szCs w:val="22"/>
        </w:rPr>
      </w:pPr>
      <w:r w:rsidRPr="001F3D80">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1F3D80" w:rsidRDefault="008D66C5" w:rsidP="00D915F2">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C16D0B" w:rsidRPr="00C16D0B">
          <w:rPr>
            <w:rFonts w:ascii="Arial Narrow" w:hAnsi="Arial Narrow"/>
            <w:sz w:val="22"/>
            <w:szCs w:val="22"/>
          </w:rPr>
          <w:t>4.4.3.1</w:t>
        </w:r>
      </w:fldSimple>
      <w:r w:rsidRPr="001F3D80">
        <w:rPr>
          <w:rFonts w:ascii="Arial Narrow" w:hAnsi="Arial Narrow"/>
          <w:sz w:val="22"/>
          <w:szCs w:val="22"/>
        </w:rPr>
        <w:t>, если в пункте </w:t>
      </w:r>
      <w:fldSimple w:instr=" REF _Ref317513153 \r \h  \* MERGEFORMAT ">
        <w:r w:rsidR="00C16D0B" w:rsidRPr="00C16D0B">
          <w:rPr>
            <w:rFonts w:ascii="Arial Narrow" w:hAnsi="Arial Narrow"/>
            <w:sz w:val="22"/>
            <w:szCs w:val="22"/>
          </w:rPr>
          <w:t>17.1</w:t>
        </w:r>
      </w:fldSimple>
      <w:r w:rsidRPr="001F3D80">
        <w:rPr>
          <w:rFonts w:ascii="Arial Narrow" w:hAnsi="Arial Narrow"/>
          <w:sz w:val="22"/>
          <w:szCs w:val="22"/>
        </w:rPr>
        <w:t xml:space="preserve"> раздела </w:t>
      </w:r>
      <w:fldSimple w:instr=" REF _Ref317252703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1F3D80" w:rsidRDefault="008D66C5" w:rsidP="001F3D80">
      <w:pPr>
        <w:tabs>
          <w:tab w:val="num" w:pos="1418"/>
        </w:tabs>
        <w:spacing w:before="120"/>
        <w:ind w:firstLine="567"/>
        <w:jc w:val="both"/>
        <w:rPr>
          <w:rFonts w:ascii="Arial Narrow" w:hAnsi="Arial Narrow"/>
          <w:sz w:val="22"/>
          <w:szCs w:val="22"/>
        </w:rPr>
      </w:pPr>
      <w:proofErr w:type="gramStart"/>
      <w:r w:rsidRPr="001F3D80">
        <w:rPr>
          <w:rFonts w:ascii="Arial Narrow" w:hAnsi="Arial Narrow"/>
          <w:sz w:val="22"/>
          <w:szCs w:val="22"/>
        </w:rPr>
        <w:t>В случае установления факта подачи одним участником двух и более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одного и того же лота]</w:t>
      </w:r>
      <w:r w:rsidRPr="001F3D80">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1F3D80">
        <w:rPr>
          <w:rFonts w:ascii="Arial Narrow" w:hAnsi="Arial Narrow"/>
          <w:i/>
          <w:sz w:val="22"/>
          <w:szCs w:val="22"/>
        </w:rPr>
        <w:t>[поданные в отношении данного лота],</w:t>
      </w:r>
      <w:r w:rsidRPr="001F3D80">
        <w:rPr>
          <w:rFonts w:ascii="Arial Narrow" w:hAnsi="Arial Narrow"/>
          <w:sz w:val="22"/>
          <w:szCs w:val="22"/>
        </w:rPr>
        <w:t xml:space="preserve"> не рассматриваются.</w:t>
      </w:r>
      <w:proofErr w:type="gramEnd"/>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bookmarkStart w:id="98" w:name="_Ref317252661"/>
      <w:r w:rsidRPr="001F3D80">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1F3D80">
        <w:rPr>
          <w:rFonts w:ascii="Arial Narrow" w:hAnsi="Arial Narrow"/>
          <w:sz w:val="22"/>
          <w:szCs w:val="22"/>
          <w:lang w:val="en-US"/>
        </w:rPr>
        <w:t> </w:t>
      </w:r>
      <w:r w:rsidRPr="001F3D80">
        <w:rPr>
          <w:rFonts w:ascii="Arial Narrow" w:hAnsi="Arial Narrow"/>
          <w:sz w:val="22"/>
          <w:szCs w:val="22"/>
        </w:rPr>
        <w:t>соответствии с правилами и регламентами подачи таких предложений на ЭТП.</w:t>
      </w:r>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Альтернативным является предложение, дополнительное к</w:t>
      </w:r>
      <w:r w:rsidRPr="001F3D80">
        <w:rPr>
          <w:rFonts w:ascii="Arial Narrow" w:hAnsi="Arial Narrow"/>
          <w:sz w:val="22"/>
          <w:szCs w:val="22"/>
          <w:lang w:val="en-US"/>
        </w:rPr>
        <w:t> </w:t>
      </w:r>
      <w:r w:rsidRPr="001F3D80">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C16D0B" w:rsidRPr="00C16D0B">
          <w:rPr>
            <w:rFonts w:ascii="Arial Narrow" w:hAnsi="Arial Narrow"/>
            <w:sz w:val="22"/>
            <w:szCs w:val="22"/>
          </w:rPr>
          <w:t>17.1</w:t>
        </w:r>
      </w:fldSimple>
      <w:r w:rsidRPr="001F3D80">
        <w:rPr>
          <w:rFonts w:ascii="Arial Narrow" w:hAnsi="Arial Narrow"/>
          <w:sz w:val="22"/>
          <w:szCs w:val="22"/>
        </w:rPr>
        <w:t xml:space="preserve"> раздела </w:t>
      </w:r>
      <w:fldSimple w:instr=" REF _Ref31725272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1F3D80">
        <w:rPr>
          <w:rFonts w:ascii="Arial Narrow" w:hAnsi="Arial Narrow"/>
          <w:sz w:val="22"/>
          <w:szCs w:val="22"/>
          <w:lang w:val="en-US"/>
        </w:rPr>
        <w:t> </w:t>
      </w:r>
      <w:r w:rsidRPr="001F3D80">
        <w:rPr>
          <w:rFonts w:ascii="Arial Narrow" w:hAnsi="Arial Narrow"/>
          <w:sz w:val="22"/>
          <w:szCs w:val="22"/>
        </w:rPr>
        <w:t>наличии основного предложения. Основным должно быть предложение, в</w:t>
      </w:r>
      <w:r w:rsidRPr="001F3D80">
        <w:rPr>
          <w:rFonts w:ascii="Arial Narrow" w:hAnsi="Arial Narrow"/>
          <w:sz w:val="22"/>
          <w:szCs w:val="22"/>
          <w:lang w:val="en-US"/>
        </w:rPr>
        <w:t> </w:t>
      </w:r>
      <w:r w:rsidRPr="001F3D80">
        <w:rPr>
          <w:rFonts w:ascii="Arial Narrow" w:hAnsi="Arial Narrow"/>
          <w:sz w:val="22"/>
          <w:szCs w:val="22"/>
        </w:rPr>
        <w:t>наибольшей степени соответствующее требованиям и условиям, указанным в</w:t>
      </w:r>
      <w:r w:rsidRPr="001F3D80">
        <w:rPr>
          <w:rFonts w:ascii="Arial Narrow" w:hAnsi="Arial Narrow"/>
          <w:sz w:val="22"/>
          <w:szCs w:val="22"/>
          <w:lang w:val="en-US"/>
        </w:rPr>
        <w:t> </w:t>
      </w:r>
      <w:r w:rsidRPr="001F3D80">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8"/>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1F3D80">
        <w:rPr>
          <w:rFonts w:ascii="Arial Narrow" w:hAnsi="Arial Narrow"/>
          <w:bCs/>
          <w:sz w:val="22"/>
          <w:szCs w:val="22"/>
          <w:lang w:val="en-US"/>
        </w:rPr>
        <w:t> </w:t>
      </w:r>
      <w:r w:rsidRPr="001F3D80">
        <w:rPr>
          <w:rFonts w:ascii="Arial Narrow" w:hAnsi="Arial Narrow"/>
          <w:sz w:val="22"/>
          <w:szCs w:val="22"/>
        </w:rPr>
        <w:t>пункте </w:t>
      </w:r>
      <w:fldSimple w:instr=" REF _Ref317513153 \r \h  \* MERGEFORMAT ">
        <w:r w:rsidR="00C16D0B" w:rsidRPr="00C16D0B">
          <w:rPr>
            <w:rFonts w:ascii="Arial Narrow" w:hAnsi="Arial Narrow"/>
            <w:sz w:val="22"/>
            <w:szCs w:val="22"/>
          </w:rPr>
          <w:t>17.1</w:t>
        </w:r>
      </w:fldSimple>
      <w:r w:rsidRPr="001F3D80">
        <w:rPr>
          <w:rFonts w:ascii="Arial Narrow" w:hAnsi="Arial Narrow"/>
          <w:sz w:val="22"/>
          <w:szCs w:val="22"/>
        </w:rPr>
        <w:t xml:space="preserve"> раздела </w:t>
      </w:r>
      <w:fldSimple w:instr=" REF _Ref31725274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r w:rsidRPr="001F3D80">
        <w:rPr>
          <w:rFonts w:ascii="Arial Narrow" w:hAnsi="Arial Narrow"/>
          <w:bCs/>
          <w:sz w:val="22"/>
          <w:szCs w:val="22"/>
        </w:rPr>
        <w:t>.</w:t>
      </w:r>
    </w:p>
    <w:p w:rsidR="008D66C5" w:rsidRPr="00006F8C"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В случае </w:t>
      </w:r>
      <w:proofErr w:type="gramStart"/>
      <w:r w:rsidRPr="001F3D80">
        <w:rPr>
          <w:rFonts w:ascii="Arial Narrow" w:hAnsi="Arial Narrow"/>
          <w:bCs/>
          <w:sz w:val="22"/>
          <w:szCs w:val="22"/>
        </w:rPr>
        <w:t>подачи</w:t>
      </w:r>
      <w:proofErr w:type="gramEnd"/>
      <w:r w:rsidRPr="001F3D80">
        <w:rPr>
          <w:rFonts w:ascii="Arial Narrow" w:hAnsi="Arial Narrow"/>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C16D0B" w:rsidRPr="00C16D0B">
          <w:rPr>
            <w:rFonts w:ascii="Arial Narrow" w:hAnsi="Arial Narrow"/>
            <w:bCs/>
            <w:sz w:val="22"/>
            <w:szCs w:val="22"/>
          </w:rPr>
          <w:t>6</w:t>
        </w:r>
      </w:fldSimple>
      <w:r w:rsidRPr="001F3D80">
        <w:rPr>
          <w:rFonts w:ascii="Arial Narrow" w:hAnsi="Arial Narrow"/>
          <w:bCs/>
          <w:sz w:val="22"/>
          <w:szCs w:val="22"/>
        </w:rPr>
        <w:t>). При этом</w:t>
      </w:r>
      <w:proofErr w:type="gramStart"/>
      <w:r w:rsidRPr="001F3D80">
        <w:rPr>
          <w:rFonts w:ascii="Arial Narrow" w:hAnsi="Arial Narrow"/>
          <w:bCs/>
          <w:sz w:val="22"/>
          <w:szCs w:val="22"/>
        </w:rPr>
        <w:t>,</w:t>
      </w:r>
      <w:proofErr w:type="gramEnd"/>
      <w:r w:rsidRPr="001F3D80">
        <w:rPr>
          <w:rFonts w:ascii="Arial Narrow" w:hAnsi="Arial Narrow"/>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006F8C">
        <w:rPr>
          <w:rFonts w:ascii="Arial Narrow" w:hAnsi="Arial Narrow"/>
          <w:bCs/>
          <w:sz w:val="22"/>
          <w:szCs w:val="22"/>
        </w:rPr>
        <w:t>(</w:t>
      </w:r>
      <w:r w:rsidRPr="00006F8C">
        <w:rPr>
          <w:rFonts w:ascii="Arial Narrow" w:hAnsi="Arial Narrow"/>
          <w:sz w:val="22"/>
          <w:szCs w:val="22"/>
        </w:rPr>
        <w:t>пункт </w:t>
      </w:r>
      <w:fldSimple w:instr=" REF _Ref317250645 \r \h  \* MERGEFORMAT ">
        <w:r w:rsidR="00C16D0B" w:rsidRPr="00C16D0B">
          <w:rPr>
            <w:rFonts w:ascii="Arial Narrow" w:hAnsi="Arial Narrow"/>
            <w:sz w:val="22"/>
            <w:szCs w:val="22"/>
          </w:rPr>
          <w:t>13.1</w:t>
        </w:r>
      </w:fldSimple>
      <w:r w:rsidRPr="00006F8C">
        <w:rPr>
          <w:rFonts w:ascii="Arial Narrow" w:hAnsi="Arial Narrow"/>
          <w:sz w:val="22"/>
          <w:szCs w:val="22"/>
        </w:rPr>
        <w:t xml:space="preserve"> раздела </w:t>
      </w:r>
      <w:fldSimple w:instr=" REF _Ref317253259 \r \h  \* MERGEFORMAT ">
        <w:r w:rsidR="00C16D0B" w:rsidRPr="00C16D0B">
          <w:rPr>
            <w:rFonts w:ascii="Arial Narrow" w:hAnsi="Arial Narrow"/>
            <w:sz w:val="22"/>
            <w:szCs w:val="22"/>
          </w:rPr>
          <w:t>5</w:t>
        </w:r>
      </w:fldSimple>
      <w:r w:rsidRPr="00006F8C">
        <w:rPr>
          <w:rFonts w:ascii="Arial Narrow" w:hAnsi="Arial Narrow"/>
          <w:sz w:val="22"/>
          <w:szCs w:val="22"/>
        </w:rPr>
        <w:t xml:space="preserve"> «Информационная карта запроса предложений»</w:t>
      </w:r>
      <w:r w:rsidRPr="00006F8C">
        <w:rPr>
          <w:rFonts w:ascii="Arial Narrow" w:hAnsi="Arial Narrow"/>
          <w:bCs/>
          <w:sz w:val="22"/>
          <w:szCs w:val="22"/>
        </w:rPr>
        <w:t>).</w:t>
      </w:r>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В случае подачи </w:t>
      </w:r>
      <w:r w:rsidRPr="001F3D80">
        <w:rPr>
          <w:rFonts w:ascii="Arial Narrow" w:hAnsi="Arial Narrow"/>
          <w:sz w:val="22"/>
          <w:szCs w:val="22"/>
        </w:rPr>
        <w:t>предложения с допустимыми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 альтернативными параметрами,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w:t>
      </w:r>
      <w:r w:rsidRPr="001F3D80">
        <w:rPr>
          <w:rFonts w:ascii="Arial Narrow" w:hAnsi="Arial Narrow"/>
          <w:bCs/>
          <w:sz w:val="22"/>
          <w:szCs w:val="22"/>
        </w:rPr>
        <w:t xml:space="preserve"> должно быть указание на предлагаемые альтернативные параметры.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9" w:name="_Ref317252426"/>
      <w:r w:rsidRPr="001F3D80">
        <w:rPr>
          <w:rFonts w:ascii="Arial Narrow" w:hAnsi="Arial Narrow"/>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F3D80">
        <w:rPr>
          <w:rFonts w:ascii="Arial Narrow" w:hAnsi="Arial Narrow"/>
          <w:sz w:val="22"/>
          <w:szCs w:val="22"/>
        </w:rPr>
        <w:t>образом</w:t>
      </w:r>
      <w:proofErr w:type="gramEnd"/>
      <w:r w:rsidRPr="001F3D80">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0" w:name="_Ref317252433"/>
      <w:r w:rsidRPr="001F3D80">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0"/>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Рекомендации пунктов </w:t>
      </w:r>
      <w:fldSimple w:instr=" REF _Ref317252426 \r \h  \* MERGEFORMAT ">
        <w:r w:rsidR="00C16D0B" w:rsidRPr="00C16D0B">
          <w:rPr>
            <w:rFonts w:ascii="Arial Narrow" w:hAnsi="Arial Narrow"/>
            <w:sz w:val="22"/>
            <w:szCs w:val="22"/>
          </w:rPr>
          <w:t>4.4.4</w:t>
        </w:r>
      </w:fldSimple>
      <w:r w:rsidRPr="001F3D80">
        <w:rPr>
          <w:rFonts w:ascii="Arial Narrow" w:hAnsi="Arial Narrow"/>
          <w:sz w:val="22"/>
          <w:szCs w:val="22"/>
        </w:rPr>
        <w:t xml:space="preserve"> и </w:t>
      </w:r>
      <w:fldSimple w:instr=" REF _Ref317252433 \r \h  \* MERGEFORMAT ">
        <w:r w:rsidR="00C16D0B" w:rsidRPr="00C16D0B">
          <w:rPr>
            <w:rFonts w:ascii="Arial Narrow" w:hAnsi="Arial Narrow"/>
            <w:sz w:val="22"/>
            <w:szCs w:val="22"/>
          </w:rPr>
          <w:t>4.4.5</w:t>
        </w:r>
      </w:fldSimple>
      <w:r w:rsidRPr="001F3D80">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F3D80">
        <w:rPr>
          <w:rFonts w:ascii="Arial Narrow" w:hAnsi="Arial Narrow"/>
          <w:sz w:val="22"/>
          <w:szCs w:val="22"/>
          <w:lang w:val="en-US"/>
        </w:rPr>
        <w:t> </w:t>
      </w:r>
      <w:r w:rsidRPr="001F3D80">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1F3D80">
        <w:rPr>
          <w:rFonts w:ascii="Arial Narrow" w:hAnsi="Arial Narrow"/>
          <w:sz w:val="22"/>
          <w:szCs w:val="22"/>
        </w:rPr>
        <w:t>исправленному</w:t>
      </w:r>
      <w:proofErr w:type="gramEnd"/>
      <w:r w:rsidRPr="001F3D80">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1" w:name="_Ref317253302"/>
      <w:r w:rsidRPr="001F3D80">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1"/>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proofErr w:type="gramStart"/>
      <w:r w:rsidRPr="001F3D80">
        <w:rPr>
          <w:rFonts w:ascii="Arial Narrow" w:hAnsi="Arial Narrow"/>
          <w:sz w:val="22"/>
          <w:szCs w:val="22"/>
        </w:rPr>
        <w:t>Все документы (формы, заполненные в соответствии с</w:t>
      </w:r>
      <w:r w:rsidRPr="001F3D80">
        <w:rPr>
          <w:rFonts w:ascii="Arial Narrow" w:hAnsi="Arial Narrow"/>
          <w:sz w:val="22"/>
          <w:szCs w:val="22"/>
          <w:lang w:val="en-US"/>
        </w:rPr>
        <w:t> </w:t>
      </w:r>
      <w:r w:rsidRPr="001F3D80">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F3D80">
        <w:rPr>
          <w:rFonts w:ascii="Arial Narrow" w:hAnsi="Arial Narrow"/>
          <w:sz w:val="22"/>
          <w:szCs w:val="22"/>
        </w:rPr>
        <w:t xml:space="preserve"> *.</w:t>
      </w:r>
      <w:proofErr w:type="spellStart"/>
      <w:proofErr w:type="gramStart"/>
      <w:r w:rsidRPr="001F3D80">
        <w:rPr>
          <w:rFonts w:ascii="Arial Narrow" w:hAnsi="Arial Narrow"/>
          <w:sz w:val="22"/>
          <w:szCs w:val="22"/>
        </w:rPr>
        <w:t>pdf</w:t>
      </w:r>
      <w:proofErr w:type="spellEnd"/>
      <w:r w:rsidRPr="001F3D80">
        <w:rPr>
          <w:rFonts w:ascii="Arial Narrow" w:hAnsi="Arial Narrow"/>
          <w:sz w:val="22"/>
          <w:szCs w:val="22"/>
        </w:rPr>
        <w:t>, формат: один файл – один документ).</w:t>
      </w:r>
      <w:proofErr w:type="gramEnd"/>
      <w:r w:rsidRPr="001F3D80">
        <w:rPr>
          <w:rFonts w:ascii="Arial Narrow" w:hAnsi="Arial Narrow"/>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F3D80">
        <w:rPr>
          <w:rFonts w:ascii="Arial Narrow" w:hAnsi="Arial Narrow"/>
          <w:sz w:val="22"/>
          <w:szCs w:val="22"/>
          <w:lang w:val="en-US"/>
        </w:rPr>
        <w:t> </w:t>
      </w:r>
      <w:r w:rsidRPr="001F3D80">
        <w:rPr>
          <w:rFonts w:ascii="Arial Narrow" w:hAnsi="Arial Narrow"/>
          <w:sz w:val="22"/>
          <w:szCs w:val="22"/>
        </w:rPr>
        <w:t>соответствии с рекомендациями, указанными в пунктах </w:t>
      </w:r>
      <w:fldSimple w:instr=" REF _Ref317252426 \r \h  \* MERGEFORMAT ">
        <w:r w:rsidR="00C16D0B" w:rsidRPr="00C16D0B">
          <w:rPr>
            <w:rFonts w:ascii="Arial Narrow" w:hAnsi="Arial Narrow"/>
            <w:sz w:val="22"/>
            <w:szCs w:val="22"/>
          </w:rPr>
          <w:t>4.4.4</w:t>
        </w:r>
      </w:fldSimple>
      <w:r w:rsidRPr="001F3D80">
        <w:rPr>
          <w:rFonts w:ascii="Arial Narrow" w:hAnsi="Arial Narrow"/>
          <w:sz w:val="22"/>
          <w:szCs w:val="22"/>
        </w:rPr>
        <w:t xml:space="preserve"> – </w:t>
      </w:r>
      <w:fldSimple w:instr=" REF _Ref317253302 \r \h  \* MERGEFORMAT ">
        <w:r w:rsidR="00C16D0B" w:rsidRPr="00C16D0B">
          <w:rPr>
            <w:rFonts w:ascii="Arial Narrow" w:hAnsi="Arial Narrow"/>
            <w:sz w:val="22"/>
            <w:szCs w:val="22"/>
          </w:rPr>
          <w:t>4.4.8</w:t>
        </w:r>
      </w:fldSimple>
      <w:r w:rsidRPr="001F3D80">
        <w:rPr>
          <w:rFonts w:ascii="Arial Narrow" w:hAnsi="Arial Narrow"/>
          <w:sz w:val="22"/>
          <w:szCs w:val="22"/>
        </w:rPr>
        <w:t xml:space="preserve">. </w:t>
      </w:r>
      <w:r w:rsidRPr="001F3D80">
        <w:rPr>
          <w:rFonts w:ascii="Arial Narrow" w:hAnsi="Arial Narrow"/>
          <w:bCs/>
          <w:sz w:val="22"/>
          <w:szCs w:val="22"/>
        </w:rPr>
        <w:t>Допускается размещение на ЭТП документов, сохраненных в архивах, при этом размещение на</w:t>
      </w:r>
      <w:r w:rsidRPr="001F3D80">
        <w:rPr>
          <w:rFonts w:ascii="Arial Narrow" w:hAnsi="Arial Narrow"/>
          <w:bCs/>
          <w:sz w:val="22"/>
          <w:szCs w:val="22"/>
          <w:lang w:val="en-US"/>
        </w:rPr>
        <w:t> </w:t>
      </w:r>
      <w:r w:rsidRPr="001F3D80">
        <w:rPr>
          <w:rFonts w:ascii="Arial Narrow" w:hAnsi="Arial Narrow"/>
          <w:bCs/>
          <w:sz w:val="22"/>
          <w:szCs w:val="22"/>
        </w:rPr>
        <w:t>ЭТП</w:t>
      </w:r>
      <w:r w:rsidRPr="001F3D80">
        <w:rPr>
          <w:rFonts w:ascii="Arial Narrow" w:hAnsi="Arial Narrow"/>
          <w:sz w:val="22"/>
          <w:szCs w:val="22"/>
        </w:rPr>
        <w:t xml:space="preserve"> </w:t>
      </w:r>
      <w:r w:rsidRPr="001F3D80">
        <w:rPr>
          <w:rFonts w:ascii="Arial Narrow" w:hAnsi="Arial Narrow"/>
          <w:bCs/>
          <w:sz w:val="22"/>
          <w:szCs w:val="22"/>
        </w:rPr>
        <w:t>архивов, разделенных на несколько частей</w:t>
      </w:r>
      <w:r w:rsidRPr="001F3D80">
        <w:rPr>
          <w:rFonts w:ascii="Arial Narrow" w:hAnsi="Arial Narrow"/>
          <w:sz w:val="22"/>
          <w:szCs w:val="22"/>
        </w:rPr>
        <w:t>,</w:t>
      </w:r>
      <w:r w:rsidRPr="001F3D80">
        <w:rPr>
          <w:rFonts w:ascii="Arial Narrow" w:hAnsi="Arial Narrow"/>
          <w:bCs/>
          <w:sz w:val="22"/>
          <w:szCs w:val="22"/>
        </w:rPr>
        <w:t xml:space="preserve"> открытие каждой из которых по отдельности невозможно, не допускается.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3328 \r \h  \* MERGEFORMAT ">
        <w:r w:rsidR="00C16D0B" w:rsidRPr="00C16D0B">
          <w:rPr>
            <w:rFonts w:ascii="Arial Narrow" w:hAnsi="Arial Narrow"/>
            <w:sz w:val="22"/>
            <w:szCs w:val="22"/>
          </w:rPr>
          <w:t>3.3</w:t>
        </w:r>
      </w:fldSimple>
      <w:r w:rsidRPr="001F3D80">
        <w:rPr>
          <w:rFonts w:ascii="Arial Narrow" w:hAnsi="Arial Narrow"/>
          <w:sz w:val="22"/>
          <w:szCs w:val="22"/>
        </w:rPr>
        <w:t xml:space="preserve"> настоящей документации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2" w:name="_Toc352769006"/>
      <w:bookmarkStart w:id="103" w:name="_Toc371071890"/>
      <w:r w:rsidRPr="001F3D80">
        <w:rPr>
          <w:rFonts w:ascii="Arial Narrow" w:hAnsi="Arial Narrow" w:cs="Times New Roman"/>
          <w:b w:val="0"/>
          <w:i w:val="0"/>
          <w:sz w:val="22"/>
          <w:szCs w:val="22"/>
        </w:rPr>
        <w:t>Срок действия заявки на участие в запросе предложений</w:t>
      </w:r>
      <w:bookmarkEnd w:id="102"/>
      <w:bookmarkEnd w:id="103"/>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4" w:name="_Ref56220570"/>
      <w:bookmarkStart w:id="105" w:name="_Ref317257850"/>
      <w:r w:rsidRPr="001F3D80">
        <w:rPr>
          <w:rFonts w:ascii="Arial Narrow" w:hAnsi="Arial Narrow"/>
          <w:sz w:val="22"/>
          <w:szCs w:val="22"/>
        </w:rPr>
        <w:t>Заявка на участие в запросе предложений [в отношении лота] должна быть действительна в</w:t>
      </w:r>
      <w:r w:rsidRPr="001F3D80">
        <w:rPr>
          <w:rFonts w:ascii="Arial Narrow" w:hAnsi="Arial Narrow"/>
          <w:sz w:val="22"/>
          <w:szCs w:val="22"/>
          <w:lang w:val="en-US"/>
        </w:rPr>
        <w:t> </w:t>
      </w:r>
      <w:r w:rsidRPr="001F3D80">
        <w:rPr>
          <w:rFonts w:ascii="Arial Narrow" w:hAnsi="Arial Narrow"/>
          <w:sz w:val="22"/>
          <w:szCs w:val="22"/>
        </w:rPr>
        <w:t>течение срока, указанного участником запроса предложений в</w:t>
      </w:r>
      <w:r w:rsidRPr="001F3D80">
        <w:rPr>
          <w:rFonts w:ascii="Arial Narrow" w:hAnsi="Arial Narrow"/>
          <w:sz w:val="22"/>
          <w:szCs w:val="22"/>
          <w:lang w:val="en-US"/>
        </w:rPr>
        <w:t> </w:t>
      </w:r>
      <w:r w:rsidRPr="001F3D80">
        <w:rPr>
          <w:rFonts w:ascii="Arial Narrow" w:hAnsi="Arial Narrow"/>
          <w:sz w:val="22"/>
          <w:szCs w:val="22"/>
        </w:rPr>
        <w:t>данной заявке (раздел </w:t>
      </w:r>
      <w:fldSimple w:instr=" REF _Ref317258884 \r \h  \* MERGEFORMAT ">
        <w:r w:rsidR="00C16D0B" w:rsidRPr="00C16D0B">
          <w:rPr>
            <w:rFonts w:ascii="Arial Narrow" w:hAnsi="Arial Narrow"/>
            <w:sz w:val="22"/>
            <w:szCs w:val="22"/>
          </w:rPr>
          <w:t>6</w:t>
        </w:r>
      </w:fldSimple>
      <w:r w:rsidRPr="001F3D80">
        <w:rPr>
          <w:rFonts w:ascii="Arial Narrow" w:hAnsi="Arial Narrow"/>
          <w:sz w:val="22"/>
          <w:szCs w:val="22"/>
        </w:rPr>
        <w:t xml:space="preserve">, </w:t>
      </w:r>
      <w:hyperlink w:anchor="_Письмо_о_подаче" w:history="1">
        <w:r w:rsidRPr="001F3D80">
          <w:rPr>
            <w:rStyle w:val="afc"/>
            <w:rFonts w:ascii="Arial Narrow" w:hAnsi="Arial Narrow"/>
            <w:color w:val="auto"/>
            <w:sz w:val="22"/>
            <w:szCs w:val="22"/>
          </w:rPr>
          <w:t>Форма 1</w:t>
        </w:r>
      </w:hyperlink>
      <w:r w:rsidRPr="001F3D80">
        <w:rPr>
          <w:rFonts w:ascii="Arial Narrow" w:hAnsi="Arial Narrow"/>
          <w:sz w:val="22"/>
          <w:szCs w:val="22"/>
        </w:rPr>
        <w:t xml:space="preserve">), но </w:t>
      </w:r>
      <w:bookmarkEnd w:id="104"/>
      <w:r w:rsidRPr="001F3D80">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5"/>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6" w:name="_Toc352769007"/>
      <w:bookmarkStart w:id="107" w:name="_Toc371071891"/>
      <w:r w:rsidRPr="001F3D80">
        <w:rPr>
          <w:rFonts w:ascii="Arial Narrow" w:hAnsi="Arial Narrow" w:cs="Times New Roman"/>
          <w:b w:val="0"/>
          <w:i w:val="0"/>
          <w:sz w:val="22"/>
          <w:szCs w:val="22"/>
        </w:rPr>
        <w:t>Официальный язык запроса предложений</w:t>
      </w:r>
      <w:bookmarkEnd w:id="106"/>
      <w:bookmarkEnd w:id="10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8" w:name="_Ref317253353"/>
      <w:r w:rsidRPr="001F3D80">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F3D80">
        <w:rPr>
          <w:rFonts w:ascii="Arial Narrow" w:hAnsi="Arial Narrow"/>
          <w:sz w:val="22"/>
          <w:szCs w:val="22"/>
          <w:lang w:val="en-US"/>
        </w:rPr>
        <w:t> </w:t>
      </w:r>
      <w:r w:rsidRPr="001F3D80">
        <w:rPr>
          <w:rFonts w:ascii="Arial Narrow" w:hAnsi="Arial Narrow"/>
          <w:sz w:val="22"/>
          <w:szCs w:val="22"/>
        </w:rPr>
        <w:t>запросом предложений, которыми обмениваются участники запроса предложений и</w:t>
      </w:r>
      <w:r w:rsidRPr="001F3D80">
        <w:rPr>
          <w:rFonts w:ascii="Arial Narrow" w:hAnsi="Arial Narrow"/>
          <w:sz w:val="22"/>
          <w:szCs w:val="22"/>
          <w:lang w:val="en-US"/>
        </w:rPr>
        <w:t> </w:t>
      </w:r>
      <w:r w:rsidRPr="001F3D80">
        <w:rPr>
          <w:rFonts w:ascii="Arial Narrow" w:hAnsi="Arial Narrow"/>
          <w:sz w:val="22"/>
          <w:szCs w:val="22"/>
        </w:rPr>
        <w:t>организатор запроса предложений, должны быть написаны на</w:t>
      </w:r>
      <w:r w:rsidRPr="001F3D80">
        <w:rPr>
          <w:rFonts w:ascii="Arial Narrow" w:hAnsi="Arial Narrow"/>
          <w:sz w:val="22"/>
          <w:szCs w:val="22"/>
          <w:lang w:val="en-US"/>
        </w:rPr>
        <w:t> </w:t>
      </w:r>
      <w:r w:rsidRPr="001F3D80">
        <w:rPr>
          <w:rFonts w:ascii="Arial Narrow" w:hAnsi="Arial Narrow"/>
          <w:sz w:val="22"/>
          <w:szCs w:val="22"/>
        </w:rPr>
        <w:t>русском языке.</w:t>
      </w:r>
      <w:bookmarkEnd w:id="108"/>
      <w:r w:rsidRPr="001F3D80">
        <w:rPr>
          <w:rFonts w:ascii="Arial Narrow" w:hAnsi="Arial Narrow"/>
          <w:sz w:val="22"/>
          <w:szCs w:val="22"/>
        </w:rPr>
        <w:t xml:space="preserve">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9" w:name="_Ref317253360"/>
      <w:r w:rsidRPr="001F3D80">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1F3D80">
        <w:rPr>
          <w:rFonts w:ascii="Arial Narrow" w:hAnsi="Arial Narrow"/>
          <w:sz w:val="22"/>
          <w:szCs w:val="22"/>
          <w:lang w:val="en-US"/>
        </w:rPr>
        <w:t> </w:t>
      </w:r>
      <w:r w:rsidRPr="001F3D80">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F3D80">
        <w:rPr>
          <w:rFonts w:ascii="Arial Narrow" w:hAnsi="Arial Narrow"/>
          <w:sz w:val="22"/>
          <w:szCs w:val="22"/>
        </w:rPr>
        <w:t>апостиль</w:t>
      </w:r>
      <w:proofErr w:type="spellEnd"/>
      <w:r w:rsidRPr="001F3D80">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F3D80">
        <w:rPr>
          <w:rFonts w:ascii="Arial Narrow" w:hAnsi="Arial Narrow"/>
          <w:sz w:val="22"/>
          <w:szCs w:val="22"/>
          <w:lang w:val="en-US"/>
        </w:rPr>
        <w:t> </w:t>
      </w:r>
      <w:r w:rsidRPr="001F3D80">
        <w:rPr>
          <w:rFonts w:ascii="Arial Narrow" w:hAnsi="Arial Narrow"/>
          <w:sz w:val="22"/>
          <w:szCs w:val="22"/>
        </w:rPr>
        <w:t>составе заявки на участие в запросе предложений.</w:t>
      </w:r>
      <w:bookmarkEnd w:id="10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Использование других языков для подготовки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C16D0B" w:rsidRPr="00C16D0B">
          <w:rPr>
            <w:rFonts w:ascii="Arial Narrow" w:hAnsi="Arial Narrow"/>
            <w:sz w:val="22"/>
            <w:szCs w:val="22"/>
          </w:rPr>
          <w:t>4.6.1</w:t>
        </w:r>
      </w:fldSimple>
      <w:r w:rsidRPr="001F3D80">
        <w:rPr>
          <w:rFonts w:ascii="Arial Narrow" w:hAnsi="Arial Narrow"/>
          <w:sz w:val="22"/>
          <w:szCs w:val="22"/>
        </w:rPr>
        <w:t xml:space="preserve">, </w:t>
      </w:r>
      <w:fldSimple w:instr=" REF _Ref317253360 \r \h  \* MERGEFORMAT ">
        <w:r w:rsidR="00C16D0B" w:rsidRPr="00C16D0B">
          <w:rPr>
            <w:rFonts w:ascii="Arial Narrow" w:hAnsi="Arial Narrow"/>
            <w:sz w:val="22"/>
            <w:szCs w:val="22"/>
          </w:rPr>
          <w:t>4.6.2</w:t>
        </w:r>
      </w:fldSimple>
      <w:r w:rsidRPr="001F3D80">
        <w:rPr>
          <w:rFonts w:ascii="Arial Narrow" w:hAnsi="Arial Narrow"/>
          <w:sz w:val="22"/>
          <w:szCs w:val="22"/>
        </w:rPr>
        <w:t>, может быть расценено закупочной комиссией как</w:t>
      </w:r>
      <w:r w:rsidRPr="001F3D80">
        <w:rPr>
          <w:rFonts w:ascii="Arial Narrow" w:hAnsi="Arial Narrow"/>
          <w:sz w:val="22"/>
          <w:szCs w:val="22"/>
          <w:lang w:val="en-US"/>
        </w:rPr>
        <w:t> </w:t>
      </w:r>
      <w:r w:rsidRPr="001F3D80">
        <w:rPr>
          <w:rFonts w:ascii="Arial Narrow" w:hAnsi="Arial Narrow"/>
          <w:sz w:val="22"/>
          <w:szCs w:val="22"/>
        </w:rPr>
        <w:t>несоответствие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10" w:name="_Toc352769008"/>
      <w:bookmarkStart w:id="111" w:name="_Toc371071892"/>
      <w:r w:rsidRPr="001F3D80">
        <w:rPr>
          <w:rFonts w:ascii="Arial Narrow" w:hAnsi="Arial Narrow" w:cs="Times New Roman"/>
          <w:b w:val="0"/>
          <w:i w:val="0"/>
          <w:sz w:val="22"/>
          <w:szCs w:val="22"/>
        </w:rPr>
        <w:t>Валюта запроса предложений</w:t>
      </w:r>
      <w:bookmarkEnd w:id="110"/>
      <w:bookmarkEnd w:id="111"/>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2" w:name="_Ref517806908"/>
      <w:bookmarkStart w:id="113" w:name="_Toc518119274"/>
      <w:bookmarkStart w:id="114" w:name="_Ref52534291"/>
      <w:bookmarkStart w:id="115" w:name="_Ref317253459"/>
      <w:r w:rsidRPr="001F3D80">
        <w:rPr>
          <w:rFonts w:ascii="Arial Narrow" w:hAnsi="Arial Narrow"/>
          <w:sz w:val="22"/>
          <w:szCs w:val="22"/>
        </w:rPr>
        <w:t>Все суммы денежных сре</w:t>
      </w:r>
      <w:proofErr w:type="gramStart"/>
      <w:r w:rsidRPr="001F3D80">
        <w:rPr>
          <w:rFonts w:ascii="Arial Narrow" w:hAnsi="Arial Narrow"/>
          <w:sz w:val="22"/>
          <w:szCs w:val="22"/>
        </w:rPr>
        <w:t>дств в з</w:t>
      </w:r>
      <w:proofErr w:type="gramEnd"/>
      <w:r w:rsidRPr="001F3D80">
        <w:rPr>
          <w:rFonts w:ascii="Arial Narrow" w:hAnsi="Arial Narrow"/>
          <w:sz w:val="22"/>
          <w:szCs w:val="22"/>
        </w:rPr>
        <w:t>аявке на участие в запросе предложений и</w:t>
      </w:r>
      <w:r w:rsidRPr="001F3D80">
        <w:rPr>
          <w:rFonts w:ascii="Arial Narrow" w:hAnsi="Arial Narrow"/>
          <w:sz w:val="22"/>
          <w:szCs w:val="22"/>
          <w:lang w:val="en-US"/>
        </w:rPr>
        <w:t> </w:t>
      </w:r>
      <w:r w:rsidRPr="001F3D80">
        <w:rPr>
          <w:rFonts w:ascii="Arial Narrow" w:hAnsi="Arial Narrow"/>
          <w:sz w:val="22"/>
          <w:szCs w:val="22"/>
        </w:rPr>
        <w:t xml:space="preserve">приложениях к ней должны быть выражены в </w:t>
      </w:r>
      <w:bookmarkEnd w:id="112"/>
      <w:bookmarkEnd w:id="113"/>
      <w:r w:rsidRPr="001F3D80">
        <w:rPr>
          <w:rFonts w:ascii="Arial Narrow" w:hAnsi="Arial Narrow"/>
          <w:sz w:val="22"/>
          <w:szCs w:val="22"/>
        </w:rPr>
        <w:t>валюте, установленной в пункте </w:t>
      </w:r>
      <w:fldSimple w:instr=" REF _Ref317253392 \r \h  \* MERGEFORMAT ">
        <w:r w:rsidR="00C16D0B" w:rsidRPr="00C16D0B">
          <w:rPr>
            <w:rFonts w:ascii="Arial Narrow" w:hAnsi="Arial Narrow"/>
            <w:sz w:val="22"/>
            <w:szCs w:val="22"/>
          </w:rPr>
          <w:t>11</w:t>
        </w:r>
      </w:fldSimple>
      <w:r w:rsidRPr="001F3D80">
        <w:rPr>
          <w:rFonts w:ascii="Arial Narrow" w:hAnsi="Arial Narrow"/>
          <w:sz w:val="22"/>
          <w:szCs w:val="22"/>
        </w:rPr>
        <w:t xml:space="preserve"> раздела </w:t>
      </w:r>
      <w:fldSimple w:instr=" REF _Ref317253402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w:t>
      </w:r>
      <w:r w:rsidRPr="001F3D80">
        <w:rPr>
          <w:rFonts w:ascii="Arial Narrow" w:hAnsi="Arial Narrow"/>
          <w:sz w:val="22"/>
          <w:szCs w:val="22"/>
        </w:rPr>
        <w:lastRenderedPageBreak/>
        <w:t>предложений», за исключением случаев, предусмотренных</w:t>
      </w:r>
      <w:bookmarkEnd w:id="114"/>
      <w:r w:rsidRPr="001F3D80">
        <w:rPr>
          <w:rFonts w:ascii="Arial Narrow" w:hAnsi="Arial Narrow"/>
          <w:sz w:val="22"/>
          <w:szCs w:val="22"/>
        </w:rPr>
        <w:t xml:space="preserve"> в пункте </w:t>
      </w:r>
      <w:fldSimple w:instr=" REF _Ref317253392 \r \h  \* MERGEFORMAT ">
        <w:r w:rsidR="00C16D0B" w:rsidRPr="00C16D0B">
          <w:rPr>
            <w:rFonts w:ascii="Arial Narrow" w:hAnsi="Arial Narrow"/>
            <w:sz w:val="22"/>
            <w:szCs w:val="22"/>
          </w:rPr>
          <w:t>11</w:t>
        </w:r>
      </w:fldSimple>
      <w:r w:rsidRPr="001F3D80">
        <w:rPr>
          <w:rFonts w:ascii="Arial Narrow" w:hAnsi="Arial Narrow"/>
          <w:sz w:val="22"/>
          <w:szCs w:val="22"/>
        </w:rPr>
        <w:t xml:space="preserve"> раздела </w:t>
      </w:r>
      <w:fldSimple w:instr=" REF _Ref317253410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15"/>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6" w:name="_Ref317253467"/>
      <w:bookmarkStart w:id="117" w:name="_Toc518119275"/>
      <w:proofErr w:type="gramStart"/>
      <w:r w:rsidRPr="001F3D80">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C16D0B" w:rsidRPr="00C16D0B">
          <w:rPr>
            <w:rFonts w:ascii="Arial Narrow" w:hAnsi="Arial Narrow"/>
            <w:sz w:val="22"/>
            <w:szCs w:val="22"/>
          </w:rPr>
          <w:t>11</w:t>
        </w:r>
      </w:fldSimple>
      <w:r w:rsidRPr="001F3D80">
        <w:rPr>
          <w:rFonts w:ascii="Arial Narrow" w:hAnsi="Arial Narrow"/>
          <w:sz w:val="22"/>
          <w:szCs w:val="22"/>
        </w:rPr>
        <w:t xml:space="preserve"> раздела </w:t>
      </w:r>
      <w:fldSimple w:instr=" REF _Ref317253440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F3D80">
        <w:rPr>
          <w:rFonts w:ascii="Arial Narrow" w:hAnsi="Arial Narrow"/>
          <w:sz w:val="22"/>
          <w:szCs w:val="22"/>
        </w:rPr>
        <w:t xml:space="preserve"> такового курса и даты его установления.</w:t>
      </w:r>
      <w:bookmarkEnd w:id="11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C16D0B" w:rsidRPr="00C16D0B">
          <w:rPr>
            <w:rFonts w:ascii="Arial Narrow" w:hAnsi="Arial Narrow"/>
            <w:sz w:val="22"/>
            <w:szCs w:val="22"/>
          </w:rPr>
          <w:t>4.7.1</w:t>
        </w:r>
      </w:fldSimple>
      <w:r w:rsidRPr="001F3D80">
        <w:rPr>
          <w:rFonts w:ascii="Arial Narrow" w:hAnsi="Arial Narrow"/>
          <w:sz w:val="22"/>
          <w:szCs w:val="22"/>
        </w:rPr>
        <w:t xml:space="preserve">, </w:t>
      </w:r>
      <w:fldSimple w:instr=" REF _Ref317253467 \r \h  \* MERGEFORMAT ">
        <w:r w:rsidR="00C16D0B" w:rsidRPr="00C16D0B">
          <w:rPr>
            <w:rFonts w:ascii="Arial Narrow" w:hAnsi="Arial Narrow"/>
            <w:sz w:val="22"/>
            <w:szCs w:val="22"/>
          </w:rPr>
          <w:t>4.7.2</w:t>
        </w:r>
      </w:fldSimple>
      <w:r w:rsidRPr="001F3D80">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8" w:name="_Toc352769009"/>
      <w:bookmarkStart w:id="119" w:name="_Toc371071893"/>
      <w:r w:rsidRPr="001F3D80">
        <w:rPr>
          <w:rFonts w:ascii="Arial Narrow" w:hAnsi="Arial Narrow" w:cs="Times New Roman"/>
          <w:b w:val="0"/>
          <w:i w:val="0"/>
          <w:sz w:val="22"/>
          <w:szCs w:val="22"/>
        </w:rPr>
        <w:t xml:space="preserve">Начальная (максимальная) цена договора </w:t>
      </w:r>
      <w:r w:rsidRPr="001F3D80">
        <w:rPr>
          <w:rFonts w:ascii="Arial Narrow" w:hAnsi="Arial Narrow" w:cs="Times New Roman"/>
          <w:b w:val="0"/>
          <w:bCs w:val="0"/>
          <w:iCs w:val="0"/>
          <w:sz w:val="22"/>
          <w:szCs w:val="22"/>
        </w:rPr>
        <w:t>[цена лота]</w:t>
      </w:r>
      <w:bookmarkEnd w:id="118"/>
      <w:bookmarkEnd w:id="119"/>
    </w:p>
    <w:p w:rsidR="008D66C5" w:rsidRPr="001F3D80" w:rsidRDefault="008D66C5" w:rsidP="001F3D80">
      <w:pPr>
        <w:pStyle w:val="Times12"/>
        <w:tabs>
          <w:tab w:val="num" w:pos="1418"/>
        </w:tabs>
        <w:spacing w:before="120"/>
        <w:rPr>
          <w:rFonts w:ascii="Arial Narrow" w:hAnsi="Arial Narrow"/>
          <w:sz w:val="22"/>
        </w:rPr>
      </w:pPr>
      <w:r w:rsidRPr="001F3D80">
        <w:rPr>
          <w:rFonts w:ascii="Arial Narrow" w:hAnsi="Arial Narrow"/>
          <w:sz w:val="22"/>
        </w:rPr>
        <w:t xml:space="preserve">Начальная (максимальная) цена договора </w:t>
      </w:r>
      <w:r w:rsidRPr="001F3D80">
        <w:rPr>
          <w:rFonts w:ascii="Arial Narrow" w:hAnsi="Arial Narrow"/>
          <w:bCs w:val="0"/>
          <w:sz w:val="22"/>
        </w:rPr>
        <w:t>[для каждого лота отдельно]</w:t>
      </w:r>
      <w:r w:rsidRPr="001F3D80">
        <w:rPr>
          <w:rFonts w:ascii="Arial Narrow" w:hAnsi="Arial Narrow"/>
          <w:sz w:val="22"/>
        </w:rPr>
        <w:t xml:space="preserve"> указана в извещении о проведении запроса предложений и в пункте </w:t>
      </w:r>
      <w:fldSimple w:instr=" REF _Ref317250440 \r \h  \* MERGEFORMAT ">
        <w:r w:rsidR="00C16D0B" w:rsidRPr="00C16D0B">
          <w:rPr>
            <w:rFonts w:ascii="Arial Narrow" w:hAnsi="Arial Narrow"/>
            <w:sz w:val="22"/>
          </w:rPr>
          <w:t>9</w:t>
        </w:r>
      </w:fldSimple>
      <w:r w:rsidRPr="001F3D80">
        <w:rPr>
          <w:rFonts w:ascii="Arial Narrow" w:hAnsi="Arial Narrow"/>
          <w:sz w:val="22"/>
        </w:rPr>
        <w:t xml:space="preserve"> раздела </w:t>
      </w:r>
      <w:fldSimple w:instr=" REF _Ref317253501 \r \h  \* MERGEFORMAT ">
        <w:r w:rsidR="00C16D0B" w:rsidRPr="00C16D0B">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20" w:name="_Ref317258254"/>
      <w:bookmarkStart w:id="121" w:name="_Toc352769010"/>
      <w:bookmarkStart w:id="122" w:name="_Toc371071894"/>
      <w:r w:rsidRPr="001F3D80">
        <w:rPr>
          <w:rFonts w:ascii="Arial Narrow" w:hAnsi="Arial Narrow" w:cs="Times New Roman"/>
          <w:b w:val="0"/>
          <w:i w:val="0"/>
          <w:sz w:val="22"/>
          <w:szCs w:val="22"/>
        </w:rPr>
        <w:t>Обеспечение исполнения обязательств, связанных с участием в</w:t>
      </w:r>
      <w:r w:rsidRPr="001F3D80">
        <w:rPr>
          <w:rFonts w:ascii="Arial Narrow" w:hAnsi="Arial Narrow" w:cs="Times New Roman"/>
          <w:b w:val="0"/>
          <w:i w:val="0"/>
          <w:sz w:val="22"/>
          <w:szCs w:val="22"/>
          <w:lang w:val="en-US"/>
        </w:rPr>
        <w:t> </w:t>
      </w:r>
      <w:r w:rsidRPr="001F3D80">
        <w:rPr>
          <w:rFonts w:ascii="Arial Narrow" w:hAnsi="Arial Narrow" w:cs="Times New Roman"/>
          <w:b w:val="0"/>
          <w:i w:val="0"/>
          <w:sz w:val="22"/>
          <w:szCs w:val="22"/>
        </w:rPr>
        <w:t>запросе предложений (обеспечение заявки на участие в запросе предложений)</w:t>
      </w:r>
      <w:bookmarkEnd w:id="120"/>
      <w:bookmarkEnd w:id="121"/>
      <w:bookmarkEnd w:id="12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C16D0B" w:rsidRPr="00C16D0B">
          <w:rPr>
            <w:rFonts w:ascii="Arial Narrow" w:hAnsi="Arial Narrow"/>
            <w:sz w:val="22"/>
            <w:szCs w:val="22"/>
          </w:rPr>
          <w:t>12</w:t>
        </w:r>
      </w:fldSimple>
      <w:r w:rsidRPr="001F3D80">
        <w:rPr>
          <w:rFonts w:ascii="Arial Narrow" w:hAnsi="Arial Narrow"/>
          <w:sz w:val="22"/>
          <w:szCs w:val="22"/>
        </w:rPr>
        <w:t xml:space="preserve"> раздела</w:t>
      </w:r>
      <w:r w:rsidRPr="001F3D80">
        <w:rPr>
          <w:rFonts w:ascii="Arial Narrow" w:hAnsi="Arial Narrow"/>
          <w:sz w:val="22"/>
          <w:szCs w:val="22"/>
          <w:lang w:val="en-US"/>
        </w:rPr>
        <w:t> </w:t>
      </w:r>
      <w:fldSimple w:instr=" REF _Ref317253520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F3D80">
        <w:rPr>
          <w:rFonts w:ascii="Arial Narrow" w:hAnsi="Arial Narrow"/>
          <w:sz w:val="22"/>
          <w:szCs w:val="22"/>
          <w:lang w:val="en-US"/>
        </w:rPr>
        <w:t> </w:t>
      </w:r>
      <w:proofErr w:type="gramStart"/>
      <w:r w:rsidRPr="001F3D80">
        <w:rPr>
          <w:rFonts w:ascii="Arial Narrow" w:hAnsi="Arial Narrow"/>
          <w:sz w:val="22"/>
          <w:szCs w:val="22"/>
        </w:rPr>
        <w:t>требованиями</w:t>
      </w:r>
      <w:proofErr w:type="gramEnd"/>
      <w:r w:rsidRPr="001F3D80">
        <w:rPr>
          <w:rFonts w:ascii="Arial Narrow" w:hAnsi="Arial Narrow"/>
          <w:sz w:val="22"/>
          <w:szCs w:val="22"/>
        </w:rPr>
        <w:t xml:space="preserve"> установленными в извещении о проведении запроса предложений и в пункте</w:t>
      </w:r>
      <w:r w:rsidRPr="001F3D80">
        <w:rPr>
          <w:rFonts w:ascii="Arial Narrow" w:hAnsi="Arial Narrow"/>
          <w:sz w:val="22"/>
          <w:szCs w:val="22"/>
          <w:lang w:val="en-US"/>
        </w:rPr>
        <w:t> </w:t>
      </w:r>
      <w:fldSimple w:instr=" REF _Ref317253528 \r \h  \* MERGEFORMAT ">
        <w:r w:rsidR="00C16D0B" w:rsidRPr="00C16D0B">
          <w:rPr>
            <w:rFonts w:ascii="Arial Narrow" w:hAnsi="Arial Narrow"/>
            <w:sz w:val="22"/>
            <w:szCs w:val="22"/>
          </w:rPr>
          <w:t>12</w:t>
        </w:r>
      </w:fldSimple>
      <w:r w:rsidRPr="001F3D80">
        <w:rPr>
          <w:rFonts w:ascii="Arial Narrow" w:hAnsi="Arial Narrow"/>
          <w:sz w:val="22"/>
          <w:szCs w:val="22"/>
        </w:rPr>
        <w:t xml:space="preserve"> раздела</w:t>
      </w:r>
      <w:r w:rsidRPr="001F3D80">
        <w:rPr>
          <w:rFonts w:ascii="Arial Narrow" w:hAnsi="Arial Narrow"/>
          <w:sz w:val="22"/>
          <w:szCs w:val="22"/>
          <w:lang w:val="en-US"/>
        </w:rPr>
        <w:t> </w:t>
      </w:r>
      <w:fldSimple w:instr=" REF _Ref317253546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F3D80">
        <w:rPr>
          <w:rFonts w:ascii="Arial Narrow" w:hAnsi="Arial Narrow"/>
          <w:sz w:val="22"/>
          <w:szCs w:val="22"/>
          <w:lang w:val="en-US"/>
        </w:rPr>
        <w:t> </w:t>
      </w:r>
      <w:r w:rsidRPr="001F3D80">
        <w:rPr>
          <w:rFonts w:ascii="Arial Narrow" w:hAnsi="Arial Narrow"/>
          <w:sz w:val="22"/>
          <w:szCs w:val="22"/>
        </w:rPr>
        <w:t>каждому такому лоту.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1F3D80">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безотзывной.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сумма банковской гарантии должна быть выражена в российских рублях.</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действовать не менее </w:t>
      </w:r>
      <w:r w:rsidRPr="001F3D80" w:rsidDel="00076279">
        <w:rPr>
          <w:rFonts w:ascii="Arial Narrow" w:hAnsi="Arial Narrow"/>
          <w:color w:val="auto"/>
          <w:sz w:val="22"/>
          <w:szCs w:val="22"/>
        </w:rPr>
        <w:t xml:space="preserve"> </w:t>
      </w:r>
      <w:r w:rsidRPr="001F3D80">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F3D80">
        <w:rPr>
          <w:rFonts w:ascii="Arial Narrow" w:hAnsi="Arial Narrow"/>
          <w:color w:val="auto"/>
          <w:sz w:val="22"/>
          <w:szCs w:val="22"/>
        </w:rPr>
        <w:t>образом</w:t>
      </w:r>
      <w:proofErr w:type="gramEnd"/>
      <w:r w:rsidRPr="001F3D80">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16D0B" w:rsidRPr="00C16D0B">
          <w:rPr>
            <w:rFonts w:ascii="Arial Narrow" w:hAnsi="Arial Narrow"/>
            <w:color w:val="auto"/>
            <w:sz w:val="22"/>
            <w:szCs w:val="22"/>
          </w:rPr>
          <w:t>4.9.8</w:t>
        </w:r>
      </w:fldSimple>
      <w:r w:rsidRPr="001F3D80">
        <w:rPr>
          <w:rFonts w:ascii="Arial Narrow" w:hAnsi="Arial Narrow"/>
          <w:color w:val="auto"/>
          <w:sz w:val="22"/>
          <w:szCs w:val="22"/>
        </w:rPr>
        <w:t>.</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________ </w:t>
      </w:r>
      <w:r w:rsidRPr="001F3D80">
        <w:rPr>
          <w:rFonts w:ascii="Arial Narrow" w:hAnsi="Arial Narrow"/>
          <w:i/>
          <w:color w:val="auto"/>
          <w:sz w:val="22"/>
          <w:szCs w:val="22"/>
        </w:rPr>
        <w:t>[иные требования, установленные распорядительными документами Корпорации]</w:t>
      </w:r>
      <w:r w:rsidRPr="001F3D80">
        <w:rPr>
          <w:rFonts w:ascii="Arial Narrow" w:hAnsi="Arial Narrow"/>
          <w:color w:val="auto"/>
          <w:sz w:val="22"/>
          <w:szCs w:val="22"/>
        </w:rPr>
        <w:t xml:space="preserve">. </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1F3D80">
        <w:rPr>
          <w:rFonts w:ascii="Arial Narrow" w:hAnsi="Arial Narrow"/>
          <w:sz w:val="22"/>
          <w:szCs w:val="22"/>
        </w:rPr>
        <w:t>вышеизложенному</w:t>
      </w:r>
      <w:proofErr w:type="gramEnd"/>
      <w:r w:rsidRPr="001F3D80">
        <w:rPr>
          <w:rFonts w:ascii="Arial Narrow" w:hAnsi="Arial Narrow"/>
          <w:sz w:val="22"/>
          <w:szCs w:val="22"/>
        </w:rPr>
        <w:t>, или делающих вышеизложенное неисполнимым.</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fldSimple w:instr=" REF _Ref317250778 \r \h  \* MERGEFORMAT ">
        <w:r w:rsidR="00C16D0B" w:rsidRPr="00C16D0B">
          <w:rPr>
            <w:rFonts w:ascii="Arial Narrow" w:hAnsi="Arial Narrow"/>
            <w:sz w:val="22"/>
            <w:szCs w:val="22"/>
          </w:rPr>
          <w:t>20</w:t>
        </w:r>
      </w:fldSimple>
      <w:r w:rsidRPr="001F3D80">
        <w:rPr>
          <w:rFonts w:ascii="Arial Narrow" w:hAnsi="Arial Narrow"/>
          <w:sz w:val="22"/>
          <w:szCs w:val="22"/>
        </w:rPr>
        <w:t xml:space="preserve"> раздела </w:t>
      </w:r>
      <w:fldSimple w:instr=" REF _Ref317253575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При возможности предоставления участниками банковской гарантии в</w:t>
      </w:r>
      <w:r w:rsidRPr="001F3D80">
        <w:rPr>
          <w:rFonts w:ascii="Arial Narrow" w:hAnsi="Arial Narrow"/>
          <w:i/>
          <w:sz w:val="22"/>
          <w:szCs w:val="22"/>
          <w:lang w:val="en-US"/>
        </w:rPr>
        <w:t> </w:t>
      </w:r>
      <w:r w:rsidRPr="001F3D80">
        <w:rPr>
          <w:rFonts w:ascii="Arial Narrow" w:hAnsi="Arial Narrow"/>
          <w:i/>
          <w:sz w:val="22"/>
          <w:szCs w:val="22"/>
        </w:rPr>
        <w:t xml:space="preserve">качестве обеспечения заявки на участие в запросе предложений]. </w:t>
      </w:r>
      <w:r w:rsidRPr="001F3D80">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1F3D80">
        <w:rPr>
          <w:rFonts w:ascii="Arial Narrow" w:hAnsi="Arial Narrow"/>
          <w:sz w:val="22"/>
          <w:szCs w:val="22"/>
        </w:rPr>
        <w:lastRenderedPageBreak/>
        <w:t xml:space="preserve">заявок на участие в запросе предложений по адресу </w:t>
      </w:r>
      <w:proofErr w:type="gramStart"/>
      <w:r w:rsidRPr="001F3D80">
        <w:rPr>
          <w:rFonts w:ascii="Arial Narrow" w:hAnsi="Arial Narrow"/>
          <w:sz w:val="22"/>
          <w:szCs w:val="22"/>
        </w:rPr>
        <w:t>места нахождения организатора запроса предложений</w:t>
      </w:r>
      <w:proofErr w:type="gramEnd"/>
      <w:r w:rsidRPr="001F3D80">
        <w:rPr>
          <w:rFonts w:ascii="Arial Narrow" w:hAnsi="Arial Narrow"/>
          <w:sz w:val="22"/>
          <w:szCs w:val="22"/>
        </w:rPr>
        <w:t xml:space="preserve"> в соответствии с пунктом </w:t>
      </w:r>
      <w:fldSimple w:instr=" REF _Ref317250471 \r \h  \* MERGEFORMAT ">
        <w:r w:rsidR="00C16D0B" w:rsidRPr="00C16D0B">
          <w:rPr>
            <w:rFonts w:ascii="Arial Narrow" w:hAnsi="Arial Narrow"/>
            <w:sz w:val="22"/>
            <w:szCs w:val="22"/>
          </w:rPr>
          <w:t>6</w:t>
        </w:r>
      </w:fldSimple>
      <w:r w:rsidRPr="001F3D80">
        <w:rPr>
          <w:rFonts w:ascii="Arial Narrow" w:hAnsi="Arial Narrow"/>
          <w:sz w:val="22"/>
          <w:szCs w:val="22"/>
        </w:rPr>
        <w:t xml:space="preserve"> раздела </w:t>
      </w:r>
      <w:fldSimple w:instr=" REF _Ref31724993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3" w:name="_Ref317253663"/>
      <w:r w:rsidRPr="001F3D80">
        <w:rPr>
          <w:rFonts w:ascii="Arial Narrow" w:hAnsi="Arial Narrow"/>
          <w:sz w:val="22"/>
          <w:szCs w:val="22"/>
        </w:rPr>
        <w:t>Обеспечение заявки на участие в запросе предложений возвращается:</w:t>
      </w:r>
      <w:bookmarkEnd w:id="123"/>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заключения договора с</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w:t>
      </w:r>
      <w:r w:rsidRPr="00E60096">
        <w:rPr>
          <w:rFonts w:ascii="Arial Narrow" w:hAnsi="Arial Narrow"/>
          <w:color w:val="auto"/>
          <w:sz w:val="22"/>
          <w:szCs w:val="22"/>
        </w:rPr>
        <w:t>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E60096">
        <w:rPr>
          <w:rFonts w:ascii="Arial Narrow" w:hAnsi="Arial Narrow"/>
          <w:color w:val="auto"/>
          <w:sz w:val="22"/>
          <w:szCs w:val="22"/>
        </w:rPr>
        <w:t>в течение 5 (пяти) рабочих дней со дня заключения договора с</w:t>
      </w:r>
      <w:r w:rsidRPr="00E60096">
        <w:rPr>
          <w:rFonts w:ascii="Arial Narrow" w:hAnsi="Arial Narrow"/>
          <w:color w:val="auto"/>
          <w:sz w:val="22"/>
          <w:szCs w:val="22"/>
          <w:lang w:val="en-US"/>
        </w:rPr>
        <w:t> </w:t>
      </w:r>
      <w:r w:rsidRPr="00E60096">
        <w:rPr>
          <w:rFonts w:ascii="Arial Narrow" w:hAnsi="Arial Narrow"/>
          <w:color w:val="auto"/>
          <w:sz w:val="22"/>
          <w:szCs w:val="22"/>
        </w:rPr>
        <w:t>участником запроса предложений согласно пунктам </w:t>
      </w:r>
      <w:fldSimple w:instr=" REF _Ref318475514 \r \h  \* MERGEFORMAT ">
        <w:r w:rsidR="00C16D0B" w:rsidRPr="00C16D0B">
          <w:rPr>
            <w:rFonts w:ascii="Arial Narrow" w:hAnsi="Arial Narrow"/>
            <w:color w:val="auto"/>
            <w:sz w:val="22"/>
            <w:szCs w:val="22"/>
          </w:rPr>
          <w:t>4.15.9</w:t>
        </w:r>
      </w:fldSimple>
      <w:r w:rsidR="00001477" w:rsidRPr="00E60096">
        <w:rPr>
          <w:rFonts w:ascii="Arial Narrow" w:hAnsi="Arial Narrow"/>
          <w:color w:val="auto"/>
          <w:sz w:val="22"/>
          <w:szCs w:val="22"/>
        </w:rPr>
        <w:t xml:space="preserve">, </w:t>
      </w:r>
      <w:fldSimple w:instr=" REF _Ref352315919 \r \h  \* MERGEFORMAT ">
        <w:r w:rsidR="00C16D0B" w:rsidRPr="00C16D0B">
          <w:rPr>
            <w:rFonts w:ascii="Arial Narrow" w:hAnsi="Arial Narrow"/>
            <w:color w:val="auto"/>
            <w:sz w:val="22"/>
            <w:szCs w:val="22"/>
          </w:rPr>
          <w:t>4.15.17</w:t>
        </w:r>
      </w:fldSimple>
      <w:r w:rsidR="00001477" w:rsidRPr="00E60096">
        <w:rPr>
          <w:rFonts w:ascii="Arial Narrow" w:hAnsi="Arial Narrow"/>
          <w:color w:val="auto"/>
          <w:sz w:val="22"/>
          <w:szCs w:val="22"/>
        </w:rPr>
        <w:t xml:space="preserve">, </w:t>
      </w:r>
      <w:fldSimple w:instr=" REF _Ref323120555 \r \h  \* MERGEFORMAT ">
        <w:r w:rsidR="00C16D0B" w:rsidRPr="00C16D0B">
          <w:rPr>
            <w:rFonts w:ascii="Arial Narrow" w:hAnsi="Arial Narrow"/>
            <w:color w:val="auto"/>
            <w:sz w:val="22"/>
            <w:szCs w:val="22"/>
          </w:rPr>
          <w:t>4.15.18</w:t>
        </w:r>
      </w:fldSimple>
      <w:r w:rsidRPr="00E60096">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E60096">
        <w:rPr>
          <w:rFonts w:ascii="Arial Narrow" w:hAnsi="Arial Narrow"/>
          <w:color w:val="auto"/>
          <w:sz w:val="22"/>
          <w:szCs w:val="22"/>
          <w:lang w:val="en-US"/>
        </w:rPr>
        <w:t> </w:t>
      </w:r>
      <w:r w:rsidRPr="00E60096">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1F3D80">
        <w:rPr>
          <w:rFonts w:ascii="Arial Narrow" w:hAnsi="Arial Narrow"/>
          <w:color w:val="auto"/>
          <w:sz w:val="22"/>
          <w:szCs w:val="22"/>
        </w:rPr>
        <w:t>незаключении</w:t>
      </w:r>
      <w:proofErr w:type="spellEnd"/>
      <w:r w:rsidRPr="001F3D80">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4" w:name="_Ref317253690"/>
      <w:r w:rsidRPr="001F3D80">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16D0B" w:rsidRPr="00C16D0B">
          <w:rPr>
            <w:rFonts w:ascii="Arial Narrow" w:hAnsi="Arial Narrow"/>
            <w:sz w:val="22"/>
            <w:szCs w:val="22"/>
          </w:rPr>
          <w:t>4.9.6</w:t>
        </w:r>
      </w:fldSimple>
      <w:r w:rsidRPr="001F3D80">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5" w:name="_Ref317515319"/>
      <w:r w:rsidRPr="001F3D80">
        <w:rPr>
          <w:rFonts w:ascii="Arial Narrow" w:hAnsi="Arial Narrow"/>
          <w:sz w:val="22"/>
          <w:szCs w:val="22"/>
        </w:rPr>
        <w:t>Обеспечение заявки на участие в запросе предложений может быть удержано в</w:t>
      </w:r>
      <w:r w:rsidRPr="001F3D80">
        <w:rPr>
          <w:rFonts w:ascii="Arial Narrow" w:hAnsi="Arial Narrow"/>
          <w:sz w:val="22"/>
          <w:szCs w:val="22"/>
          <w:lang w:val="en-US"/>
        </w:rPr>
        <w:t> </w:t>
      </w:r>
      <w:r w:rsidRPr="001F3D80">
        <w:rPr>
          <w:rFonts w:ascii="Arial Narrow" w:hAnsi="Arial Narrow"/>
          <w:sz w:val="22"/>
          <w:szCs w:val="22"/>
        </w:rPr>
        <w:t>следующих случаях:</w:t>
      </w:r>
      <w:bookmarkEnd w:id="124"/>
      <w:bookmarkEnd w:id="125"/>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20B52">
        <w:rPr>
          <w:rFonts w:ascii="Arial Narrow" w:hAnsi="Arial Narrow"/>
          <w:color w:val="auto"/>
          <w:sz w:val="22"/>
          <w:szCs w:val="22"/>
          <w:lang w:val="en-US"/>
        </w:rPr>
        <w:t> </w:t>
      </w:r>
      <w:fldSimple w:instr=" REF _Ref317250778 \r \h  \* MERGEFORMAT ">
        <w:r w:rsidR="00C16D0B" w:rsidRPr="00C16D0B">
          <w:rPr>
            <w:rFonts w:ascii="Arial Narrow" w:hAnsi="Arial Narrow"/>
            <w:color w:val="auto"/>
            <w:sz w:val="22"/>
            <w:szCs w:val="22"/>
          </w:rPr>
          <w:t>20</w:t>
        </w:r>
      </w:fldSimple>
      <w:r w:rsidRPr="00720B52">
        <w:rPr>
          <w:rFonts w:ascii="Arial Narrow" w:hAnsi="Arial Narrow"/>
          <w:color w:val="auto"/>
          <w:sz w:val="22"/>
          <w:szCs w:val="22"/>
        </w:rPr>
        <w:t xml:space="preserve"> раздела</w:t>
      </w:r>
      <w:r w:rsidRPr="00720B52">
        <w:rPr>
          <w:rFonts w:ascii="Arial Narrow" w:hAnsi="Arial Narrow"/>
          <w:color w:val="auto"/>
          <w:sz w:val="22"/>
          <w:szCs w:val="22"/>
          <w:lang w:val="en-US"/>
        </w:rPr>
        <w:t> </w:t>
      </w:r>
      <w:fldSimple w:instr=" REF _Ref317253625 \r \h  \* MERGEFORMAT ">
        <w:r w:rsidR="00C16D0B" w:rsidRPr="00C16D0B">
          <w:rPr>
            <w:rFonts w:ascii="Arial Narrow" w:hAnsi="Arial Narrow"/>
            <w:color w:val="auto"/>
            <w:sz w:val="22"/>
            <w:szCs w:val="22"/>
          </w:rPr>
          <w:t>5</w:t>
        </w:r>
      </w:fldSimple>
      <w:r w:rsidRPr="00720B52">
        <w:rPr>
          <w:rFonts w:ascii="Arial Narrow" w:hAnsi="Arial Narrow"/>
          <w:color w:val="auto"/>
          <w:sz w:val="22"/>
          <w:szCs w:val="22"/>
        </w:rPr>
        <w:t xml:space="preserve"> «Информационная карта запроса предложений»;</w:t>
      </w:r>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C16D0B" w:rsidRPr="00C16D0B">
          <w:rPr>
            <w:rFonts w:ascii="Arial Narrow" w:hAnsi="Arial Narrow"/>
            <w:color w:val="auto"/>
            <w:sz w:val="22"/>
            <w:szCs w:val="22"/>
          </w:rPr>
          <w:t>4.15.9</w:t>
        </w:r>
      </w:fldSimple>
      <w:r w:rsidR="006F2A69" w:rsidRPr="00720B52">
        <w:rPr>
          <w:rFonts w:ascii="Arial Narrow" w:hAnsi="Arial Narrow"/>
          <w:color w:val="auto"/>
          <w:sz w:val="22"/>
          <w:szCs w:val="22"/>
        </w:rPr>
        <w:t xml:space="preserve">, </w:t>
      </w:r>
      <w:fldSimple w:instr=" REF _Ref352315919 \r \h  \* MERGEFORMAT ">
        <w:r w:rsidR="00C16D0B" w:rsidRPr="00C16D0B">
          <w:rPr>
            <w:rFonts w:ascii="Arial Narrow" w:hAnsi="Arial Narrow"/>
            <w:color w:val="auto"/>
            <w:sz w:val="22"/>
            <w:szCs w:val="22"/>
          </w:rPr>
          <w:t>4.15.17</w:t>
        </w:r>
      </w:fldSimple>
      <w:r w:rsidR="006F2A69" w:rsidRPr="00720B52">
        <w:rPr>
          <w:rFonts w:ascii="Arial Narrow" w:hAnsi="Arial Narrow"/>
          <w:color w:val="auto"/>
          <w:sz w:val="22"/>
          <w:szCs w:val="22"/>
        </w:rPr>
        <w:t xml:space="preserve">, </w:t>
      </w:r>
      <w:fldSimple w:instr=" REF _Ref323120555 \r \h  \* MERGEFORMAT ">
        <w:r w:rsidR="00C16D0B" w:rsidRPr="00C16D0B">
          <w:rPr>
            <w:rFonts w:ascii="Arial Narrow" w:hAnsi="Arial Narrow"/>
            <w:color w:val="auto"/>
            <w:sz w:val="22"/>
            <w:szCs w:val="22"/>
          </w:rPr>
          <w:t>4.15.18</w:t>
        </w:r>
      </w:fldSimple>
      <w:r w:rsidRPr="00720B52">
        <w:rPr>
          <w:rFonts w:ascii="Arial Narrow" w:hAnsi="Arial Narrow"/>
          <w:color w:val="auto"/>
          <w:sz w:val="22"/>
          <w:szCs w:val="22"/>
        </w:rPr>
        <w:t>, от заключения договора (пункт </w:t>
      </w:r>
      <w:fldSimple w:instr=" REF _Ref352057514 \r \h  \* MERGEFORMAT ">
        <w:r w:rsidR="00C16D0B" w:rsidRPr="00C16D0B">
          <w:rPr>
            <w:rFonts w:ascii="Arial Narrow" w:hAnsi="Arial Narrow"/>
            <w:color w:val="auto"/>
            <w:sz w:val="22"/>
            <w:szCs w:val="22"/>
          </w:rPr>
          <w:t>4.15.19</w:t>
        </w:r>
      </w:fldSimple>
      <w:r w:rsidRPr="00720B52">
        <w:rPr>
          <w:rFonts w:ascii="Arial Narrow" w:hAnsi="Arial Narrow"/>
          <w:color w:val="auto"/>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При наступлении случая, указанного в пункте </w:t>
      </w:r>
      <w:fldSimple w:instr=" REF _Ref317515319 \r \h  \* MERGEFORMAT ">
        <w:r w:rsidR="00C16D0B" w:rsidRPr="00C16D0B">
          <w:rPr>
            <w:rFonts w:ascii="Arial Narrow" w:hAnsi="Arial Narrow"/>
            <w:sz w:val="22"/>
            <w:szCs w:val="22"/>
          </w:rPr>
          <w:t>4.9.8</w:t>
        </w:r>
      </w:fldSimple>
      <w:r w:rsidRPr="001F3D80">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6" w:name="_Ref317254894"/>
      <w:bookmarkStart w:id="127" w:name="_Toc352769011"/>
      <w:bookmarkStart w:id="128" w:name="_Toc371071895"/>
      <w:r w:rsidRPr="001F3D80">
        <w:rPr>
          <w:rFonts w:ascii="Arial Narrow" w:hAnsi="Arial Narrow" w:cs="Times New Roman"/>
          <w:b w:val="0"/>
          <w:i w:val="0"/>
          <w:sz w:val="22"/>
          <w:szCs w:val="22"/>
        </w:rPr>
        <w:t>Подача и прием заявок на участие в запросе предложений</w:t>
      </w:r>
      <w:bookmarkEnd w:id="126"/>
      <w:bookmarkEnd w:id="127"/>
      <w:bookmarkEnd w:id="128"/>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Заявки на участие в запросе предложений должны быть поданы на</w:t>
      </w:r>
      <w:r w:rsidRPr="001F3D80">
        <w:rPr>
          <w:rFonts w:ascii="Arial Narrow" w:hAnsi="Arial Narrow"/>
          <w:sz w:val="22"/>
          <w:szCs w:val="22"/>
          <w:lang w:val="en-US"/>
        </w:rPr>
        <w:t> </w:t>
      </w:r>
      <w:r w:rsidRPr="001F3D80">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C16D0B" w:rsidRPr="00C16D0B">
          <w:rPr>
            <w:rFonts w:ascii="Arial Narrow" w:hAnsi="Arial Narrow"/>
            <w:sz w:val="22"/>
            <w:szCs w:val="22"/>
          </w:rPr>
          <w:t>20</w:t>
        </w:r>
      </w:fldSimple>
      <w:r w:rsidRPr="001F3D80">
        <w:rPr>
          <w:rFonts w:ascii="Arial Narrow" w:hAnsi="Arial Narrow"/>
          <w:sz w:val="22"/>
          <w:szCs w:val="22"/>
        </w:rPr>
        <w:t xml:space="preserve"> раздела </w:t>
      </w:r>
      <w:fldSimple w:instr=" REF _Ref317253730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C16D0B" w:rsidRPr="00C16D0B">
          <w:rPr>
            <w:rFonts w:ascii="Arial Narrow" w:hAnsi="Arial Narrow"/>
            <w:sz w:val="22"/>
            <w:szCs w:val="22"/>
          </w:rPr>
          <w:t>17</w:t>
        </w:r>
      </w:fldSimple>
      <w:r w:rsidRPr="001F3D80">
        <w:rPr>
          <w:rFonts w:ascii="Arial Narrow" w:hAnsi="Arial Narrow"/>
          <w:sz w:val="22"/>
          <w:szCs w:val="22"/>
        </w:rPr>
        <w:t xml:space="preserve"> раздела </w:t>
      </w:r>
      <w:fldSimple w:instr=" REF _Ref31724993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9" w:name="_Toc352769012"/>
      <w:bookmarkStart w:id="130" w:name="_Toc371071896"/>
      <w:r w:rsidRPr="001F3D80">
        <w:rPr>
          <w:rFonts w:ascii="Arial Narrow" w:hAnsi="Arial Narrow" w:cs="Times New Roman"/>
          <w:b w:val="0"/>
          <w:i w:val="0"/>
          <w:sz w:val="22"/>
          <w:szCs w:val="22"/>
        </w:rPr>
        <w:t>Изменение заявок на участие в запросе предложений или их отзыв</w:t>
      </w:r>
      <w:bookmarkEnd w:id="129"/>
      <w:bookmarkEnd w:id="130"/>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1F3D80">
        <w:rPr>
          <w:rFonts w:ascii="Arial Narrow" w:hAnsi="Arial Narrow"/>
          <w:sz w:val="22"/>
          <w:szCs w:val="22"/>
        </w:rPr>
        <w:t>Участник запроса предложений, подавший заявку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вправе изменить или отозвать свою заявку на участие в запросе предложений </w:t>
      </w:r>
      <w:r w:rsidRPr="001F3D80">
        <w:rPr>
          <w:rFonts w:ascii="Arial Narrow" w:hAnsi="Arial Narrow"/>
          <w:i/>
          <w:sz w:val="22"/>
          <w:szCs w:val="22"/>
        </w:rPr>
        <w:t>[поданную на данный лот]</w:t>
      </w:r>
      <w:r w:rsidRPr="001F3D80">
        <w:rPr>
          <w:rFonts w:ascii="Arial Narrow" w:hAnsi="Arial Narrow"/>
          <w:sz w:val="22"/>
          <w:szCs w:val="22"/>
        </w:rPr>
        <w:t>, в соответствии с регламентом ЭТП, в любое время после ее</w:t>
      </w:r>
      <w:r w:rsidRPr="001F3D80">
        <w:rPr>
          <w:rFonts w:ascii="Arial Narrow" w:hAnsi="Arial Narrow"/>
          <w:sz w:val="22"/>
          <w:szCs w:val="22"/>
          <w:lang w:val="en-US"/>
        </w:rPr>
        <w:t> </w:t>
      </w:r>
      <w:r w:rsidRPr="001F3D80">
        <w:rPr>
          <w:rFonts w:ascii="Arial Narrow" w:hAnsi="Arial Narrow"/>
          <w:sz w:val="22"/>
          <w:szCs w:val="22"/>
        </w:rPr>
        <w:t>подачи, но до</w:t>
      </w:r>
      <w:r w:rsidRPr="001F3D80">
        <w:rPr>
          <w:rFonts w:ascii="Arial Narrow" w:hAnsi="Arial Narrow"/>
          <w:sz w:val="22"/>
          <w:szCs w:val="22"/>
          <w:lang w:val="en-US"/>
        </w:rPr>
        <w:t> </w:t>
      </w:r>
      <w:r w:rsidRPr="001F3D80">
        <w:rPr>
          <w:rFonts w:ascii="Arial Narrow" w:hAnsi="Arial Narrow"/>
          <w:sz w:val="22"/>
          <w:szCs w:val="22"/>
        </w:rPr>
        <w:t xml:space="preserve">истечения срока окончания </w:t>
      </w:r>
      <w:r w:rsidRPr="001F3D80">
        <w:rPr>
          <w:rFonts w:ascii="Arial Narrow" w:hAnsi="Arial Narrow"/>
          <w:sz w:val="22"/>
          <w:szCs w:val="22"/>
        </w:rPr>
        <w:lastRenderedPageBreak/>
        <w:t xml:space="preserve">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указанного в пункте </w:t>
      </w:r>
      <w:fldSimple w:instr=" REF _Ref317250778 \r \h  \* MERGEFORMAT ">
        <w:r w:rsidR="00C16D0B" w:rsidRPr="00C16D0B">
          <w:rPr>
            <w:rFonts w:ascii="Arial Narrow" w:hAnsi="Arial Narrow"/>
            <w:sz w:val="22"/>
            <w:szCs w:val="22"/>
          </w:rPr>
          <w:t>20</w:t>
        </w:r>
      </w:fldSimple>
      <w:r w:rsidRPr="001F3D80">
        <w:rPr>
          <w:rFonts w:ascii="Arial Narrow" w:hAnsi="Arial Narrow"/>
          <w:sz w:val="22"/>
          <w:szCs w:val="22"/>
        </w:rPr>
        <w:t xml:space="preserve"> раздела</w:t>
      </w:r>
      <w:proofErr w:type="gramEnd"/>
      <w:r w:rsidRPr="001F3D80">
        <w:rPr>
          <w:rFonts w:ascii="Arial Narrow" w:hAnsi="Arial Narrow"/>
          <w:sz w:val="22"/>
          <w:szCs w:val="22"/>
        </w:rPr>
        <w:t> </w:t>
      </w:r>
      <w:fldSimple w:instr=" REF _Ref317253746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F3D80">
        <w:rPr>
          <w:rFonts w:ascii="Arial Narrow" w:hAnsi="Arial Narrow"/>
          <w:sz w:val="22"/>
          <w:szCs w:val="22"/>
          <w:lang w:val="en-US"/>
        </w:rPr>
        <w:t> </w:t>
      </w:r>
      <w:r w:rsidRPr="001F3D80">
        <w:rPr>
          <w:rFonts w:ascii="Arial Narrow" w:hAnsi="Arial Narrow"/>
          <w:sz w:val="22"/>
          <w:szCs w:val="22"/>
        </w:rPr>
        <w:t>регламентом работы данной ЭТП.</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31" w:name="_Ref317253800"/>
      <w:r w:rsidRPr="001F3D80">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отозвать поданную заявку и подать ее вновь (при желании);</w:t>
      </w:r>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bookmarkStart w:id="132" w:name="_Ref307223370"/>
      <w:r w:rsidRPr="001F3D80">
        <w:rPr>
          <w:rFonts w:ascii="Arial Narrow" w:hAnsi="Arial Narrow"/>
          <w:sz w:val="22"/>
          <w:szCs w:val="22"/>
        </w:rPr>
        <w:t>продлить срок действия заявки на соответствующий период времени;</w:t>
      </w:r>
      <w:bookmarkEnd w:id="132"/>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Продление срока действия заявки в соответствии с подпунктом </w:t>
      </w:r>
      <w:fldSimple w:instr=" REF _Ref307223370 \r \h  \* MERGEFORMAT ">
        <w:r w:rsidR="00C16D0B" w:rsidRPr="00C16D0B">
          <w:rPr>
            <w:rFonts w:ascii="Arial Narrow" w:hAnsi="Arial Narrow"/>
            <w:sz w:val="22"/>
            <w:szCs w:val="22"/>
          </w:rPr>
          <w:t>б)</w:t>
        </w:r>
      </w:fldSimple>
      <w:r w:rsidRPr="001F3D80">
        <w:rPr>
          <w:rFonts w:ascii="Arial Narrow" w:hAnsi="Arial Narrow"/>
          <w:sz w:val="22"/>
          <w:szCs w:val="22"/>
        </w:rPr>
        <w:t xml:space="preserve"> пункта </w:t>
      </w:r>
      <w:fldSimple w:instr=" REF _Ref317253800 \r \h  \* MERGEFORMAT ">
        <w:r w:rsidR="00C16D0B" w:rsidRPr="00C16D0B">
          <w:rPr>
            <w:rFonts w:ascii="Arial Narrow" w:hAnsi="Arial Narrow"/>
            <w:sz w:val="22"/>
            <w:szCs w:val="22"/>
          </w:rPr>
          <w:t>4.11.3</w:t>
        </w:r>
      </w:fldSimple>
      <w:r w:rsidRPr="001F3D80">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F3D80">
        <w:rPr>
          <w:rFonts w:ascii="Arial Narrow" w:hAnsi="Arial Narrow"/>
          <w:sz w:val="22"/>
          <w:szCs w:val="22"/>
        </w:rPr>
        <w:t>а о ее</w:t>
      </w:r>
      <w:proofErr w:type="gramEnd"/>
      <w:r w:rsidRPr="001F3D80">
        <w:rPr>
          <w:rFonts w:ascii="Arial Narrow" w:hAnsi="Arial Narrow"/>
          <w:sz w:val="22"/>
          <w:szCs w:val="22"/>
        </w:rPr>
        <w:t xml:space="preserve"> продлении. При этом такой участник запроса предложений должен предоставить новое обеспечение </w:t>
      </w:r>
      <w:proofErr w:type="gramStart"/>
      <w:r w:rsidRPr="001F3D80">
        <w:rPr>
          <w:rFonts w:ascii="Arial Narrow" w:hAnsi="Arial Narrow"/>
          <w:sz w:val="22"/>
          <w:szCs w:val="22"/>
        </w:rPr>
        <w:t>исполнения обязательств участника запроса предложений</w:t>
      </w:r>
      <w:proofErr w:type="gramEnd"/>
      <w:r w:rsidRPr="001F3D80">
        <w:rPr>
          <w:rFonts w:ascii="Arial Narrow" w:hAnsi="Arial Narrow"/>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33" w:name="_Ref317254920"/>
      <w:bookmarkStart w:id="134" w:name="_Toc352769013"/>
      <w:bookmarkStart w:id="135" w:name="_Toc371071897"/>
      <w:r w:rsidRPr="001F3D80">
        <w:rPr>
          <w:rFonts w:ascii="Arial Narrow" w:hAnsi="Arial Narrow" w:cs="Times New Roman"/>
          <w:b w:val="0"/>
          <w:i w:val="0"/>
          <w:sz w:val="22"/>
          <w:szCs w:val="22"/>
        </w:rPr>
        <w:t>Открытие доступа к поданным заявкам на участие в запросе предложений</w:t>
      </w:r>
      <w:bookmarkEnd w:id="133"/>
      <w:bookmarkEnd w:id="134"/>
      <w:bookmarkEnd w:id="135"/>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proofErr w:type="gramStart"/>
      <w:r w:rsidRPr="001F3D80">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C16D0B" w:rsidRPr="00C16D0B">
          <w:rPr>
            <w:rFonts w:ascii="Arial Narrow" w:hAnsi="Arial Narrow"/>
            <w:sz w:val="22"/>
            <w:szCs w:val="22"/>
          </w:rPr>
          <w:t>20</w:t>
        </w:r>
      </w:fldSimple>
      <w:r w:rsidRPr="001F3D80">
        <w:rPr>
          <w:rFonts w:ascii="Arial Narrow" w:hAnsi="Arial Narrow"/>
          <w:sz w:val="22"/>
          <w:szCs w:val="22"/>
        </w:rPr>
        <w:t xml:space="preserve"> раздела </w:t>
      </w:r>
      <w:fldSimple w:instr=" REF _Ref317253837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F3D80">
        <w:rPr>
          <w:rFonts w:ascii="Arial Narrow" w:hAnsi="Arial Narrow"/>
          <w:i/>
          <w:sz w:val="22"/>
          <w:szCs w:val="22"/>
        </w:rPr>
        <w:t xml:space="preserve">[в отношении каждого лота] </w:t>
      </w:r>
      <w:r w:rsidRPr="001F3D80">
        <w:rPr>
          <w:rFonts w:ascii="Arial Narrow" w:hAnsi="Arial Narrow"/>
          <w:sz w:val="22"/>
          <w:szCs w:val="22"/>
        </w:rPr>
        <w:t>и</w:t>
      </w:r>
      <w:r w:rsidRPr="001F3D80">
        <w:rPr>
          <w:rFonts w:ascii="Arial Narrow" w:hAnsi="Arial Narrow"/>
          <w:sz w:val="22"/>
          <w:szCs w:val="22"/>
          <w:lang w:val="en-US"/>
        </w:rPr>
        <w:t> </w:t>
      </w:r>
      <w:r w:rsidRPr="001F3D80">
        <w:rPr>
          <w:rFonts w:ascii="Arial Narrow" w:hAnsi="Arial Narrow"/>
          <w:sz w:val="22"/>
          <w:szCs w:val="22"/>
        </w:rPr>
        <w:t>содержащимся в них документам и сведениям.</w:t>
      </w:r>
      <w:proofErr w:type="gramEnd"/>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bookmarkStart w:id="136" w:name="_Ref318387012"/>
      <w:r w:rsidRPr="001F3D80">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наименование ЭТП и ее адрес в информационно-телекоммуникационной сети «Интернет»;</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дату и время окончания подачи заявок;</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tabs>
          <w:tab w:val="num" w:pos="1288"/>
          <w:tab w:val="num" w:pos="1418"/>
          <w:tab w:val="num" w:pos="1560"/>
        </w:tabs>
        <w:spacing w:before="120"/>
        <w:ind w:firstLine="567"/>
        <w:jc w:val="both"/>
        <w:rPr>
          <w:rFonts w:ascii="Arial Narrow" w:hAnsi="Arial Narrow"/>
          <w:sz w:val="22"/>
          <w:szCs w:val="22"/>
        </w:rPr>
      </w:pPr>
      <w:r w:rsidRPr="001F3D80">
        <w:rPr>
          <w:rFonts w:ascii="Arial Narrow" w:hAnsi="Arial Narrow"/>
          <w:sz w:val="22"/>
          <w:szCs w:val="22"/>
        </w:rPr>
        <w:t>Данный протокол в день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подписывается секретарем комиссии и</w:t>
      </w:r>
      <w:r w:rsidRPr="001F3D80">
        <w:rPr>
          <w:rFonts w:ascii="Arial Narrow" w:hAnsi="Arial Narrow"/>
          <w:sz w:val="22"/>
          <w:szCs w:val="22"/>
          <w:lang w:val="en-US"/>
        </w:rPr>
        <w:t> </w:t>
      </w:r>
      <w:r w:rsidRPr="001F3D80">
        <w:rPr>
          <w:rFonts w:ascii="Arial Narrow" w:hAnsi="Arial Narrow"/>
          <w:sz w:val="22"/>
          <w:szCs w:val="22"/>
        </w:rPr>
        <w:t>размещается на официальном сайте и на ЭТП.</w:t>
      </w:r>
      <w:bookmarkEnd w:id="136"/>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bookmarkStart w:id="137" w:name="_Ref318214577"/>
      <w:proofErr w:type="gramStart"/>
      <w:r w:rsidRPr="001F3D80">
        <w:rPr>
          <w:rFonts w:ascii="Arial Narrow" w:hAnsi="Arial Narrow"/>
          <w:sz w:val="22"/>
          <w:szCs w:val="22"/>
        </w:rPr>
        <w:t>В случае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на ЭТП </w:t>
      </w:r>
      <w:r w:rsidRPr="001F3D80">
        <w:rPr>
          <w:rFonts w:ascii="Arial Narrow" w:hAnsi="Arial Narrow"/>
          <w:i/>
          <w:sz w:val="22"/>
          <w:szCs w:val="22"/>
        </w:rPr>
        <w:t>[по лоту]</w:t>
      </w:r>
      <w:r w:rsidRPr="001F3D80">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F3D80">
        <w:rPr>
          <w:rFonts w:ascii="Arial Narrow" w:hAnsi="Arial Narrow"/>
          <w:sz w:val="22"/>
          <w:szCs w:val="22"/>
          <w:lang w:val="en-US"/>
        </w:rPr>
        <w:t> </w:t>
      </w:r>
      <w:r w:rsidRPr="001F3D80">
        <w:rPr>
          <w:rFonts w:ascii="Arial Narrow" w:hAnsi="Arial Narrow"/>
          <w:sz w:val="22"/>
          <w:szCs w:val="22"/>
        </w:rPr>
        <w:t xml:space="preserve">подано ни одной заявки на участие в 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1F3D80">
        <w:rPr>
          <w:rFonts w:ascii="Arial Narrow" w:hAnsi="Arial Narrow"/>
          <w:i/>
          <w:sz w:val="22"/>
          <w:szCs w:val="22"/>
        </w:rPr>
        <w:t>[в отношении такого лота]</w:t>
      </w:r>
      <w:r w:rsidRPr="001F3D80">
        <w:rPr>
          <w:rFonts w:ascii="Arial Narrow" w:hAnsi="Arial Narrow"/>
          <w:sz w:val="22"/>
          <w:szCs w:val="22"/>
        </w:rPr>
        <w:t>.</w:t>
      </w:r>
      <w:proofErr w:type="gramEnd"/>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16D0B" w:rsidRPr="00C16D0B">
          <w:rPr>
            <w:rFonts w:ascii="Arial Narrow" w:hAnsi="Arial Narrow"/>
            <w:sz w:val="22"/>
            <w:szCs w:val="22"/>
          </w:rPr>
          <w:t>4.14</w:t>
        </w:r>
      </w:fldSimple>
      <w:r w:rsidRPr="001F3D80">
        <w:rPr>
          <w:rFonts w:ascii="Arial Narrow" w:hAnsi="Arial Narrow"/>
          <w:sz w:val="22"/>
          <w:szCs w:val="22"/>
        </w:rPr>
        <w:t>.</w:t>
      </w:r>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1F3D80">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1F3D80">
        <w:rPr>
          <w:rFonts w:ascii="Arial Narrow" w:hAnsi="Arial Narrow"/>
          <w:sz w:val="22"/>
          <w:szCs w:val="22"/>
        </w:rPr>
        <w:t xml:space="preserve"> в запросе предложений. </w:t>
      </w:r>
      <w:proofErr w:type="gramStart"/>
      <w:r w:rsidRPr="001F3D80">
        <w:rPr>
          <w:rFonts w:ascii="Arial Narrow" w:hAnsi="Arial Narrow"/>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16D0B" w:rsidRPr="00C16D0B">
          <w:rPr>
            <w:rFonts w:ascii="Arial Narrow" w:hAnsi="Arial Narrow"/>
            <w:sz w:val="22"/>
            <w:szCs w:val="22"/>
          </w:rPr>
          <w:t>2.7.2</w:t>
        </w:r>
      </w:fldSimple>
      <w:r w:rsidRPr="001F3D80">
        <w:rPr>
          <w:rFonts w:ascii="Arial Narrow" w:hAnsi="Arial Narrow"/>
          <w:sz w:val="22"/>
          <w:szCs w:val="22"/>
        </w:rPr>
        <w:t>.</w:t>
      </w:r>
      <w:bookmarkEnd w:id="137"/>
      <w:proofErr w:type="gramEnd"/>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1F3D80">
        <w:rPr>
          <w:rFonts w:ascii="Arial Narrow" w:hAnsi="Arial Narrow"/>
          <w:sz w:val="22"/>
          <w:szCs w:val="22"/>
        </w:rPr>
        <w:lastRenderedPageBreak/>
        <w:t xml:space="preserve">наблюдения за моментом открытия доступа к заявкам на участие в запросе предложений, такой участник должен не </w:t>
      </w:r>
      <w:proofErr w:type="gramStart"/>
      <w:r w:rsidRPr="001F3D80">
        <w:rPr>
          <w:rFonts w:ascii="Arial Narrow" w:hAnsi="Arial Narrow"/>
          <w:sz w:val="22"/>
          <w:szCs w:val="22"/>
        </w:rPr>
        <w:t>позднее</w:t>
      </w:r>
      <w:proofErr w:type="gramEnd"/>
      <w:r w:rsidRPr="001F3D80">
        <w:rPr>
          <w:rFonts w:ascii="Arial Narrow" w:hAnsi="Arial Narrow"/>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1F3D80">
        <w:rPr>
          <w:rFonts w:ascii="Arial Narrow" w:hAnsi="Arial Narrow"/>
          <w:sz w:val="22"/>
          <w:szCs w:val="22"/>
        </w:rPr>
        <w:t>о проведении запроса предложений и в пункте </w:t>
      </w:r>
      <w:fldSimple w:instr=" REF _Ref317250778 \r \h  \* MERGEFORMAT ">
        <w:r w:rsidR="00C16D0B" w:rsidRPr="00C16D0B">
          <w:rPr>
            <w:rFonts w:ascii="Arial Narrow" w:hAnsi="Arial Narrow"/>
            <w:sz w:val="22"/>
            <w:szCs w:val="22"/>
          </w:rPr>
          <w:t>20</w:t>
        </w:r>
      </w:fldSimple>
      <w:r w:rsidRPr="001F3D80">
        <w:rPr>
          <w:rFonts w:ascii="Arial Narrow" w:hAnsi="Arial Narrow"/>
          <w:sz w:val="22"/>
          <w:szCs w:val="22"/>
        </w:rPr>
        <w:t xml:space="preserve"> раздела </w:t>
      </w:r>
      <w:fldSimple w:instr=" REF _Ref317253860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16D0B" w:rsidRPr="00C16D0B">
          <w:rPr>
            <w:rFonts w:ascii="Arial Narrow" w:hAnsi="Arial Narrow"/>
            <w:sz w:val="22"/>
            <w:szCs w:val="22"/>
          </w:rPr>
          <w:t>6</w:t>
        </w:r>
      </w:fldSimple>
      <w:r w:rsidRPr="001F3D80">
        <w:rPr>
          <w:rFonts w:ascii="Arial Narrow" w:hAnsi="Arial Narrow"/>
          <w:sz w:val="22"/>
          <w:szCs w:val="22"/>
        </w:rPr>
        <w:t xml:space="preserve"> раздела </w:t>
      </w:r>
      <w:fldSimple w:instr=" REF _Ref31725392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F3D80">
        <w:rPr>
          <w:rFonts w:ascii="Arial Narrow" w:hAnsi="Arial Narrow"/>
          <w:sz w:val="22"/>
          <w:szCs w:val="22"/>
        </w:rPr>
        <w:t xml:space="preserve"> на участие в запросе предложений.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w:t>
      </w:r>
      <w:proofErr w:type="gramStart"/>
      <w:r w:rsidRPr="001F3D80">
        <w:rPr>
          <w:rFonts w:ascii="Arial Narrow" w:hAnsi="Arial Narrow"/>
          <w:sz w:val="22"/>
          <w:szCs w:val="22"/>
        </w:rPr>
        <w:t>дств св</w:t>
      </w:r>
      <w:proofErr w:type="gramEnd"/>
      <w:r w:rsidRPr="001F3D80">
        <w:rPr>
          <w:rFonts w:ascii="Arial Narrow" w:hAnsi="Arial Narrow"/>
          <w:sz w:val="22"/>
          <w:szCs w:val="22"/>
        </w:rPr>
        <w:t>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8" w:name="_Ref320194434"/>
      <w:r w:rsidRPr="001F3D80">
        <w:rPr>
          <w:rFonts w:ascii="Arial Narrow" w:hAnsi="Arial Narrow"/>
          <w:sz w:val="22"/>
          <w:szCs w:val="22"/>
        </w:rPr>
        <w:t xml:space="preserve">Присутствующие </w:t>
      </w:r>
      <w:proofErr w:type="gramStart"/>
      <w:r w:rsidRPr="001F3D80">
        <w:rPr>
          <w:rFonts w:ascii="Arial Narrow" w:hAnsi="Arial Narrow"/>
          <w:sz w:val="22"/>
          <w:szCs w:val="22"/>
        </w:rPr>
        <w:t>на заседании закупочной комиссии при открытии доступа к заявкам на участие в запросе</w:t>
      </w:r>
      <w:proofErr w:type="gramEnd"/>
      <w:r w:rsidRPr="001F3D80">
        <w:rPr>
          <w:rFonts w:ascii="Arial Narrow" w:hAnsi="Arial Narrow"/>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F3D80">
        <w:rPr>
          <w:rFonts w:ascii="Arial Narrow" w:hAnsi="Arial Narrow"/>
          <w:i/>
          <w:sz w:val="22"/>
          <w:szCs w:val="22"/>
        </w:rPr>
        <w:t>[отдельно по лотам].</w:t>
      </w:r>
      <w:bookmarkEnd w:id="138"/>
    </w:p>
    <w:p w:rsidR="008D66C5" w:rsidRPr="001F3D80" w:rsidRDefault="008D66C5" w:rsidP="001F3D80">
      <w:pPr>
        <w:numPr>
          <w:ilvl w:val="2"/>
          <w:numId w:val="11"/>
        </w:numPr>
        <w:tabs>
          <w:tab w:val="num" w:pos="1418"/>
          <w:tab w:val="num" w:pos="1560"/>
          <w:tab w:val="num" w:pos="1713"/>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Организатор запроса предложений вправе осуществлять </w:t>
      </w:r>
      <w:proofErr w:type="spellStart"/>
      <w:r w:rsidRPr="001F3D80">
        <w:rPr>
          <w:rFonts w:ascii="Arial Narrow" w:hAnsi="Arial Narrow"/>
          <w:sz w:val="22"/>
          <w:szCs w:val="22"/>
        </w:rPr>
        <w:t>видеотрансляцию</w:t>
      </w:r>
      <w:proofErr w:type="spellEnd"/>
      <w:r w:rsidRPr="001F3D80">
        <w:rPr>
          <w:rFonts w:ascii="Arial Narrow" w:hAnsi="Arial Narrow"/>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 xml:space="preserve">» </w:t>
      </w:r>
      <w:hyperlink r:id="rId17" w:history="1">
        <w:r w:rsidRPr="001F3D80">
          <w:rPr>
            <w:rStyle w:val="afc"/>
            <w:rFonts w:ascii="Arial Narrow" w:hAnsi="Arial Narrow"/>
            <w:color w:val="auto"/>
            <w:sz w:val="22"/>
            <w:szCs w:val="22"/>
          </w:rPr>
          <w:t>http://zakupki.rosatom.ru/</w:t>
        </w:r>
      </w:hyperlink>
      <w:r w:rsidRPr="001F3D80">
        <w:rPr>
          <w:rStyle w:val="afc"/>
          <w:rFonts w:ascii="Arial Narrow" w:hAnsi="Arial Narrow"/>
          <w:color w:val="auto"/>
          <w:sz w:val="22"/>
          <w:szCs w:val="22"/>
        </w:rPr>
        <w:t xml:space="preserve"> </w:t>
      </w:r>
      <w:r w:rsidR="00C62C30" w:rsidRPr="001F3D80">
        <w:rPr>
          <w:rFonts w:ascii="Arial Narrow" w:hAnsi="Arial Narrow"/>
          <w:sz w:val="22"/>
          <w:szCs w:val="22"/>
        </w:rPr>
        <w:t xml:space="preserve">официальный сайт организатора запроса предложений </w:t>
      </w:r>
      <w:hyperlink r:id="rId18"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rosatomflot</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ru</w:t>
        </w:r>
      </w:hyperlink>
      <w:r w:rsidR="00C62C30" w:rsidRPr="001F3D80">
        <w:rPr>
          <w:rFonts w:ascii="Arial Narrow" w:hAnsi="Arial Narrow"/>
          <w:sz w:val="22"/>
          <w:szCs w:val="22"/>
        </w:rPr>
        <w:t xml:space="preserve">. </w:t>
      </w:r>
      <w:r w:rsidRPr="001F3D80">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1F3D80">
        <w:rPr>
          <w:rFonts w:ascii="Arial Narrow" w:hAnsi="Arial Narrow"/>
          <w:i/>
          <w:sz w:val="22"/>
          <w:szCs w:val="22"/>
        </w:rPr>
        <w:t xml:space="preserve"> [отдельно по лотам] </w:t>
      </w:r>
      <w:r w:rsidRPr="001F3D80">
        <w:rPr>
          <w:rFonts w:ascii="Arial Narrow" w:hAnsi="Arial Narrow"/>
          <w:sz w:val="22"/>
          <w:szCs w:val="22"/>
        </w:rPr>
        <w:t>в соответствии с пунктом </w:t>
      </w:r>
      <w:r w:rsidR="00297CB8">
        <w:fldChar w:fldCharType="begin"/>
      </w:r>
      <w:r w:rsidR="003C3C5F">
        <w:instrText xml:space="preserve"> REF _Ref320194434 \r \h  \* MERGEFORMAT </w:instrText>
      </w:r>
      <w:r w:rsidR="00297CB8">
        <w:fldChar w:fldCharType="separate"/>
      </w:r>
      <w:r w:rsidR="00C16D0B" w:rsidRPr="00C16D0B">
        <w:rPr>
          <w:rFonts w:ascii="Arial Narrow" w:hAnsi="Arial Narrow"/>
          <w:sz w:val="22"/>
          <w:szCs w:val="22"/>
        </w:rPr>
        <w:t>4.12.7</w:t>
      </w:r>
      <w:proofErr w:type="gramEnd"/>
      <w:r w:rsidR="00297CB8">
        <w:fldChar w:fldCharType="end"/>
      </w:r>
      <w:r w:rsidRPr="001F3D80">
        <w:rPr>
          <w:rFonts w:ascii="Arial Narrow" w:hAnsi="Arial Narrow"/>
          <w:sz w:val="22"/>
          <w:szCs w:val="22"/>
        </w:rPr>
        <w:t xml:space="preserve">, тем самым выражают согласие на осуществление </w:t>
      </w:r>
      <w:proofErr w:type="spellStart"/>
      <w:r w:rsidRPr="001F3D80">
        <w:rPr>
          <w:rFonts w:ascii="Arial Narrow" w:hAnsi="Arial Narrow"/>
          <w:sz w:val="22"/>
          <w:szCs w:val="22"/>
        </w:rPr>
        <w:t>видеотрансляции</w:t>
      </w:r>
      <w:proofErr w:type="spellEnd"/>
      <w:r w:rsidRPr="001F3D80">
        <w:rPr>
          <w:rFonts w:ascii="Arial Narrow" w:hAnsi="Arial Narrow"/>
          <w:sz w:val="22"/>
          <w:szCs w:val="22"/>
        </w:rPr>
        <w:t xml:space="preserve"> на официальный сайт о размещении заказов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 xml:space="preserve">» </w:t>
      </w:r>
      <w:hyperlink r:id="rId19" w:history="1">
        <w:r w:rsidRPr="001F3D80">
          <w:rPr>
            <w:rStyle w:val="afc"/>
            <w:rFonts w:ascii="Arial Narrow" w:hAnsi="Arial Narrow"/>
            <w:color w:val="auto"/>
            <w:sz w:val="22"/>
            <w:szCs w:val="22"/>
          </w:rPr>
          <w:t>http://zakupki.rosatom.ru/</w:t>
        </w:r>
      </w:hyperlink>
      <w:r w:rsidR="00C62C30" w:rsidRPr="001F3D80">
        <w:rPr>
          <w:rFonts w:ascii="Arial Narrow" w:hAnsi="Arial Narrow"/>
          <w:sz w:val="22"/>
          <w:szCs w:val="22"/>
        </w:rPr>
        <w:t xml:space="preserve">, официальный сайт организатора запроса предложений </w:t>
      </w:r>
      <w:hyperlink r:id="rId20"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proofErr w:type="spellStart"/>
        <w:r w:rsidR="00C62C30" w:rsidRPr="001F3D80">
          <w:rPr>
            <w:rStyle w:val="afc"/>
            <w:rFonts w:ascii="Arial Narrow" w:hAnsi="Arial Narrow"/>
            <w:sz w:val="22"/>
            <w:szCs w:val="22"/>
            <w:lang w:val="en-US"/>
          </w:rPr>
          <w:t>rosatomflot</w:t>
        </w:r>
        <w:proofErr w:type="spellEnd"/>
        <w:r w:rsidR="00C62C30" w:rsidRPr="001F3D80">
          <w:rPr>
            <w:rStyle w:val="afc"/>
            <w:rFonts w:ascii="Arial Narrow" w:hAnsi="Arial Narrow"/>
            <w:sz w:val="22"/>
            <w:szCs w:val="22"/>
          </w:rPr>
          <w:t>.</w:t>
        </w:r>
        <w:proofErr w:type="spellStart"/>
        <w:r w:rsidR="00C62C30" w:rsidRPr="001F3D80">
          <w:rPr>
            <w:rStyle w:val="afc"/>
            <w:rFonts w:ascii="Arial Narrow" w:hAnsi="Arial Narrow"/>
            <w:sz w:val="22"/>
            <w:szCs w:val="22"/>
            <w:lang w:val="en-US"/>
          </w:rPr>
          <w:t>ru</w:t>
        </w:r>
        <w:proofErr w:type="spellEnd"/>
      </w:hyperlink>
      <w:r w:rsidR="00C62C30" w:rsidRPr="001F3D80">
        <w:rPr>
          <w:rFonts w:ascii="Arial Narrow" w:hAnsi="Arial Narrow"/>
          <w:sz w:val="22"/>
          <w:szCs w:val="22"/>
        </w:rPr>
        <w:t xml:space="preserve"> </w:t>
      </w:r>
      <w:r w:rsidRPr="001F3D80">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53967300"/>
      <w:bookmarkStart w:id="158" w:name="_Toc37107189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1F3D80">
        <w:rPr>
          <w:rFonts w:ascii="Arial Narrow" w:hAnsi="Arial Narrow"/>
          <w:b w:val="0"/>
          <w:i w:val="0"/>
          <w:sz w:val="22"/>
          <w:szCs w:val="22"/>
        </w:rPr>
        <w:t xml:space="preserve">Опоздавшие </w:t>
      </w:r>
      <w:bookmarkEnd w:id="155"/>
      <w:r w:rsidRPr="001F3D80">
        <w:rPr>
          <w:rFonts w:ascii="Arial Narrow" w:hAnsi="Arial Narrow"/>
          <w:b w:val="0"/>
          <w:i w:val="0"/>
          <w:sz w:val="22"/>
          <w:szCs w:val="22"/>
        </w:rPr>
        <w:t>заявки на участие в запросе предложений</w:t>
      </w:r>
      <w:bookmarkEnd w:id="156"/>
      <w:bookmarkEnd w:id="157"/>
      <w:bookmarkEnd w:id="158"/>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1F3D80">
        <w:rPr>
          <w:rFonts w:ascii="Arial Narrow" w:hAnsi="Arial Narrow"/>
          <w:i/>
          <w:sz w:val="22"/>
          <w:szCs w:val="22"/>
        </w:rPr>
        <w:t>[</w:t>
      </w:r>
      <w:proofErr w:type="gramStart"/>
      <w:r w:rsidRPr="001F3D80">
        <w:rPr>
          <w:rFonts w:ascii="Arial Narrow" w:hAnsi="Arial Narrow"/>
          <w:i/>
          <w:sz w:val="22"/>
          <w:szCs w:val="22"/>
        </w:rPr>
        <w:t>в отношение лота</w:t>
      </w:r>
      <w:proofErr w:type="gramEnd"/>
      <w:r w:rsidRPr="001F3D80">
        <w:rPr>
          <w:rFonts w:ascii="Arial Narrow" w:hAnsi="Arial Narrow"/>
          <w:i/>
          <w:sz w:val="22"/>
          <w:szCs w:val="22"/>
        </w:rPr>
        <w:t xml:space="preserve">] </w:t>
      </w:r>
      <w:r w:rsidRPr="001F3D80">
        <w:rPr>
          <w:rFonts w:ascii="Arial Narrow" w:hAnsi="Arial Narrow"/>
          <w:sz w:val="22"/>
          <w:szCs w:val="22"/>
        </w:rPr>
        <w:t xml:space="preserve">на ЭТП после окончания срока подачи заявок на участие в запросе предложений </w:t>
      </w:r>
      <w:r w:rsidRPr="001F3D80">
        <w:rPr>
          <w:rFonts w:ascii="Arial Narrow" w:hAnsi="Arial Narrow"/>
          <w:i/>
          <w:sz w:val="22"/>
          <w:szCs w:val="22"/>
        </w:rPr>
        <w:t>[по данному лоту].</w:t>
      </w:r>
    </w:p>
    <w:p w:rsidR="008D66C5" w:rsidRPr="001F3D80" w:rsidRDefault="008D66C5" w:rsidP="001F3D80">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9" w:name="_Toc269472550"/>
      <w:bookmarkStart w:id="160" w:name="_Ref317258080"/>
      <w:bookmarkStart w:id="161" w:name="_Ref317258098"/>
      <w:bookmarkStart w:id="162" w:name="_Toc353967301"/>
      <w:bookmarkStart w:id="163" w:name="_Toc371071899"/>
      <w:r w:rsidRPr="001F3D80">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9"/>
      <w:r w:rsidRPr="001F3D80">
        <w:rPr>
          <w:rFonts w:ascii="Arial Narrow" w:hAnsi="Arial Narrow"/>
          <w:b w:val="0"/>
          <w:i w:val="0"/>
          <w:sz w:val="22"/>
          <w:szCs w:val="22"/>
        </w:rPr>
        <w:t>запроса предложений</w:t>
      </w:r>
      <w:bookmarkEnd w:id="160"/>
      <w:bookmarkEnd w:id="161"/>
      <w:bookmarkEnd w:id="162"/>
      <w:bookmarkEnd w:id="163"/>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Общие положения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w:t>
      </w:r>
      <w:r w:rsidRPr="001F3D80">
        <w:rPr>
          <w:rFonts w:ascii="Arial Narrow" w:eastAsia="Arial Unicode MS" w:hAnsi="Arial Narrow"/>
          <w:sz w:val="22"/>
          <w:szCs w:val="22"/>
        </w:rPr>
        <w:t>ассмотрение заявок осуществляется в</w:t>
      </w:r>
      <w:r w:rsidRPr="001F3D80">
        <w:rPr>
          <w:rFonts w:ascii="Arial Narrow" w:eastAsia="Arial Unicode MS" w:hAnsi="Arial Narrow"/>
          <w:sz w:val="22"/>
          <w:szCs w:val="22"/>
          <w:lang w:val="en-US"/>
        </w:rPr>
        <w:t> </w:t>
      </w:r>
      <w:r w:rsidRPr="001F3D80">
        <w:rPr>
          <w:rFonts w:ascii="Arial Narrow" w:eastAsia="Arial Unicode MS" w:hAnsi="Arial Narrow"/>
          <w:sz w:val="22"/>
          <w:szCs w:val="22"/>
        </w:rPr>
        <w:t>следующем порядке:</w:t>
      </w:r>
    </w:p>
    <w:p w:rsidR="008D66C5" w:rsidRPr="001F3D80" w:rsidRDefault="008D66C5" w:rsidP="001F3D80">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отборочной стадии (пункт </w:t>
      </w:r>
      <w:fldSimple w:instr=" REF _Ref317258141 \r \h  \* MERGEFORMAT ">
        <w:r w:rsidR="00C16D0B" w:rsidRPr="00C16D0B">
          <w:rPr>
            <w:rFonts w:ascii="Arial Narrow" w:eastAsia="Arial Unicode MS" w:hAnsi="Arial Narrow"/>
            <w:bCs/>
            <w:sz w:val="22"/>
            <w:szCs w:val="22"/>
          </w:rPr>
          <w:t>4.14.2</w:t>
        </w:r>
      </w:fldSimple>
      <w:r w:rsidRPr="001F3D80">
        <w:rPr>
          <w:rFonts w:ascii="Arial Narrow" w:eastAsia="Arial Unicode MS" w:hAnsi="Arial Narrow"/>
          <w:sz w:val="22"/>
          <w:szCs w:val="22"/>
        </w:rPr>
        <w:t>);</w:t>
      </w:r>
    </w:p>
    <w:p w:rsidR="008D66C5" w:rsidRPr="001F3D80" w:rsidRDefault="008D66C5" w:rsidP="001F3D80">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оценочной стадии (пункт </w:t>
      </w:r>
      <w:fldSimple w:instr=" REF _Ref317258175 \r \h  \* MERGEFORMAT ">
        <w:r w:rsidR="00C16D0B" w:rsidRPr="00C16D0B">
          <w:rPr>
            <w:rFonts w:ascii="Arial Narrow" w:eastAsia="Arial Unicode MS" w:hAnsi="Arial Narrow"/>
            <w:sz w:val="22"/>
            <w:szCs w:val="22"/>
          </w:rPr>
          <w:t>4.14.5</w:t>
        </w:r>
      </w:fldSimple>
      <w:r w:rsidRPr="001F3D80">
        <w:rPr>
          <w:rFonts w:ascii="Arial Narrow" w:eastAsia="Arial Unicode MS" w:hAnsi="Arial Narrow"/>
          <w:sz w:val="22"/>
          <w:szCs w:val="22"/>
        </w:rPr>
        <w:t>).</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1F3D80">
        <w:rPr>
          <w:rFonts w:ascii="Arial Narrow" w:hAnsi="Arial Narrow"/>
          <w:sz w:val="22"/>
          <w:szCs w:val="22"/>
        </w:rPr>
        <w:t xml:space="preserve">по решению закупочной комиссии </w:t>
      </w:r>
      <w:r w:rsidRPr="001F3D80">
        <w:rPr>
          <w:rFonts w:ascii="Arial Narrow" w:eastAsia="Arial Unicode MS" w:hAnsi="Arial Narrow"/>
          <w:sz w:val="22"/>
          <w:szCs w:val="22"/>
        </w:rPr>
        <w:t>проведение переговоров (пункт </w:t>
      </w:r>
      <w:fldSimple w:instr=" REF _Ref318369480 \r \h  \* MERGEFORMAT ">
        <w:r w:rsidR="00C16D0B" w:rsidRPr="00C16D0B">
          <w:rPr>
            <w:rFonts w:ascii="Arial Narrow" w:eastAsia="Arial Unicode MS" w:hAnsi="Arial Narrow"/>
            <w:sz w:val="22"/>
            <w:szCs w:val="22"/>
          </w:rPr>
          <w:t>4.14.3</w:t>
        </w:r>
      </w:fldSimple>
      <w:r w:rsidRPr="001F3D80">
        <w:rPr>
          <w:rFonts w:ascii="Arial Narrow" w:eastAsia="Arial Unicode MS" w:hAnsi="Arial Narrow"/>
          <w:sz w:val="22"/>
          <w:szCs w:val="22"/>
        </w:rPr>
        <w:t>)</w:t>
      </w:r>
      <w:r w:rsidRPr="001F3D80">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16D0B" w:rsidRPr="00C16D0B">
          <w:rPr>
            <w:rFonts w:ascii="Arial Narrow" w:hAnsi="Arial Narrow"/>
            <w:sz w:val="22"/>
            <w:szCs w:val="22"/>
          </w:rPr>
          <w:t>19</w:t>
        </w:r>
      </w:fldSimple>
      <w:r w:rsidRPr="001F3D80">
        <w:rPr>
          <w:rFonts w:ascii="Arial Narrow" w:hAnsi="Arial Narrow"/>
          <w:sz w:val="22"/>
          <w:szCs w:val="22"/>
        </w:rPr>
        <w:t xml:space="preserve"> раздела </w:t>
      </w:r>
      <w:fldSimple w:instr=" REF _Ref317254811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[В отношении любого лота] </w:t>
      </w:r>
      <w:r w:rsidRPr="001F3D80">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проводится в сроки, установленные извещением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пунктом </w:t>
      </w:r>
      <w:fldSimple w:instr=" REF _Ref317254136 \r \h  \* MERGEFORMAT ">
        <w:r w:rsidR="00C16D0B" w:rsidRPr="00C16D0B">
          <w:rPr>
            <w:rFonts w:ascii="Arial Narrow" w:hAnsi="Arial Narrow"/>
            <w:sz w:val="22"/>
            <w:szCs w:val="22"/>
          </w:rPr>
          <w:t>21</w:t>
        </w:r>
      </w:fldSimple>
      <w:r w:rsidRPr="001F3D80">
        <w:rPr>
          <w:rFonts w:ascii="Arial Narrow" w:hAnsi="Arial Narrow"/>
          <w:sz w:val="22"/>
          <w:szCs w:val="22"/>
        </w:rPr>
        <w:t xml:space="preserve"> раздела </w:t>
      </w:r>
      <w:fldSimple w:instr=" REF _Ref317254150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1F3D80">
        <w:rPr>
          <w:rFonts w:ascii="Arial Narrow" w:hAnsi="Arial Narrow"/>
          <w:sz w:val="22"/>
          <w:szCs w:val="22"/>
        </w:rPr>
        <w:lastRenderedPageBreak/>
        <w:t>лиц, указанных в</w:t>
      </w:r>
      <w:r w:rsidRPr="001F3D80">
        <w:rPr>
          <w:rFonts w:ascii="Arial Narrow" w:hAnsi="Arial Narrow"/>
          <w:sz w:val="22"/>
          <w:szCs w:val="22"/>
          <w:lang w:val="en-US"/>
        </w:rPr>
        <w:t> </w:t>
      </w:r>
      <w:r w:rsidRPr="001F3D80">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сведений.</w:t>
      </w:r>
      <w:proofErr w:type="gramEnd"/>
    </w:p>
    <w:p w:rsidR="008D66C5" w:rsidRPr="00770984" w:rsidRDefault="008D66C5" w:rsidP="00770984">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При наличии сомнений в достоверности копии документа организатор запроса предложений вправе запросить для </w:t>
      </w:r>
      <w:r w:rsidRPr="00770984">
        <w:rPr>
          <w:rFonts w:ascii="Arial Narrow" w:hAnsi="Arial Narrow"/>
          <w:sz w:val="22"/>
          <w:szCs w:val="22"/>
        </w:rPr>
        <w:t>обозрения оригинал документа, предоставленного в копии. В случае</w:t>
      </w:r>
      <w:proofErr w:type="gramStart"/>
      <w:r w:rsidRPr="00770984">
        <w:rPr>
          <w:rFonts w:ascii="Arial Narrow" w:hAnsi="Arial Narrow"/>
          <w:sz w:val="22"/>
          <w:szCs w:val="22"/>
        </w:rPr>
        <w:t>,</w:t>
      </w:r>
      <w:proofErr w:type="gramEnd"/>
      <w:r w:rsidRPr="00770984">
        <w:rPr>
          <w:rFonts w:ascii="Arial Narrow" w:hAnsi="Arial Narrow"/>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770984" w:rsidRDefault="008D66C5" w:rsidP="00770984">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1555"/>
      <w:r w:rsidRPr="00770984">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4"/>
    </w:p>
    <w:p w:rsidR="00D51432" w:rsidRPr="00770984" w:rsidRDefault="00D51432" w:rsidP="00770984">
      <w:pPr>
        <w:numPr>
          <w:ilvl w:val="0"/>
          <w:numId w:val="38"/>
        </w:numPr>
        <w:tabs>
          <w:tab w:val="num" w:pos="1276"/>
        </w:tabs>
        <w:autoSpaceDE w:val="0"/>
        <w:autoSpaceDN w:val="0"/>
        <w:adjustRightInd w:val="0"/>
        <w:spacing w:before="120"/>
        <w:ind w:left="0" w:firstLine="709"/>
        <w:jc w:val="both"/>
        <w:rPr>
          <w:rFonts w:ascii="Arial Narrow" w:hAnsi="Arial Narrow"/>
          <w:sz w:val="22"/>
          <w:szCs w:val="22"/>
        </w:rPr>
      </w:pPr>
      <w:proofErr w:type="gramStart"/>
      <w:r w:rsidRPr="00770984">
        <w:rPr>
          <w:rFonts w:ascii="Arial Narrow" w:hAnsi="Arial Narrow"/>
          <w:sz w:val="22"/>
          <w:szCs w:val="22"/>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770984">
        <w:rPr>
          <w:rFonts w:ascii="Arial Narrow" w:hAnsi="Arial Narrow"/>
          <w:sz w:val="22"/>
          <w:szCs w:val="22"/>
        </w:rPr>
        <w:t>саморегулируемых</w:t>
      </w:r>
      <w:proofErr w:type="spellEnd"/>
      <w:r w:rsidRPr="00770984">
        <w:rPr>
          <w:rFonts w:ascii="Arial Narrow" w:hAnsi="Arial Narrow"/>
          <w:sz w:val="22"/>
          <w:szCs w:val="22"/>
        </w:rPr>
        <w:t xml:space="preserve"> общественных организациях и т.д.), документы, подтверждающие полномочия лица на</w:t>
      </w:r>
      <w:r w:rsidRPr="00770984">
        <w:rPr>
          <w:rFonts w:ascii="Arial Narrow" w:hAnsi="Arial Narrow"/>
          <w:sz w:val="22"/>
          <w:szCs w:val="22"/>
          <w:lang w:val="en-US"/>
        </w:rPr>
        <w:t> </w:t>
      </w:r>
      <w:r w:rsidRPr="00770984">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770984">
        <w:rPr>
          <w:rFonts w:ascii="Arial Narrow" w:hAnsi="Arial Narrow"/>
          <w:sz w:val="22"/>
          <w:szCs w:val="22"/>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770984" w:rsidRDefault="008D66C5" w:rsidP="00770984">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70984">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70984">
        <w:rPr>
          <w:rFonts w:ascii="Arial Narrow" w:hAnsi="Arial Narrow"/>
          <w:sz w:val="22"/>
          <w:szCs w:val="22"/>
          <w:lang w:val="en-US"/>
        </w:rPr>
        <w:t> </w:t>
      </w:r>
      <w:r w:rsidRPr="00770984">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proofErr w:type="gramStart"/>
      <w:r w:rsidRPr="00770984">
        <w:rPr>
          <w:rFonts w:ascii="Arial Narrow" w:hAnsi="Arial Narrow"/>
          <w:sz w:val="22"/>
          <w:szCs w:val="22"/>
        </w:rPr>
        <w:t>при наличии разночтений между</w:t>
      </w:r>
      <w:r w:rsidRPr="001F3D80">
        <w:rPr>
          <w:rFonts w:ascii="Arial Narrow" w:hAnsi="Arial Narrow"/>
          <w:sz w:val="22"/>
          <w:szCs w:val="22"/>
        </w:rPr>
        <w:t xml:space="preserve"> суммой, указанной словами, и суммой, указанной цифрами, преимущество имеет сумма, указанная словами; </w:t>
      </w:r>
      <w:proofErr w:type="gramEnd"/>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1F3D80" w:rsidRDefault="008D66C5" w:rsidP="001F3D80">
      <w:pPr>
        <w:tabs>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Исправление иных ошибок не допускается.</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5" w:name="_Ref349118445"/>
      <w:proofErr w:type="gramStart"/>
      <w:r w:rsidRPr="001F3D80">
        <w:rPr>
          <w:rFonts w:ascii="Arial Narrow" w:hAnsi="Arial Narrow"/>
          <w:sz w:val="22"/>
          <w:szCs w:val="22"/>
        </w:rPr>
        <w:t xml:space="preserve">направить участникам запроса предложений запросы о замене </w:t>
      </w:r>
      <w:r w:rsidRPr="001F3D80">
        <w:rPr>
          <w:rFonts w:ascii="Arial Narrow" w:hAnsi="Arial Narrow"/>
          <w:i/>
          <w:sz w:val="22"/>
          <w:szCs w:val="22"/>
        </w:rPr>
        <w:t>субподрядчика/ поставщика/ соисполнителя</w:t>
      </w:r>
      <w:r w:rsidRPr="001F3D80">
        <w:rPr>
          <w:rFonts w:ascii="Arial Narrow" w:hAnsi="Arial Narrow"/>
          <w:sz w:val="22"/>
          <w:szCs w:val="22"/>
        </w:rPr>
        <w:t xml:space="preserve">, если сведения о таком </w:t>
      </w:r>
      <w:r w:rsidRPr="001F3D80">
        <w:rPr>
          <w:rFonts w:ascii="Arial Narrow" w:hAnsi="Arial Narrow"/>
          <w:i/>
          <w:sz w:val="22"/>
          <w:szCs w:val="22"/>
        </w:rPr>
        <w:t>субподрядчике/ поставщике/ соисполнителе</w:t>
      </w:r>
      <w:r w:rsidRPr="001F3D80">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1F3D80">
        <w:rPr>
          <w:rFonts w:ascii="Arial Narrow" w:hAnsi="Arial Narrow"/>
          <w:sz w:val="22"/>
          <w:szCs w:val="22"/>
        </w:rPr>
        <w:t xml:space="preserve">13 </w:t>
      </w:r>
      <w:r w:rsidRPr="001F3D80">
        <w:rPr>
          <w:rFonts w:ascii="Arial Narrow" w:hAnsi="Arial Narrow"/>
          <w:sz w:val="22"/>
          <w:szCs w:val="22"/>
        </w:rPr>
        <w:t>раздела </w:t>
      </w:r>
      <w:fldSimple w:instr=" REF _Ref31724993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65"/>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317250737"/>
      <w:r w:rsidRPr="001F3D80">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Допускается не направлять участнику запроса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лота]</w:t>
      </w:r>
      <w:r w:rsidRPr="001F3D80">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16D0B" w:rsidRPr="00C16D0B">
          <w:rPr>
            <w:rFonts w:ascii="Arial Narrow" w:hAnsi="Arial Narrow"/>
            <w:sz w:val="22"/>
            <w:szCs w:val="22"/>
          </w:rPr>
          <w:t>4.14.2.3</w:t>
        </w:r>
      </w:fldSimple>
      <w:r w:rsidRPr="001F3D80">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317254290"/>
      <w:r w:rsidRPr="001F3D80">
        <w:rPr>
          <w:rFonts w:ascii="Arial Narrow" w:hAnsi="Arial Narrow"/>
          <w:sz w:val="22"/>
          <w:szCs w:val="22"/>
        </w:rPr>
        <w:t xml:space="preserve">Решение закупочной комиссии </w:t>
      </w:r>
      <w:proofErr w:type="gramStart"/>
      <w:r w:rsidRPr="001F3D80">
        <w:rPr>
          <w:rFonts w:ascii="Arial Narrow" w:hAnsi="Arial Narrow"/>
          <w:sz w:val="22"/>
          <w:szCs w:val="22"/>
        </w:rPr>
        <w:t>об уточнении заявок на участие в запросе предложений в соответствии с пунктом</w:t>
      </w:r>
      <w:proofErr w:type="gramEnd"/>
      <w:r w:rsidRPr="001F3D80">
        <w:rPr>
          <w:rFonts w:ascii="Arial Narrow" w:hAnsi="Arial Narrow"/>
          <w:sz w:val="22"/>
          <w:szCs w:val="22"/>
        </w:rPr>
        <w:t> </w:t>
      </w:r>
      <w:fldSimple w:instr=" REF _Ref317251555 \r \h  \* MERGEFORMAT ">
        <w:r w:rsidR="00C16D0B" w:rsidRPr="00C16D0B">
          <w:rPr>
            <w:rFonts w:ascii="Arial Narrow" w:hAnsi="Arial Narrow"/>
            <w:sz w:val="22"/>
            <w:szCs w:val="22"/>
          </w:rPr>
          <w:t>4.14.1.8</w:t>
        </w:r>
      </w:fldSimple>
      <w:r w:rsidRPr="001F3D80">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F3D80">
        <w:rPr>
          <w:rFonts w:ascii="Arial Narrow" w:hAnsi="Arial Narrow"/>
          <w:sz w:val="22"/>
          <w:szCs w:val="22"/>
          <w:lang w:val="en-US"/>
        </w:rPr>
        <w:t> </w:t>
      </w:r>
      <w:r w:rsidRPr="001F3D80">
        <w:rPr>
          <w:rFonts w:ascii="Arial Narrow" w:hAnsi="Arial Narrow"/>
          <w:sz w:val="22"/>
          <w:szCs w:val="22"/>
        </w:rPr>
        <w:t>учетом положений пункта </w:t>
      </w:r>
      <w:fldSimple w:instr=" REF _Ref317254108 \r \h  \* MERGEFORMAT ">
        <w:r w:rsidR="00C16D0B" w:rsidRPr="00C16D0B">
          <w:rPr>
            <w:rFonts w:ascii="Arial Narrow" w:hAnsi="Arial Narrow"/>
            <w:sz w:val="22"/>
            <w:szCs w:val="22"/>
          </w:rPr>
          <w:t>2.7.2</w:t>
        </w:r>
      </w:fldSimple>
      <w:r w:rsidRPr="001F3D80">
        <w:rPr>
          <w:rFonts w:ascii="Arial Narrow" w:hAnsi="Arial Narrow"/>
          <w:sz w:val="22"/>
          <w:szCs w:val="22"/>
        </w:rPr>
        <w:t>.</w:t>
      </w:r>
      <w:bookmarkEnd w:id="167"/>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16D0B" w:rsidRPr="00C16D0B">
          <w:rPr>
            <w:rFonts w:ascii="Arial Narrow" w:hAnsi="Arial Narrow"/>
            <w:sz w:val="22"/>
            <w:szCs w:val="22"/>
          </w:rPr>
          <w:t>4.14.1.8</w:t>
        </w:r>
      </w:fldSimple>
      <w:r w:rsidRPr="001F3D80">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4290 \r \h  \* MERGEFORMAT ">
        <w:r w:rsidR="00C16D0B" w:rsidRPr="00C16D0B">
          <w:rPr>
            <w:rFonts w:ascii="Arial Narrow" w:hAnsi="Arial Narrow"/>
            <w:sz w:val="22"/>
            <w:szCs w:val="22"/>
          </w:rPr>
          <w:t>4.14.1.11</w:t>
        </w:r>
      </w:fldSimple>
      <w:r w:rsidRPr="001F3D80">
        <w:rPr>
          <w:rFonts w:ascii="Arial Narrow" w:hAnsi="Arial Narrow"/>
          <w:sz w:val="22"/>
          <w:szCs w:val="22"/>
        </w:rPr>
        <w:t xml:space="preserve">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рассмотрении заявок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1F3D80">
        <w:rPr>
          <w:rFonts w:ascii="Arial Narrow" w:hAnsi="Arial Narrow"/>
          <w:sz w:val="22"/>
          <w:szCs w:val="22"/>
        </w:rPr>
        <w:t>общий срок рассмотрения заявок, включая отборочную и оценочную стадии, не может превышать 60 (шестьдесят) дней.</w:t>
      </w:r>
      <w:proofErr w:type="gramEnd"/>
      <w:r w:rsidR="00F549E4" w:rsidRPr="001F3D80">
        <w:rPr>
          <w:rFonts w:ascii="Arial Narrow" w:hAnsi="Arial Narrow"/>
          <w:sz w:val="22"/>
          <w:szCs w:val="22"/>
        </w:rPr>
        <w:t xml:space="preserve"> </w:t>
      </w:r>
      <w:r w:rsidRPr="001F3D80">
        <w:rPr>
          <w:rFonts w:ascii="Arial Narrow" w:hAnsi="Arial Narrow"/>
          <w:sz w:val="22"/>
          <w:szCs w:val="22"/>
        </w:rPr>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1F3D80" w:rsidRDefault="008D66C5" w:rsidP="001F3D80">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8" w:name="_Ref317258141"/>
      <w:r w:rsidRPr="001F3D80">
        <w:rPr>
          <w:rFonts w:ascii="Arial Narrow" w:hAnsi="Arial Narrow"/>
          <w:b w:val="0"/>
          <w:sz w:val="22"/>
          <w:szCs w:val="22"/>
        </w:rPr>
        <w:t>Проведение отборочной стадии</w:t>
      </w:r>
      <w:bookmarkEnd w:id="16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В рамках отборочной стадии закупочная комиссия в срок, указанный в 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в пункте </w:t>
      </w:r>
      <w:fldSimple w:instr=" REF _Ref317254136 \r \h  \* MERGEFORMAT ">
        <w:r w:rsidR="00C16D0B" w:rsidRPr="00C16D0B">
          <w:rPr>
            <w:rFonts w:ascii="Arial Narrow" w:hAnsi="Arial Narrow"/>
            <w:sz w:val="22"/>
            <w:szCs w:val="22"/>
          </w:rPr>
          <w:t>21</w:t>
        </w:r>
      </w:fldSimple>
      <w:r w:rsidRPr="001F3D80">
        <w:rPr>
          <w:rFonts w:ascii="Arial Narrow" w:hAnsi="Arial Narrow"/>
          <w:sz w:val="22"/>
          <w:szCs w:val="22"/>
        </w:rPr>
        <w:t xml:space="preserve"> раздела </w:t>
      </w:r>
      <w:fldSimple w:instr=" REF _Ref317254376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осуществляет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w:t>
      </w:r>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9" w:name="_Ref125833092"/>
      <w:r w:rsidRPr="001F3D80">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0" w:name="_Ref266805430"/>
      <w:bookmarkStart w:id="171" w:name="_Ref297560912"/>
      <w:r w:rsidRPr="001F3D80">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2" w:name="_Ref319671106"/>
      <w:r w:rsidRPr="001F3D80">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72"/>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3" w:name="_Ref310366279"/>
      <w:r w:rsidRPr="001F3D80">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16D0B" w:rsidRPr="00C16D0B">
          <w:rPr>
            <w:rFonts w:ascii="Arial Narrow" w:hAnsi="Arial Narrow"/>
            <w:sz w:val="22"/>
            <w:szCs w:val="22"/>
          </w:rPr>
          <w:t>17</w:t>
        </w:r>
      </w:fldSimple>
      <w:r w:rsidRPr="001F3D80">
        <w:rPr>
          <w:rFonts w:ascii="Arial Narrow" w:hAnsi="Arial Narrow"/>
          <w:sz w:val="22"/>
          <w:szCs w:val="22"/>
        </w:rPr>
        <w:t xml:space="preserve"> раздела </w:t>
      </w:r>
      <w:fldSimple w:instr=" REF _Ref31724993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 оформлению;</w:t>
      </w:r>
      <w:bookmarkEnd w:id="173"/>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9658796"/>
      <w:r w:rsidRPr="001F3D80">
        <w:rPr>
          <w:rFonts w:ascii="Arial Narrow" w:hAnsi="Arial Narrow"/>
          <w:sz w:val="22"/>
          <w:szCs w:val="22"/>
        </w:rPr>
        <w:t>достоверность сведений и действительность документов, приведенных в заявке;</w:t>
      </w:r>
      <w:bookmarkEnd w:id="174"/>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8823"/>
      <w:r w:rsidRPr="001F3D80">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1F3D80">
        <w:rPr>
          <w:rFonts w:ascii="Arial Narrow" w:hAnsi="Arial Narrow"/>
          <w:i/>
          <w:sz w:val="22"/>
          <w:szCs w:val="22"/>
        </w:rPr>
        <w:t>субподрядчиков/ поставщиков/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 xml:space="preserve">(в соответствии с </w:t>
      </w:r>
      <w:proofErr w:type="gramStart"/>
      <w:r w:rsidRPr="001F3D80">
        <w:rPr>
          <w:rFonts w:ascii="Arial Narrow" w:hAnsi="Arial Narrow"/>
          <w:i/>
          <w:sz w:val="22"/>
          <w:szCs w:val="22"/>
        </w:rPr>
        <w:t>Р</w:t>
      </w:r>
      <w:proofErr w:type="gramEnd"/>
      <w:r w:rsidRPr="001F3D80">
        <w:rPr>
          <w:rFonts w:ascii="Arial Narrow" w:hAnsi="Arial Narrow"/>
          <w:i/>
          <w:sz w:val="22"/>
          <w:szCs w:val="22"/>
        </w:rPr>
        <w:t> 50-605-80-93)</w:t>
      </w:r>
      <w:r w:rsidRPr="001F3D80">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C16D0B" w:rsidRPr="00C16D0B">
          <w:rPr>
            <w:rFonts w:ascii="Arial Narrow" w:hAnsi="Arial Narrow"/>
            <w:sz w:val="22"/>
            <w:szCs w:val="22"/>
          </w:rPr>
          <w:t>13</w:t>
        </w:r>
      </w:fldSimple>
      <w:r w:rsidRPr="001F3D80">
        <w:rPr>
          <w:rFonts w:ascii="Arial Narrow" w:hAnsi="Arial Narrow"/>
          <w:sz w:val="22"/>
          <w:szCs w:val="22"/>
        </w:rPr>
        <w:t xml:space="preserve"> раздела </w:t>
      </w:r>
      <w:fldSimple w:instr=" REF _Ref31724993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5"/>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6" w:name="_Ref319659212"/>
      <w:r w:rsidRPr="001F3D80">
        <w:rPr>
          <w:rFonts w:ascii="Arial Narrow" w:hAnsi="Arial Narrow"/>
          <w:sz w:val="22"/>
          <w:szCs w:val="22"/>
        </w:rPr>
        <w:t xml:space="preserve">соответствие предлагаемых участником запроса предложений </w:t>
      </w:r>
      <w:r w:rsidRPr="001F3D80">
        <w:rPr>
          <w:rFonts w:ascii="Arial Narrow" w:hAnsi="Arial Narrow"/>
          <w:i/>
          <w:sz w:val="22"/>
          <w:szCs w:val="22"/>
        </w:rPr>
        <w:t>товаров, работ, услуг</w:t>
      </w:r>
      <w:r w:rsidRPr="001F3D80">
        <w:rPr>
          <w:rFonts w:ascii="Arial Narrow" w:hAnsi="Arial Narrow"/>
          <w:sz w:val="22"/>
          <w:szCs w:val="22"/>
        </w:rPr>
        <w:t xml:space="preserve"> требованиям, установленным в пункте </w:t>
      </w:r>
      <w:fldSimple w:instr=" REF _Ref317257394 \r \h  \* MERGEFORMAT ">
        <w:r w:rsidR="00C16D0B" w:rsidRPr="00C16D0B">
          <w:rPr>
            <w:rFonts w:ascii="Arial Narrow" w:hAnsi="Arial Narrow"/>
            <w:sz w:val="22"/>
            <w:szCs w:val="22"/>
          </w:rPr>
          <w:t>15</w:t>
        </w:r>
      </w:fldSimple>
      <w:r w:rsidRPr="001F3D80">
        <w:rPr>
          <w:rFonts w:ascii="Arial Narrow" w:hAnsi="Arial Narrow"/>
          <w:sz w:val="22"/>
          <w:szCs w:val="22"/>
        </w:rPr>
        <w:t xml:space="preserve"> раздела </w:t>
      </w:r>
      <w:fldSimple w:instr=" REF _Ref31724993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6"/>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7" w:name="_Ref319659237"/>
      <w:r w:rsidRPr="001F3D80">
        <w:rPr>
          <w:rFonts w:ascii="Arial Narrow" w:hAnsi="Arial Narrow"/>
          <w:sz w:val="22"/>
          <w:szCs w:val="22"/>
        </w:rPr>
        <w:t xml:space="preserve">соответствие предлагаемых участником запроса предложений договорных условий (в том числе </w:t>
      </w:r>
      <w:proofErr w:type="spellStart"/>
      <w:r w:rsidRPr="001F3D80">
        <w:rPr>
          <w:rFonts w:ascii="Arial Narrow" w:hAnsi="Arial Narrow"/>
          <w:sz w:val="22"/>
          <w:szCs w:val="22"/>
        </w:rPr>
        <w:t>непревышения</w:t>
      </w:r>
      <w:proofErr w:type="spellEnd"/>
      <w:r w:rsidRPr="001F3D80">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C16D0B" w:rsidRPr="00C16D0B">
          <w:rPr>
            <w:rFonts w:ascii="Arial Narrow" w:hAnsi="Arial Narrow"/>
            <w:sz w:val="22"/>
            <w:szCs w:val="22"/>
          </w:rPr>
          <w:t>3</w:t>
        </w:r>
      </w:fldSimple>
      <w:r w:rsidRPr="001F3D80">
        <w:rPr>
          <w:rFonts w:ascii="Arial Narrow" w:hAnsi="Arial Narrow"/>
          <w:sz w:val="22"/>
          <w:szCs w:val="22"/>
        </w:rPr>
        <w:t>, </w:t>
      </w:r>
      <w:fldSimple w:instr=" REF _Ref317250440 \r \h  \* MERGEFORMAT ">
        <w:r w:rsidR="00C16D0B" w:rsidRPr="00C16D0B">
          <w:rPr>
            <w:rFonts w:ascii="Arial Narrow" w:hAnsi="Arial Narrow"/>
            <w:sz w:val="22"/>
            <w:szCs w:val="22"/>
          </w:rPr>
          <w:t>9</w:t>
        </w:r>
      </w:fldSimple>
      <w:r w:rsidRPr="001F3D80">
        <w:rPr>
          <w:rFonts w:ascii="Arial Narrow" w:hAnsi="Arial Narrow"/>
          <w:sz w:val="22"/>
          <w:szCs w:val="22"/>
        </w:rPr>
        <w:t xml:space="preserve"> раздела </w:t>
      </w:r>
      <w:fldSimple w:instr=" REF _Ref317249938 \r \h  \* MERGEFORMAT ">
        <w:r w:rsidR="00C16D0B" w:rsidRPr="00C16D0B">
          <w:rPr>
            <w:rFonts w:ascii="Arial Narrow" w:hAnsi="Arial Narrow"/>
            <w:sz w:val="22"/>
            <w:szCs w:val="22"/>
          </w:rPr>
          <w:t>5</w:t>
        </w:r>
      </w:fldSimple>
      <w:r w:rsidRPr="001F3D80">
        <w:rPr>
          <w:rFonts w:ascii="Arial Narrow" w:hAnsi="Arial Narrow"/>
          <w:sz w:val="22"/>
          <w:szCs w:val="22"/>
        </w:rPr>
        <w:t>«Информационная карта запроса предложений»;</w:t>
      </w:r>
      <w:bookmarkEnd w:id="177"/>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8" w:name="_Ref319659280"/>
      <w:r w:rsidRPr="001F3D80">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C16D0B" w:rsidRPr="00C16D0B">
          <w:rPr>
            <w:rFonts w:ascii="Arial Narrow" w:hAnsi="Arial Narrow"/>
            <w:sz w:val="22"/>
            <w:szCs w:val="22"/>
          </w:rPr>
          <w:t>12</w:t>
        </w:r>
      </w:fldSimple>
      <w:r w:rsidRPr="001F3D80">
        <w:rPr>
          <w:rFonts w:ascii="Arial Narrow" w:hAnsi="Arial Narrow"/>
          <w:sz w:val="22"/>
          <w:szCs w:val="22"/>
        </w:rPr>
        <w:t xml:space="preserve"> раздела </w:t>
      </w:r>
      <w:fldSimple w:instr=" REF _Ref31724993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lastRenderedPageBreak/>
        <w:t xml:space="preserve">По итогам отборочной стадии закупочная комиссия </w:t>
      </w:r>
      <w:r w:rsidRPr="001F3D80">
        <w:rPr>
          <w:rFonts w:ascii="Arial Narrow" w:hAnsi="Arial Narrow"/>
          <w:i/>
          <w:sz w:val="22"/>
          <w:szCs w:val="22"/>
        </w:rPr>
        <w:t>[в отношении рассматриваемого лота]</w:t>
      </w:r>
      <w:r w:rsidRPr="001F3D80">
        <w:rPr>
          <w:rFonts w:ascii="Arial Narrow" w:hAnsi="Arial Narrow"/>
          <w:sz w:val="22"/>
          <w:szCs w:val="22"/>
        </w:rPr>
        <w:t xml:space="preserve"> на своем заседании в отношении каждого участника запроса предложений </w:t>
      </w:r>
      <w:r w:rsidRPr="001F3D80">
        <w:rPr>
          <w:rFonts w:ascii="Arial Narrow" w:hAnsi="Arial Narrow"/>
          <w:i/>
          <w:sz w:val="22"/>
          <w:szCs w:val="22"/>
        </w:rPr>
        <w:t xml:space="preserve">[данного лота] </w:t>
      </w:r>
      <w:r w:rsidRPr="001F3D80">
        <w:rPr>
          <w:rFonts w:ascii="Arial Narrow" w:hAnsi="Arial Narrow"/>
          <w:sz w:val="22"/>
          <w:szCs w:val="22"/>
        </w:rPr>
        <w:t>принимает решение о</w:t>
      </w:r>
      <w:r w:rsidRPr="001F3D80">
        <w:rPr>
          <w:rFonts w:ascii="Arial Narrow" w:hAnsi="Arial Narrow"/>
          <w:sz w:val="22"/>
          <w:szCs w:val="22"/>
          <w:lang w:val="en-US"/>
        </w:rPr>
        <w:t> </w:t>
      </w:r>
      <w:r w:rsidRPr="001F3D80">
        <w:rPr>
          <w:rFonts w:ascii="Arial Narrow" w:hAnsi="Arial Narrow"/>
          <w:sz w:val="22"/>
          <w:szCs w:val="22"/>
        </w:rPr>
        <w:t>допуске к дальнейшему участию в запросе предложений, либо об отказе в</w:t>
      </w:r>
      <w:r w:rsidRPr="001F3D80">
        <w:rPr>
          <w:rFonts w:ascii="Arial Narrow" w:hAnsi="Arial Narrow"/>
          <w:sz w:val="22"/>
          <w:szCs w:val="22"/>
          <w:lang w:val="en-US"/>
        </w:rPr>
        <w:t> </w:t>
      </w:r>
      <w:r w:rsidRPr="001F3D80">
        <w:rPr>
          <w:rFonts w:ascii="Arial Narrow" w:hAnsi="Arial Narrow"/>
          <w:sz w:val="22"/>
          <w:szCs w:val="22"/>
        </w:rPr>
        <w:t>допуске</w:t>
      </w:r>
      <w:bookmarkEnd w:id="170"/>
      <w:r w:rsidRPr="001F3D80">
        <w:rPr>
          <w:rFonts w:ascii="Arial Narrow" w:hAnsi="Arial Narrow"/>
          <w:sz w:val="22"/>
          <w:szCs w:val="22"/>
        </w:rPr>
        <w:t xml:space="preserve"> </w:t>
      </w:r>
      <w:r w:rsidRPr="001F3D80">
        <w:rPr>
          <w:rFonts w:ascii="Arial Narrow" w:hAnsi="Arial Narrow"/>
          <w:i/>
          <w:sz w:val="22"/>
          <w:szCs w:val="22"/>
        </w:rPr>
        <w:t xml:space="preserve">[в отношении данного лота] </w:t>
      </w:r>
      <w:r w:rsidRPr="001F3D80">
        <w:rPr>
          <w:rFonts w:ascii="Arial Narrow" w:hAnsi="Arial Narrow"/>
          <w:sz w:val="22"/>
          <w:szCs w:val="22"/>
        </w:rPr>
        <w:t>в соответствии с критериями отбора и в</w:t>
      </w:r>
      <w:r w:rsidRPr="001F3D80">
        <w:rPr>
          <w:rFonts w:ascii="Arial Narrow" w:hAnsi="Arial Narrow"/>
          <w:sz w:val="22"/>
          <w:szCs w:val="22"/>
          <w:lang w:val="en-US"/>
        </w:rPr>
        <w:t> </w:t>
      </w:r>
      <w:r w:rsidRPr="001F3D80">
        <w:rPr>
          <w:rFonts w:ascii="Arial Narrow" w:hAnsi="Arial Narrow"/>
          <w:sz w:val="22"/>
          <w:szCs w:val="22"/>
        </w:rPr>
        <w:t>порядке, которые установлены в документации по запросу предложений, по</w:t>
      </w:r>
      <w:r w:rsidRPr="001F3D80">
        <w:rPr>
          <w:rFonts w:ascii="Arial Narrow" w:hAnsi="Arial Narrow"/>
          <w:sz w:val="22"/>
          <w:szCs w:val="22"/>
          <w:lang w:val="en-US"/>
        </w:rPr>
        <w:t> </w:t>
      </w:r>
      <w:r w:rsidRPr="001F3D80">
        <w:rPr>
          <w:rFonts w:ascii="Arial Narrow" w:hAnsi="Arial Narrow"/>
          <w:sz w:val="22"/>
          <w:szCs w:val="22"/>
        </w:rPr>
        <w:t>следующим основаниям:</w:t>
      </w:r>
      <w:bookmarkStart w:id="179" w:name="sub_1211"/>
      <w:bookmarkEnd w:id="169"/>
      <w:bookmarkEnd w:id="171"/>
      <w:proofErr w:type="gramEnd"/>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80" w:name="_Ref299324479"/>
      <w:proofErr w:type="gramStart"/>
      <w:r w:rsidRPr="001F3D80">
        <w:rPr>
          <w:rFonts w:ascii="Arial Narrow" w:hAnsi="Arial Narrow"/>
          <w:sz w:val="22"/>
          <w:szCs w:val="22"/>
        </w:rPr>
        <w:t>несоответствие заявки требованиям подпункта </w:t>
      </w:r>
      <w:fldSimple w:instr=" REF _Ref310366279 \r \h  \* MERGEFORMAT ">
        <w:r w:rsidR="00C16D0B" w:rsidRPr="00C16D0B">
          <w:rPr>
            <w:rFonts w:ascii="Arial Narrow" w:hAnsi="Arial Narrow"/>
            <w:sz w:val="22"/>
            <w:szCs w:val="22"/>
          </w:rPr>
          <w:t>а)</w:t>
        </w:r>
      </w:fldSimple>
      <w:r w:rsidRPr="001F3D80">
        <w:rPr>
          <w:rFonts w:ascii="Arial Narrow" w:hAnsi="Arial Narrow"/>
          <w:sz w:val="22"/>
          <w:szCs w:val="22"/>
        </w:rPr>
        <w:t xml:space="preserve"> пункта </w:t>
      </w:r>
      <w:fldSimple w:instr=" REF _Ref319671106 \r \h  \* MERGEFORMAT ">
        <w:r w:rsidR="00C16D0B" w:rsidRPr="00C16D0B">
          <w:rPr>
            <w:rFonts w:ascii="Arial Narrow" w:hAnsi="Arial Narrow"/>
            <w:sz w:val="22"/>
            <w:szCs w:val="22"/>
          </w:rPr>
          <w:t>4.14.2.4</w:t>
        </w:r>
      </w:fldSimple>
      <w:r w:rsidRPr="001F3D80">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1F3D80">
        <w:rPr>
          <w:rFonts w:ascii="Arial Narrow" w:hAnsi="Arial Narrow"/>
          <w:sz w:val="22"/>
          <w:szCs w:val="22"/>
          <w:lang w:val="en-US"/>
        </w:rPr>
        <w:t> </w:t>
      </w:r>
      <w:r w:rsidRPr="001F3D80">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1F3D80">
        <w:rPr>
          <w:rFonts w:ascii="Arial Narrow" w:hAnsi="Arial Narrow"/>
          <w:sz w:val="22"/>
          <w:szCs w:val="22"/>
        </w:rPr>
        <w:t xml:space="preserve">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рассматриваемого лота]</w:t>
      </w:r>
      <w:r w:rsidRPr="001F3D8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F3D80">
        <w:rPr>
          <w:rFonts w:ascii="Arial Narrow" w:hAnsi="Arial Narrow"/>
          <w:i/>
          <w:sz w:val="22"/>
          <w:szCs w:val="22"/>
        </w:rPr>
        <w:t>[цену</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лота]</w:t>
      </w:r>
      <w:r w:rsidRPr="001F3D80">
        <w:rPr>
          <w:rFonts w:ascii="Arial Narrow" w:hAnsi="Arial Narrow"/>
          <w:sz w:val="22"/>
          <w:szCs w:val="22"/>
        </w:rPr>
        <w:t xml:space="preserve">, начальную (максимальную) цену единицы товара, услуги, работы, срока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Если в заявке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указан срок в периодах (дни, недели, месяцы), а</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пункте </w:t>
      </w:r>
      <w:fldSimple w:instr=" REF _Ref317250598 \r \h  \* MERGEFORMAT ">
        <w:r w:rsidR="00C16D0B" w:rsidRPr="00C16D0B">
          <w:rPr>
            <w:rFonts w:ascii="Arial Narrow" w:hAnsi="Arial Narrow"/>
            <w:sz w:val="22"/>
            <w:szCs w:val="22"/>
          </w:rPr>
          <w:t>3</w:t>
        </w:r>
      </w:fldSimple>
      <w:r w:rsidRPr="001F3D80">
        <w:rPr>
          <w:rFonts w:ascii="Arial Narrow" w:hAnsi="Arial Narrow"/>
          <w:sz w:val="22"/>
          <w:szCs w:val="22"/>
        </w:rPr>
        <w:t xml:space="preserve"> раздела </w:t>
      </w:r>
      <w:fldSimple w:instr=" REF _Ref317254587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xml:space="preserve"> отсчитывается от предполагаемой даты заключения</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договора, рассчитываемой в</w:t>
      </w:r>
      <w:r w:rsidRPr="001F3D80">
        <w:rPr>
          <w:rFonts w:ascii="Arial Narrow" w:hAnsi="Arial Narrow"/>
          <w:sz w:val="22"/>
          <w:szCs w:val="22"/>
          <w:lang w:val="en-US"/>
        </w:rPr>
        <w:t> </w:t>
      </w:r>
      <w:r w:rsidRPr="001F3D80">
        <w:rPr>
          <w:rFonts w:ascii="Arial Narrow" w:hAnsi="Arial Narrow"/>
          <w:sz w:val="22"/>
          <w:szCs w:val="22"/>
        </w:rPr>
        <w:t>соответствии с датой подведения итогов запроса предложений, указанной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w:t>
      </w:r>
      <w:r w:rsidRPr="001F3D80">
        <w:rPr>
          <w:rFonts w:ascii="Arial Narrow" w:hAnsi="Arial Narrow"/>
          <w:sz w:val="22"/>
          <w:szCs w:val="22"/>
          <w:lang w:val="en-US"/>
        </w:rPr>
        <w:t> </w:t>
      </w:r>
      <w:fldSimple w:instr=" REF _Ref317254136 \r \h  \* MERGEFORMAT ">
        <w:r w:rsidR="00C16D0B" w:rsidRPr="00C16D0B">
          <w:rPr>
            <w:rFonts w:ascii="Arial Narrow" w:hAnsi="Arial Narrow"/>
            <w:sz w:val="22"/>
            <w:szCs w:val="22"/>
          </w:rPr>
          <w:t>21</w:t>
        </w:r>
      </w:fldSimple>
      <w:r w:rsidRPr="001F3D80">
        <w:rPr>
          <w:rFonts w:ascii="Arial Narrow" w:hAnsi="Arial Narrow"/>
          <w:sz w:val="22"/>
          <w:szCs w:val="22"/>
        </w:rPr>
        <w:t xml:space="preserve"> раздела </w:t>
      </w:r>
      <w:fldSimple w:instr=" REF _Ref317254624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 </w:t>
      </w:r>
      <w:fldSimple w:instr=" REF _Ref317254659 \r \h  \* MERGEFORMAT ">
        <w:r w:rsidR="00C16D0B" w:rsidRPr="00C16D0B">
          <w:rPr>
            <w:rFonts w:ascii="Arial Narrow" w:hAnsi="Arial Narrow"/>
            <w:sz w:val="22"/>
            <w:szCs w:val="22"/>
          </w:rPr>
          <w:t>24</w:t>
        </w:r>
      </w:fldSimple>
      <w:r w:rsidRPr="001F3D80">
        <w:rPr>
          <w:rFonts w:ascii="Arial Narrow" w:hAnsi="Arial Narrow"/>
          <w:sz w:val="22"/>
          <w:szCs w:val="22"/>
        </w:rPr>
        <w:t xml:space="preserve"> раздела </w:t>
      </w:r>
      <w:fldSimple w:instr=" REF _Ref317254668 \r \h  \* MERGEFORMAT ">
        <w:r w:rsidR="00C16D0B" w:rsidRPr="00C16D0B">
          <w:rPr>
            <w:rFonts w:ascii="Arial Narrow" w:hAnsi="Arial Narrow"/>
            <w:bCs/>
            <w:sz w:val="22"/>
            <w:szCs w:val="22"/>
          </w:rPr>
          <w:t>5</w:t>
        </w:r>
      </w:fldSimple>
      <w:r w:rsidRPr="001F3D80">
        <w:rPr>
          <w:rFonts w:ascii="Arial Narrow" w:hAnsi="Arial Narrow"/>
          <w:sz w:val="22"/>
          <w:szCs w:val="22"/>
        </w:rPr>
        <w:t xml:space="preserve"> «Информационная карта запроса предложений»;</w:t>
      </w:r>
      <w:proofErr w:type="gramEnd"/>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предоставление участником запроса предложений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недостоверных сведений (подпункт </w:t>
      </w:r>
      <w:fldSimple w:instr=" REF _Ref319658796 \r \h  \* MERGEFORMAT ">
        <w:r w:rsidR="00C16D0B" w:rsidRPr="00C16D0B">
          <w:rPr>
            <w:rFonts w:ascii="Arial Narrow" w:hAnsi="Arial Narrow"/>
            <w:sz w:val="22"/>
            <w:szCs w:val="22"/>
          </w:rPr>
          <w:t>б)</w:t>
        </w:r>
      </w:fldSimple>
      <w:r w:rsidRPr="001F3D80">
        <w:rPr>
          <w:rFonts w:ascii="Arial Narrow" w:hAnsi="Arial Narrow"/>
          <w:sz w:val="22"/>
          <w:szCs w:val="22"/>
        </w:rPr>
        <w:t xml:space="preserve"> пункта </w:t>
      </w:r>
      <w:fldSimple w:instr=" REF _Ref319671106 \r \h  \* MERGEFORMAT ">
        <w:r w:rsidR="00C16D0B" w:rsidRPr="00C16D0B">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C16D0B" w:rsidRPr="00C16D0B">
          <w:rPr>
            <w:rFonts w:ascii="Arial Narrow" w:hAnsi="Arial Narrow"/>
            <w:sz w:val="22"/>
            <w:szCs w:val="22"/>
          </w:rPr>
          <w:t>в)</w:t>
        </w:r>
      </w:fldSimple>
      <w:r w:rsidRPr="001F3D80">
        <w:rPr>
          <w:rFonts w:ascii="Arial Narrow" w:hAnsi="Arial Narrow"/>
          <w:sz w:val="22"/>
          <w:szCs w:val="22"/>
        </w:rPr>
        <w:t xml:space="preserve"> пункта </w:t>
      </w:r>
      <w:fldSimple w:instr=" REF _Ref319671106 \r \h  \* MERGEFORMAT ">
        <w:r w:rsidR="00C16D0B" w:rsidRPr="00C16D0B">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 xml:space="preserve">несоответствие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 xml:space="preserve">(в соответствии с </w:t>
      </w:r>
      <w:proofErr w:type="gramStart"/>
      <w:r w:rsidRPr="001F3D80">
        <w:rPr>
          <w:rFonts w:ascii="Arial Narrow" w:hAnsi="Arial Narrow"/>
          <w:i/>
          <w:sz w:val="22"/>
          <w:szCs w:val="22"/>
        </w:rPr>
        <w:t>Р</w:t>
      </w:r>
      <w:proofErr w:type="gramEnd"/>
      <w:r w:rsidRPr="001F3D80">
        <w:rPr>
          <w:rFonts w:ascii="Arial Narrow" w:hAnsi="Arial Narrow"/>
          <w:i/>
          <w:sz w:val="22"/>
          <w:szCs w:val="22"/>
        </w:rPr>
        <w:t> 50-605-80-93)</w:t>
      </w:r>
      <w:r w:rsidRPr="001F3D80">
        <w:rPr>
          <w:rFonts w:ascii="Arial Narrow" w:hAnsi="Arial Narrow"/>
          <w:sz w:val="22"/>
          <w:szCs w:val="22"/>
        </w:rPr>
        <w:t xml:space="preserve"> согласно критерию отбора подпункта </w:t>
      </w:r>
      <w:fldSimple w:instr=" REF _Ref319658823 \r \h  \* MERGEFORMAT ">
        <w:r w:rsidR="00C16D0B" w:rsidRPr="00C16D0B">
          <w:rPr>
            <w:rFonts w:ascii="Arial Narrow" w:hAnsi="Arial Narrow"/>
            <w:sz w:val="22"/>
            <w:szCs w:val="22"/>
          </w:rPr>
          <w:t>в)</w:t>
        </w:r>
      </w:fldSimple>
      <w:r w:rsidRPr="001F3D80">
        <w:rPr>
          <w:rFonts w:ascii="Arial Narrow" w:hAnsi="Arial Narrow"/>
          <w:sz w:val="22"/>
          <w:szCs w:val="22"/>
        </w:rPr>
        <w:t xml:space="preserve"> пункта </w:t>
      </w:r>
      <w:fldSimple w:instr=" REF _Ref319671106 \r \h  \* MERGEFORMAT ">
        <w:r w:rsidR="00C16D0B" w:rsidRPr="00C16D0B">
          <w:rPr>
            <w:rFonts w:ascii="Arial Narrow" w:hAnsi="Arial Narrow"/>
            <w:sz w:val="22"/>
            <w:szCs w:val="22"/>
          </w:rPr>
          <w:t>4.14.2.4</w:t>
        </w:r>
      </w:fldSimple>
      <w:r w:rsidRPr="001F3D80">
        <w:rPr>
          <w:rFonts w:ascii="Arial Narrow" w:hAnsi="Arial Narrow"/>
          <w:sz w:val="22"/>
          <w:szCs w:val="22"/>
        </w:rPr>
        <w:t>, если требования к ним были установлены;</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16D0B" w:rsidRPr="00C16D0B">
          <w:rPr>
            <w:rFonts w:ascii="Arial Narrow" w:hAnsi="Arial Narrow"/>
            <w:sz w:val="22"/>
            <w:szCs w:val="22"/>
          </w:rPr>
          <w:t>г)</w:t>
        </w:r>
      </w:fldSimple>
      <w:r w:rsidRPr="001F3D80">
        <w:rPr>
          <w:rFonts w:ascii="Arial Narrow" w:hAnsi="Arial Narrow"/>
          <w:sz w:val="22"/>
          <w:szCs w:val="22"/>
        </w:rPr>
        <w:t xml:space="preserve"> пункта </w:t>
      </w:r>
      <w:fldSimple w:instr=" REF _Ref319671106 \r \h  \* MERGEFORMAT ">
        <w:r w:rsidR="00C16D0B" w:rsidRPr="00C16D0B">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297CB8">
        <w:fldChar w:fldCharType="begin"/>
      </w:r>
      <w:r w:rsidR="003C3C5F">
        <w:instrText xml:space="preserve"> REF _Ref319659237 \r \h  \* MERGEFORMAT </w:instrText>
      </w:r>
      <w:r w:rsidR="00297CB8">
        <w:fldChar w:fldCharType="separate"/>
      </w:r>
      <w:r w:rsidR="00C16D0B" w:rsidRPr="00C16D0B">
        <w:rPr>
          <w:rFonts w:ascii="Arial Narrow" w:hAnsi="Arial Narrow"/>
          <w:sz w:val="22"/>
          <w:szCs w:val="22"/>
        </w:rPr>
        <w:t>д</w:t>
      </w:r>
      <w:proofErr w:type="spellEnd"/>
      <w:r w:rsidR="00C16D0B" w:rsidRPr="00C16D0B">
        <w:rPr>
          <w:rFonts w:ascii="Arial Narrow" w:hAnsi="Arial Narrow"/>
          <w:sz w:val="22"/>
          <w:szCs w:val="22"/>
        </w:rPr>
        <w:t>)</w:t>
      </w:r>
      <w:r w:rsidR="00297CB8">
        <w:fldChar w:fldCharType="end"/>
      </w:r>
      <w:r w:rsidRPr="001F3D80">
        <w:rPr>
          <w:rFonts w:ascii="Arial Narrow" w:hAnsi="Arial Narrow"/>
          <w:sz w:val="22"/>
          <w:szCs w:val="22"/>
        </w:rPr>
        <w:t xml:space="preserve"> пункта </w:t>
      </w:r>
      <w:fldSimple w:instr=" REF _Ref319671106 \r \h  \* MERGEFORMAT ">
        <w:r w:rsidR="00C16D0B" w:rsidRPr="00C16D0B">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C16D0B" w:rsidRPr="00C16D0B">
          <w:rPr>
            <w:rFonts w:ascii="Arial Narrow" w:hAnsi="Arial Narrow"/>
            <w:sz w:val="22"/>
            <w:szCs w:val="22"/>
          </w:rPr>
          <w:t>е)</w:t>
        </w:r>
      </w:fldSimple>
      <w:r w:rsidRPr="001F3D80">
        <w:rPr>
          <w:rFonts w:ascii="Arial Narrow" w:hAnsi="Arial Narrow"/>
          <w:sz w:val="22"/>
          <w:szCs w:val="22"/>
        </w:rPr>
        <w:t xml:space="preserve"> пункта </w:t>
      </w:r>
      <w:fldSimple w:instr=" REF _Ref319671106 \r \h  \* MERGEFORMAT ">
        <w:r w:rsidR="00C16D0B" w:rsidRPr="00C16D0B">
          <w:rPr>
            <w:rFonts w:ascii="Arial Narrow" w:hAnsi="Arial Narrow"/>
            <w:sz w:val="22"/>
            <w:szCs w:val="22"/>
          </w:rPr>
          <w:t>4.14.2.4</w:t>
        </w:r>
      </w:fldSimple>
      <w:r w:rsidRPr="001F3D80">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1F3D80">
        <w:rPr>
          <w:rFonts w:ascii="Arial Narrow" w:hAnsi="Arial Narrow"/>
          <w:sz w:val="22"/>
          <w:szCs w:val="22"/>
        </w:rPr>
        <w:t>дств в к</w:t>
      </w:r>
      <w:proofErr w:type="gramEnd"/>
      <w:r w:rsidRPr="001F3D80">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1F3D80">
        <w:rPr>
          <w:rFonts w:ascii="Arial Narrow" w:hAnsi="Arial Narrow"/>
          <w:sz w:val="22"/>
          <w:szCs w:val="22"/>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данного участника, обеспечение заявки считается представленным надлежащим</w:t>
      </w:r>
      <w:proofErr w:type="gramEnd"/>
      <w:r w:rsidRPr="001F3D80">
        <w:rPr>
          <w:rFonts w:ascii="Arial Narrow" w:hAnsi="Arial Narrow"/>
          <w:sz w:val="22"/>
          <w:szCs w:val="22"/>
        </w:rPr>
        <w:t xml:space="preserve"> образом.</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sub_1214"/>
      <w:bookmarkEnd w:id="179"/>
      <w:r w:rsidRPr="001F3D80">
        <w:rPr>
          <w:rFonts w:ascii="Arial Narrow" w:hAnsi="Arial Narrow"/>
          <w:i/>
          <w:sz w:val="22"/>
          <w:szCs w:val="22"/>
        </w:rPr>
        <w:t>[По каждому лоту отдельно]</w:t>
      </w:r>
      <w:r w:rsidRPr="001F3D80">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F3D80">
        <w:rPr>
          <w:rFonts w:ascii="Arial Narrow" w:hAnsi="Arial Narrow"/>
          <w:sz w:val="22"/>
          <w:szCs w:val="22"/>
          <w:lang w:val="en-US"/>
        </w:rPr>
        <w:t> </w:t>
      </w:r>
      <w:r w:rsidRPr="001F3D80">
        <w:rPr>
          <w:rFonts w:ascii="Arial Narrow" w:hAnsi="Arial Narrow"/>
          <w:sz w:val="22"/>
          <w:szCs w:val="22"/>
        </w:rPr>
        <w:t>допуске к участию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F3D80">
        <w:rPr>
          <w:rFonts w:ascii="Arial Narrow" w:hAnsi="Arial Narrow"/>
          <w:sz w:val="22"/>
          <w:szCs w:val="22"/>
          <w:lang w:val="en-US"/>
        </w:rPr>
        <w:t> </w:t>
      </w:r>
      <w:r w:rsidRPr="001F3D80">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1F3D80">
        <w:rPr>
          <w:rFonts w:ascii="Arial Narrow" w:hAnsi="Arial Narrow"/>
          <w:i/>
          <w:sz w:val="22"/>
          <w:szCs w:val="22"/>
        </w:rPr>
        <w:t xml:space="preserve"> [В случае если документацией по запросу предложений предусмотрено два и</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более лота, запрос предложений признается не</w:t>
      </w:r>
      <w:r w:rsidRPr="001F3D80">
        <w:rPr>
          <w:rFonts w:ascii="Arial Narrow" w:hAnsi="Arial Narrow"/>
          <w:i/>
          <w:sz w:val="22"/>
          <w:szCs w:val="22"/>
          <w:lang w:val="en-US"/>
        </w:rPr>
        <w:t> </w:t>
      </w:r>
      <w:r w:rsidRPr="001F3D80">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F3D80">
        <w:rPr>
          <w:rFonts w:ascii="Arial Narrow" w:hAnsi="Arial Narrow"/>
          <w:i/>
          <w:sz w:val="22"/>
          <w:szCs w:val="22"/>
          <w:lang w:val="en-US"/>
        </w:rPr>
        <w:t> </w:t>
      </w:r>
      <w:r w:rsidRPr="001F3D80">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этого лота].</w:t>
      </w:r>
      <w:proofErr w:type="gramEnd"/>
    </w:p>
    <w:p w:rsidR="004471DB" w:rsidRPr="001F3D80" w:rsidRDefault="004471DB"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lastRenderedPageBreak/>
        <w:t>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67096041 \n \h  \* MERGEFORMAT ">
        <w:r w:rsidR="00C16D0B" w:rsidRPr="00C16D0B">
          <w:rPr>
            <w:rFonts w:ascii="Arial Narrow" w:hAnsi="Arial Narrow"/>
            <w:sz w:val="22"/>
            <w:szCs w:val="22"/>
          </w:rPr>
          <w:t>4.15.14</w:t>
        </w:r>
      </w:fldSimple>
      <w:r w:rsidR="006E1251"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7254711"/>
      <w:bookmarkEnd w:id="181"/>
      <w:r w:rsidRPr="001F3D80">
        <w:rPr>
          <w:rFonts w:ascii="Arial Narrow" w:hAnsi="Arial Narrow"/>
          <w:i/>
          <w:sz w:val="22"/>
          <w:szCs w:val="22"/>
        </w:rPr>
        <w:t>[По каждому лоту отдельно]</w:t>
      </w:r>
      <w:r w:rsidRPr="001F3D80">
        <w:rPr>
          <w:rFonts w:ascii="Arial Narrow" w:hAnsi="Arial Narrow"/>
          <w:sz w:val="22"/>
          <w:szCs w:val="22"/>
        </w:rPr>
        <w:t>, решения закупочной комиссии по</w:t>
      </w:r>
      <w:r w:rsidRPr="001F3D80">
        <w:rPr>
          <w:rFonts w:ascii="Arial Narrow" w:hAnsi="Arial Narrow"/>
          <w:sz w:val="22"/>
          <w:szCs w:val="22"/>
          <w:lang w:val="en-US"/>
        </w:rPr>
        <w:t> </w:t>
      </w:r>
      <w:r w:rsidRPr="001F3D80">
        <w:rPr>
          <w:rFonts w:ascii="Arial Narrow" w:hAnsi="Arial Narrow"/>
          <w:sz w:val="22"/>
          <w:szCs w:val="22"/>
        </w:rPr>
        <w:t>итогам отборочной стадии оформляются протоколом</w:t>
      </w:r>
      <w:r w:rsidRPr="001F3D80">
        <w:rPr>
          <w:rFonts w:ascii="Arial Narrow" w:hAnsi="Arial Narrow"/>
          <w:i/>
          <w:sz w:val="22"/>
          <w:szCs w:val="22"/>
        </w:rPr>
        <w:t>/</w:t>
      </w:r>
      <w:proofErr w:type="spellStart"/>
      <w:r w:rsidRPr="001F3D80">
        <w:rPr>
          <w:rFonts w:ascii="Arial Narrow" w:hAnsi="Arial Narrow"/>
          <w:i/>
          <w:sz w:val="22"/>
          <w:szCs w:val="22"/>
        </w:rPr>
        <w:t>ами</w:t>
      </w:r>
      <w:proofErr w:type="spellEnd"/>
      <w:r w:rsidRPr="001F3D80">
        <w:rPr>
          <w:rFonts w:ascii="Arial Narrow" w:hAnsi="Arial Narrow"/>
          <w:sz w:val="22"/>
          <w:szCs w:val="22"/>
        </w:rPr>
        <w:t xml:space="preserve"> заседания закупочной комиссии по рассмотрению заявок на отборочной стадии, в который</w:t>
      </w:r>
      <w:r w:rsidRPr="001F3D80">
        <w:rPr>
          <w:rFonts w:ascii="Arial Narrow" w:hAnsi="Arial Narrow"/>
          <w:i/>
          <w:sz w:val="22"/>
          <w:szCs w:val="22"/>
        </w:rPr>
        <w:t>/</w:t>
      </w:r>
      <w:proofErr w:type="spellStart"/>
      <w:r w:rsidRPr="001F3D80">
        <w:rPr>
          <w:rFonts w:ascii="Arial Narrow" w:hAnsi="Arial Narrow"/>
          <w:i/>
          <w:sz w:val="22"/>
          <w:szCs w:val="22"/>
        </w:rPr>
        <w:t>ые</w:t>
      </w:r>
      <w:proofErr w:type="spellEnd"/>
      <w:r w:rsidRPr="001F3D80">
        <w:rPr>
          <w:rFonts w:ascii="Arial Narrow" w:hAnsi="Arial Narrow"/>
          <w:sz w:val="22"/>
          <w:szCs w:val="22"/>
        </w:rPr>
        <w:t xml:space="preserve"> вносятся как минимум следующие сведения:</w:t>
      </w:r>
      <w:bookmarkEnd w:id="182"/>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3" w:name="_Ref267002804"/>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bookmarkEnd w:id="183"/>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C16D0B" w:rsidRPr="00C16D0B">
          <w:rPr>
            <w:rFonts w:ascii="Arial Narrow" w:hAnsi="Arial Narrow"/>
            <w:sz w:val="22"/>
            <w:szCs w:val="22"/>
          </w:rPr>
          <w:t>4.14.1.8</w:t>
        </w:r>
      </w:fldSimple>
      <w:r w:rsidRPr="001F3D80">
        <w:rPr>
          <w:rFonts w:ascii="Arial Narrow" w:hAnsi="Arial Narrow"/>
          <w:sz w:val="22"/>
          <w:szCs w:val="22"/>
        </w:rPr>
        <w:t xml:space="preserve"> (при необходимости);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4" w:name="_Ref267002810"/>
      <w:r w:rsidRPr="001F3D80">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результатах голосования членов закупочной комиссии, принявших участие в голосовании;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5" w:name="_Ref267002812"/>
      <w:r w:rsidRPr="001F3D80">
        <w:rPr>
          <w:rFonts w:ascii="Arial Narrow" w:hAnsi="Arial Narrow"/>
          <w:sz w:val="22"/>
          <w:szCs w:val="22"/>
        </w:rPr>
        <w:t>информация о признании запроса предложений несостоявшимся (пункт 4.14.2.7), а</w:t>
      </w:r>
      <w:r w:rsidRPr="001F3D80">
        <w:rPr>
          <w:rFonts w:ascii="Arial Narrow" w:hAnsi="Arial Narrow"/>
          <w:sz w:val="22"/>
          <w:szCs w:val="22"/>
          <w:lang w:val="en-US"/>
        </w:rPr>
        <w:t> </w:t>
      </w:r>
      <w:r w:rsidRPr="001F3D80">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6" w:name="_Ref318214593"/>
      <w:bookmarkEnd w:id="185"/>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w:t>
      </w:r>
      <w:proofErr w:type="spellStart"/>
      <w:r w:rsidRPr="001F3D80">
        <w:rPr>
          <w:rFonts w:ascii="Arial Narrow" w:hAnsi="Arial Narrow"/>
          <w:i/>
          <w:sz w:val="22"/>
          <w:szCs w:val="22"/>
        </w:rPr>
        <w:t>ых</w:t>
      </w:r>
      <w:proofErr w:type="spellEnd"/>
      <w:r w:rsidRPr="001F3D80">
        <w:rPr>
          <w:rFonts w:ascii="Arial Narrow" w:hAnsi="Arial Narrow"/>
          <w:sz w:val="22"/>
          <w:szCs w:val="22"/>
        </w:rPr>
        <w:t xml:space="preserve"> протокола</w:t>
      </w:r>
      <w:r w:rsidRPr="001F3D80">
        <w:rPr>
          <w:rFonts w:ascii="Arial Narrow" w:hAnsi="Arial Narrow"/>
          <w:i/>
          <w:sz w:val="22"/>
          <w:szCs w:val="22"/>
        </w:rPr>
        <w:t>/</w:t>
      </w:r>
      <w:proofErr w:type="spellStart"/>
      <w:r w:rsidRPr="001F3D80">
        <w:rPr>
          <w:rFonts w:ascii="Arial Narrow" w:hAnsi="Arial Narrow"/>
          <w:i/>
          <w:sz w:val="22"/>
          <w:szCs w:val="22"/>
        </w:rPr>
        <w:t>ов</w:t>
      </w:r>
      <w:proofErr w:type="spellEnd"/>
      <w:r w:rsidRPr="001F3D80">
        <w:rPr>
          <w:rFonts w:ascii="Arial Narrow" w:hAnsi="Arial Narrow"/>
          <w:sz w:val="22"/>
          <w:szCs w:val="22"/>
        </w:rPr>
        <w:t>, с учетом положений пункта </w:t>
      </w:r>
      <w:fldSimple w:instr=" REF _Ref317254108 \r \h  \* MERGEFORMAT ">
        <w:r w:rsidR="00C16D0B" w:rsidRPr="00C16D0B">
          <w:rPr>
            <w:rFonts w:ascii="Arial Narrow" w:hAnsi="Arial Narrow"/>
            <w:sz w:val="22"/>
            <w:szCs w:val="22"/>
          </w:rPr>
          <w:t>2.7.2</w:t>
        </w:r>
      </w:fldSimple>
      <w:r w:rsidRPr="001F3D80">
        <w:rPr>
          <w:rFonts w:ascii="Arial Narrow" w:hAnsi="Arial Narrow"/>
          <w:sz w:val="22"/>
          <w:szCs w:val="22"/>
        </w:rPr>
        <w:t>.</w:t>
      </w:r>
      <w:bookmarkEnd w:id="186"/>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7" w:name="_Ref270006910"/>
      <w:r w:rsidRPr="001F3D80">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1F3D80">
        <w:rPr>
          <w:rFonts w:ascii="Arial Narrow" w:hAnsi="Arial Narrow"/>
          <w:sz w:val="22"/>
          <w:szCs w:val="22"/>
          <w:lang w:val="en-US"/>
        </w:rPr>
        <w:t> </w:t>
      </w:r>
      <w:r w:rsidRPr="001F3D80">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F3D80">
        <w:rPr>
          <w:rFonts w:ascii="Arial Narrow" w:hAnsi="Arial Narrow"/>
          <w:sz w:val="22"/>
          <w:szCs w:val="22"/>
          <w:lang w:val="en-US"/>
        </w:rPr>
        <w:t> </w:t>
      </w:r>
      <w:r w:rsidRPr="001F3D80">
        <w:rPr>
          <w:rFonts w:ascii="Arial Narrow" w:hAnsi="Arial Narrow"/>
          <w:sz w:val="22"/>
          <w:szCs w:val="22"/>
        </w:rPr>
        <w:t>письменной форме соответствующие разъяснения.</w:t>
      </w:r>
      <w:bookmarkEnd w:id="187"/>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8" w:name="_Ref299529821"/>
      <w:bookmarkStart w:id="189" w:name="_Toc314731845"/>
      <w:bookmarkStart w:id="190" w:name="_Ref318369480"/>
      <w:r w:rsidRPr="001F3D80">
        <w:rPr>
          <w:rFonts w:ascii="Arial Narrow" w:hAnsi="Arial Narrow"/>
          <w:b w:val="0"/>
          <w:sz w:val="22"/>
          <w:szCs w:val="22"/>
        </w:rPr>
        <w:t>Проведение переговоров с участниками</w:t>
      </w:r>
      <w:bookmarkEnd w:id="188"/>
      <w:bookmarkEnd w:id="189"/>
      <w:r w:rsidRPr="001F3D80">
        <w:rPr>
          <w:rFonts w:ascii="Arial Narrow" w:hAnsi="Arial Narrow"/>
          <w:b w:val="0"/>
          <w:sz w:val="22"/>
          <w:szCs w:val="22"/>
        </w:rPr>
        <w:t xml:space="preserve"> запроса предложений</w:t>
      </w:r>
      <w:bookmarkEnd w:id="190"/>
    </w:p>
    <w:p w:rsidR="000B1BA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Переговоры проводятся со всеми участниками запроса предложений, прошедшими отборочную стадию.</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Переговоры могут быть проведены в отношении любых аспектов заявок </w:t>
      </w:r>
      <w:r w:rsidR="000B1BA0">
        <w:rPr>
          <w:rFonts w:ascii="Arial Narrow" w:hAnsi="Arial Narrow"/>
          <w:sz w:val="22"/>
          <w:szCs w:val="22"/>
        </w:rPr>
        <w:t>участников запроса предложений</w:t>
      </w:r>
      <w:r w:rsidR="002C2552">
        <w:rPr>
          <w:rFonts w:ascii="Arial Narrow" w:hAnsi="Arial Narrow"/>
          <w:sz w:val="22"/>
          <w:szCs w:val="22"/>
        </w:rPr>
        <w:t>, в том числе по снижению цены</w:t>
      </w:r>
      <w:r w:rsidRPr="001F3D80">
        <w:rPr>
          <w:rFonts w:ascii="Arial Narrow" w:hAnsi="Arial Narrow"/>
          <w:sz w:val="22"/>
          <w:szCs w:val="22"/>
        </w:rPr>
        <w:t xml:space="preserve">. </w:t>
      </w:r>
    </w:p>
    <w:p w:rsidR="008D66C5" w:rsidRPr="00B65F16" w:rsidRDefault="008D66C5" w:rsidP="00B65F16">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Переговоры с каждым из участников оформляются отдельным протоколом, в котором отражаются</w:t>
      </w:r>
      <w:r w:rsidR="00B65F16">
        <w:rPr>
          <w:rFonts w:ascii="Arial Narrow" w:hAnsi="Arial Narrow"/>
          <w:sz w:val="22"/>
          <w:szCs w:val="22"/>
        </w:rPr>
        <w:t xml:space="preserve"> </w:t>
      </w:r>
      <w:r w:rsidRPr="00B65F16">
        <w:rPr>
          <w:rFonts w:ascii="Arial Narrow" w:hAnsi="Arial Narrow"/>
          <w:sz w:val="22"/>
          <w:szCs w:val="22"/>
        </w:rPr>
        <w:t xml:space="preserve">достигнутые договоренности. </w:t>
      </w:r>
    </w:p>
    <w:p w:rsidR="00B65F16" w:rsidRPr="00B65F16" w:rsidRDefault="008D66C5" w:rsidP="00B65F16">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Данный протокол подписывается организатором и участником запроса предложения. </w:t>
      </w:r>
    </w:p>
    <w:p w:rsidR="008D66C5"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1F3D80" w:rsidRDefault="00B65F16"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Pr>
          <w:rFonts w:ascii="Arial Narrow" w:hAnsi="Arial Narrow"/>
          <w:sz w:val="22"/>
          <w:szCs w:val="22"/>
        </w:rPr>
        <w:lastRenderedPageBreak/>
        <w:t>Переговоры между организатором закупки и участником носят конфиденциальный характер, и содержание этих переговоров не раскрывается никакому другому лицу без согласия этого участника.</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Переторжка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1" w:name="_Ref352057923"/>
      <w:proofErr w:type="gramStart"/>
      <w:r w:rsidRPr="001F3D80">
        <w:rPr>
          <w:rFonts w:ascii="Arial Narrow" w:hAnsi="Arial Narrow"/>
          <w:sz w:val="22"/>
          <w:szCs w:val="22"/>
        </w:rPr>
        <w:t>Если в пункте </w:t>
      </w:r>
      <w:fldSimple w:instr=" REF _Ref317254826 \r \h  \* MERGEFORMAT ">
        <w:r w:rsidR="00C16D0B" w:rsidRPr="00C16D0B">
          <w:rPr>
            <w:rFonts w:ascii="Arial Narrow" w:hAnsi="Arial Narrow"/>
            <w:sz w:val="22"/>
            <w:szCs w:val="22"/>
          </w:rPr>
          <w:t>19</w:t>
        </w:r>
      </w:fldSimple>
      <w:r w:rsidRPr="001F3D80">
        <w:rPr>
          <w:rFonts w:ascii="Arial Narrow" w:hAnsi="Arial Narrow"/>
          <w:sz w:val="22"/>
          <w:szCs w:val="22"/>
        </w:rPr>
        <w:t xml:space="preserve"> раздела </w:t>
      </w:r>
      <w:fldSimple w:instr=" REF _Ref317254811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F3D80">
        <w:rPr>
          <w:rFonts w:ascii="Arial Narrow" w:hAnsi="Arial Narrow"/>
          <w:i/>
          <w:sz w:val="22"/>
          <w:szCs w:val="22"/>
        </w:rPr>
        <w:t>[в отношении любого лота]</w:t>
      </w:r>
      <w:r w:rsidRPr="001F3D80">
        <w:rPr>
          <w:rFonts w:ascii="Arial Narrow" w:hAnsi="Arial Narrow"/>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1F3D80">
        <w:rPr>
          <w:rFonts w:ascii="Arial Narrow" w:hAnsi="Arial Narrow"/>
          <w:sz w:val="22"/>
          <w:szCs w:val="22"/>
        </w:rPr>
        <w:t xml:space="preserve"> том числе допущенных альтернативных предложений, в случаях разрешения подачи альтернативных предложений) путем снижения </w:t>
      </w:r>
      <w:r w:rsidRPr="001F3D80">
        <w:rPr>
          <w:rFonts w:ascii="Arial Narrow" w:hAnsi="Arial Narrow"/>
          <w:i/>
          <w:sz w:val="22"/>
          <w:szCs w:val="22"/>
        </w:rPr>
        <w:t xml:space="preserve">первоначально указанной в заявке на участие в запросе предложений  цены </w:t>
      </w:r>
      <w:r w:rsidRPr="001F3D80">
        <w:rPr>
          <w:rFonts w:ascii="Arial Narrow" w:hAnsi="Arial Narrow"/>
          <w:sz w:val="22"/>
          <w:szCs w:val="22"/>
        </w:rPr>
        <w:t>не должно повлечь за собой изменение иных условий заявки на участие в запросе предложений.</w:t>
      </w:r>
      <w:bookmarkEnd w:id="191"/>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F3D80">
        <w:rPr>
          <w:rFonts w:ascii="Arial Narrow" w:hAnsi="Arial Narrow"/>
          <w:i/>
          <w:sz w:val="22"/>
          <w:szCs w:val="22"/>
        </w:rPr>
        <w:t xml:space="preserve">ценовых </w:t>
      </w:r>
      <w:r w:rsidRPr="001F3D80">
        <w:rPr>
          <w:rFonts w:ascii="Arial Narrow" w:hAnsi="Arial Narrow"/>
          <w:sz w:val="22"/>
          <w:szCs w:val="22"/>
        </w:rPr>
        <w:t xml:space="preserve">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1F3D80">
        <w:rPr>
          <w:rFonts w:ascii="Arial Narrow" w:hAnsi="Arial Narrow"/>
          <w:i/>
          <w:sz w:val="22"/>
          <w:szCs w:val="22"/>
        </w:rPr>
        <w:t xml:space="preserve">[по данным лотам], </w:t>
      </w:r>
      <w:r w:rsidRPr="001F3D80">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переторжке имеют право участвовать все допущенные участники запроса предложений. </w:t>
      </w:r>
      <w:proofErr w:type="gramStart"/>
      <w:r w:rsidRPr="001F3D80">
        <w:rPr>
          <w:rFonts w:ascii="Arial Narrow" w:hAnsi="Arial Narrow"/>
          <w:sz w:val="22"/>
          <w:szCs w:val="22"/>
        </w:rPr>
        <w:t xml:space="preserve">Участник запроса предложений, приглашенный на переторжку </w:t>
      </w:r>
      <w:r w:rsidRPr="001F3D80">
        <w:rPr>
          <w:rFonts w:ascii="Arial Narrow" w:hAnsi="Arial Narrow"/>
          <w:i/>
          <w:sz w:val="22"/>
          <w:szCs w:val="22"/>
        </w:rPr>
        <w:t>[по какому-либо лоту]</w:t>
      </w:r>
      <w:r w:rsidRPr="001F3D80">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по которому он не участвовал в переторжке,</w:t>
      </w:r>
      <w:r w:rsidRPr="001F3D80">
        <w:rPr>
          <w:rFonts w:ascii="Arial Narrow" w:hAnsi="Arial Narrow"/>
          <w:i/>
          <w:sz w:val="22"/>
          <w:szCs w:val="22"/>
        </w:rPr>
        <w:t xml:space="preserve"> </w:t>
      </w:r>
      <w:r w:rsidRPr="001F3D80">
        <w:rPr>
          <w:rFonts w:ascii="Arial Narrow" w:hAnsi="Arial Narrow"/>
          <w:sz w:val="22"/>
          <w:szCs w:val="22"/>
        </w:rPr>
        <w:t xml:space="preserve">остается действующим с ранее </w:t>
      </w:r>
      <w:r w:rsidRPr="001F3D80">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1F3D80">
        <w:rPr>
          <w:rFonts w:ascii="Arial Narrow" w:hAnsi="Arial Narrow"/>
          <w:i/>
          <w:sz w:val="22"/>
          <w:szCs w:val="22"/>
          <w:lang w:val="en-US"/>
        </w:rPr>
        <w:t> </w:t>
      </w:r>
      <w:r w:rsidR="00297CB8">
        <w:fldChar w:fldCharType="begin"/>
      </w:r>
      <w:r w:rsidR="003C3C5F">
        <w:instrText xml:space="preserve"> REF _Ref352057923 \r \h  \* MERGEFORMAT </w:instrText>
      </w:r>
      <w:r w:rsidR="00297CB8">
        <w:fldChar w:fldCharType="separate"/>
      </w:r>
      <w:r w:rsidR="00C16D0B" w:rsidRPr="00C16D0B">
        <w:rPr>
          <w:rFonts w:ascii="Arial Narrow" w:hAnsi="Arial Narrow"/>
          <w:i/>
          <w:sz w:val="22"/>
          <w:szCs w:val="22"/>
        </w:rPr>
        <w:t>4.14.4.1</w:t>
      </w:r>
      <w:proofErr w:type="gramEnd"/>
      <w:r w:rsidR="00297CB8">
        <w:fldChar w:fldCharType="end"/>
      </w:r>
      <w:r w:rsidRPr="001F3D80">
        <w:rPr>
          <w:rFonts w:ascii="Arial Narrow" w:hAnsi="Arial Narrow"/>
          <w:i/>
          <w:sz w:val="22"/>
          <w:szCs w:val="22"/>
        </w:rPr>
        <w:t>)]</w:t>
      </w:r>
      <w:r w:rsidRPr="001F3D80">
        <w:rPr>
          <w:rFonts w:ascii="Arial Narrow" w:hAnsi="Arial Narrow"/>
          <w:sz w:val="22"/>
          <w:szCs w:val="22"/>
        </w:rPr>
        <w:t xml:space="preserve">, </w:t>
      </w:r>
      <w:proofErr w:type="gramStart"/>
      <w:r w:rsidRPr="001F3D80">
        <w:rPr>
          <w:rFonts w:ascii="Arial Narrow" w:hAnsi="Arial Narrow"/>
          <w:sz w:val="22"/>
          <w:szCs w:val="22"/>
        </w:rPr>
        <w:t>указанной</w:t>
      </w:r>
      <w:r w:rsidRPr="001F3D80">
        <w:rPr>
          <w:rFonts w:ascii="Arial Narrow" w:hAnsi="Arial Narrow"/>
          <w:i/>
          <w:sz w:val="22"/>
          <w:szCs w:val="22"/>
        </w:rPr>
        <w:t>/</w:t>
      </w:r>
      <w:proofErr w:type="spellStart"/>
      <w:r w:rsidRPr="001F3D80">
        <w:rPr>
          <w:rFonts w:ascii="Arial Narrow" w:hAnsi="Arial Narrow"/>
          <w:i/>
          <w:sz w:val="22"/>
          <w:szCs w:val="22"/>
        </w:rPr>
        <w:t>ыми</w:t>
      </w:r>
      <w:proofErr w:type="spellEnd"/>
      <w:r w:rsidRPr="001F3D80">
        <w:rPr>
          <w:rFonts w:ascii="Arial Narrow" w:hAnsi="Arial Narrow"/>
          <w:sz w:val="22"/>
          <w:szCs w:val="22"/>
        </w:rPr>
        <w:t xml:space="preserve"> в заявке на участие в запросе предложений.</w:t>
      </w:r>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iCs/>
          <w:sz w:val="22"/>
          <w:szCs w:val="22"/>
        </w:rPr>
        <w:tab/>
      </w:r>
      <w:proofErr w:type="gramStart"/>
      <w:r w:rsidRPr="001F3D80">
        <w:rPr>
          <w:rFonts w:ascii="Arial Narrow" w:hAnsi="Arial Narrow"/>
          <w:i/>
          <w:sz w:val="22"/>
          <w:szCs w:val="22"/>
        </w:rPr>
        <w:t>[В случае возможной процедуры переторжки только по цене]</w:t>
      </w:r>
      <w:r w:rsidRPr="001F3D80">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лот]</w:t>
      </w:r>
      <w:r w:rsidRPr="001F3D80">
        <w:rPr>
          <w:rFonts w:ascii="Arial Narrow" w:hAnsi="Arial Narrow"/>
          <w:sz w:val="22"/>
          <w:szCs w:val="22"/>
        </w:rPr>
        <w:t>, остается действующим с ранее объявленной ценой.</w:t>
      </w:r>
      <w:proofErr w:type="gramEnd"/>
    </w:p>
    <w:p w:rsidR="008D66C5" w:rsidRPr="001F3D80" w:rsidRDefault="008D66C5" w:rsidP="001F3D80">
      <w:pPr>
        <w:tabs>
          <w:tab w:val="num" w:pos="709"/>
          <w:tab w:val="num" w:pos="1418"/>
        </w:tabs>
        <w:autoSpaceDE w:val="0"/>
        <w:autoSpaceDN w:val="0"/>
        <w:adjustRightInd w:val="0"/>
        <w:spacing w:before="120"/>
        <w:ind w:firstLine="567"/>
        <w:jc w:val="both"/>
        <w:rPr>
          <w:rFonts w:ascii="Arial Narrow" w:hAnsi="Arial Narrow"/>
          <w:sz w:val="22"/>
          <w:szCs w:val="22"/>
        </w:rPr>
      </w:pPr>
      <w:proofErr w:type="gramStart"/>
      <w:r w:rsidRPr="001F3D80">
        <w:rPr>
          <w:rFonts w:ascii="Arial Narrow" w:hAnsi="Arial Narrow"/>
          <w:sz w:val="22"/>
          <w:szCs w:val="22"/>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 лот]</w:t>
      </w:r>
      <w:r w:rsidRPr="001F3D80">
        <w:rPr>
          <w:rFonts w:ascii="Arial Narrow" w:hAnsi="Arial Narrow"/>
          <w:sz w:val="22"/>
          <w:szCs w:val="22"/>
        </w:rPr>
        <w:t>, остается действующим с ранее</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объявленной ценой либо ранее объявленными условиями</w:t>
      </w:r>
      <w:r w:rsidRPr="001F3D80">
        <w:rPr>
          <w:rFonts w:ascii="Arial Narrow" w:hAnsi="Arial Narrow"/>
          <w:iCs/>
          <w:sz w:val="22"/>
          <w:szCs w:val="22"/>
        </w:rPr>
        <w:t xml:space="preserve"> </w:t>
      </w:r>
      <w:r w:rsidRPr="001F3D80">
        <w:rPr>
          <w:rFonts w:ascii="Arial Narrow" w:hAnsi="Arial Narrow"/>
          <w:i/>
          <w:sz w:val="22"/>
          <w:szCs w:val="22"/>
        </w:rPr>
        <w:t xml:space="preserve">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1F3D80">
        <w:rPr>
          <w:rFonts w:ascii="Arial Narrow" w:hAnsi="Arial Narrow"/>
          <w:i/>
          <w:sz w:val="22"/>
          <w:szCs w:val="22"/>
        </w:rPr>
        <w:t>Госкорпорации</w:t>
      </w:r>
      <w:proofErr w:type="spellEnd"/>
      <w:r w:rsidRPr="001F3D80">
        <w:rPr>
          <w:rFonts w:ascii="Arial Narrow" w:hAnsi="Arial Narrow"/>
          <w:i/>
          <w:sz w:val="22"/>
          <w:szCs w:val="22"/>
        </w:rPr>
        <w:t xml:space="preserve"> «</w:t>
      </w:r>
      <w:proofErr w:type="spellStart"/>
      <w:r w:rsidRPr="001F3D80">
        <w:rPr>
          <w:rFonts w:ascii="Arial Narrow" w:hAnsi="Arial Narrow"/>
          <w:i/>
          <w:sz w:val="22"/>
          <w:szCs w:val="22"/>
        </w:rPr>
        <w:t>Росатом</w:t>
      </w:r>
      <w:proofErr w:type="spellEnd"/>
      <w:r w:rsidRPr="001F3D80">
        <w:rPr>
          <w:rFonts w:ascii="Arial Narrow" w:hAnsi="Arial Narrow"/>
          <w:i/>
          <w:sz w:val="22"/>
          <w:szCs w:val="22"/>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Pr="001F3D80">
        <w:rPr>
          <w:rFonts w:ascii="Arial Narrow" w:hAnsi="Arial Narrow"/>
          <w:i/>
          <w:sz w:val="22"/>
          <w:szCs w:val="22"/>
        </w:rPr>
        <w:t>Госкорпорации</w:t>
      </w:r>
      <w:proofErr w:type="spellEnd"/>
      <w:r w:rsidRPr="001F3D80">
        <w:rPr>
          <w:rFonts w:ascii="Arial Narrow" w:hAnsi="Arial Narrow"/>
          <w:i/>
          <w:sz w:val="22"/>
          <w:szCs w:val="22"/>
        </w:rPr>
        <w:t xml:space="preserve"> «</w:t>
      </w:r>
      <w:proofErr w:type="spellStart"/>
      <w:r w:rsidRPr="001F3D80">
        <w:rPr>
          <w:rFonts w:ascii="Arial Narrow" w:hAnsi="Arial Narrow"/>
          <w:i/>
          <w:sz w:val="22"/>
          <w:szCs w:val="22"/>
        </w:rPr>
        <w:t>Росатом</w:t>
      </w:r>
      <w:proofErr w:type="spellEnd"/>
      <w:r w:rsidRPr="001F3D80">
        <w:rPr>
          <w:rFonts w:ascii="Arial Narrow" w:hAnsi="Arial Narrow"/>
          <w:i/>
          <w:sz w:val="22"/>
          <w:szCs w:val="22"/>
        </w:rPr>
        <w:t>»)</w:t>
      </w:r>
      <w:r w:rsidRPr="001F3D80">
        <w:rPr>
          <w:rFonts w:ascii="Arial Narrow" w:hAnsi="Arial Narrow"/>
          <w:iCs/>
          <w:sz w:val="22"/>
          <w:szCs w:val="22"/>
        </w:rPr>
        <w:t>.</w:t>
      </w:r>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Переторжка может проводиться в режиме реального времени или иметь заочную форму.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08079787"/>
      <w:r w:rsidRPr="001F3D80">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16D0B" w:rsidRPr="00C16D0B">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изменению подлежит только цена предложения.</w:t>
      </w:r>
      <w:bookmarkEnd w:id="192"/>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w:t>
      </w:r>
      <w:r w:rsidRPr="001F3D80">
        <w:rPr>
          <w:rFonts w:ascii="Arial Narrow" w:hAnsi="Arial Narrow"/>
          <w:sz w:val="22"/>
          <w:szCs w:val="22"/>
        </w:rPr>
        <w:lastRenderedPageBreak/>
        <w:t>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время начала и окончания процедуры переторжки;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о цене договора, сделанные участниками;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left" w:pos="0"/>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переторжки размещается на ЭТП в течение 30 (тридцати) минут после окончания переторжки и в течение рабочего дня размещения протокола пер</w:t>
      </w:r>
      <w:r w:rsidR="000631DF">
        <w:rPr>
          <w:rFonts w:ascii="Arial Narrow" w:hAnsi="Arial Narrow"/>
          <w:sz w:val="22"/>
          <w:szCs w:val="22"/>
        </w:rPr>
        <w:t>еторжки на ЭТП</w:t>
      </w:r>
      <w:r w:rsidRPr="001F3D80">
        <w:rPr>
          <w:rFonts w:ascii="Arial Narrow" w:hAnsi="Arial Narrow"/>
          <w:sz w:val="22"/>
          <w:szCs w:val="22"/>
        </w:rPr>
        <w:t>, такой протокол размещается организатором запроса предложений на официальном сайте.</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bookmarkStart w:id="193" w:name="_Ref308083408"/>
      <w:r w:rsidRPr="001F3D80">
        <w:rPr>
          <w:rFonts w:ascii="Arial Narrow" w:hAnsi="Arial Narrow"/>
          <w:sz w:val="22"/>
          <w:szCs w:val="22"/>
        </w:rPr>
        <w:t>Участники, участвовавшие в переторжке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16D0B" w:rsidRPr="00C16D0B">
          <w:rPr>
            <w:rFonts w:ascii="Arial Narrow" w:hAnsi="Arial Narrow"/>
            <w:sz w:val="22"/>
            <w:szCs w:val="22"/>
          </w:rPr>
          <w:t>4.4</w:t>
        </w:r>
      </w:fldSimple>
      <w:r w:rsidRPr="001F3D80">
        <w:rPr>
          <w:rFonts w:ascii="Arial Narrow" w:hAnsi="Arial Narrow"/>
          <w:i/>
          <w:sz w:val="22"/>
          <w:szCs w:val="22"/>
        </w:rPr>
        <w:t>.</w:t>
      </w:r>
      <w:bookmarkEnd w:id="193"/>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4" w:name="_Ref299577527"/>
      <w:r w:rsidRPr="001F3D80">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C16D0B" w:rsidRPr="00C16D0B">
          <w:rPr>
            <w:rFonts w:ascii="Arial Narrow" w:hAnsi="Arial Narrow"/>
            <w:sz w:val="22"/>
            <w:szCs w:val="22"/>
          </w:rPr>
          <w:t>19</w:t>
        </w:r>
      </w:fldSimple>
      <w:r w:rsidRPr="001F3D80">
        <w:rPr>
          <w:rFonts w:ascii="Arial Narrow" w:hAnsi="Arial Narrow"/>
          <w:sz w:val="22"/>
          <w:szCs w:val="22"/>
        </w:rPr>
        <w:t xml:space="preserve"> раздела </w:t>
      </w:r>
      <w:fldSimple w:instr=" REF _Ref31724993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16D0B" w:rsidRPr="00C16D0B">
          <w:rPr>
            <w:rFonts w:ascii="Arial Narrow" w:hAnsi="Arial Narrow"/>
            <w:sz w:val="22"/>
            <w:szCs w:val="22"/>
          </w:rPr>
          <w:t>4.10</w:t>
        </w:r>
      </w:fldSimple>
      <w:r w:rsidRPr="001F3D80">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1F3D80">
        <w:rPr>
          <w:rFonts w:ascii="Arial Narrow" w:hAnsi="Arial Narrow"/>
          <w:sz w:val="22"/>
          <w:szCs w:val="22"/>
        </w:rPr>
        <w:t>позднее</w:t>
      </w:r>
      <w:proofErr w:type="gramEnd"/>
      <w:r w:rsidRPr="001F3D80">
        <w:rPr>
          <w:rFonts w:ascii="Arial Narrow" w:hAnsi="Arial Narrow"/>
          <w:sz w:val="22"/>
          <w:szCs w:val="22"/>
        </w:rPr>
        <w:t xml:space="preserve"> чем за</w:t>
      </w:r>
      <w:r w:rsidRPr="001F3D80">
        <w:rPr>
          <w:rFonts w:ascii="Arial Narrow" w:hAnsi="Arial Narrow"/>
          <w:sz w:val="22"/>
          <w:szCs w:val="22"/>
          <w:lang w:val="en-US"/>
        </w:rPr>
        <w:t> </w:t>
      </w:r>
      <w:r w:rsidRPr="001F3D80">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16D0B" w:rsidRPr="00C16D0B">
          <w:rPr>
            <w:rFonts w:ascii="Arial Narrow" w:hAnsi="Arial Narrow"/>
            <w:sz w:val="22"/>
            <w:szCs w:val="22"/>
          </w:rPr>
          <w:t>6</w:t>
        </w:r>
      </w:fldSimple>
      <w:r w:rsidRPr="001F3D80">
        <w:rPr>
          <w:rFonts w:ascii="Arial Narrow" w:hAnsi="Arial Narrow"/>
          <w:sz w:val="22"/>
          <w:szCs w:val="22"/>
        </w:rPr>
        <w:t xml:space="preserve"> раздела </w:t>
      </w:r>
      <w:fldSimple w:instr=" REF _Ref31725392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w:t>
      </w:r>
      <w:proofErr w:type="gramStart"/>
      <w:r w:rsidRPr="001F3D80">
        <w:rPr>
          <w:rFonts w:ascii="Arial Narrow" w:hAnsi="Arial Narrow"/>
          <w:sz w:val="22"/>
          <w:szCs w:val="22"/>
        </w:rPr>
        <w:t>дств св</w:t>
      </w:r>
      <w:proofErr w:type="gramEnd"/>
      <w:r w:rsidRPr="001F3D80">
        <w:rPr>
          <w:rFonts w:ascii="Arial Narrow" w:hAnsi="Arial Narrow"/>
          <w:sz w:val="22"/>
          <w:szCs w:val="22"/>
        </w:rPr>
        <w:t>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5" w:name="_Ref308808337"/>
      <w:r w:rsidRPr="001F3D80">
        <w:rPr>
          <w:rFonts w:ascii="Arial Narrow" w:hAnsi="Arial Narrow"/>
          <w:i/>
          <w:sz w:val="22"/>
          <w:szCs w:val="22"/>
        </w:rPr>
        <w:t xml:space="preserve">[При наличии функционала проведения заочной переторжки на ЭТП] </w:t>
      </w:r>
      <w:r w:rsidRPr="001F3D80">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16D0B" w:rsidRPr="00C16D0B">
          <w:rPr>
            <w:rFonts w:ascii="Arial Narrow" w:hAnsi="Arial Narrow"/>
            <w:sz w:val="22"/>
            <w:szCs w:val="22"/>
          </w:rPr>
          <w:t>4.12</w:t>
        </w:r>
      </w:fldSimple>
      <w:r w:rsidRPr="001F3D8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5"/>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[При отсутствии функционала проведения заочной переторжки на ЭТП] </w:t>
      </w:r>
      <w:r w:rsidRPr="001F3D80">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1F3D80">
        <w:rPr>
          <w:rFonts w:ascii="Arial Narrow" w:hAnsi="Arial Narrow"/>
          <w:i/>
          <w:sz w:val="22"/>
          <w:szCs w:val="22"/>
        </w:rPr>
        <w:t>[в отношении данного лота]</w:t>
      </w:r>
      <w:r w:rsidRPr="001F3D80">
        <w:rPr>
          <w:rFonts w:ascii="Arial Narrow" w:hAnsi="Arial Narrow"/>
          <w:sz w:val="22"/>
          <w:szCs w:val="22"/>
        </w:rPr>
        <w:t>.</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сведения об объеме закупаемых товаров, работ, услуг;</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16D0B" w:rsidRPr="00C16D0B">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После проведения переторжки победитель определяется в</w:t>
      </w:r>
      <w:r w:rsidRPr="001F3D80">
        <w:rPr>
          <w:rFonts w:ascii="Arial Narrow" w:hAnsi="Arial Narrow"/>
          <w:sz w:val="22"/>
          <w:szCs w:val="22"/>
          <w:lang w:val="en-US"/>
        </w:rPr>
        <w:t> </w:t>
      </w:r>
      <w:r w:rsidRPr="001F3D80">
        <w:rPr>
          <w:rFonts w:ascii="Arial Narrow" w:hAnsi="Arial Narrow"/>
          <w:sz w:val="22"/>
          <w:szCs w:val="22"/>
        </w:rPr>
        <w:t>порядке, установленном для данного запроса предложений в соответствии с</w:t>
      </w:r>
      <w:r w:rsidRPr="001F3D80">
        <w:rPr>
          <w:rFonts w:ascii="Arial Narrow" w:hAnsi="Arial Narrow"/>
          <w:sz w:val="22"/>
          <w:szCs w:val="22"/>
          <w:lang w:val="en-US"/>
        </w:rPr>
        <w:t> </w:t>
      </w:r>
      <w:r w:rsidRPr="001F3D80">
        <w:rPr>
          <w:rFonts w:ascii="Arial Narrow" w:hAnsi="Arial Narrow"/>
          <w:sz w:val="22"/>
          <w:szCs w:val="22"/>
        </w:rPr>
        <w:t>критериями оценки, указанными в документации по запросу предложений</w:t>
      </w:r>
      <w:bookmarkStart w:id="196" w:name="_Ref308080192"/>
      <w:bookmarkEnd w:id="194"/>
      <w:r w:rsidRPr="001F3D80">
        <w:rPr>
          <w:rFonts w:ascii="Arial Narrow" w:hAnsi="Arial Narrow"/>
          <w:sz w:val="22"/>
          <w:szCs w:val="22"/>
        </w:rPr>
        <w:t>.</w:t>
      </w:r>
      <w:bookmarkEnd w:id="196"/>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7" w:name="_Ref317258175"/>
      <w:r w:rsidRPr="001F3D80">
        <w:rPr>
          <w:rFonts w:ascii="Arial Narrow" w:hAnsi="Arial Narrow"/>
          <w:b w:val="0"/>
          <w:sz w:val="22"/>
          <w:szCs w:val="22"/>
        </w:rPr>
        <w:t>Проведение оценочной стадии</w:t>
      </w:r>
      <w:bookmarkEnd w:id="197"/>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рамках оценочной стадии </w:t>
      </w:r>
      <w:r w:rsidRPr="001F3D80">
        <w:rPr>
          <w:rFonts w:ascii="Arial Narrow" w:hAnsi="Arial Narrow"/>
          <w:i/>
          <w:sz w:val="22"/>
          <w:szCs w:val="22"/>
        </w:rPr>
        <w:t>[по каждому лоту отдельно]</w:t>
      </w:r>
      <w:r w:rsidRPr="001F3D80">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C16D0B" w:rsidRPr="00C16D0B">
          <w:rPr>
            <w:rFonts w:ascii="Arial Narrow" w:hAnsi="Arial Narrow"/>
            <w:sz w:val="22"/>
            <w:szCs w:val="22"/>
          </w:rPr>
          <w:t>21</w:t>
        </w:r>
      </w:fldSimple>
      <w:r w:rsidRPr="001F3D80">
        <w:rPr>
          <w:rFonts w:ascii="Arial Narrow" w:hAnsi="Arial Narrow"/>
          <w:sz w:val="22"/>
          <w:szCs w:val="22"/>
        </w:rPr>
        <w:t xml:space="preserve"> раздела </w:t>
      </w:r>
      <w:fldSimple w:instr=" REF _Ref317254962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F3D80">
        <w:rPr>
          <w:rFonts w:ascii="Arial Narrow" w:hAnsi="Arial Narrow"/>
          <w:sz w:val="22"/>
          <w:szCs w:val="22"/>
          <w:lang w:val="en-US"/>
        </w:rPr>
        <w:t> </w:t>
      </w:r>
      <w:r w:rsidRPr="001F3D80">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C16D0B" w:rsidRPr="00C16D0B">
          <w:rPr>
            <w:rFonts w:ascii="Arial Narrow" w:hAnsi="Arial Narrow"/>
            <w:sz w:val="22"/>
            <w:szCs w:val="22"/>
          </w:rPr>
          <w:t>22</w:t>
        </w:r>
      </w:fldSimple>
      <w:r w:rsidRPr="001F3D80">
        <w:rPr>
          <w:rFonts w:ascii="Arial Narrow" w:hAnsi="Arial Narrow"/>
          <w:sz w:val="22"/>
          <w:szCs w:val="22"/>
        </w:rPr>
        <w:t xml:space="preserve">, </w:t>
      </w:r>
      <w:fldSimple w:instr=" REF _Ref317255017 \r \h  \* MERGEFORMAT ">
        <w:r w:rsidR="00C16D0B" w:rsidRPr="00C16D0B">
          <w:rPr>
            <w:rFonts w:ascii="Arial Narrow" w:hAnsi="Arial Narrow"/>
            <w:sz w:val="22"/>
            <w:szCs w:val="22"/>
          </w:rPr>
          <w:t>23</w:t>
        </w:r>
      </w:fldSimple>
      <w:r w:rsidRPr="001F3D80">
        <w:rPr>
          <w:rFonts w:ascii="Arial Narrow" w:hAnsi="Arial Narrow"/>
          <w:sz w:val="22"/>
          <w:szCs w:val="22"/>
        </w:rPr>
        <w:t xml:space="preserve"> раздела </w:t>
      </w:r>
      <w:fldSimple w:instr=" REF _Ref317254984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F3D80" w:rsidDel="002F4DB7">
        <w:rPr>
          <w:rFonts w:ascii="Arial Narrow" w:hAnsi="Arial Narrow"/>
          <w:sz w:val="22"/>
          <w:szCs w:val="22"/>
        </w:rPr>
        <w:t xml:space="preserve"> </w:t>
      </w:r>
      <w:r w:rsidRPr="001F3D80">
        <w:rPr>
          <w:rFonts w:ascii="Arial Narrow" w:hAnsi="Arial Narrow"/>
          <w:sz w:val="22"/>
          <w:szCs w:val="22"/>
        </w:rPr>
        <w:t>в пункте </w:t>
      </w:r>
      <w:fldSimple w:instr=" REF _Ref317255007 \r \h  \* MERGEFORMAT ">
        <w:r w:rsidR="00C16D0B" w:rsidRPr="00C16D0B">
          <w:rPr>
            <w:rFonts w:ascii="Arial Narrow" w:hAnsi="Arial Narrow"/>
            <w:sz w:val="22"/>
            <w:szCs w:val="22"/>
          </w:rPr>
          <w:t>22</w:t>
        </w:r>
      </w:fldSimple>
      <w:r w:rsidRPr="001F3D80">
        <w:rPr>
          <w:rFonts w:ascii="Arial Narrow" w:hAnsi="Arial Narrow"/>
          <w:sz w:val="22"/>
          <w:szCs w:val="22"/>
        </w:rPr>
        <w:t xml:space="preserve"> раздела </w:t>
      </w:r>
      <w:fldSimple w:instr=" REF _Ref317255052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случае наличия </w:t>
      </w:r>
      <w:proofErr w:type="spellStart"/>
      <w:r w:rsidRPr="001F3D80">
        <w:rPr>
          <w:rFonts w:ascii="Arial Narrow" w:hAnsi="Arial Narrow"/>
          <w:sz w:val="22"/>
          <w:szCs w:val="22"/>
        </w:rPr>
        <w:t>неотклоненных</w:t>
      </w:r>
      <w:proofErr w:type="spellEnd"/>
      <w:r w:rsidRPr="001F3D80">
        <w:rPr>
          <w:rFonts w:ascii="Arial Narrow" w:hAnsi="Arial Narrow"/>
          <w:sz w:val="22"/>
          <w:szCs w:val="22"/>
        </w:rPr>
        <w:t xml:space="preserve"> основного и/или альтернативных предложений они оцениваются отдельно в</w:t>
      </w:r>
      <w:r w:rsidRPr="001F3D80">
        <w:rPr>
          <w:rFonts w:ascii="Arial Narrow" w:hAnsi="Arial Narrow"/>
          <w:sz w:val="22"/>
          <w:szCs w:val="22"/>
          <w:lang w:val="en-US"/>
        </w:rPr>
        <w:t> </w:t>
      </w:r>
      <w:r w:rsidRPr="001F3D80">
        <w:rPr>
          <w:rFonts w:ascii="Arial Narrow" w:hAnsi="Arial Narrow"/>
          <w:sz w:val="22"/>
          <w:szCs w:val="22"/>
        </w:rPr>
        <w:t>соответствии с критериями и методикой оценки, указанными в пунктах </w:t>
      </w:r>
      <w:fldSimple w:instr=" REF _Ref317255007 \r \h  \* MERGEFORMAT ">
        <w:r w:rsidR="00C16D0B" w:rsidRPr="00C16D0B">
          <w:rPr>
            <w:rFonts w:ascii="Arial Narrow" w:hAnsi="Arial Narrow"/>
            <w:sz w:val="22"/>
            <w:szCs w:val="22"/>
          </w:rPr>
          <w:t>22</w:t>
        </w:r>
      </w:fldSimple>
      <w:r w:rsidRPr="001F3D80">
        <w:rPr>
          <w:rFonts w:ascii="Arial Narrow" w:hAnsi="Arial Narrow"/>
          <w:sz w:val="22"/>
          <w:szCs w:val="22"/>
        </w:rPr>
        <w:t xml:space="preserve">, </w:t>
      </w:r>
      <w:fldSimple w:instr=" REF _Ref317255017 \r \h  \* MERGEFORMAT ">
        <w:r w:rsidR="00C16D0B" w:rsidRPr="00C16D0B">
          <w:rPr>
            <w:rFonts w:ascii="Arial Narrow" w:hAnsi="Arial Narrow"/>
            <w:sz w:val="22"/>
            <w:szCs w:val="22"/>
          </w:rPr>
          <w:t>23</w:t>
        </w:r>
      </w:fldSimple>
      <w:r w:rsidRPr="001F3D80">
        <w:rPr>
          <w:rFonts w:ascii="Arial Narrow" w:hAnsi="Arial Narrow"/>
          <w:sz w:val="22"/>
          <w:szCs w:val="22"/>
        </w:rPr>
        <w:t xml:space="preserve"> раздела </w:t>
      </w:r>
      <w:fldSimple w:instr=" REF _Ref317255067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 [По каждому лоту отдельно]</w:t>
      </w:r>
      <w:r w:rsidRPr="001F3D80">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F3D80">
        <w:rPr>
          <w:rFonts w:ascii="Arial Narrow" w:hAnsi="Arial Narrow"/>
          <w:sz w:val="22"/>
          <w:szCs w:val="22"/>
          <w:lang w:val="en-US"/>
        </w:rPr>
        <w:t> </w:t>
      </w:r>
      <w:r w:rsidRPr="001F3D80">
        <w:rPr>
          <w:rFonts w:ascii="Arial Narrow" w:hAnsi="Arial Narrow"/>
          <w:sz w:val="22"/>
          <w:szCs w:val="22"/>
        </w:rPr>
        <w:t>который</w:t>
      </w:r>
      <w:r w:rsidRPr="001F3D80">
        <w:rPr>
          <w:rFonts w:ascii="Arial Narrow" w:hAnsi="Arial Narrow"/>
          <w:i/>
          <w:sz w:val="22"/>
          <w:szCs w:val="22"/>
        </w:rPr>
        <w:t>/</w:t>
      </w:r>
      <w:proofErr w:type="spellStart"/>
      <w:r w:rsidRPr="001F3D80">
        <w:rPr>
          <w:rFonts w:ascii="Arial Narrow" w:hAnsi="Arial Narrow"/>
          <w:i/>
          <w:sz w:val="22"/>
          <w:szCs w:val="22"/>
        </w:rPr>
        <w:t>ые</w:t>
      </w:r>
      <w:proofErr w:type="spellEnd"/>
      <w:r w:rsidRPr="001F3D80">
        <w:rPr>
          <w:rFonts w:ascii="Arial Narrow" w:hAnsi="Arial Narrow"/>
          <w:sz w:val="22"/>
          <w:szCs w:val="22"/>
        </w:rPr>
        <w:t xml:space="preserve"> вносятся как минимум следующие сведения:</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8" w:name="_Ref264614940"/>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1F3D80">
        <w:rPr>
          <w:rFonts w:ascii="Arial Narrow" w:hAnsi="Arial Narrow"/>
          <w:i/>
          <w:sz w:val="22"/>
          <w:szCs w:val="22"/>
        </w:rPr>
        <w:t>[в отношении лота]</w:t>
      </w:r>
      <w:r w:rsidRPr="001F3D80">
        <w:rPr>
          <w:rFonts w:ascii="Arial Narrow" w:hAnsi="Arial Narrow"/>
          <w:sz w:val="22"/>
          <w:szCs w:val="22"/>
        </w:rPr>
        <w:t>, и измененные условия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199" w:name="_Ref264625125"/>
      <w:bookmarkEnd w:id="198"/>
      <w:r w:rsidRPr="001F3D80">
        <w:rPr>
          <w:rFonts w:ascii="Arial Narrow" w:hAnsi="Arial Narrow"/>
          <w:sz w:val="22"/>
          <w:szCs w:val="22"/>
        </w:rPr>
        <w:t>о результатах оценки каждой заявки</w:t>
      </w:r>
      <w:bookmarkEnd w:id="199"/>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оценочной стадии оформляется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в течение 3 (трех) рабочих дней после заседания закупочной комиссии. 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оценочной стадии размещается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w:t>
      </w:r>
      <w:proofErr w:type="spellStart"/>
      <w:r w:rsidRPr="001F3D80">
        <w:rPr>
          <w:rFonts w:ascii="Arial Narrow" w:hAnsi="Arial Narrow"/>
          <w:i/>
          <w:sz w:val="22"/>
          <w:szCs w:val="22"/>
        </w:rPr>
        <w:t>ых</w:t>
      </w:r>
      <w:proofErr w:type="spellEnd"/>
      <w:r w:rsidRPr="001F3D80">
        <w:rPr>
          <w:rFonts w:ascii="Arial Narrow" w:hAnsi="Arial Narrow"/>
          <w:sz w:val="22"/>
          <w:szCs w:val="22"/>
        </w:rPr>
        <w:t xml:space="preserve"> протокола</w:t>
      </w:r>
      <w:r w:rsidRPr="001F3D80">
        <w:rPr>
          <w:rFonts w:ascii="Arial Narrow" w:hAnsi="Arial Narrow"/>
          <w:i/>
          <w:sz w:val="22"/>
          <w:szCs w:val="22"/>
        </w:rPr>
        <w:t>/</w:t>
      </w:r>
      <w:proofErr w:type="spellStart"/>
      <w:r w:rsidRPr="001F3D80">
        <w:rPr>
          <w:rFonts w:ascii="Arial Narrow" w:hAnsi="Arial Narrow"/>
          <w:i/>
          <w:sz w:val="22"/>
          <w:szCs w:val="22"/>
        </w:rPr>
        <w:t>ов</w:t>
      </w:r>
      <w:proofErr w:type="spellEnd"/>
      <w:r w:rsidRPr="001F3D80">
        <w:rPr>
          <w:rFonts w:ascii="Arial Narrow" w:hAnsi="Arial Narrow"/>
          <w:sz w:val="22"/>
          <w:szCs w:val="22"/>
        </w:rPr>
        <w:t>, с учетом положений пункта </w:t>
      </w:r>
      <w:fldSimple w:instr=" REF _Ref317254108 \r \h  \* MERGEFORMAT ">
        <w:r w:rsidR="00C16D0B" w:rsidRPr="00C16D0B">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F3D80">
        <w:rPr>
          <w:rFonts w:ascii="Arial Narrow" w:hAnsi="Arial Narrow"/>
          <w:sz w:val="22"/>
          <w:szCs w:val="22"/>
          <w:lang w:val="en-US"/>
        </w:rPr>
        <w:t> </w:t>
      </w:r>
      <w:r w:rsidRPr="001F3D80">
        <w:rPr>
          <w:rFonts w:ascii="Arial Narrow" w:hAnsi="Arial Narrow"/>
          <w:sz w:val="22"/>
          <w:szCs w:val="22"/>
        </w:rPr>
        <w:t xml:space="preserve">течение </w:t>
      </w:r>
      <w:r w:rsidRPr="001F3D80">
        <w:rPr>
          <w:rFonts w:ascii="Arial Narrow" w:hAnsi="Arial Narrow"/>
          <w:sz w:val="22"/>
          <w:szCs w:val="22"/>
        </w:rPr>
        <w:lastRenderedPageBreak/>
        <w:t>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200" w:name="_Toc255985697"/>
      <w:r w:rsidRPr="001F3D80">
        <w:rPr>
          <w:rFonts w:ascii="Arial Narrow" w:hAnsi="Arial Narrow"/>
          <w:b w:val="0"/>
          <w:sz w:val="22"/>
          <w:szCs w:val="22"/>
        </w:rPr>
        <w:t>Подведение итогов запроса предложений. Выбор победителя запроса предложений</w:t>
      </w:r>
      <w:bookmarkEnd w:id="200"/>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Победителем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признается участник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который предложил лучшие условия исполнения договора (т.е. заявка на </w:t>
      </w:r>
      <w:proofErr w:type="gramStart"/>
      <w:r w:rsidRPr="001F3D80">
        <w:rPr>
          <w:rFonts w:ascii="Arial Narrow" w:hAnsi="Arial Narrow"/>
          <w:sz w:val="22"/>
          <w:szCs w:val="22"/>
        </w:rPr>
        <w:t>участие</w:t>
      </w:r>
      <w:proofErr w:type="gramEnd"/>
      <w:r w:rsidRPr="001F3D80">
        <w:rPr>
          <w:rFonts w:ascii="Arial Narrow" w:hAnsi="Arial Narrow"/>
          <w:sz w:val="22"/>
          <w:szCs w:val="22"/>
        </w:rPr>
        <w:t xml:space="preserve"> в запросе предложений которого оценена наибольшим количеством баллов) и заявке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которого присвоено первое место.</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Закупочная комиссия </w:t>
      </w:r>
      <w:r w:rsidRPr="001F3D80">
        <w:rPr>
          <w:rFonts w:ascii="Arial Narrow" w:hAnsi="Arial Narrow"/>
          <w:i/>
          <w:sz w:val="22"/>
          <w:szCs w:val="22"/>
        </w:rPr>
        <w:t>[в отношении любого лота]</w:t>
      </w:r>
      <w:r w:rsidRPr="001F3D80">
        <w:rPr>
          <w:rFonts w:ascii="Arial Narrow" w:hAnsi="Arial Narrow"/>
          <w:sz w:val="22"/>
          <w:szCs w:val="22"/>
        </w:rPr>
        <w:t xml:space="preserve"> имеет право принять решение о победителе запроса предложений в</w:t>
      </w:r>
      <w:r w:rsidRPr="001F3D80">
        <w:rPr>
          <w:rFonts w:ascii="Arial Narrow" w:hAnsi="Arial Narrow"/>
          <w:sz w:val="22"/>
          <w:szCs w:val="22"/>
          <w:lang w:val="en-US"/>
        </w:rPr>
        <w:t> </w:t>
      </w:r>
      <w:r w:rsidRPr="001F3D80">
        <w:rPr>
          <w:rFonts w:ascii="Arial Narrow" w:hAnsi="Arial Narrow"/>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1F3D80">
        <w:rPr>
          <w:rFonts w:ascii="Arial Narrow" w:hAnsi="Arial Narrow"/>
          <w:sz w:val="22"/>
          <w:szCs w:val="22"/>
        </w:rPr>
        <w:t>участие</w:t>
      </w:r>
      <w:proofErr w:type="gramEnd"/>
      <w:r w:rsidRPr="001F3D80">
        <w:rPr>
          <w:rFonts w:ascii="Arial Narrow" w:hAnsi="Arial Narrow"/>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1F3D80">
        <w:rPr>
          <w:rFonts w:ascii="Arial Narrow" w:hAnsi="Arial Narrow"/>
          <w:sz w:val="22"/>
          <w:szCs w:val="22"/>
        </w:rPr>
        <w:t>неотклоненных</w:t>
      </w:r>
      <w:proofErr w:type="spellEnd"/>
      <w:r w:rsidRPr="001F3D80">
        <w:rPr>
          <w:rFonts w:ascii="Arial Narrow" w:hAnsi="Arial Narrow"/>
          <w:sz w:val="22"/>
          <w:szCs w:val="22"/>
        </w:rPr>
        <w:t xml:space="preserve">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 результатам запроса 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месте, дате, времени проведения данного заседания закупочной комиссии;</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об участниках запроса предложений, заявки на участие в </w:t>
      </w:r>
      <w:r w:rsidRPr="001F3D80">
        <w:rPr>
          <w:rFonts w:ascii="Arial Narrow" w:hAnsi="Arial Narrow"/>
          <w:i/>
          <w:sz w:val="22"/>
          <w:szCs w:val="22"/>
        </w:rPr>
        <w:t xml:space="preserve">[данном лоте] </w:t>
      </w:r>
      <w:r w:rsidRPr="001F3D80">
        <w:rPr>
          <w:rFonts w:ascii="Arial Narrow" w:hAnsi="Arial Narrow"/>
          <w:sz w:val="22"/>
          <w:szCs w:val="22"/>
        </w:rPr>
        <w:t>запроса предложений которых были рассмотрены;</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1" w:name="_Ref264625414"/>
      <w:r w:rsidRPr="001F3D80">
        <w:rPr>
          <w:rFonts w:ascii="Arial Narrow" w:hAnsi="Arial Narrow"/>
          <w:sz w:val="22"/>
          <w:szCs w:val="22"/>
        </w:rPr>
        <w:t>о результатах переторжки (если проводилась);</w:t>
      </w:r>
      <w:bookmarkEnd w:id="201"/>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2" w:name="_Ref264614947"/>
      <w:r w:rsidRPr="001F3D80">
        <w:rPr>
          <w:rFonts w:ascii="Arial Narrow" w:hAnsi="Arial Narrow"/>
          <w:sz w:val="22"/>
          <w:szCs w:val="22"/>
        </w:rPr>
        <w:t xml:space="preserve">о принятом на основании результатов оценки и сопоставления заявок </w:t>
      </w:r>
      <w:proofErr w:type="gramStart"/>
      <w:r w:rsidRPr="001F3D80">
        <w:rPr>
          <w:rFonts w:ascii="Arial Narrow" w:hAnsi="Arial Narrow"/>
          <w:sz w:val="22"/>
          <w:szCs w:val="22"/>
        </w:rPr>
        <w:t>на участие в запросе предложений решении о присвоении заявкам на участие в</w:t>
      </w:r>
      <w:r w:rsidRPr="001F3D80">
        <w:rPr>
          <w:rFonts w:ascii="Arial Narrow" w:hAnsi="Arial Narrow"/>
          <w:sz w:val="22"/>
          <w:szCs w:val="22"/>
          <w:lang w:val="en-US"/>
        </w:rPr>
        <w:t> </w:t>
      </w:r>
      <w:r w:rsidRPr="001F3D80">
        <w:rPr>
          <w:rFonts w:ascii="Arial Narrow" w:hAnsi="Arial Narrow"/>
          <w:sz w:val="22"/>
          <w:szCs w:val="22"/>
        </w:rPr>
        <w:t>запросе</w:t>
      </w:r>
      <w:proofErr w:type="gramEnd"/>
      <w:r w:rsidRPr="001F3D80">
        <w:rPr>
          <w:rFonts w:ascii="Arial Narrow" w:hAnsi="Arial Narrow"/>
          <w:sz w:val="22"/>
          <w:szCs w:val="22"/>
        </w:rPr>
        <w:t xml:space="preserve"> предложений мест;</w:t>
      </w:r>
      <w:bookmarkEnd w:id="202"/>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3" w:name="_Ref264625420"/>
      <w:r w:rsidRPr="001F3D80">
        <w:rPr>
          <w:rFonts w:ascii="Arial Narrow" w:hAnsi="Arial Narrow"/>
          <w:sz w:val="22"/>
          <w:szCs w:val="22"/>
        </w:rPr>
        <w:t>о наименовании и адресе победителя запроса предложений, цене его</w:t>
      </w:r>
      <w:r w:rsidRPr="001F3D80">
        <w:rPr>
          <w:rFonts w:ascii="Arial Narrow" w:hAnsi="Arial Narrow"/>
          <w:sz w:val="22"/>
          <w:szCs w:val="22"/>
          <w:lang w:val="en-US"/>
        </w:rPr>
        <w:t> </w:t>
      </w:r>
      <w:r w:rsidRPr="001F3D80">
        <w:rPr>
          <w:rFonts w:ascii="Arial Narrow" w:hAnsi="Arial Narrow"/>
          <w:sz w:val="22"/>
          <w:szCs w:val="22"/>
        </w:rPr>
        <w:t>заявки.</w:t>
      </w:r>
      <w:bookmarkEnd w:id="203"/>
    </w:p>
    <w:p w:rsidR="008D66C5" w:rsidRPr="001F3D80" w:rsidRDefault="008D66C5" w:rsidP="001F3D80">
      <w:pPr>
        <w:numPr>
          <w:ilvl w:val="3"/>
          <w:numId w:val="11"/>
        </w:numPr>
        <w:tabs>
          <w:tab w:val="clear" w:pos="7743"/>
          <w:tab w:val="num" w:pos="1276"/>
          <w:tab w:val="num" w:pos="1418"/>
          <w:tab w:val="num" w:pos="1843"/>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i/>
          <w:sz w:val="22"/>
          <w:szCs w:val="22"/>
        </w:rPr>
        <w:t>[в отношении каждого лота]</w:t>
      </w:r>
      <w:r w:rsidRPr="001F3D80">
        <w:rPr>
          <w:rFonts w:ascii="Arial Narrow" w:hAnsi="Arial Narrow"/>
          <w:sz w:val="22"/>
          <w:szCs w:val="22"/>
        </w:rPr>
        <w:t xml:space="preserve"> протокол/</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подведению итогов запроса предложений </w:t>
      </w:r>
      <w:r w:rsidRPr="001F3D80">
        <w:rPr>
          <w:rFonts w:ascii="Arial Narrow" w:hAnsi="Arial Narrow"/>
          <w:i/>
          <w:sz w:val="22"/>
          <w:szCs w:val="22"/>
        </w:rPr>
        <w:t xml:space="preserve">[по лоту] </w:t>
      </w:r>
      <w:r w:rsidRPr="001F3D80">
        <w:rPr>
          <w:rFonts w:ascii="Arial Narrow" w:hAnsi="Arial Narrow"/>
          <w:sz w:val="22"/>
          <w:szCs w:val="22"/>
        </w:rPr>
        <w:t>оформляется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и подписывается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1F3D80">
        <w:rPr>
          <w:rFonts w:ascii="Arial Narrow" w:hAnsi="Arial Narrow"/>
          <w:i/>
          <w:sz w:val="22"/>
          <w:szCs w:val="22"/>
        </w:rPr>
        <w:t>ых</w:t>
      </w:r>
      <w:proofErr w:type="spellEnd"/>
      <w:r w:rsidRPr="001F3D80">
        <w:rPr>
          <w:rFonts w:ascii="Arial Narrow" w:hAnsi="Arial Narrow"/>
          <w:sz w:val="22"/>
          <w:szCs w:val="22"/>
        </w:rPr>
        <w:t xml:space="preserve"> протокола/</w:t>
      </w:r>
      <w:proofErr w:type="spellStart"/>
      <w:r w:rsidRPr="001F3D80">
        <w:rPr>
          <w:rFonts w:ascii="Arial Narrow" w:hAnsi="Arial Narrow"/>
          <w:i/>
          <w:sz w:val="22"/>
          <w:szCs w:val="22"/>
        </w:rPr>
        <w:t>ов</w:t>
      </w:r>
      <w:proofErr w:type="spellEnd"/>
      <w:r w:rsidRPr="001F3D80">
        <w:rPr>
          <w:rFonts w:ascii="Arial Narrow" w:hAnsi="Arial Narrow"/>
          <w:sz w:val="22"/>
          <w:szCs w:val="22"/>
        </w:rPr>
        <w:t>, с учетом положений пункта</w:t>
      </w:r>
      <w:proofErr w:type="gramEnd"/>
      <w:r w:rsidRPr="001F3D80">
        <w:rPr>
          <w:rFonts w:ascii="Arial Narrow" w:hAnsi="Arial Narrow"/>
          <w:sz w:val="22"/>
          <w:szCs w:val="22"/>
        </w:rPr>
        <w:t> </w:t>
      </w:r>
      <w:fldSimple w:instr=" REF _Ref317254108 \r \h  \* MERGEFORMAT ">
        <w:r w:rsidR="00C16D0B" w:rsidRPr="00C16D0B">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pStyle w:val="20"/>
        <w:numPr>
          <w:ilvl w:val="1"/>
          <w:numId w:val="11"/>
        </w:numPr>
        <w:tabs>
          <w:tab w:val="clear" w:pos="2367"/>
          <w:tab w:val="num" w:pos="1276"/>
          <w:tab w:val="num" w:pos="1418"/>
        </w:tabs>
        <w:suppressAutoHyphens/>
        <w:spacing w:before="120" w:after="0"/>
        <w:ind w:left="0" w:firstLine="567"/>
        <w:rPr>
          <w:rFonts w:ascii="Arial Narrow" w:hAnsi="Arial Narrow"/>
          <w:b w:val="0"/>
          <w:i w:val="0"/>
          <w:sz w:val="22"/>
          <w:szCs w:val="22"/>
        </w:rPr>
      </w:pPr>
      <w:bookmarkStart w:id="204" w:name="_Toc353967302"/>
      <w:bookmarkStart w:id="205" w:name="_Toc371071900"/>
      <w:bookmarkStart w:id="206" w:name="_Ref440090183"/>
      <w:bookmarkStart w:id="207" w:name="_Ref440090175"/>
      <w:bookmarkStart w:id="208" w:name="_Ref469290666"/>
      <w:bookmarkStart w:id="209" w:name="_Ref440090241"/>
      <w:r w:rsidRPr="001F3D80">
        <w:rPr>
          <w:rFonts w:ascii="Arial Narrow" w:hAnsi="Arial Narrow"/>
          <w:b w:val="0"/>
          <w:i w:val="0"/>
          <w:sz w:val="22"/>
          <w:szCs w:val="22"/>
        </w:rPr>
        <w:t xml:space="preserve">Заключение договора </w:t>
      </w:r>
      <w:bookmarkStart w:id="210" w:name="_Toc314731803"/>
      <w:r w:rsidRPr="001F3D80">
        <w:rPr>
          <w:rFonts w:ascii="Arial Narrow" w:hAnsi="Arial Narrow"/>
          <w:b w:val="0"/>
          <w:i w:val="0"/>
          <w:sz w:val="22"/>
          <w:szCs w:val="22"/>
        </w:rPr>
        <w:t>по результатам запроса предложений</w:t>
      </w:r>
      <w:bookmarkEnd w:id="204"/>
      <w:bookmarkEnd w:id="205"/>
      <w:bookmarkEnd w:id="210"/>
    </w:p>
    <w:p w:rsidR="00BC0FCF" w:rsidRPr="00D157A1" w:rsidRDefault="008D66C5" w:rsidP="001F3D80">
      <w:pPr>
        <w:numPr>
          <w:ilvl w:val="2"/>
          <w:numId w:val="11"/>
        </w:numPr>
        <w:tabs>
          <w:tab w:val="clear" w:pos="1288"/>
          <w:tab w:val="num" w:pos="1276"/>
          <w:tab w:val="num" w:pos="1418"/>
          <w:tab w:val="num" w:pos="1701"/>
        </w:tabs>
        <w:spacing w:before="120"/>
        <w:ind w:left="0" w:firstLine="567"/>
        <w:jc w:val="both"/>
        <w:rPr>
          <w:rFonts w:ascii="Arial Narrow" w:hAnsi="Arial Narrow"/>
          <w:sz w:val="22"/>
          <w:szCs w:val="22"/>
        </w:rPr>
      </w:pPr>
      <w:bookmarkStart w:id="211" w:name="_Ref317255645"/>
      <w:bookmarkStart w:id="212" w:name="sub_291"/>
      <w:bookmarkStart w:id="213" w:name="_Toc269835279"/>
      <w:bookmarkStart w:id="214" w:name="_Toc270595288"/>
      <w:bookmarkStart w:id="215" w:name="_Toc271294290"/>
      <w:bookmarkEnd w:id="206"/>
      <w:bookmarkEnd w:id="207"/>
      <w:bookmarkEnd w:id="208"/>
      <w:bookmarkEnd w:id="209"/>
      <w:proofErr w:type="gramStart"/>
      <w:r w:rsidRPr="001F3D80">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w:t>
      </w:r>
      <w:r w:rsidRPr="00D157A1">
        <w:rPr>
          <w:rFonts w:ascii="Arial Narrow" w:hAnsi="Arial Narrow"/>
          <w:sz w:val="22"/>
          <w:szCs w:val="22"/>
        </w:rPr>
        <w:t xml:space="preserve">исполнения договора, предложенных победителем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в заявке на участие в запросе предложений, в</w:t>
      </w:r>
      <w:proofErr w:type="gramEnd"/>
      <w:r w:rsidRPr="00D157A1">
        <w:rPr>
          <w:rFonts w:ascii="Arial Narrow" w:hAnsi="Arial Narrow"/>
          <w:sz w:val="22"/>
          <w:szCs w:val="22"/>
          <w:lang w:val="en-US"/>
        </w:rPr>
        <w:t> </w:t>
      </w:r>
      <w:r w:rsidRPr="00D157A1">
        <w:rPr>
          <w:rFonts w:ascii="Arial Narrow" w:hAnsi="Arial Narrow"/>
          <w:sz w:val="22"/>
          <w:szCs w:val="22"/>
        </w:rPr>
        <w:t>проект договора, прилагаемый к документации по запросу предложений</w:t>
      </w:r>
      <w:r w:rsidR="003D0B77" w:rsidRPr="00D157A1">
        <w:rPr>
          <w:rFonts w:ascii="Arial Narrow" w:hAnsi="Arial Narrow"/>
          <w:sz w:val="22"/>
          <w:szCs w:val="22"/>
        </w:rPr>
        <w:t xml:space="preserve"> с учетом преддоговорных переговоров (пункт </w:t>
      </w:r>
      <w:r w:rsidR="00297CB8">
        <w:rPr>
          <w:rFonts w:ascii="Arial Narrow" w:hAnsi="Arial Narrow"/>
          <w:sz w:val="22"/>
          <w:szCs w:val="22"/>
        </w:rPr>
        <w:fldChar w:fldCharType="begin"/>
      </w:r>
      <w:r w:rsidR="007B00A6">
        <w:rPr>
          <w:rFonts w:ascii="Arial Narrow" w:hAnsi="Arial Narrow"/>
          <w:sz w:val="22"/>
          <w:szCs w:val="22"/>
        </w:rPr>
        <w:instrText xml:space="preserve"> REF _Ref358107968 \n \h </w:instrText>
      </w:r>
      <w:r w:rsidR="00297CB8">
        <w:rPr>
          <w:rFonts w:ascii="Arial Narrow" w:hAnsi="Arial Narrow"/>
          <w:sz w:val="22"/>
          <w:szCs w:val="22"/>
        </w:rPr>
      </w:r>
      <w:r w:rsidR="00297CB8">
        <w:rPr>
          <w:rFonts w:ascii="Arial Narrow" w:hAnsi="Arial Narrow"/>
          <w:sz w:val="22"/>
          <w:szCs w:val="22"/>
        </w:rPr>
        <w:fldChar w:fldCharType="separate"/>
      </w:r>
      <w:r w:rsidR="00C16D0B">
        <w:rPr>
          <w:rFonts w:ascii="Arial Narrow" w:hAnsi="Arial Narrow"/>
          <w:sz w:val="22"/>
          <w:szCs w:val="22"/>
        </w:rPr>
        <w:t>4.15.11</w:t>
      </w:r>
      <w:r w:rsidR="00297CB8">
        <w:rPr>
          <w:rFonts w:ascii="Arial Narrow" w:hAnsi="Arial Narrow"/>
          <w:sz w:val="22"/>
          <w:szCs w:val="22"/>
        </w:rPr>
        <w:fldChar w:fldCharType="end"/>
      </w:r>
      <w:r w:rsidR="003D0B77" w:rsidRPr="00D157A1">
        <w:rPr>
          <w:rFonts w:ascii="Arial Narrow" w:hAnsi="Arial Narrow"/>
          <w:sz w:val="22"/>
          <w:szCs w:val="22"/>
        </w:rPr>
        <w:t>)</w:t>
      </w:r>
      <w:r w:rsidRPr="00D157A1">
        <w:rPr>
          <w:rFonts w:ascii="Arial Narrow" w:hAnsi="Arial Narrow"/>
          <w:sz w:val="22"/>
          <w:szCs w:val="22"/>
        </w:rPr>
        <w:t xml:space="preserve">. Победитель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обязан предоставить заказчику</w:t>
      </w:r>
      <w:r w:rsidR="00BC0FCF" w:rsidRPr="00D157A1">
        <w:rPr>
          <w:rFonts w:ascii="Arial Narrow" w:hAnsi="Arial Narrow"/>
          <w:sz w:val="22"/>
          <w:szCs w:val="22"/>
        </w:rPr>
        <w:t>:</w:t>
      </w:r>
    </w:p>
    <w:p w:rsidR="00BC0FCF" w:rsidRPr="001F3D80" w:rsidRDefault="008D66C5" w:rsidP="00CC06A7">
      <w:pPr>
        <w:pStyle w:val="afff0"/>
        <w:numPr>
          <w:ilvl w:val="0"/>
          <w:numId w:val="66"/>
        </w:numPr>
        <w:tabs>
          <w:tab w:val="num" w:pos="1276"/>
          <w:tab w:val="num" w:pos="1418"/>
          <w:tab w:val="num" w:pos="1701"/>
        </w:tabs>
        <w:spacing w:before="120" w:after="0" w:line="240" w:lineRule="auto"/>
        <w:ind w:left="0" w:firstLine="567"/>
        <w:contextualSpacing w:val="0"/>
        <w:jc w:val="both"/>
        <w:rPr>
          <w:rFonts w:ascii="Arial Narrow" w:hAnsi="Arial Narrow"/>
        </w:rPr>
      </w:pPr>
      <w:r w:rsidRPr="001F3D80">
        <w:rPr>
          <w:rFonts w:ascii="Arial Narrow" w:hAnsi="Arial Narrow"/>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1"/>
    </w:p>
    <w:p w:rsidR="008D66C5" w:rsidRPr="001F3D80" w:rsidRDefault="008D66C5" w:rsidP="00CC06A7">
      <w:pPr>
        <w:pStyle w:val="afff0"/>
        <w:numPr>
          <w:ilvl w:val="0"/>
          <w:numId w:val="66"/>
        </w:numPr>
        <w:tabs>
          <w:tab w:val="num" w:pos="1276"/>
          <w:tab w:val="num" w:pos="1418"/>
          <w:tab w:val="num" w:pos="1701"/>
        </w:tabs>
        <w:spacing w:before="120" w:after="0" w:line="240" w:lineRule="auto"/>
        <w:ind w:left="0" w:firstLine="567"/>
        <w:contextualSpacing w:val="0"/>
        <w:jc w:val="both"/>
        <w:rPr>
          <w:rFonts w:ascii="Arial Narrow" w:hAnsi="Arial Narrow"/>
        </w:rPr>
      </w:pPr>
      <w:proofErr w:type="gramStart"/>
      <w:r w:rsidRPr="001F3D80">
        <w:rPr>
          <w:rFonts w:ascii="Arial Narrow" w:hAnsi="Arial Narrow"/>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C16D0B" w:rsidRPr="00C16D0B">
          <w:rPr>
            <w:rFonts w:ascii="Arial Narrow" w:hAnsi="Arial Narrow"/>
          </w:rPr>
          <w:t>16.3</w:t>
        </w:r>
      </w:fldSimple>
      <w:r w:rsidRPr="001F3D80">
        <w:rPr>
          <w:rFonts w:ascii="Arial Narrow" w:hAnsi="Arial Narrow"/>
        </w:rPr>
        <w:t xml:space="preserve"> раздела </w:t>
      </w:r>
      <w:fldSimple w:instr=" REF _Ref317249938 \r \h  \* MERGEFORMAT ">
        <w:r w:rsidR="00C16D0B" w:rsidRPr="00C16D0B">
          <w:rPr>
            <w:rFonts w:ascii="Arial Narrow" w:hAnsi="Arial Narrow"/>
          </w:rPr>
          <w:t>5</w:t>
        </w:r>
      </w:fldSimple>
      <w:r w:rsidRPr="001F3D80">
        <w:rPr>
          <w:rFonts w:ascii="Arial Narrow" w:hAnsi="Arial Narrow"/>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1F3D80">
        <w:rPr>
          <w:rFonts w:ascii="Arial Narrow" w:hAnsi="Arial Narrow"/>
        </w:rPr>
        <w:t xml:space="preserve"> В случае отсутствия изменений, победитель запроса предложений </w:t>
      </w:r>
      <w:r w:rsidRPr="001F3D80">
        <w:rPr>
          <w:rFonts w:ascii="Arial Narrow" w:hAnsi="Arial Narrow"/>
          <w:i/>
        </w:rPr>
        <w:t xml:space="preserve">[по данному лоту] </w:t>
      </w:r>
      <w:r w:rsidRPr="001F3D80">
        <w:rPr>
          <w:rFonts w:ascii="Arial Narrow" w:hAnsi="Arial Narrow"/>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71751C"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16" w:name="_Ref352058229"/>
      <w:r w:rsidRPr="001F3D80">
        <w:rPr>
          <w:rFonts w:ascii="Arial Narrow" w:hAnsi="Arial Narrow"/>
          <w:sz w:val="22"/>
          <w:szCs w:val="22"/>
        </w:rPr>
        <w:t xml:space="preserve">Договор </w:t>
      </w:r>
      <w:r w:rsidRPr="001F3D80">
        <w:rPr>
          <w:rFonts w:ascii="Arial Narrow" w:hAnsi="Arial Narrow"/>
          <w:i/>
          <w:sz w:val="22"/>
          <w:szCs w:val="22"/>
        </w:rPr>
        <w:t xml:space="preserve">[в </w:t>
      </w:r>
      <w:r w:rsidRPr="0071751C">
        <w:rPr>
          <w:rFonts w:ascii="Arial Narrow" w:hAnsi="Arial Narrow"/>
          <w:i/>
          <w:sz w:val="22"/>
          <w:szCs w:val="22"/>
        </w:rPr>
        <w:t xml:space="preserve">отношении каждого лота] </w:t>
      </w:r>
      <w:r w:rsidRPr="0071751C">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16D0B" w:rsidRPr="00C16D0B">
          <w:rPr>
            <w:rFonts w:ascii="Arial Narrow" w:hAnsi="Arial Narrow"/>
            <w:sz w:val="22"/>
            <w:szCs w:val="22"/>
          </w:rPr>
          <w:t>4.15.9</w:t>
        </w:r>
      </w:fldSimple>
      <w:r w:rsidR="0071751C" w:rsidRPr="0071751C">
        <w:rPr>
          <w:rFonts w:ascii="Arial Narrow" w:hAnsi="Arial Narrow"/>
          <w:sz w:val="22"/>
          <w:szCs w:val="22"/>
        </w:rPr>
        <w:t xml:space="preserve">, </w:t>
      </w:r>
      <w:fldSimple w:instr=" REF _Ref352315919 \r \h  \* MERGEFORMAT ">
        <w:r w:rsidR="00C16D0B" w:rsidRPr="00C16D0B">
          <w:rPr>
            <w:rFonts w:ascii="Arial Narrow" w:hAnsi="Arial Narrow"/>
            <w:sz w:val="22"/>
            <w:szCs w:val="22"/>
          </w:rPr>
          <w:t>4.15.17</w:t>
        </w:r>
      </w:fldSimple>
      <w:r w:rsidR="0071751C" w:rsidRPr="0071751C">
        <w:rPr>
          <w:rFonts w:ascii="Arial Narrow" w:hAnsi="Arial Narrow"/>
          <w:sz w:val="22"/>
          <w:szCs w:val="22"/>
        </w:rPr>
        <w:t xml:space="preserve">, </w:t>
      </w:r>
      <w:fldSimple w:instr=" REF _Ref323120555 \r \h  \* MERGEFORMAT ">
        <w:r w:rsidR="00C16D0B" w:rsidRPr="00C16D0B">
          <w:rPr>
            <w:rFonts w:ascii="Arial Narrow" w:hAnsi="Arial Narrow"/>
            <w:sz w:val="22"/>
            <w:szCs w:val="22"/>
          </w:rPr>
          <w:t>4.15.18</w:t>
        </w:r>
      </w:fldSimple>
      <w:r w:rsidRPr="0071751C">
        <w:rPr>
          <w:rFonts w:ascii="Arial Narrow" w:hAnsi="Arial Narrow"/>
          <w:sz w:val="22"/>
          <w:szCs w:val="22"/>
        </w:rPr>
        <w:t>,</w:t>
      </w:r>
      <w:r w:rsidRPr="0071751C" w:rsidDel="00632244">
        <w:rPr>
          <w:rFonts w:ascii="Arial Narrow" w:hAnsi="Arial Narrow"/>
          <w:i/>
          <w:sz w:val="22"/>
          <w:szCs w:val="22"/>
        </w:rPr>
        <w:t xml:space="preserve"> </w:t>
      </w:r>
      <w:r w:rsidRPr="0071751C">
        <w:rPr>
          <w:rFonts w:ascii="Arial Narrow" w:hAnsi="Arial Narrow"/>
          <w:sz w:val="22"/>
          <w:szCs w:val="22"/>
        </w:rPr>
        <w:t>будет заключен в срок, указанный в пункте </w:t>
      </w:r>
      <w:fldSimple w:instr=" REF _Ref317254659 \r \h  \* MERGEFORMAT ">
        <w:r w:rsidR="00C16D0B" w:rsidRPr="00C16D0B">
          <w:rPr>
            <w:rFonts w:ascii="Arial Narrow" w:hAnsi="Arial Narrow"/>
            <w:sz w:val="22"/>
            <w:szCs w:val="22"/>
          </w:rPr>
          <w:t>24</w:t>
        </w:r>
      </w:fldSimple>
      <w:r w:rsidRPr="0071751C">
        <w:rPr>
          <w:rFonts w:ascii="Arial Narrow" w:hAnsi="Arial Narrow"/>
          <w:sz w:val="22"/>
          <w:szCs w:val="22"/>
        </w:rPr>
        <w:t xml:space="preserve"> раздела </w:t>
      </w:r>
      <w:fldSimple w:instr=" REF _Ref317255152 \r \h  \* MERGEFORMAT ">
        <w:r w:rsidR="00C16D0B" w:rsidRPr="00C16D0B">
          <w:rPr>
            <w:rFonts w:ascii="Arial Narrow" w:hAnsi="Arial Narrow"/>
            <w:sz w:val="22"/>
            <w:szCs w:val="22"/>
          </w:rPr>
          <w:t>5</w:t>
        </w:r>
      </w:fldSimple>
      <w:r w:rsidRPr="0071751C">
        <w:rPr>
          <w:rFonts w:ascii="Arial Narrow" w:hAnsi="Arial Narrow"/>
          <w:sz w:val="22"/>
          <w:szCs w:val="22"/>
        </w:rPr>
        <w:t xml:space="preserve"> «Информационная карта запроса предложений».</w:t>
      </w:r>
      <w:bookmarkEnd w:id="216"/>
    </w:p>
    <w:p w:rsidR="00562758" w:rsidRPr="001F3D80" w:rsidRDefault="00562758" w:rsidP="001F3D80">
      <w:pPr>
        <w:numPr>
          <w:ilvl w:val="2"/>
          <w:numId w:val="11"/>
        </w:numPr>
        <w:tabs>
          <w:tab w:val="clear" w:pos="1288"/>
          <w:tab w:val="num" w:pos="1713"/>
        </w:tabs>
        <w:spacing w:before="120"/>
        <w:ind w:left="0" w:firstLine="709"/>
        <w:jc w:val="both"/>
        <w:rPr>
          <w:rFonts w:ascii="Arial Narrow" w:hAnsi="Arial Narrow"/>
          <w:sz w:val="22"/>
          <w:szCs w:val="22"/>
        </w:rPr>
      </w:pPr>
      <w:bookmarkStart w:id="217" w:name="_Ref361398143"/>
      <w:bookmarkStart w:id="218" w:name="_Ref362949616"/>
      <w:r w:rsidRPr="001F3D80">
        <w:rPr>
          <w:rFonts w:ascii="Arial Narrow" w:hAnsi="Arial Narrow"/>
          <w:sz w:val="22"/>
          <w:szCs w:val="22"/>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1F3D80">
        <w:rPr>
          <w:rFonts w:ascii="Arial Narrow" w:hAnsi="Arial Narrow"/>
          <w:sz w:val="22"/>
          <w:szCs w:val="22"/>
        </w:rPr>
        <w:t>с даты заключения</w:t>
      </w:r>
      <w:proofErr w:type="gramEnd"/>
      <w:r w:rsidRPr="001F3D80">
        <w:rPr>
          <w:rFonts w:ascii="Arial Narrow" w:hAnsi="Arial Narrow"/>
          <w:sz w:val="22"/>
          <w:szCs w:val="22"/>
        </w:rPr>
        <w:t xml:space="preserve"> договора, должен представить заказчику документы, подтверждающие соответствие требованию пункта </w:t>
      </w:r>
      <w:r w:rsidR="00297CB8">
        <w:fldChar w:fldCharType="begin"/>
      </w:r>
      <w:r w:rsidR="00E7318B">
        <w:rPr>
          <w:rFonts w:ascii="Arial Narrow" w:hAnsi="Arial Narrow"/>
          <w:sz w:val="22"/>
          <w:szCs w:val="22"/>
        </w:rPr>
        <w:instrText xml:space="preserve"> REF _Ref367365252 \n \h </w:instrText>
      </w:r>
      <w:r w:rsidR="00297CB8">
        <w:fldChar w:fldCharType="separate"/>
      </w:r>
      <w:r w:rsidR="00C16D0B">
        <w:rPr>
          <w:rFonts w:ascii="Arial Narrow" w:hAnsi="Arial Narrow"/>
          <w:sz w:val="22"/>
          <w:szCs w:val="22"/>
        </w:rPr>
        <w:t>3.1.7</w:t>
      </w:r>
      <w:r w:rsidR="00297CB8">
        <w:fldChar w:fldCharType="end"/>
      </w:r>
      <w:r w:rsidRPr="001F3D80">
        <w:rPr>
          <w:rFonts w:ascii="Arial Narrow" w:hAnsi="Arial Narrow"/>
          <w:sz w:val="22"/>
          <w:szCs w:val="22"/>
        </w:rPr>
        <w:t xml:space="preserve"> настоящей документации, а именно:</w:t>
      </w:r>
      <w:bookmarkEnd w:id="217"/>
      <w:bookmarkEnd w:id="218"/>
    </w:p>
    <w:p w:rsidR="00562758" w:rsidRPr="001F3D80" w:rsidRDefault="00562758" w:rsidP="00CC06A7">
      <w:pPr>
        <w:numPr>
          <w:ilvl w:val="0"/>
          <w:numId w:val="67"/>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1F3D80" w:rsidRDefault="00562758" w:rsidP="001F3D80">
      <w:pPr>
        <w:tabs>
          <w:tab w:val="left" w:pos="709"/>
        </w:tabs>
        <w:spacing w:before="120"/>
        <w:jc w:val="both"/>
        <w:rPr>
          <w:rFonts w:ascii="Arial Narrow" w:hAnsi="Arial Narrow"/>
          <w:sz w:val="22"/>
          <w:szCs w:val="22"/>
        </w:rPr>
      </w:pPr>
      <w:r w:rsidRPr="001F3D80">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1F3D80" w:rsidRDefault="00562758" w:rsidP="00CC06A7">
      <w:pPr>
        <w:numPr>
          <w:ilvl w:val="0"/>
          <w:numId w:val="67"/>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1F3D80" w:rsidRDefault="00562758" w:rsidP="00CC06A7">
      <w:pPr>
        <w:numPr>
          <w:ilvl w:val="0"/>
          <w:numId w:val="67"/>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копия бухгалтерской (финансовой) отчетности за истекший период. 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bookmarkStart w:id="219" w:name="_Ref362949641"/>
      <w:r w:rsidRPr="001F3D80">
        <w:rPr>
          <w:rFonts w:ascii="Arial Narrow" w:hAnsi="Arial Narrow"/>
          <w:sz w:val="22"/>
          <w:szCs w:val="22"/>
        </w:rPr>
        <w:t xml:space="preserve">В случае непредставления победителем запроса предложений документов в соответствие с пунктом </w:t>
      </w:r>
      <w:fldSimple w:instr=" REF _Ref362949616 \r \h  \* MERGEFORMAT ">
        <w:r w:rsidR="00C16D0B" w:rsidRPr="00C16D0B">
          <w:rPr>
            <w:rFonts w:ascii="Arial Narrow" w:hAnsi="Arial Narrow"/>
            <w:sz w:val="22"/>
            <w:szCs w:val="22"/>
          </w:rPr>
          <w:t>4.15.3</w:t>
        </w:r>
      </w:fldSimple>
      <w:r w:rsidRPr="001F3D80">
        <w:rPr>
          <w:rFonts w:ascii="Arial Narrow" w:hAnsi="Arial Narrow"/>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97CB8">
        <w:fldChar w:fldCharType="begin"/>
      </w:r>
      <w:r w:rsidR="00327AC0">
        <w:rPr>
          <w:rFonts w:ascii="Arial Narrow" w:hAnsi="Arial Narrow"/>
          <w:sz w:val="22"/>
          <w:szCs w:val="22"/>
        </w:rPr>
        <w:instrText xml:space="preserve"> REF _Ref367365252 \n \h </w:instrText>
      </w:r>
      <w:r w:rsidR="00297CB8">
        <w:fldChar w:fldCharType="separate"/>
      </w:r>
      <w:r w:rsidR="00C16D0B">
        <w:rPr>
          <w:rFonts w:ascii="Arial Narrow" w:hAnsi="Arial Narrow"/>
          <w:sz w:val="22"/>
          <w:szCs w:val="22"/>
        </w:rPr>
        <w:t>3.1.7</w:t>
      </w:r>
      <w:r w:rsidR="00297CB8">
        <w:fldChar w:fldCharType="end"/>
      </w:r>
      <w:r w:rsidRPr="001F3D80">
        <w:rPr>
          <w:rFonts w:ascii="Arial Narrow" w:hAnsi="Arial Narrow"/>
          <w:sz w:val="22"/>
          <w:szCs w:val="22"/>
        </w:rPr>
        <w:t xml:space="preserve"> настоящей документации, заказчик вправе расторгнуть заключенный договор.</w:t>
      </w:r>
      <w:bookmarkEnd w:id="219"/>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r w:rsidRPr="001F3D80">
        <w:rPr>
          <w:rFonts w:ascii="Arial Narrow" w:hAnsi="Arial Narrow"/>
          <w:sz w:val="22"/>
          <w:szCs w:val="22"/>
        </w:rPr>
        <w:t xml:space="preserve">После расторжения договора по основаниям, указанным в пункте </w:t>
      </w:r>
      <w:fldSimple w:instr=" REF _Ref362949641 \r \h  \* MERGEFORMAT ">
        <w:r w:rsidR="00C16D0B" w:rsidRPr="00C16D0B">
          <w:rPr>
            <w:rFonts w:ascii="Arial Narrow" w:hAnsi="Arial Narrow"/>
            <w:sz w:val="22"/>
            <w:szCs w:val="22"/>
          </w:rPr>
          <w:t>4.15.4</w:t>
        </w:r>
      </w:fldSimple>
      <w:r w:rsidRPr="001F3D80">
        <w:rPr>
          <w:rFonts w:ascii="Arial Narrow" w:hAnsi="Arial Narrow"/>
          <w:sz w:val="22"/>
          <w:szCs w:val="22"/>
        </w:rPr>
        <w:t xml:space="preserve"> заказчик вправе заключить договор с другим участником запроса предложений, занявшим следующее место </w:t>
      </w:r>
      <w:r w:rsidRPr="00414E5A">
        <w:rPr>
          <w:rFonts w:ascii="Arial Narrow" w:hAnsi="Arial Narrow"/>
          <w:bCs/>
          <w:i/>
          <w:sz w:val="22"/>
          <w:szCs w:val="22"/>
        </w:rPr>
        <w:t>[в отношении данного лота]</w:t>
      </w:r>
      <w:r w:rsidRPr="00414E5A">
        <w:rPr>
          <w:rFonts w:ascii="Arial Narrow" w:hAnsi="Arial Narrow"/>
          <w:sz w:val="22"/>
          <w:szCs w:val="22"/>
        </w:rPr>
        <w:t>,</w:t>
      </w:r>
      <w:r w:rsidRPr="001F3D80">
        <w:rPr>
          <w:rFonts w:ascii="Arial Narrow" w:hAnsi="Arial Narrow"/>
          <w:sz w:val="22"/>
          <w:szCs w:val="22"/>
        </w:rPr>
        <w:t xml:space="preserve"> а также провести с ним переговоры по уменьшению цены его заявки.</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i/>
          <w:sz w:val="22"/>
          <w:szCs w:val="22"/>
        </w:rPr>
      </w:pPr>
      <w:bookmarkStart w:id="220" w:name="_Ref317178853"/>
      <w:proofErr w:type="gramStart"/>
      <w:r w:rsidRPr="001F3D80">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21" w:name="_Ref318475514"/>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запрос предложений признан несостоявшимся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отдельного лота]</w:t>
      </w:r>
      <w:r w:rsidRPr="001F3D80">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1F3D80">
        <w:rPr>
          <w:rFonts w:ascii="Arial Narrow" w:hAnsi="Arial Narrow"/>
          <w:sz w:val="22"/>
          <w:szCs w:val="22"/>
        </w:rPr>
        <w:t xml:space="preserve">принято решение о допуске только одного участника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w:t>
      </w:r>
      <w:r w:rsidRPr="001F3D80">
        <w:rPr>
          <w:rFonts w:ascii="Arial Narrow" w:hAnsi="Arial Narrow"/>
          <w:sz w:val="22"/>
          <w:szCs w:val="22"/>
        </w:rPr>
        <w:lastRenderedPageBreak/>
        <w:t>предложений и его заявки требованиям и условиям, предусмотренным</w:t>
      </w:r>
      <w:proofErr w:type="gramEnd"/>
      <w:r w:rsidRPr="001F3D80">
        <w:rPr>
          <w:rFonts w:ascii="Arial Narrow" w:hAnsi="Arial Narrow"/>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220"/>
      <w:bookmarkEnd w:id="221"/>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1F3D80">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16D0B" w:rsidRPr="00C16D0B">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C16D0B" w:rsidRPr="00C16D0B">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C16D0B" w:rsidRPr="00C16D0B">
          <w:rPr>
            <w:rFonts w:ascii="Arial Narrow" w:hAnsi="Arial Narrow"/>
            <w:sz w:val="22"/>
            <w:szCs w:val="22"/>
          </w:rPr>
          <w:t>4.15.18</w:t>
        </w:r>
      </w:fldSimple>
      <w:r w:rsidRPr="001F3D8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2" w:name="_Ref358107968"/>
      <w:r w:rsidRPr="001F3D80">
        <w:rPr>
          <w:rFonts w:ascii="Arial Narrow" w:hAnsi="Arial Narrow"/>
          <w:sz w:val="22"/>
          <w:szCs w:val="22"/>
        </w:rPr>
        <w:t>Преддоговорные переговоры допускаются:</w:t>
      </w:r>
      <w:bookmarkEnd w:id="222"/>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изменению объемов продукции не более чем на 30% и</w:t>
      </w:r>
      <w:r w:rsidR="00407F23" w:rsidRPr="001F3D80">
        <w:rPr>
          <w:rFonts w:ascii="Arial Narrow" w:hAnsi="Arial Narrow"/>
          <w:i/>
          <w:sz w:val="22"/>
          <w:szCs w:val="22"/>
        </w:rPr>
        <w:t xml:space="preserve"> без увеличения цен (расценок)</w:t>
      </w:r>
      <w:r w:rsidRPr="001F3D80">
        <w:rPr>
          <w:rFonts w:ascii="Arial Narrow" w:hAnsi="Arial Narrow"/>
          <w:i/>
          <w:sz w:val="22"/>
          <w:szCs w:val="22"/>
        </w:rPr>
        <w:t>;</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F3D80">
        <w:rPr>
          <w:rFonts w:ascii="Arial Narrow" w:hAnsi="Arial Narrow"/>
          <w:i/>
          <w:sz w:val="22"/>
          <w:szCs w:val="22"/>
        </w:rPr>
        <w:t xml:space="preserve"> </w:t>
      </w:r>
      <w:proofErr w:type="gramStart"/>
      <w:r w:rsidR="0074271D" w:rsidRPr="001F3D80">
        <w:rPr>
          <w:rFonts w:ascii="Arial Narrow" w:hAnsi="Arial Narrow"/>
          <w:sz w:val="22"/>
          <w:szCs w:val="22"/>
        </w:rPr>
        <w:t>П</w:t>
      </w:r>
      <w:r w:rsidRPr="001F3D80">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3" w:name="_Ref367096041"/>
      <w:r w:rsidRPr="001F3D80">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1F3D8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3"/>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Если </w:t>
      </w:r>
      <w:r w:rsidRPr="001F3D80">
        <w:rPr>
          <w:rFonts w:ascii="Arial Narrow" w:hAnsi="Arial Narrow"/>
          <w:i/>
          <w:sz w:val="22"/>
          <w:szCs w:val="22"/>
        </w:rPr>
        <w:t xml:space="preserve">[в отношении лота] </w:t>
      </w:r>
      <w:r w:rsidRPr="001F3D80">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C16D0B" w:rsidRPr="00C16D0B">
          <w:rPr>
            <w:rFonts w:ascii="Arial Narrow" w:hAnsi="Arial Narrow"/>
            <w:sz w:val="22"/>
            <w:szCs w:val="22"/>
          </w:rPr>
          <w:t>4.15.2</w:t>
        </w:r>
      </w:fldSimple>
      <w:r w:rsidRPr="001F3D80">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1F3D80">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24" w:name="_Ref352159321"/>
      <w:r w:rsidRPr="001F3D80">
        <w:rPr>
          <w:rFonts w:ascii="Arial Narrow" w:hAnsi="Arial Narrow"/>
          <w:sz w:val="22"/>
          <w:szCs w:val="22"/>
        </w:rPr>
        <w:t>Заказчик вправе отказаться от заключения договора по результатам запроса предложений:</w:t>
      </w:r>
      <w:bookmarkEnd w:id="224"/>
    </w:p>
    <w:p w:rsidR="008D66C5" w:rsidRPr="001F3D80" w:rsidRDefault="008D66C5" w:rsidP="00CC06A7">
      <w:pPr>
        <w:numPr>
          <w:ilvl w:val="0"/>
          <w:numId w:val="63"/>
        </w:numPr>
        <w:tabs>
          <w:tab w:val="left" w:pos="1276"/>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изменения потребностей заказчика или при наличии у заказчика иных обоснованных причин;</w:t>
      </w:r>
    </w:p>
    <w:p w:rsidR="008D66C5" w:rsidRPr="001F3D80" w:rsidRDefault="008D66C5" w:rsidP="00CC06A7">
      <w:pPr>
        <w:numPr>
          <w:ilvl w:val="0"/>
          <w:numId w:val="63"/>
        </w:numPr>
        <w:tabs>
          <w:tab w:val="left" w:pos="1276"/>
          <w:tab w:val="num" w:pos="1418"/>
        </w:tabs>
        <w:spacing w:before="120"/>
        <w:ind w:left="0" w:firstLine="567"/>
        <w:jc w:val="both"/>
        <w:rPr>
          <w:rFonts w:ascii="Arial Narrow" w:hAnsi="Arial Narrow"/>
          <w:sz w:val="22"/>
          <w:szCs w:val="22"/>
        </w:rPr>
      </w:pPr>
      <w:bookmarkStart w:id="225" w:name="_Ref352159320"/>
      <w:proofErr w:type="gramStart"/>
      <w:r w:rsidRPr="001F3D80">
        <w:rPr>
          <w:rFonts w:ascii="Arial Narrow" w:hAnsi="Arial Narrow"/>
          <w:sz w:val="22"/>
          <w:szCs w:val="22"/>
        </w:rPr>
        <w:t xml:space="preserve">при </w:t>
      </w:r>
      <w:proofErr w:type="spellStart"/>
      <w:r w:rsidRPr="001F3D80">
        <w:rPr>
          <w:rFonts w:ascii="Arial Narrow" w:hAnsi="Arial Narrow"/>
          <w:sz w:val="22"/>
          <w:szCs w:val="22"/>
        </w:rPr>
        <w:t>непредоставлении</w:t>
      </w:r>
      <w:proofErr w:type="spellEnd"/>
      <w:r w:rsidRPr="001F3D80">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C16D0B" w:rsidRPr="00C16D0B">
          <w:rPr>
            <w:rFonts w:ascii="Arial Narrow" w:hAnsi="Arial Narrow"/>
            <w:sz w:val="22"/>
            <w:szCs w:val="22"/>
          </w:rPr>
          <w:t>3.3.4</w:t>
        </w:r>
      </w:fldSimple>
      <w:r w:rsidRPr="001F3D80">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1F3D80">
        <w:rPr>
          <w:rFonts w:ascii="Arial Narrow" w:hAnsi="Arial Narrow"/>
          <w:sz w:val="22"/>
          <w:szCs w:val="22"/>
        </w:rPr>
        <w:t xml:space="preserve"> запроса предложений.</w:t>
      </w:r>
      <w:bookmarkEnd w:id="225"/>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6" w:name="_Ref352315919"/>
      <w:r w:rsidRPr="001F3D80">
        <w:rPr>
          <w:rFonts w:ascii="Arial Narrow" w:hAnsi="Arial Narrow"/>
          <w:sz w:val="22"/>
          <w:szCs w:val="22"/>
        </w:rPr>
        <w:lastRenderedPageBreak/>
        <w:t>В случае отказа от заключения договора по основанию, указанному в подпункте </w:t>
      </w:r>
      <w:fldSimple w:instr=" REF _Ref352159320 \r \h  \* MERGEFORMAT ">
        <w:r w:rsidR="00C16D0B" w:rsidRPr="00C16D0B">
          <w:rPr>
            <w:rFonts w:ascii="Arial Narrow" w:hAnsi="Arial Narrow"/>
            <w:sz w:val="22"/>
            <w:szCs w:val="22"/>
          </w:rPr>
          <w:t>б)</w:t>
        </w:r>
      </w:fldSimple>
      <w:r w:rsidRPr="001F3D80">
        <w:rPr>
          <w:rFonts w:ascii="Arial Narrow" w:hAnsi="Arial Narrow"/>
          <w:sz w:val="22"/>
          <w:szCs w:val="22"/>
        </w:rPr>
        <w:t xml:space="preserve"> пункта </w:t>
      </w:r>
      <w:fldSimple w:instr=" REF _Ref352159321 \r \h  \* MERGEFORMAT ">
        <w:r w:rsidR="00C16D0B" w:rsidRPr="00C16D0B">
          <w:rPr>
            <w:rFonts w:ascii="Arial Narrow" w:hAnsi="Arial Narrow"/>
            <w:sz w:val="22"/>
            <w:szCs w:val="22"/>
          </w:rPr>
          <w:t>4.15.16</w:t>
        </w:r>
      </w:fldSimple>
      <w:r w:rsidRPr="001F3D80">
        <w:rPr>
          <w:rFonts w:ascii="Arial Narrow" w:hAnsi="Arial Narrow"/>
          <w:sz w:val="22"/>
          <w:szCs w:val="22"/>
        </w:rPr>
        <w:t>, заказчик имеет право заключить договор с участником, занявшим второе место.</w:t>
      </w:r>
      <w:bookmarkEnd w:id="226"/>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7" w:name="_Ref323120555"/>
      <w:r w:rsidRPr="001F3D80">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7"/>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8" w:name="_Ref352057514"/>
      <w:proofErr w:type="gramStart"/>
      <w:r w:rsidRPr="001F3D80">
        <w:rPr>
          <w:rFonts w:ascii="Arial Narrow" w:hAnsi="Arial Narrow"/>
          <w:sz w:val="22"/>
          <w:szCs w:val="22"/>
        </w:rPr>
        <w:t xml:space="preserve">Победитель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C16D0B" w:rsidRPr="00C16D0B">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C16D0B" w:rsidRPr="00C16D0B">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C16D0B" w:rsidRPr="00C16D0B">
          <w:rPr>
            <w:rFonts w:ascii="Arial Narrow" w:hAnsi="Arial Narrow"/>
            <w:sz w:val="22"/>
            <w:szCs w:val="22"/>
          </w:rPr>
          <w:t>4.15.18</w:t>
        </w:r>
      </w:fldSimple>
      <w:r w:rsidRPr="001F3D80">
        <w:rPr>
          <w:rFonts w:ascii="Arial Narrow" w:hAnsi="Arial Narrow"/>
          <w:sz w:val="22"/>
          <w:szCs w:val="22"/>
        </w:rPr>
        <w:t>, признается уклонившимся от заключения договора</w:t>
      </w:r>
      <w:bookmarkStart w:id="229" w:name="_Ref311027194"/>
      <w:r w:rsidRPr="001F3D80">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16D0B" w:rsidRPr="00C16D0B">
          <w:rPr>
            <w:rFonts w:ascii="Arial Narrow" w:hAnsi="Arial Narrow"/>
            <w:sz w:val="22"/>
            <w:szCs w:val="22"/>
          </w:rPr>
          <w:t>24</w:t>
        </w:r>
      </w:fldSimple>
      <w:r w:rsidRPr="001F3D80">
        <w:rPr>
          <w:rFonts w:ascii="Arial Narrow" w:hAnsi="Arial Narrow"/>
          <w:sz w:val="22"/>
          <w:szCs w:val="22"/>
        </w:rPr>
        <w:t xml:space="preserve"> раздела </w:t>
      </w:r>
      <w:fldSimple w:instr=" REF _Ref31725604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229"/>
      <w:r w:rsidRPr="001F3D80">
        <w:rPr>
          <w:rFonts w:ascii="Arial Narrow" w:hAnsi="Arial Narrow"/>
          <w:sz w:val="22"/>
          <w:szCs w:val="22"/>
        </w:rPr>
        <w:t>:</w:t>
      </w:r>
      <w:bookmarkEnd w:id="228"/>
      <w:proofErr w:type="gramEnd"/>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прямой письменный отказ от подписания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C16D0B" w:rsidRPr="00C16D0B">
          <w:rPr>
            <w:rFonts w:ascii="Arial Narrow" w:hAnsi="Arial Narrow"/>
            <w:sz w:val="22"/>
            <w:szCs w:val="22"/>
          </w:rPr>
          <w:t>4.15.1</w:t>
        </w:r>
      </w:fldSimple>
      <w:r w:rsidRPr="001F3D80">
        <w:rPr>
          <w:rFonts w:ascii="Arial Narrow" w:hAnsi="Arial Narrow"/>
          <w:sz w:val="22"/>
          <w:szCs w:val="22"/>
        </w:rPr>
        <w:t>;</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предъявление при подписании договора встречных требований по условиям </w:t>
      </w:r>
      <w:proofErr w:type="gramStart"/>
      <w:r w:rsidRPr="001F3D80">
        <w:rPr>
          <w:rFonts w:ascii="Arial Narrow" w:hAnsi="Arial Narrow"/>
          <w:sz w:val="22"/>
          <w:szCs w:val="22"/>
        </w:rPr>
        <w:t>договора</w:t>
      </w:r>
      <w:proofErr w:type="gramEnd"/>
      <w:r w:rsidRPr="001F3D80">
        <w:rPr>
          <w:rFonts w:ascii="Arial Narrow" w:hAnsi="Arial Narrow"/>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0B1328"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0B1328">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0B1328">
        <w:rPr>
          <w:rFonts w:ascii="Arial Narrow" w:hAnsi="Arial Narrow"/>
          <w:sz w:val="22"/>
          <w:szCs w:val="22"/>
          <w:lang w:val="en-US"/>
        </w:rPr>
        <w:t> </w:t>
      </w:r>
      <w:r w:rsidRPr="000B1328">
        <w:rPr>
          <w:rFonts w:ascii="Arial Narrow" w:hAnsi="Arial Narrow"/>
          <w:sz w:val="22"/>
          <w:szCs w:val="22"/>
        </w:rPr>
        <w:t>заинтересованностью, указанных в пунктах </w:t>
      </w:r>
      <w:fldSimple w:instr=" REF _Ref317251956 \r \h  \* MERGEFORMAT ">
        <w:r w:rsidR="00C16D0B" w:rsidRPr="00C16D0B">
          <w:rPr>
            <w:rFonts w:ascii="Arial Narrow" w:hAnsi="Arial Narrow"/>
            <w:sz w:val="22"/>
            <w:szCs w:val="22"/>
          </w:rPr>
          <w:t>3.3.6</w:t>
        </w:r>
      </w:fldSimple>
      <w:r w:rsidR="000B1328" w:rsidRPr="000B1328">
        <w:rPr>
          <w:rFonts w:ascii="Arial Narrow" w:hAnsi="Arial Narrow"/>
          <w:sz w:val="22"/>
          <w:szCs w:val="22"/>
        </w:rPr>
        <w:t xml:space="preserve">, </w:t>
      </w:r>
      <w:fldSimple w:instr=" REF _Ref317251962 \r \h  \* MERGEFORMAT ">
        <w:r w:rsidR="00C16D0B" w:rsidRPr="00C16D0B">
          <w:rPr>
            <w:rFonts w:ascii="Arial Narrow" w:hAnsi="Arial Narrow"/>
            <w:sz w:val="22"/>
            <w:szCs w:val="22"/>
          </w:rPr>
          <w:t>3.3.7</w:t>
        </w:r>
      </w:fldSimple>
      <w:r w:rsidR="000B1328" w:rsidRPr="000B1328">
        <w:rPr>
          <w:rFonts w:ascii="Arial Narrow" w:hAnsi="Arial Narrow"/>
          <w:sz w:val="22"/>
          <w:szCs w:val="22"/>
        </w:rPr>
        <w:t>,</w:t>
      </w:r>
      <w:r w:rsidRPr="000B1328">
        <w:rPr>
          <w:rFonts w:ascii="Arial Narrow" w:hAnsi="Arial Narrow"/>
          <w:sz w:val="22"/>
          <w:szCs w:val="22"/>
        </w:rPr>
        <w:t xml:space="preserve"> до момента заключения договора.</w:t>
      </w:r>
      <w:proofErr w:type="gramEnd"/>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30" w:name="_Ref317179204"/>
      <w:r w:rsidRPr="001F3D80">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0"/>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1" w:name="_Ref297565397"/>
      <w:r w:rsidRPr="001F3D80">
        <w:rPr>
          <w:rFonts w:ascii="Arial Narrow" w:hAnsi="Arial Narrow"/>
          <w:sz w:val="22"/>
          <w:szCs w:val="22"/>
        </w:rPr>
        <w:t xml:space="preserve">заключить договор с другим участником, занявшим следующее место </w:t>
      </w:r>
      <w:r w:rsidRPr="001F3D80">
        <w:rPr>
          <w:rFonts w:ascii="Arial Narrow" w:hAnsi="Arial Narrow"/>
          <w:i/>
          <w:sz w:val="22"/>
          <w:szCs w:val="22"/>
        </w:rPr>
        <w:t>[в отношении данного лота]</w:t>
      </w:r>
      <w:r w:rsidRPr="001F3D80">
        <w:rPr>
          <w:rFonts w:ascii="Arial Narrow" w:hAnsi="Arial Narrow"/>
          <w:sz w:val="22"/>
          <w:szCs w:val="22"/>
        </w:rPr>
        <w:t>, а также провести переговоры с ним по уменьшению цены его заявки;</w:t>
      </w:r>
      <w:bookmarkEnd w:id="231"/>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провести повторную процедуру закупки;</w:t>
      </w:r>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2" w:name="_Ref310532857"/>
      <w:r w:rsidRPr="001F3D80">
        <w:rPr>
          <w:rFonts w:ascii="Arial Narrow" w:hAnsi="Arial Narrow"/>
          <w:sz w:val="22"/>
          <w:szCs w:val="22"/>
        </w:rPr>
        <w:t>отказаться от заключения договора и прекратить процедуру запроса предложений.</w:t>
      </w:r>
      <w:bookmarkEnd w:id="232"/>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В случае уклонения победителя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участника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с которым заключается договор в соответствии с пунктами </w:t>
      </w:r>
      <w:fldSimple w:instr=" REF _Ref318475514 \r \h  \* MERGEFORMAT ">
        <w:r w:rsidR="00C16D0B" w:rsidRPr="00C16D0B">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C16D0B" w:rsidRPr="00C16D0B">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C16D0B" w:rsidRPr="00C16D0B">
          <w:rPr>
            <w:rFonts w:ascii="Arial Narrow" w:hAnsi="Arial Narrow"/>
            <w:sz w:val="22"/>
            <w:szCs w:val="22"/>
          </w:rPr>
          <w:t>4.15.18</w:t>
        </w:r>
      </w:fldSimple>
      <w:r w:rsidRPr="001F3D80">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1F3D80">
        <w:rPr>
          <w:rFonts w:ascii="Arial Narrow" w:hAnsi="Arial Narrow"/>
          <w:sz w:val="22"/>
          <w:szCs w:val="22"/>
        </w:rPr>
        <w:t>»,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1F3D80" w:rsidRDefault="008D66C5" w:rsidP="00CC06A7">
      <w:pPr>
        <w:numPr>
          <w:ilvl w:val="0"/>
          <w:numId w:val="6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1F3D80" w:rsidRDefault="008D66C5" w:rsidP="00CC06A7">
      <w:pPr>
        <w:numPr>
          <w:ilvl w:val="0"/>
          <w:numId w:val="6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удержать обеспечение заявки такого участника запроса предложений.</w:t>
      </w:r>
    </w:p>
    <w:bookmarkEnd w:id="212"/>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если такой участник запроса предложений:</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признанным победителем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участником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в соответствии с пунктами </w:t>
      </w:r>
      <w:fldSimple w:instr=" REF _Ref318475514 \r \h  \* MERGEFORMAT ">
        <w:r w:rsidR="00C16D0B" w:rsidRPr="00C16D0B">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C16D0B" w:rsidRPr="00C16D0B">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C16D0B" w:rsidRPr="00C16D0B">
          <w:rPr>
            <w:rFonts w:ascii="Arial Narrow" w:hAnsi="Arial Narrow"/>
            <w:sz w:val="22"/>
            <w:szCs w:val="22"/>
          </w:rPr>
          <w:t>4.15.18</w:t>
        </w:r>
      </w:fldSimple>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победителем запроса предложений или участником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lastRenderedPageBreak/>
        <w:t xml:space="preserve">если договор, заключенный с участником запроса предложений по результатам запроса предложений, </w:t>
      </w:r>
      <w:proofErr w:type="gramStart"/>
      <w:r w:rsidRPr="001F3D80">
        <w:rPr>
          <w:rFonts w:ascii="Arial Narrow" w:hAnsi="Arial Narrow"/>
          <w:sz w:val="22"/>
          <w:szCs w:val="22"/>
        </w:rPr>
        <w:t>будет</w:t>
      </w:r>
      <w:proofErr w:type="gramEnd"/>
      <w:r w:rsidRPr="001F3D80">
        <w:rPr>
          <w:rFonts w:ascii="Arial Narrow" w:hAnsi="Arial Narrow"/>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53967305"/>
      <w:bookmarkStart w:id="244" w:name="_Toc371071901"/>
      <w:bookmarkEnd w:id="233"/>
      <w:bookmarkEnd w:id="234"/>
      <w:bookmarkEnd w:id="235"/>
      <w:bookmarkEnd w:id="236"/>
      <w:bookmarkEnd w:id="237"/>
      <w:bookmarkEnd w:id="238"/>
      <w:bookmarkEnd w:id="239"/>
      <w:bookmarkEnd w:id="240"/>
      <w:bookmarkEnd w:id="241"/>
      <w:bookmarkEnd w:id="242"/>
      <w:r w:rsidRPr="001F3D80">
        <w:rPr>
          <w:rFonts w:ascii="Arial Narrow" w:hAnsi="Arial Narrow"/>
          <w:b w:val="0"/>
          <w:i w:val="0"/>
          <w:sz w:val="22"/>
          <w:szCs w:val="22"/>
        </w:rPr>
        <w:t xml:space="preserve">Обеспечение исполнения </w:t>
      </w:r>
      <w:bookmarkEnd w:id="213"/>
      <w:bookmarkEnd w:id="214"/>
      <w:bookmarkEnd w:id="215"/>
      <w:r w:rsidRPr="001F3D80">
        <w:rPr>
          <w:rFonts w:ascii="Arial Narrow" w:hAnsi="Arial Narrow" w:cs="Times New Roman"/>
          <w:b w:val="0"/>
          <w:i w:val="0"/>
          <w:sz w:val="22"/>
          <w:szCs w:val="22"/>
        </w:rPr>
        <w:t>обязательств по договору</w:t>
      </w:r>
      <w:bookmarkEnd w:id="243"/>
      <w:bookmarkEnd w:id="244"/>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45" w:name="_Ref166350669"/>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указано в пункте </w:t>
      </w:r>
      <w:fldSimple w:instr=" REF _Ref317256138 \r \h  \* MERGEFORMAT ">
        <w:r w:rsidR="00C16D0B" w:rsidRPr="00C16D0B">
          <w:rPr>
            <w:rFonts w:ascii="Arial Narrow" w:hAnsi="Arial Narrow"/>
            <w:sz w:val="22"/>
            <w:szCs w:val="22"/>
          </w:rPr>
          <w:t>25</w:t>
        </w:r>
      </w:fldSimple>
      <w:r w:rsidRPr="001F3D80">
        <w:rPr>
          <w:rFonts w:ascii="Arial Narrow" w:hAnsi="Arial Narrow"/>
          <w:sz w:val="22"/>
          <w:szCs w:val="22"/>
        </w:rPr>
        <w:t xml:space="preserve"> раздела </w:t>
      </w:r>
      <w:fldSimple w:instr=" REF _Ref317256158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16D0B" w:rsidRPr="00C16D0B">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C16D0B" w:rsidRPr="00C16D0B">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C16D0B" w:rsidRPr="00C16D0B">
          <w:rPr>
            <w:rFonts w:ascii="Arial Narrow" w:hAnsi="Arial Narrow"/>
            <w:sz w:val="22"/>
            <w:szCs w:val="22"/>
          </w:rPr>
          <w:t>4.15.18</w:t>
        </w:r>
      </w:fldSimple>
      <w:r w:rsidRPr="001F3D80">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1F3D80" w:rsidRDefault="008D66C5" w:rsidP="00CC06A7">
      <w:pPr>
        <w:numPr>
          <w:ilvl w:val="0"/>
          <w:numId w:val="61"/>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обязательства по возврату аванса;</w:t>
      </w:r>
    </w:p>
    <w:p w:rsidR="008D66C5" w:rsidRPr="001F3D80" w:rsidRDefault="008D66C5" w:rsidP="00CC06A7">
      <w:pPr>
        <w:numPr>
          <w:ilvl w:val="0"/>
          <w:numId w:val="61"/>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1F3D80" w:rsidRDefault="008D66C5" w:rsidP="00CC06A7">
      <w:pPr>
        <w:numPr>
          <w:ilvl w:val="0"/>
          <w:numId w:val="61"/>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гарантийных обязательств,</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одной или нескольких из следующих форм:</w:t>
      </w:r>
    </w:p>
    <w:p w:rsidR="008D66C5" w:rsidRPr="001F3D80" w:rsidRDefault="008D66C5" w:rsidP="00CC06A7">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безотзывная банковская гарантия, выданная банком;</w:t>
      </w:r>
    </w:p>
    <w:p w:rsidR="008D66C5" w:rsidRPr="001F3D80" w:rsidRDefault="008D66C5" w:rsidP="00CC06A7">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поручительство;</w:t>
      </w:r>
    </w:p>
    <w:p w:rsidR="008D66C5" w:rsidRPr="001F3D80" w:rsidRDefault="008D66C5" w:rsidP="00CC06A7">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в форме денежных средств путем их перечисления заказчику.</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16D0B" w:rsidRPr="00C16D0B">
          <w:rPr>
            <w:rFonts w:ascii="Arial Narrow" w:hAnsi="Arial Narrow"/>
            <w:sz w:val="22"/>
            <w:szCs w:val="22"/>
          </w:rPr>
          <w:t>25</w:t>
        </w:r>
      </w:fldSimple>
      <w:r w:rsidRPr="001F3D80">
        <w:rPr>
          <w:rFonts w:ascii="Arial Narrow" w:hAnsi="Arial Narrow"/>
          <w:sz w:val="22"/>
          <w:szCs w:val="22"/>
        </w:rPr>
        <w:t xml:space="preserve"> раздела </w:t>
      </w:r>
      <w:fldSimple w:instr=" REF _Ref317256294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proofErr w:type="gramStart"/>
      <w:r w:rsidRPr="001F3D80">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1F3D80">
        <w:rPr>
          <w:rFonts w:ascii="Arial Narrow" w:hAnsi="Arial Narrow"/>
          <w:bCs/>
          <w:sz w:val="22"/>
          <w:szCs w:val="22"/>
        </w:rPr>
        <w:t>Госкорпорации</w:t>
      </w:r>
      <w:proofErr w:type="spellEnd"/>
      <w:r w:rsidRPr="001F3D80">
        <w:rPr>
          <w:rFonts w:ascii="Arial Narrow" w:hAnsi="Arial Narrow"/>
          <w:bCs/>
          <w:sz w:val="22"/>
          <w:szCs w:val="22"/>
        </w:rPr>
        <w:t xml:space="preserve"> «</w:t>
      </w:r>
      <w:proofErr w:type="spellStart"/>
      <w:r w:rsidRPr="001F3D80">
        <w:rPr>
          <w:rFonts w:ascii="Arial Narrow" w:hAnsi="Arial Narrow"/>
          <w:bCs/>
          <w:sz w:val="22"/>
          <w:szCs w:val="22"/>
        </w:rPr>
        <w:t>Росатом</w:t>
      </w:r>
      <w:proofErr w:type="spellEnd"/>
      <w:r w:rsidRPr="001F3D80">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1F3D80">
        <w:rPr>
          <w:rFonts w:ascii="Arial Narrow" w:hAnsi="Arial Narrow"/>
          <w:bCs/>
          <w:sz w:val="22"/>
          <w:szCs w:val="22"/>
        </w:rPr>
        <w:t>Госкорпорации</w:t>
      </w:r>
      <w:proofErr w:type="spellEnd"/>
      <w:r w:rsidRPr="001F3D80">
        <w:rPr>
          <w:rFonts w:ascii="Arial Narrow" w:hAnsi="Arial Narrow"/>
          <w:bCs/>
          <w:sz w:val="22"/>
          <w:szCs w:val="22"/>
        </w:rPr>
        <w:t xml:space="preserve"> «</w:t>
      </w:r>
      <w:proofErr w:type="spellStart"/>
      <w:r w:rsidRPr="001F3D80">
        <w:rPr>
          <w:rFonts w:ascii="Arial Narrow" w:hAnsi="Arial Narrow"/>
          <w:bCs/>
          <w:sz w:val="22"/>
          <w:szCs w:val="22"/>
        </w:rPr>
        <w:t>Росатом</w:t>
      </w:r>
      <w:proofErr w:type="spellEnd"/>
      <w:r w:rsidRPr="001F3D80">
        <w:rPr>
          <w:rFonts w:ascii="Arial Narrow" w:hAnsi="Arial Narrow"/>
          <w:bCs/>
          <w:sz w:val="22"/>
          <w:szCs w:val="22"/>
        </w:rPr>
        <w:t xml:space="preserve">» и ее организаций, и размещенным на официальном сайте закупок атомной отрасли: </w:t>
      </w:r>
      <w:hyperlink r:id="rId21" w:history="1">
        <w:r w:rsidRPr="001F3D80">
          <w:rPr>
            <w:rStyle w:val="afc"/>
            <w:rFonts w:ascii="Arial Narrow" w:hAnsi="Arial Narrow"/>
            <w:bCs/>
            <w:sz w:val="22"/>
            <w:szCs w:val="22"/>
          </w:rPr>
          <w:t>http://zakupki.rosatom.ru</w:t>
        </w:r>
      </w:hyperlink>
      <w:r w:rsidRPr="001F3D80">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F3D80">
        <w:rPr>
          <w:rFonts w:ascii="Arial Narrow" w:hAnsi="Arial Narrow"/>
          <w:sz w:val="22"/>
          <w:szCs w:val="22"/>
        </w:rPr>
        <w:t>предусмотренным проектом договора.</w:t>
      </w:r>
      <w:proofErr w:type="gramEnd"/>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46" w:name="_Ref347143584"/>
      <w:r w:rsidRPr="001F3D80">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6"/>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 xml:space="preserve">подлинник или копия доверенности, заверенная лицом </w:t>
      </w:r>
      <w:proofErr w:type="gramStart"/>
      <w:r w:rsidRPr="001F3D80">
        <w:rPr>
          <w:rFonts w:ascii="Arial Narrow" w:hAnsi="Arial Narrow"/>
          <w:color w:val="000000"/>
        </w:rPr>
        <w:t>ее</w:t>
      </w:r>
      <w:proofErr w:type="gramEnd"/>
      <w:r w:rsidRPr="001F3D80">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F3D80">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sz w:val="22"/>
          <w:szCs w:val="22"/>
        </w:rPr>
        <w:t>По решению заказчика, перечень документов, указанных в</w:t>
      </w:r>
      <w:r w:rsidRPr="001F3D80">
        <w:rPr>
          <w:rFonts w:ascii="Arial Narrow" w:hAnsi="Arial Narrow"/>
          <w:bCs/>
          <w:sz w:val="22"/>
          <w:szCs w:val="22"/>
        </w:rPr>
        <w:t> пункте </w:t>
      </w:r>
      <w:fldSimple w:instr=" REF _Ref347143584 \r \h  \* MERGEFORMAT ">
        <w:r w:rsidR="00C16D0B" w:rsidRPr="00C16D0B">
          <w:rPr>
            <w:rFonts w:ascii="Arial Narrow" w:hAnsi="Arial Narrow"/>
            <w:bCs/>
            <w:sz w:val="22"/>
            <w:szCs w:val="22"/>
          </w:rPr>
          <w:t>4.16.5</w:t>
        </w:r>
      </w:fldSimple>
      <w:r w:rsidRPr="001F3D80">
        <w:rPr>
          <w:rFonts w:ascii="Arial Narrow" w:hAnsi="Arial Narrow"/>
          <w:sz w:val="22"/>
          <w:szCs w:val="22"/>
        </w:rPr>
        <w:t xml:space="preserve"> может быть </w:t>
      </w:r>
      <w:r w:rsidRPr="001F3D80">
        <w:rPr>
          <w:rFonts w:ascii="Arial Narrow" w:hAnsi="Arial Narrow"/>
          <w:bCs/>
          <w:sz w:val="22"/>
          <w:szCs w:val="22"/>
        </w:rPr>
        <w:t>ограничен только документами, необходимыми для актуализации уже имеющегося</w:t>
      </w:r>
      <w:r w:rsidRPr="001F3D80">
        <w:rPr>
          <w:rFonts w:ascii="Arial Narrow" w:hAnsi="Arial Narrow"/>
          <w:sz w:val="22"/>
          <w:szCs w:val="22"/>
        </w:rPr>
        <w:t xml:space="preserve"> у заказчика </w:t>
      </w:r>
      <w:r w:rsidRPr="001F3D80">
        <w:rPr>
          <w:rFonts w:ascii="Arial Narrow" w:hAnsi="Arial Narrow"/>
          <w:bCs/>
          <w:sz w:val="22"/>
          <w:szCs w:val="22"/>
        </w:rPr>
        <w:t>комплекта</w:t>
      </w:r>
      <w:r w:rsidRPr="001F3D80">
        <w:rPr>
          <w:rFonts w:ascii="Arial Narrow" w:hAnsi="Arial Narrow"/>
          <w:sz w:val="22"/>
          <w:szCs w:val="22"/>
        </w:rPr>
        <w:t xml:space="preserve"> документов соответствующего </w:t>
      </w:r>
      <w:r w:rsidRPr="001F3D80">
        <w:rPr>
          <w:rFonts w:ascii="Arial Narrow" w:hAnsi="Arial Narrow"/>
          <w:color w:val="000000"/>
          <w:sz w:val="22"/>
          <w:szCs w:val="22"/>
        </w:rPr>
        <w:t>поручителя или банка-гаранта.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7" w:name="_Ref264477417"/>
      <w:bookmarkStart w:id="248" w:name="_Ref264478467"/>
      <w:bookmarkStart w:id="249" w:name="_Ref298490302"/>
      <w:bookmarkStart w:id="250" w:name="_Toc342292943"/>
      <w:r w:rsidRPr="001F3D80">
        <w:rPr>
          <w:rFonts w:ascii="Arial Narrow" w:hAnsi="Arial Narrow"/>
          <w:bCs/>
          <w:sz w:val="22"/>
          <w:szCs w:val="22"/>
        </w:rPr>
        <w:t>Срок действия обеспечения исполнения обязательств по договору</w:t>
      </w:r>
      <w:bookmarkEnd w:id="247"/>
      <w:bookmarkEnd w:id="248"/>
      <w:bookmarkEnd w:id="249"/>
      <w:bookmarkEnd w:id="250"/>
      <w:r w:rsidRPr="001F3D80">
        <w:rPr>
          <w:rFonts w:ascii="Arial Narrow" w:hAnsi="Arial Narrow"/>
          <w:bCs/>
          <w:sz w:val="22"/>
          <w:szCs w:val="22"/>
        </w:rPr>
        <w:t xml:space="preserve"> должен составлять:</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lastRenderedPageBreak/>
        <w:t>для</w:t>
      </w:r>
      <w:r w:rsidRPr="001F3D80">
        <w:rPr>
          <w:rFonts w:ascii="Arial Narrow" w:hAnsi="Arial Narrow"/>
        </w:rPr>
        <w:t xml:space="preserve"> обеспечения возврата аванса </w:t>
      </w:r>
      <w:r w:rsidRPr="001F3D80">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 xml:space="preserve">для обеспечения договора (кроме поручительства) - срок </w:t>
      </w:r>
      <w:r w:rsidRPr="001F3D80">
        <w:rPr>
          <w:rFonts w:ascii="Arial Narrow" w:hAnsi="Arial Narrow"/>
        </w:rPr>
        <w:t xml:space="preserve">исполнения обязательств по договору </w:t>
      </w:r>
      <w:r w:rsidRPr="001F3D80">
        <w:rPr>
          <w:rFonts w:ascii="Arial Narrow" w:eastAsia="Times New Roman" w:hAnsi="Arial Narrow"/>
          <w:bCs/>
          <w:lang w:eastAsia="ru-RU"/>
        </w:rPr>
        <w:t>плюс 60 дней;</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для обеспечения</w:t>
      </w:r>
      <w:r w:rsidRPr="001F3D80">
        <w:rPr>
          <w:rFonts w:ascii="Arial Narrow" w:hAnsi="Arial Narrow"/>
        </w:rPr>
        <w:t xml:space="preserve"> исполнения гарантийных обязательств </w:t>
      </w:r>
      <w:r w:rsidRPr="001F3D80">
        <w:rPr>
          <w:rFonts w:ascii="Arial Narrow" w:eastAsia="Times New Roman" w:hAnsi="Arial Narrow"/>
          <w:bCs/>
          <w:lang w:eastAsia="ru-RU"/>
        </w:rPr>
        <w:t>(кроме поручительства) - срок гарантийных обязатель</w:t>
      </w:r>
      <w:proofErr w:type="gramStart"/>
      <w:r w:rsidRPr="001F3D80">
        <w:rPr>
          <w:rFonts w:ascii="Arial Narrow" w:eastAsia="Times New Roman" w:hAnsi="Arial Narrow"/>
          <w:bCs/>
          <w:lang w:eastAsia="ru-RU"/>
        </w:rPr>
        <w:t>ств пл</w:t>
      </w:r>
      <w:proofErr w:type="gramEnd"/>
      <w:r w:rsidRPr="001F3D80">
        <w:rPr>
          <w:rFonts w:ascii="Arial Narrow" w:eastAsia="Times New Roman" w:hAnsi="Arial Narrow"/>
          <w:bCs/>
          <w:lang w:eastAsia="ru-RU"/>
        </w:rPr>
        <w:t>юс 60 дней.</w:t>
      </w:r>
    </w:p>
    <w:p w:rsidR="008D66C5" w:rsidRPr="001F3D80" w:rsidRDefault="008D66C5" w:rsidP="001F3D80">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1F3D80">
        <w:rPr>
          <w:rFonts w:ascii="Arial Narrow" w:hAnsi="Arial Narrow"/>
        </w:rPr>
        <w:t xml:space="preserve"> соответствующего </w:t>
      </w:r>
      <w:r w:rsidRPr="001F3D80">
        <w:rPr>
          <w:rFonts w:ascii="Arial Narrow" w:eastAsia="Times New Roman" w:hAnsi="Arial Narrow"/>
          <w:bCs/>
          <w:lang w:eastAsia="ru-RU"/>
        </w:rPr>
        <w:t>обязательства плюс 1 (один) год.</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bCs/>
          <w:sz w:val="22"/>
          <w:szCs w:val="22"/>
        </w:rPr>
        <w:t>В случае</w:t>
      </w:r>
      <w:proofErr w:type="gramStart"/>
      <w:r w:rsidRPr="001F3D80">
        <w:rPr>
          <w:rFonts w:ascii="Arial Narrow" w:hAnsi="Arial Narrow"/>
          <w:bCs/>
          <w:sz w:val="22"/>
          <w:szCs w:val="22"/>
        </w:rPr>
        <w:t>,</w:t>
      </w:r>
      <w:proofErr w:type="gramEnd"/>
      <w:r w:rsidRPr="001F3D80">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F3D80">
        <w:rPr>
          <w:rFonts w:ascii="Arial Narrow" w:hAnsi="Arial Narrow"/>
          <w:i/>
          <w:sz w:val="22"/>
          <w:szCs w:val="22"/>
        </w:rPr>
        <w:t>поставщик товара /подрядчик /исполнитель</w:t>
      </w:r>
      <w:r w:rsidRPr="001F3D80">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F3D80">
        <w:rPr>
          <w:rFonts w:ascii="Arial Narrow" w:hAnsi="Arial Narrow"/>
          <w:sz w:val="22"/>
          <w:szCs w:val="22"/>
        </w:rPr>
        <w:t xml:space="preserve"> в порядке, предусмотренном проектом договора.</w:t>
      </w:r>
    </w:p>
    <w:bookmarkEnd w:id="245"/>
    <w:p w:rsidR="008D66C5" w:rsidRPr="001F3D80" w:rsidRDefault="008D66C5" w:rsidP="001F3D80">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1F3D80">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1F3D80">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1F3D80" w:rsidRDefault="008D66C5" w:rsidP="001F3D80">
      <w:pPr>
        <w:tabs>
          <w:tab w:val="left" w:pos="709"/>
          <w:tab w:val="num" w:pos="1004"/>
          <w:tab w:val="left" w:pos="1134"/>
          <w:tab w:val="num" w:pos="1418"/>
          <w:tab w:val="num" w:pos="1701"/>
        </w:tabs>
        <w:spacing w:before="120"/>
        <w:ind w:firstLine="567"/>
        <w:jc w:val="both"/>
        <w:rPr>
          <w:rFonts w:ascii="Arial Narrow" w:hAnsi="Arial Narrow"/>
          <w:sz w:val="22"/>
          <w:szCs w:val="22"/>
        </w:rPr>
      </w:pPr>
      <w:proofErr w:type="gramStart"/>
      <w:r w:rsidRPr="001F3D80">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16D0B" w:rsidRPr="00C16D0B">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C16D0B" w:rsidRPr="00C16D0B">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C16D0B" w:rsidRPr="00C16D0B">
          <w:rPr>
            <w:rFonts w:ascii="Arial Narrow" w:hAnsi="Arial Narrow"/>
            <w:sz w:val="22"/>
            <w:szCs w:val="22"/>
          </w:rPr>
          <w:t>4.15.18</w:t>
        </w:r>
      </w:fldSimple>
      <w:r w:rsidRPr="001F3D80">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D66C5" w:rsidRPr="001F3D80" w:rsidRDefault="008D66C5" w:rsidP="001F3D80">
      <w:pPr>
        <w:tabs>
          <w:tab w:val="num" w:pos="993"/>
          <w:tab w:val="left" w:pos="1134"/>
          <w:tab w:val="num" w:pos="1418"/>
          <w:tab w:val="left" w:pos="1701"/>
        </w:tabs>
        <w:spacing w:before="120"/>
        <w:ind w:firstLine="567"/>
        <w:jc w:val="both"/>
        <w:rPr>
          <w:rFonts w:ascii="Arial Narrow" w:hAnsi="Arial Narrow"/>
          <w:sz w:val="22"/>
          <w:szCs w:val="22"/>
        </w:rPr>
      </w:pPr>
      <w:r w:rsidRPr="001F3D80">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1F3D80"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1F3D80" w:rsidRDefault="00C87330" w:rsidP="001F3D80">
      <w:pPr>
        <w:tabs>
          <w:tab w:val="num" w:pos="1800"/>
          <w:tab w:val="num" w:pos="2847"/>
        </w:tabs>
        <w:spacing w:before="120"/>
        <w:jc w:val="both"/>
        <w:rPr>
          <w:rFonts w:ascii="Arial Narrow" w:hAnsi="Arial Narrow"/>
          <w:sz w:val="22"/>
          <w:szCs w:val="22"/>
        </w:rPr>
      </w:pPr>
    </w:p>
    <w:p w:rsidR="00C87330" w:rsidRPr="001F3D80" w:rsidRDefault="00C87330" w:rsidP="001F3D80">
      <w:pPr>
        <w:numPr>
          <w:ilvl w:val="2"/>
          <w:numId w:val="11"/>
        </w:numPr>
        <w:tabs>
          <w:tab w:val="num" w:pos="960"/>
          <w:tab w:val="num" w:pos="1800"/>
        </w:tabs>
        <w:spacing w:before="120"/>
        <w:ind w:left="0" w:firstLine="0"/>
        <w:jc w:val="both"/>
        <w:rPr>
          <w:rFonts w:ascii="Arial Narrow" w:hAnsi="Arial Narrow"/>
          <w:sz w:val="22"/>
          <w:szCs w:val="22"/>
        </w:rPr>
        <w:sectPr w:rsidR="00C87330" w:rsidRPr="001F3D80" w:rsidSect="000B33BF">
          <w:pgSz w:w="11907" w:h="16840" w:code="9"/>
          <w:pgMar w:top="1134" w:right="567" w:bottom="567" w:left="1418" w:header="709" w:footer="273" w:gutter="0"/>
          <w:cols w:space="708"/>
          <w:docGrid w:linePitch="360"/>
        </w:sectPr>
      </w:pPr>
    </w:p>
    <w:p w:rsidR="00C87330" w:rsidRPr="001F3D80" w:rsidRDefault="00C87330" w:rsidP="001F3D80">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51" w:name="_Ref317249938"/>
      <w:bookmarkStart w:id="252" w:name="_Ref317250097"/>
      <w:bookmarkStart w:id="253" w:name="_Ref317250449"/>
      <w:bookmarkStart w:id="254" w:name="_Ref317250478"/>
      <w:bookmarkStart w:id="255" w:name="_Ref317250543"/>
      <w:bookmarkStart w:id="256" w:name="_Ref317250574"/>
      <w:bookmarkStart w:id="257" w:name="_Ref317250613"/>
      <w:bookmarkStart w:id="258" w:name="_Ref317250658"/>
      <w:bookmarkStart w:id="259" w:name="_Ref317250794"/>
      <w:bookmarkStart w:id="260" w:name="_Ref317250824"/>
      <w:bookmarkStart w:id="261" w:name="_Ref317250960"/>
      <w:bookmarkStart w:id="262" w:name="_Ref317251687"/>
      <w:bookmarkStart w:id="263" w:name="_Ref317251859"/>
      <w:bookmarkStart w:id="264" w:name="_Ref317251922"/>
      <w:bookmarkStart w:id="265" w:name="_Ref317252010"/>
      <w:bookmarkStart w:id="266" w:name="_Ref317252139"/>
      <w:bookmarkStart w:id="267" w:name="_Ref317252218"/>
      <w:bookmarkStart w:id="268" w:name="_Ref317252248"/>
      <w:bookmarkStart w:id="269" w:name="_Ref317252368"/>
      <w:bookmarkStart w:id="270" w:name="_Ref317252507"/>
      <w:bookmarkStart w:id="271" w:name="_Ref317252621"/>
      <w:bookmarkStart w:id="272" w:name="_Ref317252703"/>
      <w:bookmarkStart w:id="273" w:name="_Ref317252728"/>
      <w:bookmarkStart w:id="274" w:name="_Ref317252748"/>
      <w:bookmarkStart w:id="275" w:name="_Ref317253259"/>
      <w:bookmarkStart w:id="276" w:name="_Ref317253402"/>
      <w:bookmarkStart w:id="277" w:name="_Ref317253410"/>
      <w:bookmarkStart w:id="278" w:name="_Ref317253440"/>
      <w:bookmarkStart w:id="279" w:name="_Ref317253501"/>
      <w:bookmarkStart w:id="280" w:name="_Ref317253520"/>
      <w:bookmarkStart w:id="281" w:name="_Ref317253546"/>
      <w:bookmarkStart w:id="282" w:name="_Ref317253575"/>
      <w:bookmarkStart w:id="283" w:name="_Ref317253625"/>
      <w:bookmarkStart w:id="284" w:name="_Ref317253730"/>
      <w:bookmarkStart w:id="285" w:name="_Ref317253746"/>
      <w:bookmarkStart w:id="286" w:name="_Ref317253837"/>
      <w:bookmarkStart w:id="287" w:name="_Ref317253860"/>
      <w:bookmarkStart w:id="288" w:name="_Ref317253928"/>
      <w:bookmarkStart w:id="289" w:name="_Ref317253950"/>
      <w:bookmarkStart w:id="290" w:name="_Ref317254150"/>
      <w:bookmarkStart w:id="291" w:name="_Ref317254376"/>
      <w:bookmarkStart w:id="292" w:name="_Ref317254587"/>
      <w:bookmarkStart w:id="293" w:name="_Ref317254624"/>
      <w:bookmarkStart w:id="294" w:name="_Ref317254668"/>
      <w:bookmarkStart w:id="295" w:name="_Ref317254811"/>
      <w:bookmarkStart w:id="296" w:name="_Ref317254962"/>
      <w:bookmarkStart w:id="297" w:name="_Ref317254984"/>
      <w:bookmarkStart w:id="298" w:name="_Ref317255052"/>
      <w:bookmarkStart w:id="299" w:name="_Ref317255067"/>
      <w:bookmarkStart w:id="300" w:name="_Ref317255152"/>
      <w:bookmarkStart w:id="301" w:name="_Ref317255544"/>
      <w:bookmarkStart w:id="302" w:name="_Ref317255710"/>
      <w:bookmarkStart w:id="303" w:name="_Ref317255807"/>
      <w:bookmarkStart w:id="304" w:name="_Ref317256048"/>
      <w:bookmarkStart w:id="305" w:name="_Ref317256158"/>
      <w:bookmarkStart w:id="306" w:name="_Ref317256294"/>
      <w:bookmarkStart w:id="307" w:name="_Ref317256304"/>
      <w:bookmarkStart w:id="308" w:name="_Ref317256340"/>
      <w:bookmarkStart w:id="309" w:name="_Ref317256731"/>
      <w:bookmarkStart w:id="310" w:name="_Ref317257275"/>
      <w:bookmarkStart w:id="311" w:name="_Ref317257316"/>
      <w:bookmarkStart w:id="312" w:name="_Ref317257380"/>
      <w:bookmarkStart w:id="313" w:name="_Ref317257480"/>
      <w:bookmarkStart w:id="314" w:name="_Ref317257622"/>
      <w:bookmarkStart w:id="315" w:name="_Ref317257653"/>
      <w:bookmarkStart w:id="316" w:name="_Ref317257798"/>
      <w:bookmarkStart w:id="317" w:name="_Ref317257810"/>
      <w:bookmarkStart w:id="318" w:name="_Ref317257897"/>
      <w:bookmarkStart w:id="319" w:name="_Ref317258036"/>
      <w:bookmarkStart w:id="320" w:name="_Toc371071902"/>
      <w:r w:rsidRPr="001F3D80">
        <w:rPr>
          <w:rFonts w:ascii="Arial Narrow" w:hAnsi="Arial Narrow"/>
          <w:sz w:val="22"/>
          <w:szCs w:val="22"/>
        </w:rPr>
        <w:lastRenderedPageBreak/>
        <w:t xml:space="preserve">ИНФОРМАЦИОННАЯ КАРТА </w:t>
      </w:r>
      <w:r w:rsidR="003E0066" w:rsidRPr="001F3D80">
        <w:rPr>
          <w:rFonts w:ascii="Arial Narrow" w:hAnsi="Arial Narrow"/>
          <w:sz w:val="22"/>
          <w:szCs w:val="22"/>
        </w:rPr>
        <w:t>ЗАПРОСА ПРЕДЛОЖЕНИЙ</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D00BEF" w:rsidRDefault="00D00BEF" w:rsidP="001F3D80">
      <w:pPr>
        <w:pStyle w:val="af5"/>
        <w:tabs>
          <w:tab w:val="left" w:pos="1418"/>
        </w:tabs>
        <w:spacing w:before="120" w:beforeAutospacing="0" w:after="0" w:afterAutospacing="0"/>
        <w:ind w:firstLine="567"/>
        <w:jc w:val="both"/>
        <w:rPr>
          <w:rFonts w:ascii="Arial Narrow" w:hAnsi="Arial Narrow"/>
          <w:sz w:val="22"/>
          <w:szCs w:val="22"/>
        </w:rPr>
      </w:pPr>
    </w:p>
    <w:p w:rsidR="00C87330" w:rsidRPr="001F3D80" w:rsidRDefault="00C87330" w:rsidP="001F3D80">
      <w:pPr>
        <w:pStyle w:val="af5"/>
        <w:tabs>
          <w:tab w:val="left" w:pos="1418"/>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Следующие условия проведения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являются неотъемлемой частью настоящей </w:t>
      </w:r>
      <w:r w:rsidR="003E0066" w:rsidRPr="001F3D80">
        <w:rPr>
          <w:rFonts w:ascii="Arial Narrow" w:hAnsi="Arial Narrow"/>
          <w:sz w:val="22"/>
          <w:szCs w:val="22"/>
        </w:rPr>
        <w:t>документации по запросу предложений</w:t>
      </w:r>
      <w:r w:rsidRPr="001F3D80">
        <w:rPr>
          <w:rFonts w:ascii="Arial Narrow" w:hAnsi="Arial Narrow"/>
          <w:sz w:val="22"/>
          <w:szCs w:val="22"/>
        </w:rPr>
        <w:t xml:space="preserve">, уточняют и дополняют положения разделов </w:t>
      </w:r>
      <w:fldSimple w:instr=" REF _Ref317259002 \r \h  \* MERGEFORMAT ">
        <w:r w:rsidR="00C16D0B" w:rsidRPr="00C16D0B">
          <w:rPr>
            <w:rFonts w:ascii="Arial Narrow" w:hAnsi="Arial Narrow"/>
            <w:sz w:val="22"/>
            <w:szCs w:val="22"/>
          </w:rPr>
          <w:t>1</w:t>
        </w:r>
      </w:fldSimple>
      <w:r w:rsidRPr="001F3D80">
        <w:rPr>
          <w:rFonts w:ascii="Arial Narrow" w:hAnsi="Arial Narrow"/>
          <w:sz w:val="22"/>
          <w:szCs w:val="22"/>
        </w:rPr>
        <w:t>…</w:t>
      </w:r>
      <w:fldSimple w:instr=" REF _Ref317259044 \r \h  \* MERGEFORMAT ">
        <w:r w:rsidR="00C16D0B" w:rsidRPr="00C16D0B">
          <w:rPr>
            <w:rFonts w:ascii="Arial Narrow" w:hAnsi="Arial Narrow"/>
            <w:sz w:val="22"/>
            <w:szCs w:val="22"/>
          </w:rPr>
          <w:t>4</w:t>
        </w:r>
      </w:fldSimple>
      <w:r w:rsidRPr="001F3D80">
        <w:rPr>
          <w:rFonts w:ascii="Arial Narrow" w:hAnsi="Arial Narrow"/>
          <w:sz w:val="22"/>
          <w:szCs w:val="22"/>
        </w:rPr>
        <w:t xml:space="preserve"> </w:t>
      </w:r>
      <w:r w:rsidR="003E0066" w:rsidRPr="001F3D80">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AD4E5F" w:rsidTr="004E673A">
        <w:trPr>
          <w:trHeight w:val="288"/>
          <w:tblHeader/>
        </w:trPr>
        <w:tc>
          <w:tcPr>
            <w:tcW w:w="498" w:type="dxa"/>
            <w:vAlign w:val="center"/>
          </w:tcPr>
          <w:p w:rsidR="00C87330" w:rsidRPr="00AD4E5F" w:rsidRDefault="00C87330" w:rsidP="001F3D80">
            <w:pPr>
              <w:spacing w:before="120"/>
              <w:jc w:val="center"/>
              <w:rPr>
                <w:rFonts w:ascii="Arial Narrow" w:hAnsi="Arial Narrow"/>
                <w:sz w:val="16"/>
                <w:szCs w:val="16"/>
              </w:rPr>
            </w:pPr>
            <w:r w:rsidRPr="00AD4E5F">
              <w:rPr>
                <w:rFonts w:ascii="Arial Narrow" w:hAnsi="Arial Narrow"/>
                <w:sz w:val="16"/>
                <w:szCs w:val="16"/>
              </w:rPr>
              <w:t xml:space="preserve">№ </w:t>
            </w:r>
            <w:proofErr w:type="spellStart"/>
            <w:proofErr w:type="gramStart"/>
            <w:r w:rsidRPr="00AD4E5F">
              <w:rPr>
                <w:rFonts w:ascii="Arial Narrow" w:hAnsi="Arial Narrow"/>
                <w:sz w:val="16"/>
                <w:szCs w:val="16"/>
              </w:rPr>
              <w:t>п</w:t>
            </w:r>
            <w:proofErr w:type="spellEnd"/>
            <w:proofErr w:type="gramEnd"/>
            <w:r w:rsidRPr="00AD4E5F">
              <w:rPr>
                <w:rFonts w:ascii="Arial Narrow" w:hAnsi="Arial Narrow"/>
                <w:sz w:val="16"/>
                <w:szCs w:val="16"/>
              </w:rPr>
              <w:t>/</w:t>
            </w:r>
            <w:proofErr w:type="spellStart"/>
            <w:r w:rsidRPr="00AD4E5F">
              <w:rPr>
                <w:rFonts w:ascii="Arial Narrow" w:hAnsi="Arial Narrow"/>
                <w:sz w:val="16"/>
                <w:szCs w:val="16"/>
              </w:rPr>
              <w:t>п</w:t>
            </w:r>
            <w:proofErr w:type="spellEnd"/>
          </w:p>
        </w:tc>
        <w:tc>
          <w:tcPr>
            <w:tcW w:w="2409" w:type="dxa"/>
            <w:vAlign w:val="center"/>
          </w:tcPr>
          <w:p w:rsidR="00C87330" w:rsidRPr="00AD4E5F" w:rsidRDefault="00C87330" w:rsidP="001F3D80">
            <w:pPr>
              <w:pStyle w:val="22"/>
              <w:spacing w:before="120"/>
              <w:ind w:firstLine="0"/>
              <w:jc w:val="center"/>
              <w:rPr>
                <w:rFonts w:ascii="Arial Narrow" w:hAnsi="Arial Narrow"/>
                <w:bCs/>
                <w:sz w:val="16"/>
                <w:szCs w:val="16"/>
              </w:rPr>
            </w:pPr>
            <w:r w:rsidRPr="00AD4E5F">
              <w:rPr>
                <w:rFonts w:ascii="Arial Narrow" w:hAnsi="Arial Narrow"/>
                <w:bCs/>
                <w:sz w:val="16"/>
                <w:szCs w:val="16"/>
              </w:rPr>
              <w:t xml:space="preserve">Наименование </w:t>
            </w:r>
            <w:proofErr w:type="spellStart"/>
            <w:proofErr w:type="gramStart"/>
            <w:r w:rsidRPr="00AD4E5F">
              <w:rPr>
                <w:rFonts w:ascii="Arial Narrow" w:hAnsi="Arial Narrow"/>
                <w:bCs/>
                <w:sz w:val="16"/>
                <w:szCs w:val="16"/>
              </w:rPr>
              <w:t>п</w:t>
            </w:r>
            <w:proofErr w:type="spellEnd"/>
            <w:proofErr w:type="gramEnd"/>
            <w:r w:rsidRPr="00AD4E5F">
              <w:rPr>
                <w:rFonts w:ascii="Arial Narrow" w:hAnsi="Arial Narrow"/>
                <w:bCs/>
                <w:sz w:val="16"/>
                <w:szCs w:val="16"/>
              </w:rPr>
              <w:t>/</w:t>
            </w:r>
            <w:proofErr w:type="spellStart"/>
            <w:r w:rsidRPr="00AD4E5F">
              <w:rPr>
                <w:rFonts w:ascii="Arial Narrow" w:hAnsi="Arial Narrow"/>
                <w:bCs/>
                <w:sz w:val="16"/>
                <w:szCs w:val="16"/>
              </w:rPr>
              <w:t>п</w:t>
            </w:r>
            <w:proofErr w:type="spellEnd"/>
          </w:p>
        </w:tc>
        <w:tc>
          <w:tcPr>
            <w:tcW w:w="7230" w:type="dxa"/>
            <w:vAlign w:val="center"/>
          </w:tcPr>
          <w:p w:rsidR="00C87330" w:rsidRPr="00AD4E5F" w:rsidRDefault="00C87330" w:rsidP="001F3D80">
            <w:pPr>
              <w:pStyle w:val="22"/>
              <w:spacing w:before="120"/>
              <w:ind w:right="153" w:firstLine="0"/>
              <w:jc w:val="center"/>
              <w:rPr>
                <w:rFonts w:ascii="Arial Narrow" w:hAnsi="Arial Narrow"/>
                <w:bCs/>
                <w:sz w:val="16"/>
                <w:szCs w:val="16"/>
              </w:rPr>
            </w:pPr>
            <w:r w:rsidRPr="00AD4E5F">
              <w:rPr>
                <w:rFonts w:ascii="Arial Narrow" w:hAnsi="Arial Narrow"/>
                <w:bCs/>
                <w:sz w:val="16"/>
                <w:szCs w:val="16"/>
              </w:rPr>
              <w:t>Содержание</w:t>
            </w:r>
          </w:p>
        </w:tc>
      </w:tr>
      <w:tr w:rsidR="00963824" w:rsidRPr="001F3D80" w:rsidTr="00571103">
        <w:trPr>
          <w:trHeight w:val="1527"/>
        </w:trPr>
        <w:tc>
          <w:tcPr>
            <w:tcW w:w="498" w:type="dxa"/>
          </w:tcPr>
          <w:p w:rsidR="00963824" w:rsidRPr="001F3D80" w:rsidRDefault="00963824" w:rsidP="001F3D80">
            <w:pPr>
              <w:numPr>
                <w:ilvl w:val="0"/>
                <w:numId w:val="35"/>
              </w:numPr>
              <w:tabs>
                <w:tab w:val="num" w:pos="786"/>
              </w:tabs>
              <w:spacing w:before="120"/>
              <w:ind w:left="0" w:hanging="17"/>
              <w:jc w:val="center"/>
              <w:rPr>
                <w:rFonts w:ascii="Arial Narrow" w:hAnsi="Arial Narrow"/>
                <w:sz w:val="22"/>
                <w:szCs w:val="22"/>
              </w:rPr>
            </w:pPr>
            <w:bookmarkStart w:id="321" w:name="_Ref317250566"/>
          </w:p>
        </w:tc>
        <w:bookmarkEnd w:id="321"/>
        <w:tc>
          <w:tcPr>
            <w:tcW w:w="2409" w:type="dxa"/>
          </w:tcPr>
          <w:p w:rsidR="00CD072F" w:rsidRPr="00AD4E5F" w:rsidRDefault="00963824" w:rsidP="001F3D80">
            <w:pPr>
              <w:spacing w:before="120"/>
              <w:rPr>
                <w:rFonts w:ascii="Arial Narrow" w:hAnsi="Arial Narrow"/>
                <w:bCs/>
                <w:sz w:val="20"/>
                <w:szCs w:val="20"/>
              </w:rPr>
            </w:pPr>
            <w:r w:rsidRPr="00AD4E5F">
              <w:rPr>
                <w:rFonts w:ascii="Arial Narrow" w:hAnsi="Arial Narrow"/>
                <w:bCs/>
                <w:sz w:val="20"/>
                <w:szCs w:val="20"/>
              </w:rPr>
              <w:t xml:space="preserve">Предмет запроса предложений </w:t>
            </w:r>
          </w:p>
          <w:p w:rsidR="00963824" w:rsidRPr="00AD4E5F" w:rsidRDefault="00963824" w:rsidP="001F3D80">
            <w:pPr>
              <w:spacing w:before="120"/>
              <w:rPr>
                <w:rFonts w:ascii="Arial Narrow" w:hAnsi="Arial Narrow"/>
                <w:bCs/>
                <w:sz w:val="20"/>
                <w:szCs w:val="20"/>
              </w:rPr>
            </w:pPr>
            <w:r w:rsidRPr="00AD4E5F">
              <w:rPr>
                <w:rFonts w:ascii="Arial Narrow" w:hAnsi="Arial Narrow"/>
                <w:sz w:val="20"/>
                <w:szCs w:val="20"/>
              </w:rPr>
              <w:t xml:space="preserve">Состав и объем </w:t>
            </w:r>
            <w:r w:rsidRPr="00AD4E5F">
              <w:rPr>
                <w:rFonts w:ascii="Arial Narrow" w:hAnsi="Arial Narrow"/>
                <w:i/>
                <w:sz w:val="20"/>
                <w:szCs w:val="20"/>
              </w:rPr>
              <w:t>[товара/ работ/услуг]</w:t>
            </w:r>
          </w:p>
        </w:tc>
        <w:tc>
          <w:tcPr>
            <w:tcW w:w="7230" w:type="dxa"/>
          </w:tcPr>
          <w:p w:rsidR="00C77BDF" w:rsidRPr="001C0912" w:rsidRDefault="00C77BDF" w:rsidP="00C77BDF">
            <w:pPr>
              <w:spacing w:before="120"/>
              <w:jc w:val="both"/>
              <w:rPr>
                <w:rFonts w:ascii="Arial Narrow" w:hAnsi="Arial Narrow"/>
                <w:sz w:val="20"/>
                <w:szCs w:val="20"/>
              </w:rPr>
            </w:pPr>
            <w:r w:rsidRPr="001C0912">
              <w:rPr>
                <w:rFonts w:ascii="Arial Narrow" w:hAnsi="Arial Narrow"/>
                <w:sz w:val="20"/>
                <w:szCs w:val="20"/>
              </w:rPr>
              <w:t xml:space="preserve">Право заключения договора на выполнение работ по ремонту деталей гребных и дейдвудных устройств </w:t>
            </w:r>
            <w:r>
              <w:rPr>
                <w:rFonts w:ascii="Arial Narrow" w:hAnsi="Arial Narrow"/>
                <w:sz w:val="20"/>
                <w:szCs w:val="20"/>
              </w:rPr>
              <w:t xml:space="preserve">средней и правой валовой </w:t>
            </w:r>
            <w:proofErr w:type="gramStart"/>
            <w:r>
              <w:rPr>
                <w:rFonts w:ascii="Arial Narrow" w:hAnsi="Arial Narrow"/>
                <w:sz w:val="20"/>
                <w:szCs w:val="20"/>
              </w:rPr>
              <w:t>линии</w:t>
            </w:r>
            <w:proofErr w:type="gramEnd"/>
            <w:r w:rsidRPr="001C0912">
              <w:rPr>
                <w:rFonts w:ascii="Arial Narrow" w:hAnsi="Arial Narrow"/>
                <w:sz w:val="20"/>
                <w:szCs w:val="20"/>
              </w:rPr>
              <w:t xml:space="preserve">  а/л «50 лет Победы» (номенклатурная группа 2.9 - ремонт элементов </w:t>
            </w:r>
            <w:proofErr w:type="spellStart"/>
            <w:r w:rsidRPr="001C0912">
              <w:rPr>
                <w:rFonts w:ascii="Arial Narrow" w:hAnsi="Arial Narrow"/>
                <w:sz w:val="20"/>
                <w:szCs w:val="20"/>
              </w:rPr>
              <w:t>винто-рулевого</w:t>
            </w:r>
            <w:proofErr w:type="spellEnd"/>
            <w:r w:rsidRPr="001C0912">
              <w:rPr>
                <w:rFonts w:ascii="Arial Narrow" w:hAnsi="Arial Narrow"/>
                <w:sz w:val="20"/>
                <w:szCs w:val="20"/>
              </w:rPr>
              <w:t xml:space="preserve"> комплекса (ВРК)) для нужд ФГУП «</w:t>
            </w:r>
            <w:proofErr w:type="spellStart"/>
            <w:r w:rsidRPr="001C0912">
              <w:rPr>
                <w:rFonts w:ascii="Arial Narrow" w:hAnsi="Arial Narrow"/>
                <w:sz w:val="20"/>
                <w:szCs w:val="20"/>
              </w:rPr>
              <w:t>Атомфлот</w:t>
            </w:r>
            <w:proofErr w:type="spellEnd"/>
            <w:r w:rsidRPr="001C0912">
              <w:rPr>
                <w:rFonts w:ascii="Arial Narrow" w:hAnsi="Arial Narrow"/>
                <w:sz w:val="20"/>
                <w:szCs w:val="20"/>
              </w:rPr>
              <w:t>»</w:t>
            </w:r>
          </w:p>
          <w:p w:rsidR="00963824" w:rsidRPr="00EC2896" w:rsidRDefault="00963824" w:rsidP="001F3D80">
            <w:pPr>
              <w:spacing w:before="120"/>
              <w:jc w:val="both"/>
              <w:rPr>
                <w:rFonts w:ascii="Arial Narrow" w:hAnsi="Arial Narrow"/>
                <w:bCs/>
                <w:sz w:val="20"/>
                <w:szCs w:val="20"/>
              </w:rPr>
            </w:pPr>
            <w:r w:rsidRPr="00EC2896">
              <w:rPr>
                <w:rFonts w:ascii="Arial Narrow" w:hAnsi="Arial Narrow"/>
                <w:sz w:val="20"/>
                <w:szCs w:val="20"/>
              </w:rPr>
              <w:t xml:space="preserve">Состав и объем </w:t>
            </w:r>
            <w:r w:rsidRPr="00EC2896">
              <w:rPr>
                <w:rFonts w:ascii="Arial Narrow" w:hAnsi="Arial Narrow"/>
                <w:i/>
                <w:sz w:val="20"/>
                <w:szCs w:val="20"/>
              </w:rPr>
              <w:t>[товара/работ/услуг]</w:t>
            </w:r>
            <w:r w:rsidRPr="00EC2896">
              <w:rPr>
                <w:rFonts w:ascii="Arial Narrow" w:hAnsi="Arial Narrow"/>
                <w:sz w:val="20"/>
                <w:szCs w:val="20"/>
              </w:rPr>
              <w:t>: в соответствии с условиями раздела 7 «Техническая часть».</w:t>
            </w:r>
          </w:p>
        </w:tc>
      </w:tr>
      <w:tr w:rsidR="002C38D2" w:rsidRPr="001F3D80" w:rsidTr="0079616A">
        <w:trPr>
          <w:trHeight w:val="641"/>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2" w:name="_Ref320198365"/>
          </w:p>
        </w:tc>
        <w:bookmarkEnd w:id="322"/>
        <w:tc>
          <w:tcPr>
            <w:tcW w:w="2409" w:type="dxa"/>
          </w:tcPr>
          <w:p w:rsidR="002C38D2" w:rsidRPr="00AD4E5F" w:rsidRDefault="002C38D2" w:rsidP="001F3D80">
            <w:pPr>
              <w:spacing w:before="120"/>
              <w:ind w:right="70"/>
              <w:rPr>
                <w:rFonts w:ascii="Arial Narrow" w:hAnsi="Arial Narrow"/>
                <w:bCs/>
                <w:sz w:val="20"/>
                <w:szCs w:val="20"/>
              </w:rPr>
            </w:pPr>
            <w:r w:rsidRPr="00AD4E5F">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AD4E5F" w:rsidRDefault="002C38D2" w:rsidP="001F3D80">
            <w:pPr>
              <w:spacing w:before="120"/>
              <w:jc w:val="both"/>
              <w:rPr>
                <w:rFonts w:ascii="Arial Narrow" w:hAnsi="Arial Narrow"/>
                <w:sz w:val="20"/>
                <w:szCs w:val="20"/>
              </w:rPr>
            </w:pPr>
            <w:r w:rsidRPr="00AD4E5F">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AD4E5F">
              <w:rPr>
                <w:rFonts w:ascii="Arial Narrow" w:hAnsi="Arial Narrow"/>
                <w:bCs/>
                <w:sz w:val="20"/>
                <w:szCs w:val="20"/>
              </w:rPr>
              <w:t>Росатом</w:t>
            </w:r>
            <w:proofErr w:type="spellEnd"/>
            <w:r w:rsidRPr="00AD4E5F">
              <w:rPr>
                <w:rFonts w:ascii="Arial Narrow" w:hAnsi="Arial Narrow"/>
                <w:bCs/>
                <w:sz w:val="20"/>
                <w:szCs w:val="20"/>
              </w:rPr>
              <w:t xml:space="preserve">», утвержденный решением наблюдательного совета </w:t>
            </w:r>
            <w:proofErr w:type="spellStart"/>
            <w:r w:rsidRPr="00AD4E5F">
              <w:rPr>
                <w:rFonts w:ascii="Arial Narrow" w:hAnsi="Arial Narrow"/>
                <w:bCs/>
                <w:sz w:val="20"/>
                <w:szCs w:val="20"/>
              </w:rPr>
              <w:t>Госкорпорации</w:t>
            </w:r>
            <w:proofErr w:type="spellEnd"/>
            <w:r w:rsidRPr="00AD4E5F">
              <w:rPr>
                <w:rFonts w:ascii="Arial Narrow" w:hAnsi="Arial Narrow"/>
                <w:bCs/>
                <w:sz w:val="20"/>
                <w:szCs w:val="20"/>
              </w:rPr>
              <w:t xml:space="preserve"> «</w:t>
            </w:r>
            <w:proofErr w:type="spellStart"/>
            <w:r w:rsidRPr="00AD4E5F">
              <w:rPr>
                <w:rFonts w:ascii="Arial Narrow" w:hAnsi="Arial Narrow"/>
                <w:bCs/>
                <w:sz w:val="20"/>
                <w:szCs w:val="20"/>
              </w:rPr>
              <w:t>Росатом</w:t>
            </w:r>
            <w:proofErr w:type="spellEnd"/>
            <w:r w:rsidRPr="00AD4E5F">
              <w:rPr>
                <w:rFonts w:ascii="Arial Narrow" w:hAnsi="Arial Narrow"/>
                <w:bCs/>
                <w:sz w:val="20"/>
                <w:szCs w:val="20"/>
              </w:rPr>
              <w:t xml:space="preserve">» (протокол от 07.02.2012 № 37) </w:t>
            </w:r>
            <w:r w:rsidRPr="00AD4E5F">
              <w:rPr>
                <w:rFonts w:ascii="Arial Narrow" w:hAnsi="Arial Narrow"/>
                <w:sz w:val="20"/>
                <w:szCs w:val="20"/>
              </w:rPr>
              <w:t xml:space="preserve">в редакции с изменениями, утвержденными решением наблюдательного совета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от 15 февраля 2013 № 46</w:t>
            </w:r>
            <w:r w:rsidR="008F2E20">
              <w:rPr>
                <w:rFonts w:ascii="Arial Narrow" w:hAnsi="Arial Narrow"/>
                <w:sz w:val="20"/>
                <w:szCs w:val="20"/>
              </w:rPr>
              <w:t>, от 25 сентября 2013 №53</w:t>
            </w:r>
          </w:p>
        </w:tc>
      </w:tr>
      <w:tr w:rsidR="00963824" w:rsidRPr="001F3D80" w:rsidTr="0079616A">
        <w:trPr>
          <w:trHeight w:val="152"/>
        </w:trPr>
        <w:tc>
          <w:tcPr>
            <w:tcW w:w="498" w:type="dxa"/>
          </w:tcPr>
          <w:p w:rsidR="00963824" w:rsidRPr="001F3D80" w:rsidRDefault="00963824" w:rsidP="001F3D80">
            <w:pPr>
              <w:numPr>
                <w:ilvl w:val="0"/>
                <w:numId w:val="35"/>
              </w:numPr>
              <w:tabs>
                <w:tab w:val="num" w:pos="786"/>
              </w:tabs>
              <w:spacing w:before="120"/>
              <w:ind w:left="0" w:hanging="15"/>
              <w:jc w:val="center"/>
              <w:rPr>
                <w:rFonts w:ascii="Arial Narrow" w:hAnsi="Arial Narrow"/>
                <w:sz w:val="22"/>
                <w:szCs w:val="22"/>
              </w:rPr>
            </w:pPr>
            <w:bookmarkStart w:id="323" w:name="_Ref317250598"/>
          </w:p>
        </w:tc>
        <w:bookmarkEnd w:id="323"/>
        <w:tc>
          <w:tcPr>
            <w:tcW w:w="2409" w:type="dxa"/>
          </w:tcPr>
          <w:p w:rsidR="00963824" w:rsidRPr="00AD4E5F" w:rsidRDefault="00963824" w:rsidP="001F3D80">
            <w:pPr>
              <w:spacing w:before="120"/>
              <w:ind w:right="153"/>
              <w:rPr>
                <w:rFonts w:ascii="Arial Narrow" w:hAnsi="Arial Narrow"/>
                <w:sz w:val="20"/>
                <w:szCs w:val="20"/>
              </w:rPr>
            </w:pPr>
            <w:r w:rsidRPr="00AD4E5F">
              <w:rPr>
                <w:rFonts w:ascii="Arial Narrow" w:hAnsi="Arial Narrow"/>
                <w:sz w:val="20"/>
                <w:szCs w:val="20"/>
              </w:rPr>
              <w:t>Условия договора:</w:t>
            </w:r>
          </w:p>
          <w:p w:rsidR="00963824" w:rsidRPr="00AD4E5F"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Сроки </w:t>
            </w:r>
            <w:r w:rsidRPr="00AD4E5F">
              <w:rPr>
                <w:rFonts w:ascii="Arial Narrow" w:hAnsi="Arial Narrow"/>
                <w:i/>
                <w:sz w:val="20"/>
                <w:szCs w:val="20"/>
              </w:rPr>
              <w:t>поставки товара/ выполнения работ или оказания услуг</w:t>
            </w:r>
          </w:p>
          <w:p w:rsidR="00963824" w:rsidRPr="00AD4E5F"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Место </w:t>
            </w:r>
            <w:r w:rsidRPr="00AD4E5F">
              <w:rPr>
                <w:rFonts w:ascii="Arial Narrow" w:hAnsi="Arial Narrow"/>
                <w:i/>
                <w:sz w:val="20"/>
                <w:szCs w:val="20"/>
              </w:rPr>
              <w:t>поставки товара/ выполнения работ или оказания услуг</w:t>
            </w:r>
          </w:p>
          <w:p w:rsidR="00963824" w:rsidRPr="00AD4E5F" w:rsidRDefault="00963824" w:rsidP="001F3D80">
            <w:pPr>
              <w:spacing w:before="120"/>
              <w:ind w:right="153"/>
              <w:rPr>
                <w:rFonts w:ascii="Arial Narrow" w:hAnsi="Arial Narrow"/>
                <w:i/>
                <w:sz w:val="20"/>
                <w:szCs w:val="20"/>
              </w:rPr>
            </w:pPr>
            <w:r w:rsidRPr="00AD4E5F">
              <w:rPr>
                <w:rFonts w:ascii="Arial Narrow" w:hAnsi="Arial Narrow"/>
                <w:i/>
                <w:sz w:val="20"/>
                <w:szCs w:val="20"/>
              </w:rPr>
              <w:t xml:space="preserve">Условия оплаты </w:t>
            </w:r>
          </w:p>
        </w:tc>
        <w:tc>
          <w:tcPr>
            <w:tcW w:w="7230" w:type="dxa"/>
          </w:tcPr>
          <w:p w:rsidR="00FD2E97" w:rsidRPr="00B06643" w:rsidRDefault="00FD2E97" w:rsidP="001F3D80">
            <w:pPr>
              <w:tabs>
                <w:tab w:val="left" w:pos="567"/>
                <w:tab w:val="left" w:pos="1134"/>
              </w:tabs>
              <w:spacing w:before="120"/>
              <w:jc w:val="both"/>
              <w:rPr>
                <w:rFonts w:ascii="Arial Narrow" w:hAnsi="Arial Narrow"/>
                <w:sz w:val="20"/>
                <w:szCs w:val="20"/>
              </w:rPr>
            </w:pPr>
          </w:p>
          <w:p w:rsidR="003877B3" w:rsidRPr="00B06643" w:rsidRDefault="00504D30" w:rsidP="001F3D80">
            <w:pPr>
              <w:spacing w:before="120"/>
              <w:jc w:val="both"/>
              <w:rPr>
                <w:rFonts w:ascii="Arial Narrow" w:hAnsi="Arial Narrow"/>
                <w:bCs/>
                <w:sz w:val="20"/>
                <w:szCs w:val="20"/>
              </w:rPr>
            </w:pPr>
            <w:r w:rsidRPr="00B06643">
              <w:rPr>
                <w:rFonts w:ascii="Arial Narrow" w:hAnsi="Arial Narrow"/>
                <w:bCs/>
                <w:sz w:val="20"/>
                <w:szCs w:val="20"/>
              </w:rPr>
              <w:t>Все работы по договору должны быть выполнены с момента подписания договора обеими сторонами по «27» декабря 2013г.</w:t>
            </w:r>
          </w:p>
          <w:p w:rsidR="00504D30" w:rsidRPr="00B06643" w:rsidRDefault="00504D30" w:rsidP="001F3D80">
            <w:pPr>
              <w:spacing w:before="120"/>
              <w:jc w:val="both"/>
              <w:rPr>
                <w:rFonts w:ascii="Arial Narrow" w:hAnsi="Arial Narrow"/>
                <w:sz w:val="20"/>
                <w:szCs w:val="20"/>
              </w:rPr>
            </w:pPr>
          </w:p>
          <w:p w:rsidR="00963824" w:rsidRPr="00B06643" w:rsidRDefault="003877B3" w:rsidP="001F3D80">
            <w:pPr>
              <w:spacing w:before="120"/>
              <w:jc w:val="both"/>
              <w:rPr>
                <w:rFonts w:ascii="Arial Narrow" w:hAnsi="Arial Narrow"/>
                <w:bCs/>
                <w:color w:val="000000"/>
                <w:sz w:val="20"/>
                <w:szCs w:val="20"/>
              </w:rPr>
            </w:pPr>
            <w:r w:rsidRPr="00B06643">
              <w:rPr>
                <w:rFonts w:ascii="Arial Narrow" w:hAnsi="Arial Narrow"/>
                <w:bCs/>
                <w:sz w:val="20"/>
                <w:szCs w:val="20"/>
              </w:rPr>
              <w:t>в соответствии с условиями проекта договора</w:t>
            </w:r>
          </w:p>
          <w:p w:rsidR="00883BF0" w:rsidRPr="00B06643" w:rsidRDefault="00883BF0" w:rsidP="001F3D80">
            <w:pPr>
              <w:spacing w:before="120"/>
              <w:jc w:val="both"/>
              <w:rPr>
                <w:rFonts w:ascii="Arial Narrow" w:hAnsi="Arial Narrow"/>
                <w:i/>
                <w:sz w:val="20"/>
                <w:szCs w:val="20"/>
              </w:rPr>
            </w:pPr>
          </w:p>
          <w:p w:rsidR="00AD4E5F" w:rsidRPr="00B06643" w:rsidRDefault="00AD4E5F" w:rsidP="001F3D80">
            <w:pPr>
              <w:spacing w:before="120"/>
              <w:jc w:val="both"/>
              <w:rPr>
                <w:rFonts w:ascii="Arial Narrow" w:hAnsi="Arial Narrow"/>
                <w:sz w:val="20"/>
                <w:szCs w:val="20"/>
              </w:rPr>
            </w:pPr>
          </w:p>
          <w:p w:rsidR="00963824" w:rsidRPr="00B06643" w:rsidRDefault="00963824" w:rsidP="001F3D80">
            <w:pPr>
              <w:spacing w:before="120"/>
              <w:jc w:val="both"/>
              <w:rPr>
                <w:rFonts w:ascii="Arial Narrow" w:hAnsi="Arial Narrow"/>
                <w:i/>
                <w:sz w:val="20"/>
                <w:szCs w:val="20"/>
              </w:rPr>
            </w:pPr>
            <w:r w:rsidRPr="00B06643">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1F3D80" w:rsidTr="00163136">
        <w:trPr>
          <w:trHeight w:val="358"/>
        </w:trPr>
        <w:tc>
          <w:tcPr>
            <w:tcW w:w="498" w:type="dxa"/>
            <w:vAlign w:val="center"/>
          </w:tcPr>
          <w:p w:rsidR="0001444C" w:rsidRPr="001F3D80" w:rsidRDefault="00A265D1" w:rsidP="001F3D80">
            <w:pPr>
              <w:tabs>
                <w:tab w:val="left" w:pos="0"/>
                <w:tab w:val="left" w:pos="284"/>
              </w:tabs>
              <w:spacing w:before="120"/>
              <w:rPr>
                <w:rFonts w:ascii="Arial Narrow" w:hAnsi="Arial Narrow"/>
                <w:sz w:val="22"/>
                <w:szCs w:val="22"/>
              </w:rPr>
            </w:pPr>
            <w:r w:rsidRPr="001F3D80">
              <w:rPr>
                <w:rFonts w:ascii="Arial Narrow" w:hAnsi="Arial Narrow"/>
                <w:sz w:val="22"/>
                <w:szCs w:val="22"/>
              </w:rPr>
              <w:t>3.1</w:t>
            </w:r>
          </w:p>
        </w:tc>
        <w:tc>
          <w:tcPr>
            <w:tcW w:w="2409" w:type="dxa"/>
          </w:tcPr>
          <w:p w:rsidR="0001444C" w:rsidRPr="00AD4E5F" w:rsidRDefault="0001444C" w:rsidP="001F3D80">
            <w:pPr>
              <w:spacing w:before="120"/>
              <w:ind w:right="153"/>
              <w:rPr>
                <w:rFonts w:ascii="Arial Narrow" w:hAnsi="Arial Narrow"/>
                <w:sz w:val="20"/>
                <w:szCs w:val="20"/>
              </w:rPr>
            </w:pPr>
            <w:r w:rsidRPr="00AD4E5F">
              <w:rPr>
                <w:rFonts w:ascii="Arial Narrow" w:hAnsi="Arial Narrow"/>
                <w:sz w:val="20"/>
                <w:szCs w:val="20"/>
              </w:rPr>
              <w:t>Встречные предложения по условиям договора</w:t>
            </w:r>
          </w:p>
        </w:tc>
        <w:tc>
          <w:tcPr>
            <w:tcW w:w="7230" w:type="dxa"/>
          </w:tcPr>
          <w:p w:rsidR="00D30A27" w:rsidRPr="00AD4E5F" w:rsidRDefault="0038503E" w:rsidP="001F3D80">
            <w:pPr>
              <w:pStyle w:val="Times12"/>
              <w:overflowPunct/>
              <w:autoSpaceDE/>
              <w:autoSpaceDN/>
              <w:adjustRightInd/>
              <w:spacing w:before="120"/>
              <w:ind w:firstLine="0"/>
              <w:rPr>
                <w:rFonts w:ascii="Arial Narrow" w:hAnsi="Arial Narrow"/>
                <w:b/>
                <w:i/>
                <w:sz w:val="20"/>
                <w:szCs w:val="20"/>
              </w:rPr>
            </w:pPr>
            <w:r w:rsidRPr="00AD4E5F">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AD4E5F">
              <w:rPr>
                <w:rFonts w:ascii="Arial Narrow" w:hAnsi="Arial Narrow"/>
                <w:sz w:val="20"/>
                <w:szCs w:val="20"/>
                <w:u w:val="single"/>
              </w:rPr>
              <w:t>не допускаются.</w:t>
            </w:r>
          </w:p>
        </w:tc>
      </w:tr>
      <w:tr w:rsidR="00C87330" w:rsidRPr="001F3D80" w:rsidTr="0079616A">
        <w:trPr>
          <w:trHeight w:val="416"/>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24" w:name="_Ref317250606"/>
          </w:p>
        </w:tc>
        <w:bookmarkEnd w:id="324"/>
        <w:tc>
          <w:tcPr>
            <w:tcW w:w="2409" w:type="dxa"/>
          </w:tcPr>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 xml:space="preserve">Количество лотов </w:t>
            </w:r>
          </w:p>
        </w:tc>
        <w:tc>
          <w:tcPr>
            <w:tcW w:w="7230" w:type="dxa"/>
            <w:vAlign w:val="center"/>
          </w:tcPr>
          <w:p w:rsidR="00C87330" w:rsidRPr="00AD4E5F" w:rsidRDefault="00693D27" w:rsidP="001F3D80">
            <w:pPr>
              <w:spacing w:before="120"/>
              <w:rPr>
                <w:rFonts w:ascii="Arial Narrow" w:hAnsi="Arial Narrow"/>
                <w:sz w:val="20"/>
                <w:szCs w:val="20"/>
              </w:rPr>
            </w:pPr>
            <w:r w:rsidRPr="00AD4E5F">
              <w:rPr>
                <w:rFonts w:ascii="Arial Narrow" w:hAnsi="Arial Narrow"/>
                <w:sz w:val="20"/>
                <w:szCs w:val="20"/>
              </w:rPr>
              <w:t>1</w:t>
            </w:r>
          </w:p>
        </w:tc>
      </w:tr>
      <w:tr w:rsidR="00693D27" w:rsidRPr="001F3D80" w:rsidTr="0079616A">
        <w:trPr>
          <w:trHeight w:val="152"/>
        </w:trPr>
        <w:tc>
          <w:tcPr>
            <w:tcW w:w="498" w:type="dxa"/>
          </w:tcPr>
          <w:p w:rsidR="00693D27" w:rsidRPr="001F3D80" w:rsidRDefault="00693D27" w:rsidP="001F3D80">
            <w:pPr>
              <w:numPr>
                <w:ilvl w:val="0"/>
                <w:numId w:val="35"/>
              </w:numPr>
              <w:tabs>
                <w:tab w:val="num" w:pos="786"/>
              </w:tabs>
              <w:spacing w:before="120"/>
              <w:ind w:left="0" w:hanging="15"/>
              <w:jc w:val="center"/>
              <w:rPr>
                <w:rFonts w:ascii="Arial Narrow" w:hAnsi="Arial Narrow"/>
                <w:sz w:val="22"/>
                <w:szCs w:val="22"/>
              </w:rPr>
            </w:pPr>
            <w:bookmarkStart w:id="325" w:name="_Ref317249928"/>
          </w:p>
        </w:tc>
        <w:bookmarkEnd w:id="325"/>
        <w:tc>
          <w:tcPr>
            <w:tcW w:w="2409" w:type="dxa"/>
          </w:tcPr>
          <w:p w:rsidR="00693D27" w:rsidRPr="00AD4E5F" w:rsidRDefault="00693D27" w:rsidP="001F3D80">
            <w:pPr>
              <w:spacing w:before="120"/>
              <w:rPr>
                <w:rFonts w:ascii="Arial Narrow" w:hAnsi="Arial Narrow"/>
                <w:sz w:val="20"/>
                <w:szCs w:val="20"/>
              </w:rPr>
            </w:pPr>
            <w:r w:rsidRPr="00AD4E5F">
              <w:rPr>
                <w:rFonts w:ascii="Arial Narrow" w:hAnsi="Arial Narrow"/>
                <w:sz w:val="20"/>
                <w:szCs w:val="20"/>
              </w:rPr>
              <w:t>Заказчик</w:t>
            </w:r>
          </w:p>
        </w:tc>
        <w:tc>
          <w:tcPr>
            <w:tcW w:w="7230" w:type="dxa"/>
          </w:tcPr>
          <w:p w:rsidR="00693D27" w:rsidRPr="00AD4E5F" w:rsidRDefault="00693D27"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w:t>
            </w:r>
            <w:proofErr w:type="spellStart"/>
            <w:r w:rsidRPr="00AD4E5F">
              <w:rPr>
                <w:rFonts w:ascii="Arial Narrow" w:hAnsi="Arial Narrow"/>
                <w:spacing w:val="-2"/>
                <w:sz w:val="20"/>
                <w:szCs w:val="20"/>
              </w:rPr>
              <w:t>Атомфлот</w:t>
            </w:r>
            <w:proofErr w:type="spellEnd"/>
            <w:r w:rsidRPr="00AD4E5F">
              <w:rPr>
                <w:rFonts w:ascii="Arial Narrow" w:hAnsi="Arial Narrow"/>
                <w:spacing w:val="-2"/>
                <w:sz w:val="20"/>
                <w:szCs w:val="20"/>
              </w:rPr>
              <w:t>»).</w:t>
            </w:r>
          </w:p>
          <w:p w:rsidR="00693D27" w:rsidRPr="00AD4E5F" w:rsidRDefault="00693D27"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tc>
      </w:tr>
      <w:tr w:rsidR="002C38D2" w:rsidRPr="00B72ABF" w:rsidTr="0079616A">
        <w:trPr>
          <w:trHeight w:val="152"/>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6" w:name="_Ref317250471"/>
          </w:p>
        </w:tc>
        <w:bookmarkEnd w:id="326"/>
        <w:tc>
          <w:tcPr>
            <w:tcW w:w="2409" w:type="dxa"/>
          </w:tcPr>
          <w:p w:rsidR="002C38D2" w:rsidRPr="00AD4E5F" w:rsidRDefault="002C38D2" w:rsidP="001F3D80">
            <w:pPr>
              <w:spacing w:before="120"/>
              <w:ind w:right="153"/>
              <w:rPr>
                <w:rFonts w:ascii="Arial Narrow" w:hAnsi="Arial Narrow"/>
                <w:sz w:val="20"/>
                <w:szCs w:val="20"/>
              </w:rPr>
            </w:pPr>
            <w:r w:rsidRPr="00AD4E5F">
              <w:rPr>
                <w:rFonts w:ascii="Arial Narrow" w:hAnsi="Arial Narrow"/>
                <w:sz w:val="20"/>
                <w:szCs w:val="20"/>
              </w:rPr>
              <w:t>О</w:t>
            </w:r>
            <w:r w:rsidRPr="00AD4E5F">
              <w:rPr>
                <w:rFonts w:ascii="Arial Narrow" w:hAnsi="Arial Narrow"/>
                <w:bCs/>
                <w:sz w:val="20"/>
                <w:szCs w:val="20"/>
              </w:rPr>
              <w:t>рганизатор запроса предложений</w:t>
            </w:r>
          </w:p>
        </w:tc>
        <w:tc>
          <w:tcPr>
            <w:tcW w:w="7230" w:type="dxa"/>
          </w:tcPr>
          <w:p w:rsidR="002C38D2" w:rsidRPr="00AD4E5F" w:rsidRDefault="002C38D2"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w:t>
            </w:r>
            <w:proofErr w:type="spellStart"/>
            <w:r w:rsidRPr="00AD4E5F">
              <w:rPr>
                <w:rFonts w:ascii="Arial Narrow" w:hAnsi="Arial Narrow"/>
                <w:spacing w:val="-2"/>
                <w:sz w:val="20"/>
                <w:szCs w:val="20"/>
              </w:rPr>
              <w:t>Атомфлот</w:t>
            </w:r>
            <w:proofErr w:type="spellEnd"/>
            <w:r w:rsidRPr="00AD4E5F">
              <w:rPr>
                <w:rFonts w:ascii="Arial Narrow" w:hAnsi="Arial Narrow"/>
                <w:spacing w:val="-2"/>
                <w:sz w:val="20"/>
                <w:szCs w:val="20"/>
              </w:rPr>
              <w:t>»).</w:t>
            </w:r>
          </w:p>
          <w:p w:rsidR="002C38D2" w:rsidRPr="00AD4E5F" w:rsidRDefault="002C38D2"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p w:rsidR="00F30B56" w:rsidRPr="00AD4E5F" w:rsidRDefault="00F30B56"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Контактные лица: </w:t>
            </w:r>
            <w:proofErr w:type="spellStart"/>
            <w:r w:rsidRPr="00AD4E5F">
              <w:rPr>
                <w:rFonts w:ascii="Arial Narrow" w:hAnsi="Arial Narrow"/>
                <w:sz w:val="20"/>
                <w:szCs w:val="20"/>
              </w:rPr>
              <w:t>Сосунова</w:t>
            </w:r>
            <w:proofErr w:type="spellEnd"/>
            <w:r w:rsidRPr="00AD4E5F">
              <w:rPr>
                <w:rFonts w:ascii="Arial Narrow" w:hAnsi="Arial Narrow"/>
                <w:sz w:val="20"/>
                <w:szCs w:val="20"/>
              </w:rPr>
              <w:t xml:space="preserve"> Анна Александровна, т. (8152) 553-236, +7 911 345 67 63</w:t>
            </w:r>
            <w:r w:rsidR="00CC1F03">
              <w:rPr>
                <w:rFonts w:ascii="Arial Narrow" w:hAnsi="Arial Narrow"/>
                <w:sz w:val="20"/>
                <w:szCs w:val="20"/>
              </w:rPr>
              <w:t>.</w:t>
            </w:r>
          </w:p>
          <w:p w:rsidR="002C38D2" w:rsidRPr="00AD4E5F" w:rsidRDefault="00F30B56" w:rsidP="001F3D80">
            <w:pPr>
              <w:tabs>
                <w:tab w:val="left" w:pos="6015"/>
              </w:tabs>
              <w:spacing w:before="120"/>
              <w:jc w:val="both"/>
              <w:rPr>
                <w:rFonts w:ascii="Arial Narrow" w:hAnsi="Arial Narrow"/>
                <w:sz w:val="20"/>
                <w:szCs w:val="20"/>
                <w:lang w:val="en-US"/>
              </w:rPr>
            </w:pPr>
            <w:r w:rsidRPr="00AD4E5F">
              <w:rPr>
                <w:rFonts w:ascii="Arial Narrow" w:hAnsi="Arial Narrow"/>
                <w:sz w:val="20"/>
                <w:szCs w:val="20"/>
                <w:lang w:val="en-US"/>
              </w:rPr>
              <w:t xml:space="preserve">E-mail: </w:t>
            </w:r>
            <w:hyperlink r:id="rId22" w:history="1">
              <w:r w:rsidRPr="00AD4E5F">
                <w:rPr>
                  <w:rStyle w:val="afc"/>
                  <w:rFonts w:ascii="Arial Narrow" w:hAnsi="Arial Narrow"/>
                  <w:sz w:val="20"/>
                  <w:szCs w:val="20"/>
                  <w:lang w:val="en-US"/>
                </w:rPr>
                <w:t>SosunovaAA@rosatomflot.ru</w:t>
              </w:r>
            </w:hyperlink>
          </w:p>
        </w:tc>
      </w:tr>
      <w:tr w:rsidR="001D6B66" w:rsidRPr="001F3D80" w:rsidTr="0079616A">
        <w:trPr>
          <w:trHeight w:val="70"/>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lang w:val="en-US"/>
              </w:rPr>
            </w:pPr>
            <w:bookmarkStart w:id="327" w:name="_Ref317250534"/>
          </w:p>
        </w:tc>
        <w:bookmarkEnd w:id="327"/>
        <w:tc>
          <w:tcPr>
            <w:tcW w:w="2409" w:type="dxa"/>
          </w:tcPr>
          <w:p w:rsidR="001D6B66" w:rsidRPr="00AD4E5F" w:rsidRDefault="001D6B66" w:rsidP="001F3D80">
            <w:pPr>
              <w:spacing w:before="120"/>
              <w:ind w:right="153"/>
              <w:rPr>
                <w:rFonts w:ascii="Arial Narrow" w:hAnsi="Arial Narrow"/>
                <w:sz w:val="20"/>
                <w:szCs w:val="20"/>
              </w:rPr>
            </w:pPr>
            <w:r w:rsidRPr="00AD4E5F">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AD4E5F" w:rsidRDefault="002F7F5A"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Официальным сайтом </w:t>
            </w:r>
            <w:r w:rsidRPr="00AD4E5F">
              <w:rPr>
                <w:rFonts w:ascii="Arial Narrow" w:hAnsi="Arial Narrow"/>
                <w:sz w:val="20"/>
                <w:szCs w:val="20"/>
              </w:rPr>
              <w:t>в сети «Интернет» для размещения информации о проведении запроса предложений является:</w:t>
            </w:r>
          </w:p>
          <w:p w:rsidR="002C38D2"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Официальный государственный сайт </w:t>
            </w:r>
            <w:r w:rsidRPr="00AD4E5F">
              <w:rPr>
                <w:rFonts w:ascii="Arial Narrow" w:hAnsi="Arial Narrow"/>
                <w:sz w:val="20"/>
                <w:szCs w:val="20"/>
              </w:rPr>
              <w:t>(</w:t>
            </w:r>
            <w:hyperlink r:id="rId23" w:history="1">
              <w:r w:rsidRPr="00AD4E5F">
                <w:rPr>
                  <w:rFonts w:ascii="Arial Narrow" w:hAnsi="Arial Narrow"/>
                  <w:color w:val="0000FF"/>
                  <w:sz w:val="20"/>
                  <w:szCs w:val="20"/>
                  <w:u w:val="single"/>
                </w:rPr>
                <w:t>http://www.zakupki.gov.ru</w:t>
              </w:r>
            </w:hyperlink>
            <w:r w:rsidRPr="00AD4E5F">
              <w:rPr>
                <w:rFonts w:ascii="Arial Narrow" w:hAnsi="Arial Narrow"/>
                <w:sz w:val="20"/>
                <w:szCs w:val="20"/>
              </w:rPr>
              <w:t xml:space="preserve">), </w:t>
            </w:r>
          </w:p>
          <w:p w:rsidR="002C38D2" w:rsidRPr="00AD4E5F" w:rsidRDefault="002C38D2" w:rsidP="001F3D80">
            <w:pPr>
              <w:tabs>
                <w:tab w:val="left" w:pos="1134"/>
              </w:tabs>
              <w:spacing w:before="120"/>
              <w:jc w:val="both"/>
              <w:rPr>
                <w:rFonts w:ascii="Arial Narrow" w:hAnsi="Arial Narrow"/>
                <w:spacing w:val="-6"/>
                <w:sz w:val="20"/>
                <w:szCs w:val="20"/>
              </w:rPr>
            </w:pPr>
            <w:r w:rsidRPr="00AD4E5F">
              <w:rPr>
                <w:rFonts w:ascii="Arial Narrow" w:hAnsi="Arial Narrow"/>
                <w:sz w:val="20"/>
                <w:szCs w:val="20"/>
              </w:rPr>
              <w:t xml:space="preserve">Официальный сайт по закупкам атомной отрасли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w:t>
            </w:r>
            <w:r w:rsidRPr="00AD4E5F">
              <w:rPr>
                <w:rFonts w:ascii="Arial Narrow" w:hAnsi="Arial Narrow"/>
                <w:spacing w:val="-6"/>
                <w:sz w:val="20"/>
                <w:szCs w:val="20"/>
              </w:rPr>
              <w:t>атом</w:t>
            </w:r>
            <w:proofErr w:type="spellEnd"/>
            <w:r w:rsidRPr="00AD4E5F">
              <w:rPr>
                <w:rFonts w:ascii="Arial Narrow" w:hAnsi="Arial Narrow"/>
                <w:spacing w:val="-6"/>
                <w:sz w:val="20"/>
                <w:szCs w:val="20"/>
              </w:rPr>
              <w:t>» (</w:t>
            </w:r>
            <w:hyperlink r:id="rId24" w:history="1">
              <w:r w:rsidRPr="00AD4E5F">
                <w:rPr>
                  <w:rFonts w:ascii="Arial Narrow" w:hAnsi="Arial Narrow"/>
                  <w:color w:val="0000FF"/>
                  <w:sz w:val="20"/>
                  <w:szCs w:val="20"/>
                  <w:u w:val="single"/>
                </w:rPr>
                <w:t>http://zakupki.rosatom.ru</w:t>
              </w:r>
            </w:hyperlink>
            <w:r w:rsidRPr="00AD4E5F">
              <w:rPr>
                <w:rFonts w:ascii="Arial Narrow" w:hAnsi="Arial Narrow"/>
                <w:spacing w:val="-6"/>
                <w:sz w:val="20"/>
                <w:szCs w:val="20"/>
              </w:rPr>
              <w:t>).</w:t>
            </w:r>
          </w:p>
          <w:p w:rsidR="001D6B66"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AD4E5F">
                <w:rPr>
                  <w:rStyle w:val="afc"/>
                  <w:rFonts w:ascii="Arial Narrow" w:hAnsi="Arial Narrow"/>
                  <w:sz w:val="20"/>
                  <w:szCs w:val="20"/>
                </w:rPr>
                <w:t>www.a-k-d.ru</w:t>
              </w:r>
            </w:hyperlink>
          </w:p>
        </w:tc>
      </w:tr>
      <w:tr w:rsidR="004927C1" w:rsidRPr="001F3D80" w:rsidTr="0079616A">
        <w:trPr>
          <w:trHeight w:val="152"/>
        </w:trPr>
        <w:tc>
          <w:tcPr>
            <w:tcW w:w="498" w:type="dxa"/>
          </w:tcPr>
          <w:p w:rsidR="004927C1" w:rsidRPr="001F3D80" w:rsidRDefault="004927C1"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4927C1" w:rsidRPr="00AD4E5F" w:rsidRDefault="004927C1" w:rsidP="001F3D80">
            <w:pPr>
              <w:spacing w:before="120"/>
              <w:ind w:right="153"/>
              <w:rPr>
                <w:rFonts w:ascii="Arial Narrow" w:hAnsi="Arial Narrow"/>
                <w:sz w:val="20"/>
                <w:szCs w:val="20"/>
              </w:rPr>
            </w:pPr>
            <w:r w:rsidRPr="00AD4E5F">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AD4E5F" w:rsidRDefault="004927C1" w:rsidP="001F3D80">
            <w:pPr>
              <w:spacing w:before="120"/>
              <w:ind w:right="153"/>
              <w:rPr>
                <w:rStyle w:val="afc"/>
                <w:rFonts w:ascii="Arial Narrow" w:hAnsi="Arial Narrow"/>
                <w:color w:val="auto"/>
                <w:sz w:val="20"/>
                <w:szCs w:val="20"/>
                <w:u w:val="none"/>
              </w:rPr>
            </w:pPr>
            <w:proofErr w:type="gramStart"/>
            <w:r w:rsidRPr="00AD4E5F">
              <w:rPr>
                <w:rStyle w:val="afc"/>
                <w:rFonts w:ascii="Arial Narrow" w:hAnsi="Arial Narrow"/>
                <w:color w:val="auto"/>
                <w:sz w:val="20"/>
                <w:szCs w:val="20"/>
                <w:u w:val="none"/>
              </w:rPr>
              <w:t>Указана</w:t>
            </w:r>
            <w:proofErr w:type="gramEnd"/>
            <w:r w:rsidRPr="00AD4E5F">
              <w:rPr>
                <w:rStyle w:val="afc"/>
                <w:rFonts w:ascii="Arial Narrow" w:hAnsi="Arial Narrow"/>
                <w:color w:val="auto"/>
                <w:sz w:val="20"/>
                <w:szCs w:val="20"/>
                <w:u w:val="none"/>
              </w:rPr>
              <w:t xml:space="preserve"> на сайтах:</w:t>
            </w:r>
          </w:p>
          <w:p w:rsidR="004927C1" w:rsidRPr="00AD4E5F" w:rsidRDefault="00297CB8" w:rsidP="001F3D80">
            <w:pPr>
              <w:spacing w:before="120"/>
              <w:ind w:right="153"/>
              <w:rPr>
                <w:rStyle w:val="afc"/>
                <w:rFonts w:ascii="Arial Narrow" w:hAnsi="Arial Narrow"/>
                <w:color w:val="auto"/>
                <w:sz w:val="20"/>
                <w:szCs w:val="20"/>
                <w:u w:val="none"/>
              </w:rPr>
            </w:pPr>
            <w:hyperlink r:id="rId26" w:history="1">
              <w:r w:rsidR="004927C1" w:rsidRPr="00AD4E5F">
                <w:rPr>
                  <w:rStyle w:val="afc"/>
                  <w:rFonts w:ascii="Arial Narrow" w:hAnsi="Arial Narrow"/>
                  <w:sz w:val="20"/>
                  <w:szCs w:val="20"/>
                </w:rPr>
                <w:t>http://www.zakupki.gov.ru</w:t>
              </w:r>
            </w:hyperlink>
          </w:p>
          <w:p w:rsidR="004927C1" w:rsidRPr="00AD4E5F" w:rsidRDefault="00297CB8" w:rsidP="001F3D80">
            <w:pPr>
              <w:spacing w:before="120"/>
              <w:ind w:right="153"/>
              <w:rPr>
                <w:rStyle w:val="afc"/>
                <w:rFonts w:ascii="Arial Narrow" w:hAnsi="Arial Narrow"/>
                <w:sz w:val="20"/>
                <w:szCs w:val="20"/>
              </w:rPr>
            </w:pPr>
            <w:hyperlink r:id="rId27" w:history="1">
              <w:r w:rsidR="004927C1" w:rsidRPr="00AD4E5F">
                <w:rPr>
                  <w:rStyle w:val="afc"/>
                  <w:rFonts w:ascii="Arial Narrow" w:hAnsi="Arial Narrow"/>
                  <w:sz w:val="20"/>
                  <w:szCs w:val="20"/>
                </w:rPr>
                <w:t>http://zakupki.rosatom.ru/</w:t>
              </w:r>
            </w:hyperlink>
          </w:p>
          <w:p w:rsidR="004927C1" w:rsidRPr="00AD4E5F" w:rsidRDefault="00297CB8" w:rsidP="001F3D80">
            <w:pPr>
              <w:spacing w:before="120"/>
              <w:ind w:right="153"/>
              <w:rPr>
                <w:rFonts w:ascii="Arial Narrow" w:hAnsi="Arial Narrow"/>
                <w:bCs/>
                <w:sz w:val="20"/>
                <w:szCs w:val="20"/>
              </w:rPr>
            </w:pPr>
            <w:hyperlink r:id="rId28" w:history="1">
              <w:r w:rsidR="004927C1" w:rsidRPr="00AD4E5F">
                <w:rPr>
                  <w:rStyle w:val="afc"/>
                  <w:rFonts w:ascii="Arial Narrow" w:hAnsi="Arial Narrow"/>
                  <w:sz w:val="20"/>
                  <w:szCs w:val="20"/>
                </w:rPr>
                <w:t>www.a-k-d.ru</w:t>
              </w:r>
            </w:hyperlink>
          </w:p>
        </w:tc>
      </w:tr>
      <w:tr w:rsidR="001D6B66" w:rsidRPr="001F3D80" w:rsidTr="0034477A">
        <w:trPr>
          <w:trHeight w:val="1043"/>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28" w:name="_Ref317250440"/>
          </w:p>
        </w:tc>
        <w:bookmarkEnd w:id="328"/>
        <w:tc>
          <w:tcPr>
            <w:tcW w:w="2409" w:type="dxa"/>
          </w:tcPr>
          <w:p w:rsidR="001D6B66" w:rsidRPr="00AD4E5F" w:rsidRDefault="001D6B66" w:rsidP="001F3D80">
            <w:pPr>
              <w:pStyle w:val="38"/>
              <w:tabs>
                <w:tab w:val="clear" w:pos="1307"/>
              </w:tabs>
              <w:spacing w:before="120"/>
              <w:ind w:left="0" w:right="153"/>
              <w:jc w:val="left"/>
              <w:rPr>
                <w:rFonts w:ascii="Arial Narrow" w:hAnsi="Arial Narrow"/>
                <w:sz w:val="20"/>
              </w:rPr>
            </w:pPr>
            <w:r w:rsidRPr="00AD4E5F">
              <w:rPr>
                <w:rFonts w:ascii="Arial Narrow" w:hAnsi="Arial Narrow"/>
                <w:sz w:val="20"/>
              </w:rPr>
              <w:t xml:space="preserve">Начальная (максимальная) цена договора </w:t>
            </w:r>
            <w:r w:rsidRPr="00AD4E5F">
              <w:rPr>
                <w:rFonts w:ascii="Arial Narrow" w:hAnsi="Arial Narrow"/>
                <w:i/>
                <w:sz w:val="20"/>
              </w:rPr>
              <w:t>[по каждому лоту]</w:t>
            </w:r>
          </w:p>
        </w:tc>
        <w:tc>
          <w:tcPr>
            <w:tcW w:w="7230" w:type="dxa"/>
          </w:tcPr>
          <w:p w:rsidR="0034477A" w:rsidRPr="00C42754" w:rsidRDefault="00C42754" w:rsidP="00C42754">
            <w:pPr>
              <w:tabs>
                <w:tab w:val="left" w:pos="1134"/>
                <w:tab w:val="left" w:pos="1418"/>
              </w:tabs>
              <w:spacing w:before="120"/>
              <w:jc w:val="both"/>
              <w:rPr>
                <w:rFonts w:ascii="Arial Narrow" w:hAnsi="Arial Narrow"/>
                <w:bCs/>
                <w:i/>
                <w:sz w:val="20"/>
                <w:szCs w:val="20"/>
                <w:shd w:val="clear" w:color="auto" w:fill="FDE9D9"/>
              </w:rPr>
            </w:pPr>
            <w:r>
              <w:rPr>
                <w:rFonts w:ascii="Arial Narrow" w:hAnsi="Arial Narrow"/>
                <w:sz w:val="20"/>
                <w:szCs w:val="20"/>
              </w:rPr>
              <w:t>8 743 600</w:t>
            </w:r>
            <w:r w:rsidR="001010AB" w:rsidRPr="00C42754">
              <w:rPr>
                <w:rFonts w:ascii="Arial Narrow" w:hAnsi="Arial Narrow"/>
                <w:sz w:val="20"/>
                <w:szCs w:val="20"/>
              </w:rPr>
              <w:t xml:space="preserve">.00  </w:t>
            </w:r>
            <w:r w:rsidR="0034477A" w:rsidRPr="00C42754">
              <w:rPr>
                <w:rFonts w:ascii="Arial Narrow" w:hAnsi="Arial Narrow"/>
                <w:sz w:val="20"/>
                <w:szCs w:val="20"/>
              </w:rPr>
              <w:t xml:space="preserve">рублей (в т.ч. НДС). </w:t>
            </w:r>
          </w:p>
          <w:p w:rsidR="00C42754" w:rsidRPr="00C42754" w:rsidRDefault="00C42754" w:rsidP="00C42754">
            <w:pPr>
              <w:tabs>
                <w:tab w:val="left" w:pos="1134"/>
                <w:tab w:val="left" w:pos="1418"/>
              </w:tabs>
              <w:spacing w:before="120"/>
              <w:jc w:val="both"/>
              <w:rPr>
                <w:rFonts w:ascii="Arial Narrow" w:hAnsi="Arial Narrow"/>
                <w:bCs/>
                <w:sz w:val="20"/>
                <w:szCs w:val="20"/>
              </w:rPr>
            </w:pPr>
            <w:r w:rsidRPr="00C42754">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w:t>
            </w:r>
            <w:r w:rsidRPr="00C42754">
              <w:rPr>
                <w:rFonts w:ascii="Arial Narrow" w:hAnsi="Arial Narrow"/>
                <w:bCs/>
                <w:sz w:val="20"/>
                <w:szCs w:val="20"/>
              </w:rPr>
              <w:t>.</w:t>
            </w:r>
          </w:p>
          <w:p w:rsidR="00C42754" w:rsidRPr="00C42754" w:rsidRDefault="00C42754" w:rsidP="00C42754">
            <w:pPr>
              <w:tabs>
                <w:tab w:val="left" w:pos="1134"/>
                <w:tab w:val="left" w:pos="1418"/>
              </w:tabs>
              <w:spacing w:before="120"/>
              <w:jc w:val="both"/>
              <w:rPr>
                <w:rFonts w:ascii="Arial Narrow" w:hAnsi="Arial Narrow"/>
                <w:bCs/>
                <w:i/>
                <w:sz w:val="20"/>
                <w:szCs w:val="20"/>
                <w:shd w:val="clear" w:color="auto" w:fill="FDE9D9"/>
              </w:rPr>
            </w:pPr>
            <w:r w:rsidRPr="00C42754">
              <w:rPr>
                <w:rFonts w:ascii="Arial Narrow" w:hAnsi="Arial Narrow"/>
                <w:bCs/>
                <w:sz w:val="20"/>
                <w:szCs w:val="20"/>
              </w:rPr>
              <w:t>Заказчик дополнительно к стоимости работ, установленной в п.3.1. договора, оплачивает услуги автокрана по перегрузке валов с судна Заказчика на причал и обратно.</w:t>
            </w:r>
          </w:p>
          <w:p w:rsidR="00096971" w:rsidRPr="00C42754" w:rsidRDefault="00096971" w:rsidP="00C42754">
            <w:pPr>
              <w:tabs>
                <w:tab w:val="left" w:pos="1134"/>
                <w:tab w:val="left" w:pos="1418"/>
              </w:tabs>
              <w:spacing w:before="120"/>
              <w:jc w:val="both"/>
              <w:rPr>
                <w:rFonts w:ascii="Arial Narrow" w:hAnsi="Arial Narrow"/>
                <w:bCs/>
                <w:i/>
                <w:sz w:val="20"/>
                <w:szCs w:val="20"/>
                <w:shd w:val="clear" w:color="auto" w:fill="FDE9D9"/>
              </w:rPr>
            </w:pP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Официальный язык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русский</w:t>
            </w: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29" w:name="_Ref317253392"/>
          </w:p>
        </w:tc>
        <w:bookmarkEnd w:id="329"/>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Валюта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российский рубль</w:t>
            </w:r>
          </w:p>
        </w:tc>
      </w:tr>
      <w:tr w:rsidR="00C87330" w:rsidRPr="001F3D80" w:rsidTr="0079616A">
        <w:trPr>
          <w:trHeight w:val="473"/>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30" w:name="_Ref317253528"/>
          </w:p>
        </w:tc>
        <w:bookmarkEnd w:id="330"/>
        <w:tc>
          <w:tcPr>
            <w:tcW w:w="2409" w:type="dxa"/>
          </w:tcPr>
          <w:p w:rsidR="00981BF7" w:rsidRPr="00AD4E5F" w:rsidRDefault="00981BF7" w:rsidP="001F3D80">
            <w:pPr>
              <w:spacing w:before="120"/>
              <w:ind w:right="153"/>
              <w:rPr>
                <w:rFonts w:ascii="Arial Narrow" w:hAnsi="Arial Narrow"/>
                <w:sz w:val="20"/>
                <w:szCs w:val="20"/>
              </w:rPr>
            </w:pPr>
            <w:r w:rsidRPr="00AD4E5F">
              <w:rPr>
                <w:rFonts w:ascii="Arial Narrow" w:hAnsi="Arial Narrow"/>
                <w:sz w:val="20"/>
                <w:szCs w:val="20"/>
              </w:rPr>
              <w:t>Обеспечение заявки на участие в </w:t>
            </w:r>
            <w:r w:rsidR="009D6ADE" w:rsidRPr="00AD4E5F">
              <w:rPr>
                <w:rFonts w:ascii="Arial Narrow" w:hAnsi="Arial Narrow"/>
                <w:sz w:val="20"/>
                <w:szCs w:val="20"/>
              </w:rPr>
              <w:t>запросе предложений</w:t>
            </w:r>
            <w:r w:rsidR="00E047D1" w:rsidRPr="00AD4E5F">
              <w:rPr>
                <w:rFonts w:ascii="Arial Narrow" w:hAnsi="Arial Narrow"/>
                <w:sz w:val="20"/>
                <w:szCs w:val="20"/>
              </w:rPr>
              <w:t xml:space="preserve"> </w:t>
            </w:r>
            <w:r w:rsidR="00E047D1" w:rsidRPr="00AD4E5F">
              <w:rPr>
                <w:rFonts w:ascii="Arial Narrow" w:hAnsi="Arial Narrow"/>
                <w:i/>
                <w:sz w:val="20"/>
                <w:szCs w:val="20"/>
              </w:rPr>
              <w:t>[по каждому лоту]</w:t>
            </w:r>
            <w:r w:rsidRPr="00AD4E5F">
              <w:rPr>
                <w:rFonts w:ascii="Arial Narrow" w:hAnsi="Arial Narrow"/>
                <w:sz w:val="20"/>
                <w:szCs w:val="20"/>
              </w:rPr>
              <w:t>:</w:t>
            </w:r>
          </w:p>
          <w:p w:rsidR="0069766D" w:rsidRPr="00AD4E5F" w:rsidRDefault="0069766D" w:rsidP="001F3D80">
            <w:pPr>
              <w:spacing w:before="120"/>
              <w:ind w:right="153"/>
              <w:rPr>
                <w:rFonts w:ascii="Arial Narrow" w:hAnsi="Arial Narrow"/>
                <w:sz w:val="20"/>
                <w:szCs w:val="20"/>
              </w:rPr>
            </w:pPr>
            <w:r w:rsidRPr="00AD4E5F">
              <w:rPr>
                <w:rFonts w:ascii="Arial Narrow" w:hAnsi="Arial Narrow"/>
                <w:sz w:val="20"/>
                <w:szCs w:val="20"/>
              </w:rPr>
              <w:t>Форма обеспечения</w:t>
            </w:r>
          </w:p>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Размер и валюта обеспечения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w:t>
            </w:r>
          </w:p>
          <w:p w:rsidR="00C87330" w:rsidRPr="00AD4E5F" w:rsidRDefault="00C87330" w:rsidP="001F3D80">
            <w:pPr>
              <w:spacing w:before="120"/>
              <w:ind w:right="153"/>
              <w:rPr>
                <w:rFonts w:ascii="Arial Narrow" w:hAnsi="Arial Narrow"/>
                <w:sz w:val="20"/>
                <w:szCs w:val="20"/>
              </w:rPr>
            </w:pPr>
          </w:p>
          <w:p w:rsidR="00B50E31" w:rsidRPr="00AD4E5F" w:rsidRDefault="00C87330" w:rsidP="001F3D80">
            <w:pPr>
              <w:spacing w:before="120"/>
              <w:ind w:right="153"/>
              <w:rPr>
                <w:rFonts w:ascii="Arial Narrow" w:hAnsi="Arial Narrow"/>
                <w:b/>
                <w:i/>
                <w:sz w:val="20"/>
                <w:szCs w:val="20"/>
              </w:rPr>
            </w:pPr>
            <w:r w:rsidRPr="00AD4E5F">
              <w:rPr>
                <w:rFonts w:ascii="Arial Narrow" w:hAnsi="Arial Narrow"/>
                <w:sz w:val="20"/>
                <w:szCs w:val="20"/>
              </w:rPr>
              <w:t xml:space="preserve">Реквизиты для перечисления обеспечения заявок на участие в </w:t>
            </w:r>
            <w:r w:rsidR="009D6ADE" w:rsidRPr="00AD4E5F">
              <w:rPr>
                <w:rFonts w:ascii="Arial Narrow" w:hAnsi="Arial Narrow"/>
                <w:sz w:val="20"/>
                <w:szCs w:val="20"/>
              </w:rPr>
              <w:t>запросе предложений</w:t>
            </w:r>
            <w:r w:rsidR="00091B7E" w:rsidRPr="00AD4E5F">
              <w:rPr>
                <w:rFonts w:ascii="Arial Narrow" w:hAnsi="Arial Narrow"/>
                <w:sz w:val="20"/>
                <w:szCs w:val="20"/>
              </w:rPr>
              <w:t xml:space="preserve"> </w:t>
            </w:r>
          </w:p>
        </w:tc>
        <w:tc>
          <w:tcPr>
            <w:tcW w:w="7230" w:type="dxa"/>
          </w:tcPr>
          <w:p w:rsidR="0034477A" w:rsidRPr="00AD4E5F" w:rsidRDefault="0034477A" w:rsidP="001F3D80">
            <w:pPr>
              <w:pStyle w:val="a0"/>
              <w:numPr>
                <w:ilvl w:val="0"/>
                <w:numId w:val="0"/>
              </w:numPr>
              <w:tabs>
                <w:tab w:val="left" w:pos="513"/>
              </w:tabs>
              <w:spacing w:before="120" w:line="240" w:lineRule="auto"/>
              <w:rPr>
                <w:rFonts w:ascii="Arial Narrow" w:hAnsi="Arial Narrow"/>
                <w:sz w:val="20"/>
                <w:szCs w:val="20"/>
              </w:rPr>
            </w:pPr>
            <w:r w:rsidRPr="00AD4E5F">
              <w:rPr>
                <w:rFonts w:ascii="Arial Narrow" w:hAnsi="Arial Narrow"/>
                <w:sz w:val="20"/>
                <w:szCs w:val="20"/>
              </w:rPr>
              <w:t>Не требуется</w:t>
            </w:r>
          </w:p>
          <w:p w:rsidR="00931021" w:rsidRPr="00AD4E5F" w:rsidRDefault="00931021"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 xml:space="preserve">Денежные средства в размере </w:t>
            </w:r>
            <w:r w:rsidR="0034477A" w:rsidRPr="00AD4E5F">
              <w:rPr>
                <w:rFonts w:ascii="Arial Narrow" w:hAnsi="Arial Narrow"/>
                <w:sz w:val="20"/>
                <w:szCs w:val="20"/>
              </w:rPr>
              <w:t>________</w:t>
            </w:r>
            <w:r w:rsidR="00E36F63" w:rsidRPr="00AD4E5F">
              <w:rPr>
                <w:rFonts w:ascii="Arial Narrow" w:hAnsi="Arial Narrow"/>
                <w:sz w:val="20"/>
                <w:szCs w:val="20"/>
              </w:rPr>
              <w:t xml:space="preserve">  рублей</w:t>
            </w:r>
            <w:r w:rsidR="00785B12" w:rsidRPr="00AD4E5F">
              <w:rPr>
                <w:rFonts w:ascii="Arial Narrow" w:hAnsi="Arial Narrow"/>
                <w:sz w:val="20"/>
                <w:szCs w:val="20"/>
              </w:rPr>
              <w:t xml:space="preserve">, </w:t>
            </w:r>
            <w:r w:rsidR="00785B12" w:rsidRPr="00AD4E5F">
              <w:rPr>
                <w:rFonts w:ascii="Arial Narrow" w:hAnsi="Arial Narrow"/>
                <w:spacing w:val="-6"/>
                <w:sz w:val="20"/>
                <w:szCs w:val="20"/>
              </w:rPr>
              <w:t>НДС не облагается</w:t>
            </w:r>
            <w:r w:rsidRPr="00AD4E5F">
              <w:rPr>
                <w:rFonts w:ascii="Arial Narrow" w:hAnsi="Arial Narrow"/>
                <w:sz w:val="20"/>
                <w:szCs w:val="20"/>
              </w:rPr>
              <w:t>.</w:t>
            </w:r>
          </w:p>
          <w:p w:rsidR="00EE0EFB" w:rsidRPr="00AD4E5F" w:rsidRDefault="00EE0EFB"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Российский рубль</w:t>
            </w:r>
          </w:p>
          <w:p w:rsidR="00EE0EFB" w:rsidRPr="00AD4E5F" w:rsidRDefault="00EE0EFB"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w:t>
            </w:r>
            <w:proofErr w:type="spellStart"/>
            <w:r w:rsidRPr="00AD4E5F">
              <w:rPr>
                <w:rFonts w:ascii="Arial Narrow" w:hAnsi="Arial Narrow"/>
                <w:spacing w:val="-2"/>
                <w:sz w:val="20"/>
                <w:szCs w:val="20"/>
              </w:rPr>
              <w:t>Атомфлот</w:t>
            </w:r>
            <w:proofErr w:type="spellEnd"/>
            <w:r w:rsidRPr="00AD4E5F">
              <w:rPr>
                <w:rFonts w:ascii="Arial Narrow" w:hAnsi="Arial Narrow"/>
                <w:spacing w:val="-2"/>
                <w:sz w:val="20"/>
                <w:szCs w:val="20"/>
              </w:rPr>
              <w:t>»).</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ИНН/КПП:                                   5192110268/ 519950001</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Расчетный счет №:                 405 02 810 8410 001 70 001</w:t>
            </w:r>
          </w:p>
          <w:p w:rsidR="00EE0EFB" w:rsidRPr="00AD4E5F" w:rsidRDefault="00EE0EFB"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 xml:space="preserve">301 01 810 3 0000 </w:t>
            </w:r>
            <w:proofErr w:type="spellStart"/>
            <w:r w:rsidRPr="00AD4E5F">
              <w:rPr>
                <w:rFonts w:ascii="Arial Narrow" w:hAnsi="Arial Narrow"/>
                <w:color w:val="000000"/>
                <w:sz w:val="20"/>
                <w:szCs w:val="20"/>
              </w:rPr>
              <w:t>0000</w:t>
            </w:r>
            <w:proofErr w:type="spellEnd"/>
            <w:r w:rsidRPr="00AD4E5F">
              <w:rPr>
                <w:rFonts w:ascii="Arial Narrow" w:hAnsi="Arial Narrow"/>
                <w:color w:val="000000"/>
                <w:sz w:val="20"/>
                <w:szCs w:val="20"/>
              </w:rPr>
              <w:t xml:space="preserve"> 615</w:t>
            </w:r>
            <w:r w:rsidRPr="00AD4E5F">
              <w:rPr>
                <w:rFonts w:ascii="Arial Narrow" w:hAnsi="Arial Narrow"/>
                <w:sz w:val="20"/>
                <w:szCs w:val="20"/>
              </w:rPr>
              <w:t xml:space="preserve">         </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p w:rsidR="00EE0EFB" w:rsidRPr="00AD4E5F" w:rsidRDefault="00EE0EFB" w:rsidP="001F3D80">
            <w:pPr>
              <w:pStyle w:val="af5"/>
              <w:spacing w:before="120" w:beforeAutospacing="0" w:after="0" w:afterAutospacing="0"/>
              <w:jc w:val="both"/>
              <w:rPr>
                <w:rFonts w:ascii="Arial Narrow" w:hAnsi="Arial Narrow"/>
                <w:sz w:val="20"/>
                <w:szCs w:val="20"/>
              </w:rPr>
            </w:pPr>
            <w:r w:rsidRPr="00AD4E5F">
              <w:rPr>
                <w:rFonts w:ascii="Arial Narrow" w:hAnsi="Arial Narrow"/>
                <w:sz w:val="20"/>
                <w:szCs w:val="20"/>
              </w:rPr>
              <w:t xml:space="preserve">Назначение платежа: Обеспечение заявки на участие в запросе предложений ___________________ </w:t>
            </w:r>
            <w:r w:rsidRPr="00AD4E5F">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AD4E5F">
              <w:rPr>
                <w:rFonts w:ascii="Arial Narrow" w:hAnsi="Arial Narrow"/>
                <w:sz w:val="20"/>
                <w:szCs w:val="20"/>
              </w:rPr>
              <w:t>, НДС не облагается.</w:t>
            </w:r>
          </w:p>
          <w:p w:rsidR="00B50E31" w:rsidRPr="00AD4E5F" w:rsidRDefault="00EE0EFB" w:rsidP="001F3D80">
            <w:pPr>
              <w:spacing w:before="120"/>
              <w:jc w:val="both"/>
              <w:rPr>
                <w:rFonts w:ascii="Arial Narrow" w:hAnsi="Arial Narrow"/>
                <w:sz w:val="20"/>
                <w:szCs w:val="20"/>
              </w:rPr>
            </w:pPr>
            <w:proofErr w:type="gramStart"/>
            <w:r w:rsidRPr="00AD4E5F">
              <w:rPr>
                <w:rFonts w:ascii="Arial Narrow" w:hAnsi="Arial Narrow"/>
                <w:sz w:val="20"/>
                <w:szCs w:val="20"/>
              </w:rPr>
              <w:t xml:space="preserve">Обеспечение заявки на участие в запросе предложений </w:t>
            </w:r>
            <w:r w:rsidRPr="00AD4E5F">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AD4E5F">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AD4E5F">
              <w:rPr>
                <w:rFonts w:ascii="Arial Narrow" w:hAnsi="Arial Narrow"/>
                <w:i/>
                <w:sz w:val="20"/>
                <w:szCs w:val="20"/>
              </w:rPr>
              <w:t>[в отношении каждого лота]</w:t>
            </w:r>
            <w:proofErr w:type="gramEnd"/>
          </w:p>
        </w:tc>
      </w:tr>
      <w:tr w:rsidR="00815182" w:rsidRPr="001F3D80" w:rsidTr="003E5B3D">
        <w:trPr>
          <w:trHeight w:val="392"/>
        </w:trPr>
        <w:tc>
          <w:tcPr>
            <w:tcW w:w="498" w:type="dxa"/>
          </w:tcPr>
          <w:p w:rsidR="00815182" w:rsidRPr="001F3D80" w:rsidRDefault="00815182" w:rsidP="001F3D80">
            <w:pPr>
              <w:numPr>
                <w:ilvl w:val="0"/>
                <w:numId w:val="35"/>
              </w:numPr>
              <w:tabs>
                <w:tab w:val="num" w:pos="786"/>
              </w:tabs>
              <w:spacing w:before="120"/>
              <w:ind w:left="0" w:hanging="15"/>
              <w:jc w:val="center"/>
              <w:rPr>
                <w:rFonts w:ascii="Arial Narrow" w:hAnsi="Arial Narrow"/>
                <w:sz w:val="22"/>
                <w:szCs w:val="22"/>
              </w:rPr>
            </w:pPr>
            <w:bookmarkStart w:id="331" w:name="_Ref319670208"/>
          </w:p>
        </w:tc>
        <w:bookmarkEnd w:id="331"/>
        <w:tc>
          <w:tcPr>
            <w:tcW w:w="2409" w:type="dxa"/>
          </w:tcPr>
          <w:p w:rsidR="00815182" w:rsidRPr="00AD4E5F" w:rsidRDefault="00815182"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предъявляемые к участникам </w:t>
            </w:r>
            <w:r w:rsidR="003E0066" w:rsidRPr="00AD4E5F">
              <w:rPr>
                <w:rFonts w:ascii="Arial Narrow" w:hAnsi="Arial Narrow"/>
                <w:sz w:val="20"/>
              </w:rPr>
              <w:t>запроса предложений</w:t>
            </w:r>
            <w:r w:rsidRPr="00AD4E5F">
              <w:rPr>
                <w:rFonts w:ascii="Arial Narrow" w:hAnsi="Arial Narrow"/>
                <w:i/>
                <w:sz w:val="20"/>
              </w:rPr>
              <w:t xml:space="preserve">/ </w:t>
            </w:r>
            <w:r w:rsidR="00632073" w:rsidRPr="00AD4E5F">
              <w:rPr>
                <w:rFonts w:ascii="Arial Narrow" w:hAnsi="Arial Narrow"/>
                <w:i/>
                <w:sz w:val="20"/>
              </w:rPr>
              <w:t>поставщикам/</w:t>
            </w:r>
            <w:r w:rsidR="00632073" w:rsidRPr="00AD4E5F">
              <w:rPr>
                <w:rFonts w:ascii="Arial Narrow" w:hAnsi="Arial Narrow"/>
                <w:sz w:val="20"/>
              </w:rPr>
              <w:t xml:space="preserve"> </w:t>
            </w:r>
            <w:r w:rsidRPr="00AD4E5F">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AD4E5F" w:rsidRDefault="00815182" w:rsidP="008E0D53">
            <w:pPr>
              <w:widowControl w:val="0"/>
              <w:numPr>
                <w:ilvl w:val="0"/>
                <w:numId w:val="33"/>
              </w:numPr>
              <w:tabs>
                <w:tab w:val="left" w:pos="811"/>
              </w:tabs>
              <w:adjustRightInd w:val="0"/>
              <w:spacing w:before="120"/>
              <w:ind w:left="0" w:firstLine="0"/>
              <w:jc w:val="both"/>
              <w:textAlignment w:val="baseline"/>
              <w:rPr>
                <w:rFonts w:ascii="Arial Narrow" w:hAnsi="Arial Narrow"/>
                <w:sz w:val="20"/>
                <w:szCs w:val="20"/>
              </w:rPr>
            </w:pPr>
            <w:bookmarkStart w:id="332" w:name="_Ref317250645"/>
            <w:bookmarkStart w:id="333" w:name="_Ref317251482"/>
            <w:bookmarkStart w:id="334" w:name="_Ref317251727"/>
            <w:r w:rsidRPr="00AD4E5F">
              <w:rPr>
                <w:rFonts w:ascii="Arial Narrow" w:hAnsi="Arial Narrow"/>
                <w:sz w:val="20"/>
                <w:szCs w:val="20"/>
              </w:rPr>
              <w:t xml:space="preserve">Требования к участникам </w:t>
            </w:r>
            <w:r w:rsidR="003E0066" w:rsidRPr="00AD4E5F">
              <w:rPr>
                <w:rFonts w:ascii="Arial Narrow" w:hAnsi="Arial Narrow"/>
                <w:sz w:val="20"/>
                <w:szCs w:val="20"/>
              </w:rPr>
              <w:t>запроса предложений</w:t>
            </w:r>
            <w:r w:rsidRPr="00AD4E5F">
              <w:rPr>
                <w:rFonts w:ascii="Arial Narrow" w:hAnsi="Arial Narrow"/>
                <w:sz w:val="20"/>
                <w:szCs w:val="20"/>
              </w:rPr>
              <w:t>:</w:t>
            </w:r>
            <w:bookmarkEnd w:id="332"/>
            <w:bookmarkEnd w:id="333"/>
            <w:bookmarkEnd w:id="334"/>
          </w:p>
          <w:p w:rsidR="00815182" w:rsidRPr="00AD4E5F" w:rsidRDefault="00815182" w:rsidP="008E0D53">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должен отвечать требованиям, указанным в пункте </w:t>
            </w:r>
            <w:fldSimple w:instr=" REF _Ref317256436 \r \h  \* MERGEFORMAT ">
              <w:r w:rsidR="00C16D0B" w:rsidRPr="00C16D0B">
                <w:rPr>
                  <w:rFonts w:ascii="Arial Narrow" w:hAnsi="Arial Narrow"/>
                  <w:sz w:val="20"/>
                  <w:szCs w:val="20"/>
                </w:rPr>
                <w:t>3.1</w:t>
              </w:r>
            </w:fldSimple>
            <w:r w:rsidRPr="00AD4E5F">
              <w:rPr>
                <w:rFonts w:ascii="Arial Narrow" w:hAnsi="Arial Narrow"/>
                <w:sz w:val="20"/>
                <w:szCs w:val="20"/>
              </w:rPr>
              <w:t xml:space="preserve">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w:t>
            </w:r>
          </w:p>
          <w:p w:rsidR="005761D6" w:rsidRPr="00AD4E5F" w:rsidRDefault="0085523F" w:rsidP="008E0D53">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 xml:space="preserve">должен раскрывать в составе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AD4E5F" w:rsidRDefault="00D913CA" w:rsidP="008E0D53">
            <w:pPr>
              <w:tabs>
                <w:tab w:val="left" w:pos="811"/>
                <w:tab w:val="left" w:pos="851"/>
              </w:tabs>
              <w:spacing w:before="120"/>
              <w:jc w:val="both"/>
              <w:rPr>
                <w:rFonts w:ascii="Arial Narrow" w:hAnsi="Arial Narrow"/>
                <w:sz w:val="20"/>
                <w:szCs w:val="20"/>
              </w:rPr>
            </w:pPr>
            <w:proofErr w:type="gramStart"/>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60251" w:rsidRPr="00AD4E5F" w:rsidRDefault="00D913CA" w:rsidP="008E0D53">
            <w:pPr>
              <w:tabs>
                <w:tab w:val="left" w:pos="811"/>
                <w:tab w:val="left" w:pos="851"/>
              </w:tabs>
              <w:spacing w:before="120"/>
              <w:jc w:val="both"/>
              <w:rPr>
                <w:rFonts w:ascii="Arial Narrow" w:hAnsi="Arial Narrow"/>
                <w:sz w:val="20"/>
                <w:szCs w:val="20"/>
              </w:rPr>
            </w:pPr>
            <w:proofErr w:type="gramStart"/>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D4E5F">
              <w:rPr>
                <w:rFonts w:ascii="Arial Narrow" w:hAnsi="Arial Narrow"/>
                <w:sz w:val="20"/>
                <w:szCs w:val="20"/>
              </w:rPr>
              <w:t xml:space="preserve"> и бенефициарах (в том числе конечных)</w:t>
            </w:r>
            <w:r w:rsidRPr="00AD4E5F">
              <w:rPr>
                <w:rFonts w:ascii="Arial Narrow" w:hAnsi="Arial Narrow"/>
                <w:sz w:val="20"/>
                <w:szCs w:val="20"/>
              </w:rPr>
              <w:t xml:space="preserve">, </w:t>
            </w:r>
            <w:r w:rsidRPr="00AD4E5F">
              <w:rPr>
                <w:rFonts w:ascii="Arial Narrow" w:hAnsi="Arial Narrow"/>
                <w:sz w:val="20"/>
                <w:szCs w:val="20"/>
              </w:rPr>
              <w:lastRenderedPageBreak/>
              <w:t>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D4E5F">
              <w:rPr>
                <w:rFonts w:ascii="Arial Narrow" w:hAnsi="Arial Narrow"/>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585F" w:rsidRPr="00B56CB2" w:rsidRDefault="0071585F" w:rsidP="008E0D53">
            <w:pPr>
              <w:numPr>
                <w:ilvl w:val="0"/>
                <w:numId w:val="32"/>
              </w:numPr>
              <w:tabs>
                <w:tab w:val="left" w:pos="778"/>
                <w:tab w:val="left" w:pos="811"/>
              </w:tabs>
              <w:spacing w:before="120"/>
              <w:ind w:left="0" w:firstLine="0"/>
              <w:jc w:val="both"/>
              <w:rPr>
                <w:rFonts w:ascii="Arial Narrow" w:hAnsi="Arial Narrow"/>
                <w:bCs/>
                <w:sz w:val="20"/>
                <w:szCs w:val="20"/>
              </w:rPr>
            </w:pPr>
            <w:r w:rsidRPr="00AD4E5F">
              <w:rPr>
                <w:rFonts w:ascii="Arial Narrow" w:hAnsi="Arial Narrow"/>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D4E5F">
              <w:rPr>
                <w:rFonts w:ascii="Arial Narrow" w:hAnsi="Arial Narrow"/>
                <w:bCs/>
                <w:sz w:val="20"/>
                <w:szCs w:val="20"/>
              </w:rPr>
              <w:t>право</w:t>
            </w:r>
            <w:proofErr w:type="gramEnd"/>
            <w:r w:rsidRPr="00AD4E5F">
              <w:rPr>
                <w:rFonts w:ascii="Arial Narrow" w:hAnsi="Arial Narrow"/>
                <w:bCs/>
                <w:sz w:val="20"/>
                <w:szCs w:val="20"/>
              </w:rPr>
              <w:t xml:space="preserve"> на заключение которого является предметом настоящей процедуры закупки, в объёме поставляемого товара/ выполняемых работ/ </w:t>
            </w:r>
            <w:r w:rsidRPr="00B56CB2">
              <w:rPr>
                <w:rFonts w:ascii="Arial Narrow" w:hAnsi="Arial Narrow"/>
                <w:bCs/>
                <w:sz w:val="20"/>
                <w:szCs w:val="20"/>
              </w:rPr>
              <w:t>оказываемых услуг согласно плану распределения объемов поставки товаров/выполнения работ/оказания услуг.</w:t>
            </w:r>
          </w:p>
          <w:p w:rsidR="008F5E8B" w:rsidRPr="00B56CB2" w:rsidRDefault="008F5E8B" w:rsidP="008E0D53">
            <w:pPr>
              <w:numPr>
                <w:ilvl w:val="0"/>
                <w:numId w:val="32"/>
              </w:numPr>
              <w:tabs>
                <w:tab w:val="left" w:pos="778"/>
                <w:tab w:val="left" w:pos="811"/>
              </w:tabs>
              <w:spacing w:before="120"/>
              <w:ind w:left="0" w:firstLine="0"/>
              <w:jc w:val="both"/>
              <w:rPr>
                <w:rFonts w:ascii="Arial Narrow" w:hAnsi="Arial Narrow"/>
                <w:bCs/>
                <w:sz w:val="20"/>
                <w:szCs w:val="20"/>
              </w:rPr>
            </w:pPr>
            <w:r w:rsidRPr="00B56CB2">
              <w:rPr>
                <w:rFonts w:ascii="Arial Narrow" w:hAnsi="Arial Narrow"/>
                <w:bCs/>
                <w:sz w:val="20"/>
                <w:szCs w:val="20"/>
              </w:rPr>
              <w:t xml:space="preserve">Должен иметь </w:t>
            </w:r>
            <w:r w:rsidR="008E0D53">
              <w:rPr>
                <w:rFonts w:ascii="Arial Narrow" w:hAnsi="Arial Narrow"/>
                <w:bCs/>
                <w:sz w:val="20"/>
                <w:szCs w:val="20"/>
              </w:rPr>
              <w:t xml:space="preserve"> действующее </w:t>
            </w:r>
            <w:r w:rsidR="008E0D53">
              <w:rPr>
                <w:rFonts w:ascii="Arial Narrow" w:hAnsi="Arial Narrow"/>
                <w:sz w:val="20"/>
                <w:szCs w:val="20"/>
              </w:rPr>
              <w:t>с</w:t>
            </w:r>
            <w:r w:rsidR="008E0D53" w:rsidRPr="00D71A3D">
              <w:rPr>
                <w:rFonts w:ascii="Arial Narrow" w:hAnsi="Arial Narrow"/>
                <w:sz w:val="20"/>
                <w:szCs w:val="20"/>
              </w:rPr>
              <w:t>видетельств</w:t>
            </w:r>
            <w:r w:rsidR="008E0D53">
              <w:rPr>
                <w:rFonts w:ascii="Arial Narrow" w:hAnsi="Arial Narrow"/>
                <w:sz w:val="20"/>
                <w:szCs w:val="20"/>
              </w:rPr>
              <w:t>о</w:t>
            </w:r>
            <w:r w:rsidR="008E0D53" w:rsidRPr="00D71A3D">
              <w:rPr>
                <w:rFonts w:ascii="Arial Narrow" w:hAnsi="Arial Narrow"/>
                <w:sz w:val="20"/>
                <w:szCs w:val="20"/>
              </w:rPr>
              <w:t xml:space="preserve"> Российского морского регистра судоходства</w:t>
            </w:r>
            <w:r w:rsidR="008E0D53">
              <w:rPr>
                <w:rFonts w:ascii="Arial Narrow" w:hAnsi="Arial Narrow"/>
                <w:sz w:val="20"/>
                <w:szCs w:val="20"/>
              </w:rPr>
              <w:t xml:space="preserve"> </w:t>
            </w:r>
            <w:r w:rsidR="008E0D53" w:rsidRPr="00D71A3D">
              <w:rPr>
                <w:rFonts w:ascii="Arial Narrow" w:hAnsi="Arial Narrow"/>
                <w:sz w:val="20"/>
                <w:szCs w:val="20"/>
              </w:rPr>
              <w:t xml:space="preserve">о том, что участник процедуры закупки соответствует требованиям РМРС, как предприятие, осуществляющее </w:t>
            </w:r>
            <w:r w:rsidR="008E0D53">
              <w:rPr>
                <w:rFonts w:ascii="Arial Narrow" w:hAnsi="Arial Narrow"/>
                <w:sz w:val="20"/>
                <w:szCs w:val="20"/>
              </w:rPr>
              <w:t>выполнение работ</w:t>
            </w:r>
            <w:r w:rsidR="008E0D53" w:rsidRPr="00D71A3D">
              <w:rPr>
                <w:rFonts w:ascii="Arial Narrow" w:hAnsi="Arial Narrow"/>
                <w:sz w:val="20"/>
                <w:szCs w:val="20"/>
              </w:rPr>
              <w:t>, аналогичн</w:t>
            </w:r>
            <w:r w:rsidR="008E0D53">
              <w:rPr>
                <w:rFonts w:ascii="Arial Narrow" w:hAnsi="Arial Narrow"/>
                <w:sz w:val="20"/>
                <w:szCs w:val="20"/>
              </w:rPr>
              <w:t>ых</w:t>
            </w:r>
            <w:r w:rsidR="008E0D53" w:rsidRPr="00D71A3D">
              <w:rPr>
                <w:rFonts w:ascii="Arial Narrow" w:hAnsi="Arial Narrow"/>
                <w:sz w:val="20"/>
                <w:szCs w:val="20"/>
              </w:rPr>
              <w:t xml:space="preserve"> предмету процедуры закупки</w:t>
            </w:r>
            <w:r w:rsidR="0048590A" w:rsidRPr="00B56CB2">
              <w:rPr>
                <w:rFonts w:ascii="Arial Narrow" w:eastAsia="Arial Unicode MS" w:hAnsi="Arial Narrow"/>
                <w:sz w:val="20"/>
                <w:szCs w:val="20"/>
              </w:rPr>
              <w:t>.</w:t>
            </w:r>
          </w:p>
          <w:p w:rsidR="008E0D53" w:rsidRDefault="000B2CA3" w:rsidP="008E0D53">
            <w:pPr>
              <w:numPr>
                <w:ilvl w:val="0"/>
                <w:numId w:val="32"/>
              </w:numPr>
              <w:tabs>
                <w:tab w:val="left" w:pos="778"/>
                <w:tab w:val="left" w:pos="811"/>
              </w:tabs>
              <w:spacing w:before="120"/>
              <w:ind w:left="0" w:firstLine="0"/>
              <w:jc w:val="both"/>
              <w:rPr>
                <w:rFonts w:ascii="Arial Narrow" w:hAnsi="Arial Narrow"/>
                <w:bCs/>
                <w:sz w:val="20"/>
                <w:szCs w:val="20"/>
              </w:rPr>
            </w:pPr>
            <w:r w:rsidRPr="00AD4E5F">
              <w:rPr>
                <w:rFonts w:ascii="Arial Narrow" w:hAnsi="Arial Narrow"/>
                <w:sz w:val="20"/>
                <w:szCs w:val="20"/>
              </w:rPr>
              <w:t>Должен обладать опытом, необходимым для исполнения договора:</w:t>
            </w:r>
          </w:p>
          <w:p w:rsidR="000B2CA3" w:rsidRPr="008E0D53" w:rsidRDefault="000B2CA3" w:rsidP="00CC06A7">
            <w:pPr>
              <w:pStyle w:val="afff0"/>
              <w:numPr>
                <w:ilvl w:val="0"/>
                <w:numId w:val="71"/>
              </w:numPr>
              <w:tabs>
                <w:tab w:val="left" w:pos="779"/>
              </w:tabs>
              <w:spacing w:before="120" w:after="0" w:line="240" w:lineRule="auto"/>
              <w:ind w:left="70" w:firstLine="0"/>
              <w:contextualSpacing w:val="0"/>
              <w:jc w:val="both"/>
              <w:rPr>
                <w:rFonts w:ascii="Arial Narrow" w:hAnsi="Arial Narrow"/>
                <w:bCs/>
                <w:sz w:val="20"/>
                <w:szCs w:val="20"/>
              </w:rPr>
            </w:pPr>
            <w:r w:rsidRPr="008E0D53">
              <w:rPr>
                <w:rFonts w:ascii="Arial Narrow" w:hAnsi="Arial Narrow"/>
                <w:bCs/>
                <w:sz w:val="20"/>
                <w:szCs w:val="20"/>
              </w:rPr>
              <w:t xml:space="preserve">наличие опыта </w:t>
            </w:r>
            <w:r w:rsidR="008E0D53" w:rsidRPr="008E0D53">
              <w:rPr>
                <w:rFonts w:ascii="Arial Narrow" w:hAnsi="Arial Narrow"/>
                <w:sz w:val="20"/>
                <w:szCs w:val="20"/>
              </w:rPr>
              <w:t>выполнения работ: должен иметь в рамках заключенных договоров завершенные в 201</w:t>
            </w:r>
            <w:r w:rsidR="008E0D53">
              <w:rPr>
                <w:rFonts w:ascii="Arial Narrow" w:hAnsi="Arial Narrow"/>
                <w:sz w:val="20"/>
                <w:szCs w:val="20"/>
              </w:rPr>
              <w:t>1</w:t>
            </w:r>
            <w:r w:rsidR="008E0D53" w:rsidRPr="008E0D53">
              <w:rPr>
                <w:rFonts w:ascii="Arial Narrow" w:hAnsi="Arial Narrow"/>
                <w:sz w:val="20"/>
                <w:szCs w:val="20"/>
              </w:rPr>
              <w:t>-201</w:t>
            </w:r>
            <w:r w:rsidR="008E0D53">
              <w:rPr>
                <w:rFonts w:ascii="Arial Narrow" w:hAnsi="Arial Narrow"/>
                <w:sz w:val="20"/>
                <w:szCs w:val="20"/>
              </w:rPr>
              <w:t>3</w:t>
            </w:r>
            <w:r w:rsidR="008E0D53" w:rsidRPr="008E0D53">
              <w:rPr>
                <w:rFonts w:ascii="Arial Narrow" w:hAnsi="Arial Narrow"/>
                <w:sz w:val="20"/>
                <w:szCs w:val="20"/>
              </w:rPr>
              <w:t xml:space="preserve">гг работы по ремонту деталей </w:t>
            </w:r>
            <w:proofErr w:type="spellStart"/>
            <w:r w:rsidR="008E0D53" w:rsidRPr="008E0D53">
              <w:rPr>
                <w:rFonts w:ascii="Arial Narrow" w:hAnsi="Arial Narrow"/>
                <w:sz w:val="20"/>
                <w:szCs w:val="20"/>
              </w:rPr>
              <w:t>винто-рулевого</w:t>
            </w:r>
            <w:proofErr w:type="spellEnd"/>
            <w:r w:rsidR="008E0D53" w:rsidRPr="008E0D53">
              <w:rPr>
                <w:rFonts w:ascii="Arial Narrow" w:hAnsi="Arial Narrow"/>
                <w:sz w:val="20"/>
                <w:szCs w:val="20"/>
              </w:rPr>
              <w:t xml:space="preserve"> комплекса аналогичных массогабаритных </w:t>
            </w:r>
            <w:proofErr w:type="gramStart"/>
            <w:r w:rsidR="008E0D53" w:rsidRPr="008E0D53">
              <w:rPr>
                <w:rFonts w:ascii="Arial Narrow" w:hAnsi="Arial Narrow"/>
                <w:sz w:val="20"/>
                <w:szCs w:val="20"/>
              </w:rPr>
              <w:t>характеристик на сумму</w:t>
            </w:r>
            <w:proofErr w:type="gramEnd"/>
            <w:r w:rsidR="008E0D53" w:rsidRPr="008E0D53">
              <w:rPr>
                <w:rFonts w:ascii="Arial Narrow" w:hAnsi="Arial Narrow"/>
                <w:sz w:val="20"/>
                <w:szCs w:val="20"/>
              </w:rPr>
              <w:t xml:space="preserve"> не менее  </w:t>
            </w:r>
            <w:r w:rsidR="008E0D53">
              <w:rPr>
                <w:rFonts w:ascii="Arial Narrow" w:hAnsi="Arial Narrow"/>
                <w:sz w:val="20"/>
                <w:szCs w:val="20"/>
              </w:rPr>
              <w:t>4</w:t>
            </w:r>
            <w:r w:rsidR="008E0D53" w:rsidRPr="008E0D53">
              <w:rPr>
                <w:rFonts w:ascii="Arial Narrow" w:hAnsi="Arial Narrow"/>
                <w:sz w:val="20"/>
                <w:szCs w:val="20"/>
              </w:rPr>
              <w:t xml:space="preserve"> 000 000,00 руб., включая НДС.</w:t>
            </w:r>
          </w:p>
          <w:p w:rsidR="006F6A30" w:rsidRPr="00AD4E5F" w:rsidRDefault="00A41F72" w:rsidP="008E0D53">
            <w:pPr>
              <w:widowControl w:val="0"/>
              <w:numPr>
                <w:ilvl w:val="0"/>
                <w:numId w:val="32"/>
              </w:numPr>
              <w:tabs>
                <w:tab w:val="left" w:pos="778"/>
              </w:tabs>
              <w:spacing w:before="120"/>
              <w:ind w:left="0" w:right="-1" w:firstLine="0"/>
              <w:jc w:val="both"/>
              <w:rPr>
                <w:rFonts w:ascii="Arial Narrow" w:hAnsi="Arial Narrow"/>
                <w:sz w:val="20"/>
                <w:szCs w:val="20"/>
              </w:rPr>
            </w:pPr>
            <w:r w:rsidRPr="00AD4E5F">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AD4E5F" w:rsidRDefault="001B11C1" w:rsidP="00CC06A7">
            <w:pPr>
              <w:numPr>
                <w:ilvl w:val="0"/>
                <w:numId w:val="65"/>
              </w:numPr>
              <w:tabs>
                <w:tab w:val="left" w:pos="778"/>
              </w:tabs>
              <w:spacing w:before="120"/>
              <w:ind w:left="0" w:right="153" w:firstLine="0"/>
              <w:jc w:val="both"/>
              <w:rPr>
                <w:rFonts w:ascii="Arial Narrow" w:hAnsi="Arial Narrow"/>
                <w:sz w:val="20"/>
                <w:szCs w:val="20"/>
              </w:rPr>
            </w:pPr>
            <w:r w:rsidRPr="00AD4E5F">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AD4E5F" w:rsidRDefault="001B11C1" w:rsidP="00CC06A7">
            <w:pPr>
              <w:numPr>
                <w:ilvl w:val="0"/>
                <w:numId w:val="65"/>
              </w:numPr>
              <w:tabs>
                <w:tab w:val="left" w:pos="778"/>
              </w:tabs>
              <w:spacing w:before="120"/>
              <w:ind w:left="0" w:right="153" w:firstLine="0"/>
              <w:jc w:val="both"/>
              <w:rPr>
                <w:rFonts w:ascii="Arial Narrow" w:hAnsi="Arial Narrow"/>
                <w:sz w:val="20"/>
                <w:szCs w:val="20"/>
              </w:rPr>
            </w:pPr>
            <w:r w:rsidRPr="00AD4E5F">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AD4E5F" w:rsidRDefault="001B11C1" w:rsidP="00CC06A7">
            <w:pPr>
              <w:numPr>
                <w:ilvl w:val="0"/>
                <w:numId w:val="65"/>
              </w:numPr>
              <w:tabs>
                <w:tab w:val="left" w:pos="778"/>
              </w:tabs>
              <w:spacing w:before="120"/>
              <w:ind w:left="0" w:right="153" w:firstLine="0"/>
              <w:jc w:val="both"/>
              <w:rPr>
                <w:rFonts w:ascii="Arial Narrow" w:hAnsi="Arial Narrow"/>
                <w:bCs/>
                <w:sz w:val="20"/>
                <w:szCs w:val="20"/>
              </w:rPr>
            </w:pPr>
            <w:r w:rsidRPr="00AD4E5F">
              <w:rPr>
                <w:rFonts w:ascii="Arial Narrow" w:hAnsi="Arial Narrow"/>
                <w:sz w:val="20"/>
                <w:szCs w:val="20"/>
              </w:rPr>
              <w:t xml:space="preserve">в реестре недобросовестных поставщиков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xml:space="preserve">» и организаций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w:t>
            </w:r>
          </w:p>
        </w:tc>
      </w:tr>
      <w:tr w:rsidR="00FF1C14" w:rsidRPr="001F3D80" w:rsidTr="0079616A">
        <w:trPr>
          <w:trHeight w:val="709"/>
        </w:trPr>
        <w:tc>
          <w:tcPr>
            <w:tcW w:w="498" w:type="dxa"/>
          </w:tcPr>
          <w:p w:rsidR="00FF1C14" w:rsidRPr="001F3D80" w:rsidRDefault="00FF1C14" w:rsidP="001F3D80">
            <w:pPr>
              <w:numPr>
                <w:ilvl w:val="0"/>
                <w:numId w:val="35"/>
              </w:numPr>
              <w:tabs>
                <w:tab w:val="num" w:pos="786"/>
              </w:tabs>
              <w:spacing w:before="120"/>
              <w:ind w:left="0" w:hanging="15"/>
              <w:jc w:val="center"/>
              <w:rPr>
                <w:rFonts w:ascii="Arial Narrow" w:hAnsi="Arial Narrow"/>
                <w:sz w:val="22"/>
                <w:szCs w:val="22"/>
              </w:rPr>
            </w:pPr>
            <w:bookmarkStart w:id="335" w:name="_Ref317256469"/>
          </w:p>
        </w:tc>
        <w:bookmarkEnd w:id="335"/>
        <w:tc>
          <w:tcPr>
            <w:tcW w:w="2409" w:type="dxa"/>
          </w:tcPr>
          <w:p w:rsidR="00FF1C14" w:rsidRPr="00AD4E5F" w:rsidRDefault="00FF1C14"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AD4E5F" w:rsidRDefault="00FF1C14" w:rsidP="001F3D80">
            <w:pPr>
              <w:widowControl w:val="0"/>
              <w:tabs>
                <w:tab w:val="left" w:pos="778"/>
                <w:tab w:val="left" w:pos="6015"/>
              </w:tabs>
              <w:adjustRightInd w:val="0"/>
              <w:spacing w:before="120"/>
              <w:jc w:val="both"/>
              <w:textAlignment w:val="baseline"/>
              <w:rPr>
                <w:rFonts w:ascii="Arial Narrow" w:hAnsi="Arial Narrow"/>
                <w:sz w:val="20"/>
                <w:szCs w:val="20"/>
              </w:rPr>
            </w:pPr>
            <w:r w:rsidRPr="00AD4E5F">
              <w:rPr>
                <w:rFonts w:ascii="Arial Narrow" w:hAnsi="Arial Narrow"/>
                <w:sz w:val="20"/>
                <w:szCs w:val="20"/>
              </w:rPr>
              <w:t>Требование не установлено</w:t>
            </w:r>
          </w:p>
        </w:tc>
      </w:tr>
      <w:tr w:rsidR="00FB7C05" w:rsidRPr="001F3D80" w:rsidTr="00AE78B5">
        <w:trPr>
          <w:trHeight w:val="3334"/>
        </w:trPr>
        <w:tc>
          <w:tcPr>
            <w:tcW w:w="498" w:type="dxa"/>
          </w:tcPr>
          <w:p w:rsidR="00FB7C05" w:rsidRPr="001F3D80" w:rsidRDefault="00FB7C05" w:rsidP="001F3D80">
            <w:pPr>
              <w:numPr>
                <w:ilvl w:val="0"/>
                <w:numId w:val="35"/>
              </w:numPr>
              <w:tabs>
                <w:tab w:val="num" w:pos="786"/>
              </w:tabs>
              <w:spacing w:before="120"/>
              <w:ind w:left="0" w:hanging="15"/>
              <w:jc w:val="center"/>
              <w:rPr>
                <w:rFonts w:ascii="Arial Narrow" w:hAnsi="Arial Narrow"/>
                <w:sz w:val="22"/>
                <w:szCs w:val="22"/>
              </w:rPr>
            </w:pPr>
            <w:bookmarkStart w:id="336" w:name="_Ref317257394"/>
          </w:p>
        </w:tc>
        <w:bookmarkEnd w:id="336"/>
        <w:tc>
          <w:tcPr>
            <w:tcW w:w="2409" w:type="dxa"/>
          </w:tcPr>
          <w:p w:rsidR="00FB7C05" w:rsidRPr="00AD4E5F" w:rsidRDefault="00FB7C05"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к </w:t>
            </w:r>
            <w:r w:rsidRPr="00AD4E5F">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Pr="00EF5382" w:rsidRDefault="00FB7C05" w:rsidP="00EF5382">
            <w:pPr>
              <w:tabs>
                <w:tab w:val="left" w:pos="495"/>
                <w:tab w:val="left" w:pos="5657"/>
              </w:tabs>
              <w:spacing w:before="120"/>
              <w:jc w:val="both"/>
              <w:rPr>
                <w:rFonts w:ascii="Arial Narrow" w:hAnsi="Arial Narrow"/>
                <w:sz w:val="20"/>
                <w:szCs w:val="20"/>
              </w:rPr>
            </w:pPr>
            <w:r w:rsidRPr="00EF5382">
              <w:rPr>
                <w:rFonts w:ascii="Arial Narrow" w:hAnsi="Arial Narrow"/>
                <w:sz w:val="20"/>
                <w:szCs w:val="20"/>
              </w:rPr>
              <w:t xml:space="preserve">Требования к </w:t>
            </w:r>
            <w:r w:rsidRPr="00EF5382">
              <w:rPr>
                <w:rFonts w:ascii="Arial Narrow" w:hAnsi="Arial Narrow"/>
                <w:i/>
                <w:sz w:val="20"/>
                <w:szCs w:val="20"/>
              </w:rPr>
              <w:t>поставляемому товару, выполняемым работам, оказываемым услугам</w:t>
            </w:r>
            <w:r w:rsidRPr="00EF5382">
              <w:rPr>
                <w:rFonts w:ascii="Arial Narrow" w:hAnsi="Arial Narrow"/>
                <w:sz w:val="20"/>
                <w:szCs w:val="20"/>
              </w:rPr>
              <w:t xml:space="preserve"> приводятся </w:t>
            </w:r>
            <w:r w:rsidRPr="00EF5382">
              <w:rPr>
                <w:rFonts w:ascii="Arial Narrow" w:hAnsi="Arial Narrow"/>
                <w:i/>
                <w:sz w:val="20"/>
                <w:szCs w:val="20"/>
              </w:rPr>
              <w:t>в разделе 7</w:t>
            </w:r>
            <w:r w:rsidR="0010534F" w:rsidRPr="00EF5382">
              <w:rPr>
                <w:rFonts w:ascii="Arial Narrow" w:hAnsi="Arial Narrow"/>
                <w:i/>
                <w:sz w:val="20"/>
                <w:szCs w:val="20"/>
              </w:rPr>
              <w:t xml:space="preserve"> </w:t>
            </w:r>
            <w:r w:rsidRPr="00EF5382">
              <w:rPr>
                <w:rFonts w:ascii="Arial Narrow" w:hAnsi="Arial Narrow"/>
                <w:sz w:val="20"/>
                <w:szCs w:val="20"/>
              </w:rPr>
              <w:t>«Техническая часть».</w:t>
            </w:r>
          </w:p>
          <w:p w:rsidR="00FB7C05" w:rsidRPr="00EF5382" w:rsidRDefault="003B6AAD" w:rsidP="00EF5382">
            <w:pPr>
              <w:tabs>
                <w:tab w:val="left" w:pos="495"/>
                <w:tab w:val="left" w:pos="5657"/>
              </w:tabs>
              <w:spacing w:before="120"/>
              <w:jc w:val="both"/>
              <w:rPr>
                <w:rFonts w:ascii="Arial Narrow" w:hAnsi="Arial Narrow"/>
                <w:sz w:val="20"/>
                <w:szCs w:val="20"/>
              </w:rPr>
            </w:pPr>
            <w:r w:rsidRPr="00EF5382">
              <w:rPr>
                <w:rFonts w:ascii="Arial Narrow" w:hAnsi="Arial Narrow"/>
                <w:i/>
                <w:sz w:val="20"/>
                <w:szCs w:val="2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F5382">
              <w:rPr>
                <w:rFonts w:ascii="Arial Narrow" w:hAnsi="Arial Narrow"/>
                <w:i/>
                <w:sz w:val="20"/>
                <w:szCs w:val="20"/>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1585F" w:rsidRPr="001F3D80" w:rsidTr="0079616A">
        <w:trPr>
          <w:trHeight w:val="1031"/>
        </w:trPr>
        <w:tc>
          <w:tcPr>
            <w:tcW w:w="498" w:type="dxa"/>
          </w:tcPr>
          <w:p w:rsidR="0071585F" w:rsidRPr="001F3D80" w:rsidRDefault="0071585F" w:rsidP="001F3D80">
            <w:pPr>
              <w:numPr>
                <w:ilvl w:val="0"/>
                <w:numId w:val="35"/>
              </w:numPr>
              <w:tabs>
                <w:tab w:val="num" w:pos="786"/>
              </w:tabs>
              <w:spacing w:before="120"/>
              <w:ind w:left="0" w:hanging="15"/>
              <w:jc w:val="center"/>
              <w:rPr>
                <w:rFonts w:ascii="Arial Narrow" w:hAnsi="Arial Narrow"/>
                <w:sz w:val="22"/>
                <w:szCs w:val="22"/>
              </w:rPr>
            </w:pPr>
            <w:bookmarkStart w:id="337" w:name="_Ref317257698"/>
          </w:p>
        </w:tc>
        <w:bookmarkEnd w:id="337"/>
        <w:tc>
          <w:tcPr>
            <w:tcW w:w="2409" w:type="dxa"/>
          </w:tcPr>
          <w:p w:rsidR="0071585F" w:rsidRPr="00AD4E5F" w:rsidRDefault="0071585F" w:rsidP="001F3D80">
            <w:pPr>
              <w:pStyle w:val="Times12"/>
              <w:tabs>
                <w:tab w:val="num" w:pos="960"/>
                <w:tab w:val="num" w:pos="2564"/>
              </w:tabs>
              <w:spacing w:before="120"/>
              <w:ind w:right="153" w:firstLine="0"/>
              <w:rPr>
                <w:rFonts w:ascii="Arial Narrow" w:hAnsi="Arial Narrow"/>
                <w:sz w:val="20"/>
                <w:szCs w:val="20"/>
              </w:rPr>
            </w:pPr>
            <w:r w:rsidRPr="00AD4E5F">
              <w:rPr>
                <w:rFonts w:ascii="Arial Narrow" w:hAnsi="Arial Narrow"/>
                <w:sz w:val="20"/>
                <w:szCs w:val="20"/>
              </w:rPr>
              <w:t xml:space="preserve">Документы, подтверждающие соответствие требованиям, предъявляемым участникам запроса </w:t>
            </w:r>
            <w:proofErr w:type="gramStart"/>
            <w:r w:rsidRPr="00AD4E5F">
              <w:rPr>
                <w:rFonts w:ascii="Arial Narrow" w:hAnsi="Arial Narrow"/>
                <w:sz w:val="20"/>
                <w:szCs w:val="20"/>
              </w:rPr>
              <w:t>предложений</w:t>
            </w:r>
            <w:proofErr w:type="gramEnd"/>
            <w:r w:rsidRPr="00AD4E5F">
              <w:rPr>
                <w:rFonts w:ascii="Arial Narrow" w:hAnsi="Arial Narrow"/>
                <w:i/>
                <w:sz w:val="20"/>
                <w:szCs w:val="20"/>
              </w:rPr>
              <w:t xml:space="preserve">/ привлекаемым поставщикам/ субподрядчикам/ </w:t>
            </w:r>
            <w:r w:rsidRPr="00AD4E5F">
              <w:rPr>
                <w:rFonts w:ascii="Arial Narrow" w:hAnsi="Arial Narrow"/>
                <w:i/>
                <w:sz w:val="20"/>
                <w:szCs w:val="20"/>
              </w:rPr>
              <w:lastRenderedPageBreak/>
              <w:t>соисполнителям [при предъявлении к ним соответствующих требований</w:t>
            </w:r>
            <w:r w:rsidRPr="00AD4E5F">
              <w:rPr>
                <w:rFonts w:ascii="Arial Narrow" w:hAnsi="Arial Narrow"/>
                <w:sz w:val="20"/>
                <w:szCs w:val="20"/>
              </w:rPr>
              <w:t xml:space="preserve"> и включаемые участником в состав заявки на участие в запросе предложений </w:t>
            </w:r>
          </w:p>
        </w:tc>
        <w:tc>
          <w:tcPr>
            <w:tcW w:w="7230" w:type="dxa"/>
          </w:tcPr>
          <w:p w:rsidR="0071585F" w:rsidRPr="00AD4E5F" w:rsidRDefault="0071585F" w:rsidP="00CC06A7">
            <w:pPr>
              <w:widowControl w:val="0"/>
              <w:numPr>
                <w:ilvl w:val="0"/>
                <w:numId w:val="59"/>
              </w:numPr>
              <w:tabs>
                <w:tab w:val="left" w:pos="212"/>
                <w:tab w:val="left" w:pos="637"/>
              </w:tabs>
              <w:adjustRightInd w:val="0"/>
              <w:spacing w:before="120"/>
              <w:ind w:left="70" w:firstLine="0"/>
              <w:jc w:val="both"/>
              <w:textAlignment w:val="baseline"/>
              <w:rPr>
                <w:rFonts w:ascii="Arial Narrow" w:hAnsi="Arial Narrow"/>
                <w:sz w:val="20"/>
                <w:szCs w:val="20"/>
              </w:rPr>
            </w:pPr>
            <w:bookmarkStart w:id="338" w:name="_Ref317251847"/>
            <w:r w:rsidRPr="00AD4E5F">
              <w:rPr>
                <w:rFonts w:ascii="Arial Narrow" w:hAnsi="Arial Narrow"/>
                <w:bCs/>
                <w:sz w:val="20"/>
                <w:szCs w:val="20"/>
              </w:rPr>
              <w:lastRenderedPageBreak/>
              <w:t>Документы, подтверждающие соответствие т</w:t>
            </w:r>
            <w:r w:rsidRPr="00AD4E5F">
              <w:rPr>
                <w:rFonts w:ascii="Arial Narrow" w:hAnsi="Arial Narrow"/>
                <w:sz w:val="20"/>
                <w:szCs w:val="20"/>
              </w:rPr>
              <w:t xml:space="preserve">ребованиям, предъявляемым участникам запроса </w:t>
            </w:r>
            <w:proofErr w:type="gramStart"/>
            <w:r w:rsidRPr="00AD4E5F">
              <w:rPr>
                <w:rFonts w:ascii="Arial Narrow" w:hAnsi="Arial Narrow"/>
                <w:sz w:val="20"/>
                <w:szCs w:val="20"/>
              </w:rPr>
              <w:t>предложений</w:t>
            </w:r>
            <w:proofErr w:type="gramEnd"/>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w:t>
            </w:r>
            <w:bookmarkEnd w:id="338"/>
          </w:p>
          <w:p w:rsidR="0071585F" w:rsidRPr="00AD4E5F"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bookmarkStart w:id="339" w:name="_Ref317256601"/>
            <w:r w:rsidRPr="00AD4E5F">
              <w:rPr>
                <w:rFonts w:ascii="Arial Narrow" w:hAnsi="Arial Narrow"/>
                <w:sz w:val="20"/>
                <w:szCs w:val="20"/>
              </w:rPr>
              <w:t>16.1.1.документы, указанные в пункте </w:t>
            </w:r>
            <w:fldSimple w:instr=" REF _Ref317256545 \r \h  \* MERGEFORMAT ">
              <w:r w:rsidR="00C16D0B" w:rsidRPr="00C16D0B">
                <w:rPr>
                  <w:rFonts w:ascii="Arial Narrow" w:hAnsi="Arial Narrow"/>
                  <w:sz w:val="20"/>
                  <w:szCs w:val="20"/>
                </w:rPr>
                <w:t>3.3</w:t>
              </w:r>
            </w:fldSimple>
            <w:r w:rsidRPr="00AD4E5F">
              <w:rPr>
                <w:rFonts w:ascii="Arial Narrow" w:hAnsi="Arial Narrow"/>
                <w:sz w:val="20"/>
                <w:szCs w:val="20"/>
              </w:rPr>
              <w:t xml:space="preserve"> настоящей документации по запросу предложений</w:t>
            </w:r>
            <w:bookmarkStart w:id="340" w:name="_Ref317257428"/>
            <w:bookmarkEnd w:id="339"/>
          </w:p>
          <w:p w:rsidR="0071585F" w:rsidRPr="00B56CB2"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r w:rsidRPr="00AD4E5F">
              <w:rPr>
                <w:rFonts w:ascii="Arial Narrow" w:hAnsi="Arial Narrow"/>
                <w:sz w:val="20"/>
                <w:szCs w:val="20"/>
              </w:rPr>
              <w:t>16.1.2.копии разрешающих документов на виды деятельности, связанные с выполнением договора</w:t>
            </w:r>
            <w:bookmarkEnd w:id="340"/>
            <w:r w:rsidRPr="00B56CB2">
              <w:rPr>
                <w:rFonts w:ascii="Arial Narrow" w:hAnsi="Arial Narrow"/>
                <w:sz w:val="20"/>
                <w:szCs w:val="20"/>
              </w:rPr>
              <w:t>.</w:t>
            </w:r>
          </w:p>
          <w:p w:rsidR="00FD6587" w:rsidRPr="00AE78B5" w:rsidRDefault="00AE78B5" w:rsidP="00CC06A7">
            <w:pPr>
              <w:numPr>
                <w:ilvl w:val="2"/>
                <w:numId w:val="72"/>
              </w:numPr>
              <w:tabs>
                <w:tab w:val="left" w:pos="811"/>
                <w:tab w:val="left" w:pos="1378"/>
              </w:tabs>
              <w:spacing w:before="240"/>
              <w:ind w:left="0" w:right="153" w:firstLine="0"/>
              <w:jc w:val="both"/>
              <w:rPr>
                <w:rFonts w:ascii="Arial Narrow" w:hAnsi="Arial Narrow"/>
                <w:sz w:val="20"/>
                <w:szCs w:val="20"/>
              </w:rPr>
            </w:pPr>
            <w:r>
              <w:rPr>
                <w:rFonts w:ascii="Arial Narrow" w:hAnsi="Arial Narrow"/>
                <w:sz w:val="20"/>
                <w:szCs w:val="20"/>
              </w:rPr>
              <w:t>С</w:t>
            </w:r>
            <w:r w:rsidRPr="00D71A3D">
              <w:rPr>
                <w:rFonts w:ascii="Arial Narrow" w:hAnsi="Arial Narrow"/>
                <w:sz w:val="20"/>
                <w:szCs w:val="20"/>
              </w:rPr>
              <w:t>видетельств</w:t>
            </w:r>
            <w:r>
              <w:rPr>
                <w:rFonts w:ascii="Arial Narrow" w:hAnsi="Arial Narrow"/>
                <w:sz w:val="20"/>
                <w:szCs w:val="20"/>
              </w:rPr>
              <w:t>о</w:t>
            </w:r>
            <w:r w:rsidRPr="00D71A3D">
              <w:rPr>
                <w:rFonts w:ascii="Arial Narrow" w:hAnsi="Arial Narrow"/>
                <w:sz w:val="20"/>
                <w:szCs w:val="20"/>
              </w:rPr>
              <w:t xml:space="preserve"> Российского морского регистра судоходства</w:t>
            </w:r>
            <w:r>
              <w:rPr>
                <w:rFonts w:ascii="Arial Narrow" w:hAnsi="Arial Narrow"/>
                <w:sz w:val="20"/>
                <w:szCs w:val="20"/>
              </w:rPr>
              <w:t xml:space="preserve"> </w:t>
            </w:r>
            <w:r w:rsidRPr="00D71A3D">
              <w:rPr>
                <w:rFonts w:ascii="Arial Narrow" w:hAnsi="Arial Narrow"/>
                <w:sz w:val="20"/>
                <w:szCs w:val="20"/>
              </w:rPr>
              <w:t xml:space="preserve">о том, что </w:t>
            </w:r>
            <w:r w:rsidRPr="00D71A3D">
              <w:rPr>
                <w:rFonts w:ascii="Arial Narrow" w:hAnsi="Arial Narrow"/>
                <w:sz w:val="20"/>
                <w:szCs w:val="20"/>
              </w:rPr>
              <w:lastRenderedPageBreak/>
              <w:t xml:space="preserve">участник процедуры закупки </w:t>
            </w:r>
            <w:r w:rsidRPr="00453517">
              <w:rPr>
                <w:rFonts w:ascii="Arial Narrow" w:hAnsi="Arial Narrow"/>
                <w:sz w:val="20"/>
                <w:szCs w:val="20"/>
              </w:rPr>
              <w:t>соответствует требованиям РМРС, как предприятие, осуществляющее выполнение работ, аналогичных предмету процедуры закупки.</w:t>
            </w:r>
          </w:p>
          <w:p w:rsidR="000B2CA3" w:rsidRPr="00AD4E5F" w:rsidRDefault="000B2CA3" w:rsidP="00CC06A7">
            <w:pPr>
              <w:widowControl w:val="0"/>
              <w:numPr>
                <w:ilvl w:val="0"/>
                <w:numId w:val="59"/>
              </w:numPr>
              <w:tabs>
                <w:tab w:val="left" w:pos="212"/>
                <w:tab w:val="left" w:pos="637"/>
              </w:tabs>
              <w:adjustRightInd w:val="0"/>
              <w:spacing w:before="120"/>
              <w:ind w:left="70" w:firstLine="0"/>
              <w:jc w:val="both"/>
              <w:textAlignment w:val="baseline"/>
              <w:rPr>
                <w:rFonts w:ascii="Arial Narrow" w:hAnsi="Arial Narrow"/>
                <w:sz w:val="20"/>
                <w:szCs w:val="20"/>
              </w:rPr>
            </w:pPr>
            <w:r w:rsidRPr="00AD4E5F">
              <w:rPr>
                <w:rFonts w:ascii="Arial Narrow" w:hAnsi="Arial Narrow"/>
                <w:sz w:val="20"/>
                <w:szCs w:val="20"/>
              </w:rPr>
              <w:t xml:space="preserve">Справка об опыте выполнения договоров (раздел 6, </w:t>
            </w:r>
            <w:hyperlink w:anchor="_Справка_о_перечне" w:history="1">
              <w:r w:rsidRPr="00AD4E5F">
                <w:rPr>
                  <w:rStyle w:val="afc"/>
                  <w:rFonts w:ascii="Arial Narrow" w:hAnsi="Arial Narrow"/>
                  <w:sz w:val="20"/>
                  <w:szCs w:val="20"/>
                </w:rPr>
                <w:t>Форма 5</w:t>
              </w:r>
            </w:hyperlink>
            <w:r w:rsidRPr="00AD4E5F">
              <w:rPr>
                <w:rFonts w:ascii="Arial Narrow" w:hAnsi="Arial Narrow"/>
                <w:sz w:val="20"/>
                <w:szCs w:val="20"/>
              </w:rPr>
              <w:t xml:space="preserve">) </w:t>
            </w:r>
            <w:r w:rsidRPr="00AD4E5F">
              <w:rPr>
                <w:rFonts w:ascii="Arial Narrow" w:hAnsi="Arial Narrow"/>
                <w:bCs/>
                <w:sz w:val="20"/>
                <w:szCs w:val="20"/>
              </w:rPr>
              <w:t xml:space="preserve">с обязательным приложением копий документов, подтверждающих исполнение данных </w:t>
            </w:r>
            <w:r w:rsidR="00BD3DD0" w:rsidRPr="00453517">
              <w:rPr>
                <w:rFonts w:ascii="Arial Narrow" w:hAnsi="Arial Narrow"/>
                <w:sz w:val="20"/>
                <w:szCs w:val="20"/>
              </w:rPr>
              <w:t>(акты выполненных работ, ТУ на выполнение ремонтов и т.п.)</w:t>
            </w:r>
            <w:r w:rsidRPr="00AD4E5F">
              <w:rPr>
                <w:rFonts w:ascii="Arial Narrow" w:hAnsi="Arial Narrow"/>
                <w:bCs/>
                <w:sz w:val="20"/>
                <w:szCs w:val="20"/>
              </w:rPr>
              <w:t>.</w:t>
            </w:r>
          </w:p>
          <w:p w:rsidR="0071585F" w:rsidRPr="00AD4E5F" w:rsidRDefault="0071585F" w:rsidP="00CC06A7">
            <w:pPr>
              <w:widowControl w:val="0"/>
              <w:numPr>
                <w:ilvl w:val="0"/>
                <w:numId w:val="59"/>
              </w:numPr>
              <w:tabs>
                <w:tab w:val="left" w:pos="212"/>
                <w:tab w:val="left" w:pos="637"/>
              </w:tabs>
              <w:adjustRightInd w:val="0"/>
              <w:spacing w:before="120"/>
              <w:ind w:left="70" w:firstLine="0"/>
              <w:jc w:val="both"/>
              <w:textAlignment w:val="baseline"/>
              <w:rPr>
                <w:rFonts w:ascii="Arial Narrow" w:hAnsi="Arial Narrow"/>
                <w:sz w:val="20"/>
                <w:szCs w:val="20"/>
              </w:rPr>
            </w:pPr>
            <w:bookmarkStart w:id="341" w:name="_Ref325033559"/>
            <w:bookmarkStart w:id="342" w:name="_Ref344361087"/>
            <w:r w:rsidRPr="00AD4E5F">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341"/>
            <w:r w:rsidRPr="00AD4E5F">
              <w:rPr>
                <w:rFonts w:ascii="Arial Narrow" w:hAnsi="Arial Narrow"/>
                <w:sz w:val="20"/>
                <w:szCs w:val="20"/>
              </w:rPr>
              <w:t>.</w:t>
            </w:r>
            <w:bookmarkEnd w:id="342"/>
          </w:p>
          <w:p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t>Все указанные документы прилагаются участником к заявке на участие в запросе предложений.</w:t>
            </w:r>
          </w:p>
        </w:tc>
      </w:tr>
      <w:tr w:rsidR="0086246F" w:rsidRPr="001F3D80" w:rsidTr="0079616A">
        <w:trPr>
          <w:trHeight w:val="979"/>
        </w:trPr>
        <w:tc>
          <w:tcPr>
            <w:tcW w:w="498" w:type="dxa"/>
          </w:tcPr>
          <w:p w:rsidR="0086246F" w:rsidRPr="001F3D80" w:rsidRDefault="0086246F" w:rsidP="001F3D80">
            <w:pPr>
              <w:numPr>
                <w:ilvl w:val="0"/>
                <w:numId w:val="35"/>
              </w:numPr>
              <w:tabs>
                <w:tab w:val="num" w:pos="786"/>
              </w:tabs>
              <w:spacing w:before="120"/>
              <w:ind w:left="0" w:hanging="15"/>
              <w:jc w:val="center"/>
              <w:rPr>
                <w:rFonts w:ascii="Arial Narrow" w:hAnsi="Arial Narrow"/>
                <w:sz w:val="22"/>
                <w:szCs w:val="22"/>
              </w:rPr>
            </w:pPr>
            <w:bookmarkStart w:id="343" w:name="_Ref317252608"/>
          </w:p>
        </w:tc>
        <w:bookmarkEnd w:id="343"/>
        <w:tc>
          <w:tcPr>
            <w:tcW w:w="2409" w:type="dxa"/>
          </w:tcPr>
          <w:p w:rsidR="0086246F" w:rsidRPr="00AD4E5F" w:rsidRDefault="0086246F"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Состав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 порядок размещения документов в составе заявки на участие в </w:t>
            </w:r>
            <w:r w:rsidR="009D6ADE" w:rsidRPr="00AD4E5F">
              <w:rPr>
                <w:rFonts w:ascii="Arial Narrow" w:hAnsi="Arial Narrow"/>
                <w:sz w:val="20"/>
                <w:szCs w:val="20"/>
              </w:rPr>
              <w:t>запросе предложений</w:t>
            </w:r>
          </w:p>
        </w:tc>
        <w:tc>
          <w:tcPr>
            <w:tcW w:w="7230" w:type="dxa"/>
          </w:tcPr>
          <w:p w:rsidR="0086246F"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bookmarkStart w:id="344" w:name="_Ref319667226"/>
            <w:r w:rsidRPr="00567088">
              <w:rPr>
                <w:rFonts w:ascii="Arial Narrow" w:hAnsi="Arial Narrow"/>
                <w:sz w:val="20"/>
                <w:szCs w:val="20"/>
              </w:rPr>
              <w:t xml:space="preserve">заявка на участие в </w:t>
            </w:r>
            <w:r w:rsidR="009D6ADE" w:rsidRPr="00567088">
              <w:rPr>
                <w:rFonts w:ascii="Arial Narrow" w:hAnsi="Arial Narrow"/>
                <w:sz w:val="20"/>
                <w:szCs w:val="20"/>
              </w:rPr>
              <w:t>запросе предложений</w:t>
            </w:r>
            <w:r w:rsidRPr="00567088">
              <w:rPr>
                <w:rFonts w:ascii="Arial Narrow" w:hAnsi="Arial Narrow"/>
                <w:sz w:val="20"/>
                <w:szCs w:val="20"/>
              </w:rPr>
              <w:t xml:space="preserve"> по форме и в соответствии с инструкциями, приведенными в настоящей </w:t>
            </w:r>
            <w:r w:rsidR="003E0066" w:rsidRPr="00567088">
              <w:rPr>
                <w:rFonts w:ascii="Arial Narrow" w:hAnsi="Arial Narrow"/>
                <w:sz w:val="20"/>
                <w:szCs w:val="20"/>
              </w:rPr>
              <w:t>документации по запросу предложений</w:t>
            </w:r>
            <w:r w:rsidRPr="00567088">
              <w:rPr>
                <w:rFonts w:ascii="Arial Narrow" w:hAnsi="Arial Narrow"/>
                <w:sz w:val="20"/>
                <w:szCs w:val="20"/>
              </w:rPr>
              <w:t xml:space="preserve"> (раздел</w:t>
            </w:r>
            <w:r w:rsidR="001E70F7" w:rsidRPr="00567088">
              <w:rPr>
                <w:rFonts w:ascii="Arial Narrow" w:hAnsi="Arial Narrow"/>
                <w:sz w:val="20"/>
                <w:szCs w:val="20"/>
              </w:rPr>
              <w:t> </w:t>
            </w:r>
            <w:fldSimple w:instr=" REF _Ref317259138 \r \h  \* MERGEFORMAT ">
              <w:r w:rsidR="00C16D0B" w:rsidRPr="00C16D0B">
                <w:rPr>
                  <w:rFonts w:ascii="Arial Narrow" w:hAnsi="Arial Narrow"/>
                  <w:sz w:val="20"/>
                  <w:szCs w:val="20"/>
                </w:rPr>
                <w:t>6</w:t>
              </w:r>
            </w:fldSimple>
            <w:r w:rsidRPr="00567088">
              <w:rPr>
                <w:rFonts w:ascii="Arial Narrow" w:hAnsi="Arial Narrow"/>
                <w:sz w:val="20"/>
                <w:szCs w:val="20"/>
              </w:rPr>
              <w:t xml:space="preserve">, </w:t>
            </w:r>
            <w:hyperlink w:anchor="_Письмо_о_подаче" w:history="1">
              <w:r w:rsidRPr="00567088">
                <w:rPr>
                  <w:rStyle w:val="afc"/>
                  <w:rFonts w:ascii="Arial Narrow" w:hAnsi="Arial Narrow"/>
                  <w:color w:val="auto"/>
                  <w:sz w:val="20"/>
                  <w:szCs w:val="20"/>
                </w:rPr>
                <w:t>Форма 1</w:t>
              </w:r>
            </w:hyperlink>
            <w:r w:rsidRPr="00567088">
              <w:rPr>
                <w:rFonts w:ascii="Arial Narrow" w:hAnsi="Arial Narrow"/>
                <w:sz w:val="20"/>
                <w:szCs w:val="20"/>
              </w:rPr>
              <w:t>);</w:t>
            </w:r>
            <w:bookmarkEnd w:id="344"/>
          </w:p>
          <w:p w:rsidR="006A2ED0"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анкета (раздел</w:t>
            </w:r>
            <w:r w:rsidR="001E70F7" w:rsidRPr="00567088">
              <w:rPr>
                <w:rFonts w:ascii="Arial Narrow" w:hAnsi="Arial Narrow"/>
                <w:sz w:val="20"/>
                <w:szCs w:val="20"/>
              </w:rPr>
              <w:t> </w:t>
            </w:r>
            <w:fldSimple w:instr=" REF _Ref317259149 \r \h  \* MERGEFORMAT ">
              <w:r w:rsidR="00C16D0B" w:rsidRPr="00C16D0B">
                <w:rPr>
                  <w:rFonts w:ascii="Arial Narrow" w:hAnsi="Arial Narrow"/>
                  <w:sz w:val="20"/>
                  <w:szCs w:val="20"/>
                </w:rPr>
                <w:t>6</w:t>
              </w:r>
            </w:fldSimple>
            <w:r w:rsidRPr="00567088">
              <w:rPr>
                <w:rFonts w:ascii="Arial Narrow" w:hAnsi="Arial Narrow"/>
                <w:sz w:val="20"/>
                <w:szCs w:val="20"/>
              </w:rPr>
              <w:t xml:space="preserve">, </w:t>
            </w:r>
            <w:hyperlink w:anchor="_Анкета_Участника_процедуры" w:history="1">
              <w:r w:rsidRPr="00567088">
                <w:rPr>
                  <w:rStyle w:val="afc"/>
                  <w:rFonts w:ascii="Arial Narrow" w:hAnsi="Arial Narrow"/>
                  <w:color w:val="auto"/>
                  <w:sz w:val="20"/>
                  <w:szCs w:val="20"/>
                </w:rPr>
                <w:t>Форма 2</w:t>
              </w:r>
            </w:hyperlink>
            <w:r w:rsidRPr="00567088">
              <w:rPr>
                <w:rFonts w:ascii="Arial Narrow" w:hAnsi="Arial Narrow"/>
                <w:sz w:val="20"/>
                <w:szCs w:val="20"/>
              </w:rPr>
              <w:t>)</w:t>
            </w:r>
            <w:r w:rsidR="001F4003" w:rsidRPr="00567088">
              <w:rPr>
                <w:rFonts w:ascii="Arial Narrow" w:hAnsi="Arial Narrow"/>
                <w:sz w:val="20"/>
                <w:szCs w:val="20"/>
              </w:rPr>
              <w:t>:</w:t>
            </w:r>
            <w:r w:rsidR="00142709" w:rsidRPr="00567088">
              <w:rPr>
                <w:rFonts w:ascii="Arial Narrow" w:hAnsi="Arial Narrow"/>
                <w:sz w:val="20"/>
                <w:szCs w:val="20"/>
              </w:rPr>
              <w:t xml:space="preserve"> </w:t>
            </w:r>
            <w:r w:rsidR="006A2ED0" w:rsidRPr="00567088">
              <w:rPr>
                <w:rFonts w:ascii="Arial Narrow" w:hAnsi="Arial Narrow"/>
                <w:sz w:val="20"/>
                <w:szCs w:val="20"/>
              </w:rPr>
              <w:t>Таблица 1 «Сведения об участнике запроса предложений», «</w:t>
            </w:r>
            <w:r w:rsidR="00142709" w:rsidRPr="00567088">
              <w:rPr>
                <w:rFonts w:ascii="Arial Narrow" w:hAnsi="Arial Narrow"/>
                <w:sz w:val="20"/>
                <w:szCs w:val="20"/>
              </w:rPr>
              <w:t>Таблица 2 «Сведения о цепочке собственников, включая бенефициаров (в том числе конечных)»</w:t>
            </w:r>
            <w:r w:rsidR="006A2ED0" w:rsidRPr="00567088">
              <w:rPr>
                <w:rFonts w:ascii="Arial Narrow" w:hAnsi="Arial Narrow"/>
                <w:sz w:val="20"/>
                <w:szCs w:val="20"/>
              </w:rPr>
              <w:t>.</w:t>
            </w:r>
          </w:p>
          <w:p w:rsidR="003349B0" w:rsidRPr="00567088" w:rsidRDefault="006A2ED0" w:rsidP="001F3D80">
            <w:pPr>
              <w:pStyle w:val="Times12"/>
              <w:tabs>
                <w:tab w:val="left" w:pos="0"/>
                <w:tab w:val="left" w:pos="811"/>
                <w:tab w:val="left" w:pos="1140"/>
              </w:tabs>
              <w:spacing w:before="120"/>
              <w:ind w:firstLine="0"/>
              <w:rPr>
                <w:rFonts w:ascii="Arial Narrow" w:hAnsi="Arial Narrow"/>
                <w:sz w:val="20"/>
                <w:szCs w:val="20"/>
              </w:rPr>
            </w:pPr>
            <w:r w:rsidRPr="00567088">
              <w:rPr>
                <w:rFonts w:ascii="Arial Narrow" w:hAnsi="Arial Narrow"/>
                <w:sz w:val="20"/>
                <w:szCs w:val="20"/>
              </w:rPr>
              <w:t xml:space="preserve">Таблица 2 должна быть оформлена </w:t>
            </w:r>
            <w:r w:rsidR="00142709" w:rsidRPr="00567088">
              <w:rPr>
                <w:rFonts w:ascii="Arial Narrow" w:hAnsi="Arial Narrow"/>
                <w:sz w:val="20"/>
                <w:szCs w:val="20"/>
              </w:rPr>
              <w:t xml:space="preserve">по форме и в соответствии с инструкциями, приведенными в настоящей </w:t>
            </w:r>
            <w:r w:rsidR="003E0066" w:rsidRPr="00567088">
              <w:rPr>
                <w:rFonts w:ascii="Arial Narrow" w:hAnsi="Arial Narrow"/>
                <w:sz w:val="20"/>
                <w:szCs w:val="20"/>
              </w:rPr>
              <w:t>документации по запросу предложений</w:t>
            </w:r>
            <w:r w:rsidR="00142709" w:rsidRPr="00567088">
              <w:rPr>
                <w:rFonts w:ascii="Arial Narrow" w:hAnsi="Arial Narrow"/>
                <w:sz w:val="20"/>
                <w:szCs w:val="20"/>
              </w:rPr>
              <w:t>. Все сведения и документы обязательны к предоставлению</w:t>
            </w:r>
            <w:r w:rsidR="003349B0" w:rsidRPr="00567088">
              <w:rPr>
                <w:rFonts w:ascii="Arial Narrow" w:hAnsi="Arial Narrow"/>
                <w:sz w:val="20"/>
                <w:szCs w:val="20"/>
              </w:rPr>
              <w:t>.</w:t>
            </w:r>
          </w:p>
          <w:p w:rsidR="0086246F" w:rsidRPr="00567088" w:rsidRDefault="003349B0" w:rsidP="001F3D80">
            <w:pPr>
              <w:pStyle w:val="Times12"/>
              <w:tabs>
                <w:tab w:val="left" w:pos="0"/>
                <w:tab w:val="left" w:pos="811"/>
                <w:tab w:val="left" w:pos="1140"/>
              </w:tabs>
              <w:spacing w:before="120"/>
              <w:ind w:firstLine="0"/>
              <w:rPr>
                <w:rFonts w:ascii="Arial Narrow" w:hAnsi="Arial Narrow"/>
                <w:sz w:val="20"/>
                <w:szCs w:val="20"/>
              </w:rPr>
            </w:pPr>
            <w:r w:rsidRPr="00567088">
              <w:rPr>
                <w:rFonts w:ascii="Arial Narrow" w:hAnsi="Arial Narrow"/>
                <w:sz w:val="20"/>
                <w:szCs w:val="20"/>
              </w:rPr>
              <w:t xml:space="preserve">Таблица </w:t>
            </w:r>
            <w:r w:rsidR="006A2ED0" w:rsidRPr="00567088">
              <w:rPr>
                <w:rFonts w:ascii="Arial Narrow" w:hAnsi="Arial Narrow"/>
                <w:sz w:val="20"/>
                <w:szCs w:val="20"/>
              </w:rPr>
              <w:t xml:space="preserve">2 </w:t>
            </w:r>
            <w:r w:rsidRPr="00567088">
              <w:rPr>
                <w:rFonts w:ascii="Arial Narrow" w:hAnsi="Arial Narrow"/>
                <w:sz w:val="20"/>
                <w:szCs w:val="20"/>
              </w:rPr>
              <w:t xml:space="preserve">должна быть представлена в составе заявки на участие в </w:t>
            </w:r>
            <w:r w:rsidR="007F2F01" w:rsidRPr="00567088">
              <w:rPr>
                <w:rFonts w:ascii="Arial Narrow" w:hAnsi="Arial Narrow"/>
                <w:sz w:val="20"/>
                <w:szCs w:val="20"/>
              </w:rPr>
              <w:t>запросе предложений</w:t>
            </w:r>
            <w:r w:rsidRPr="00567088">
              <w:rPr>
                <w:rFonts w:ascii="Arial Narrow" w:hAnsi="Arial Narrow"/>
                <w:sz w:val="20"/>
                <w:szCs w:val="20"/>
              </w:rPr>
              <w:t xml:space="preserve"> в двух форматах</w:t>
            </w:r>
            <w:r w:rsidR="001F4003" w:rsidRPr="00567088">
              <w:rPr>
                <w:rFonts w:ascii="Arial Narrow" w:hAnsi="Arial Narrow"/>
                <w:sz w:val="20"/>
                <w:szCs w:val="20"/>
              </w:rPr>
              <w:t>:</w:t>
            </w:r>
            <w:r w:rsidRPr="00567088">
              <w:rPr>
                <w:rFonts w:ascii="Arial Narrow" w:hAnsi="Arial Narrow"/>
                <w:sz w:val="20"/>
                <w:szCs w:val="20"/>
              </w:rPr>
              <w:t xml:space="preserve"> *.</w:t>
            </w:r>
            <w:proofErr w:type="spellStart"/>
            <w:r w:rsidRPr="00567088">
              <w:rPr>
                <w:rFonts w:ascii="Arial Narrow" w:hAnsi="Arial Narrow"/>
                <w:sz w:val="20"/>
                <w:szCs w:val="20"/>
                <w:lang w:val="en-US"/>
              </w:rPr>
              <w:t>pdf</w:t>
            </w:r>
            <w:proofErr w:type="spellEnd"/>
            <w:r w:rsidRPr="00567088">
              <w:rPr>
                <w:rFonts w:ascii="Arial Narrow" w:hAnsi="Arial Narrow"/>
                <w:sz w:val="20"/>
                <w:szCs w:val="20"/>
              </w:rPr>
              <w:t xml:space="preserve"> и *.</w:t>
            </w:r>
            <w:proofErr w:type="spellStart"/>
            <w:r w:rsidRPr="00567088">
              <w:rPr>
                <w:rFonts w:ascii="Arial Narrow" w:hAnsi="Arial Narrow"/>
                <w:sz w:val="20"/>
                <w:szCs w:val="20"/>
              </w:rPr>
              <w:t>xls</w:t>
            </w:r>
            <w:proofErr w:type="spellEnd"/>
            <w:r w:rsidR="000A6E42" w:rsidRPr="00567088">
              <w:rPr>
                <w:rFonts w:ascii="Arial Narrow" w:hAnsi="Arial Narrow"/>
                <w:sz w:val="20"/>
                <w:szCs w:val="20"/>
              </w:rPr>
              <w:t>;</w:t>
            </w:r>
          </w:p>
          <w:p w:rsidR="0086246F"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i/>
                <w:sz w:val="20"/>
                <w:szCs w:val="20"/>
              </w:rPr>
              <w:t xml:space="preserve">[при наличии требования обеспечения заявки на участие в </w:t>
            </w:r>
            <w:r w:rsidR="009D6ADE" w:rsidRPr="00567088">
              <w:rPr>
                <w:rFonts w:ascii="Arial Narrow" w:hAnsi="Arial Narrow"/>
                <w:i/>
                <w:sz w:val="20"/>
                <w:szCs w:val="20"/>
              </w:rPr>
              <w:t>запросе предложений</w:t>
            </w:r>
            <w:r w:rsidRPr="00567088">
              <w:rPr>
                <w:rFonts w:ascii="Arial Narrow" w:hAnsi="Arial Narrow"/>
                <w:i/>
                <w:sz w:val="20"/>
                <w:szCs w:val="20"/>
              </w:rPr>
              <w:t xml:space="preserve">] </w:t>
            </w:r>
            <w:r w:rsidRPr="00567088">
              <w:rPr>
                <w:rFonts w:ascii="Arial Narrow" w:hAnsi="Arial Narrow"/>
                <w:sz w:val="20"/>
                <w:szCs w:val="20"/>
              </w:rPr>
              <w:t>платежное поручение (квитанция), подтверждающие факт внесения денежных сре</w:t>
            </w:r>
            <w:proofErr w:type="gramStart"/>
            <w:r w:rsidRPr="00567088">
              <w:rPr>
                <w:rFonts w:ascii="Arial Narrow" w:hAnsi="Arial Narrow"/>
                <w:sz w:val="20"/>
                <w:szCs w:val="20"/>
              </w:rPr>
              <w:t>дств в к</w:t>
            </w:r>
            <w:proofErr w:type="gramEnd"/>
            <w:r w:rsidRPr="00567088">
              <w:rPr>
                <w:rFonts w:ascii="Arial Narrow" w:hAnsi="Arial Narrow"/>
                <w:sz w:val="20"/>
                <w:szCs w:val="20"/>
              </w:rPr>
              <w:t>ачестве обеспечения заявки на участие в </w:t>
            </w:r>
            <w:r w:rsidR="009D6ADE" w:rsidRPr="00567088">
              <w:rPr>
                <w:rFonts w:ascii="Arial Narrow" w:hAnsi="Arial Narrow"/>
                <w:sz w:val="20"/>
                <w:szCs w:val="20"/>
              </w:rPr>
              <w:t>запросе предложений</w:t>
            </w:r>
            <w:r w:rsidRPr="00567088">
              <w:rPr>
                <w:rFonts w:ascii="Arial Narrow" w:hAnsi="Arial Narrow"/>
                <w:sz w:val="20"/>
                <w:szCs w:val="20"/>
              </w:rPr>
              <w:t xml:space="preserve"> (подраздел</w:t>
            </w:r>
            <w:r w:rsidR="00576817" w:rsidRPr="00567088">
              <w:rPr>
                <w:rFonts w:ascii="Arial Narrow" w:hAnsi="Arial Narrow"/>
                <w:sz w:val="20"/>
                <w:szCs w:val="20"/>
              </w:rPr>
              <w:t> </w:t>
            </w:r>
            <w:fldSimple w:instr=" REF _Ref317258254 \r \h  \* MERGEFORMAT ">
              <w:r w:rsidR="00C16D0B" w:rsidRPr="00C16D0B">
                <w:rPr>
                  <w:rFonts w:ascii="Arial Narrow" w:hAnsi="Arial Narrow"/>
                  <w:sz w:val="20"/>
                  <w:szCs w:val="20"/>
                </w:rPr>
                <w:t>4.9</w:t>
              </w:r>
            </w:fldSimple>
            <w:r w:rsidRPr="00567088">
              <w:rPr>
                <w:rFonts w:ascii="Arial Narrow" w:hAnsi="Arial Narrow"/>
                <w:sz w:val="20"/>
                <w:szCs w:val="20"/>
              </w:rPr>
              <w:t>);</w:t>
            </w:r>
          </w:p>
          <w:p w:rsidR="00ED6DD7"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документы, указанные в пункт</w:t>
            </w:r>
            <w:r w:rsidR="001776E0" w:rsidRPr="00567088">
              <w:rPr>
                <w:rFonts w:ascii="Arial Narrow" w:hAnsi="Arial Narrow"/>
                <w:sz w:val="20"/>
                <w:szCs w:val="20"/>
              </w:rPr>
              <w:t xml:space="preserve">е </w:t>
            </w:r>
            <w:r w:rsidR="009E6B81" w:rsidRPr="00567088">
              <w:rPr>
                <w:rFonts w:ascii="Arial Narrow" w:hAnsi="Arial Narrow"/>
                <w:sz w:val="20"/>
                <w:szCs w:val="20"/>
              </w:rPr>
              <w:t> </w:t>
            </w:r>
            <w:fldSimple w:instr=" REF _Ref317257698 \r \h  \* MERGEFORMAT ">
              <w:r w:rsidR="00C16D0B" w:rsidRPr="00C16D0B">
                <w:rPr>
                  <w:rFonts w:ascii="Arial Narrow" w:hAnsi="Arial Narrow"/>
                  <w:sz w:val="20"/>
                  <w:szCs w:val="20"/>
                </w:rPr>
                <w:t>16</w:t>
              </w:r>
            </w:fldSimple>
            <w:r w:rsidRPr="00567088">
              <w:rPr>
                <w:rFonts w:ascii="Arial Narrow" w:hAnsi="Arial Narrow"/>
                <w:sz w:val="20"/>
                <w:szCs w:val="20"/>
              </w:rPr>
              <w:t xml:space="preserve"> </w:t>
            </w:r>
            <w:r w:rsidR="007540C3" w:rsidRPr="00567088">
              <w:rPr>
                <w:rFonts w:ascii="Arial Narrow" w:hAnsi="Arial Narrow"/>
                <w:sz w:val="20"/>
                <w:szCs w:val="20"/>
              </w:rPr>
              <w:t>раздела </w:t>
            </w:r>
            <w:fldSimple w:instr=" REF _Ref317256731 \r \h  \* MERGEFORMAT ">
              <w:r w:rsidR="00C16D0B" w:rsidRPr="00C16D0B">
                <w:rPr>
                  <w:rFonts w:ascii="Arial Narrow" w:hAnsi="Arial Narrow"/>
                  <w:sz w:val="20"/>
                  <w:szCs w:val="20"/>
                </w:rPr>
                <w:t>5</w:t>
              </w:r>
            </w:fldSimple>
            <w:r w:rsidRPr="00567088">
              <w:rPr>
                <w:rFonts w:ascii="Arial Narrow" w:hAnsi="Arial Narrow"/>
                <w:sz w:val="20"/>
                <w:szCs w:val="20"/>
              </w:rPr>
              <w:t xml:space="preserve"> «Информационная карта </w:t>
            </w:r>
            <w:r w:rsidR="003E0066" w:rsidRPr="00567088">
              <w:rPr>
                <w:rFonts w:ascii="Arial Narrow" w:hAnsi="Arial Narrow"/>
                <w:sz w:val="20"/>
                <w:szCs w:val="20"/>
              </w:rPr>
              <w:t>запроса предложений</w:t>
            </w:r>
            <w:r w:rsidRPr="00567088">
              <w:rPr>
                <w:rFonts w:ascii="Arial Narrow" w:hAnsi="Arial Narrow"/>
                <w:sz w:val="20"/>
                <w:szCs w:val="20"/>
              </w:rPr>
              <w:t xml:space="preserve">», подтверждающие соответствие участника </w:t>
            </w:r>
            <w:r w:rsidR="003E0066" w:rsidRPr="00567088">
              <w:rPr>
                <w:rFonts w:ascii="Arial Narrow" w:hAnsi="Arial Narrow"/>
                <w:sz w:val="20"/>
                <w:szCs w:val="20"/>
              </w:rPr>
              <w:t>запроса предложений</w:t>
            </w:r>
            <w:r w:rsidRPr="00567088">
              <w:rPr>
                <w:rFonts w:ascii="Arial Narrow" w:hAnsi="Arial Narrow"/>
                <w:sz w:val="20"/>
                <w:szCs w:val="20"/>
              </w:rPr>
              <w:t xml:space="preserve"> установленным требованиям;</w:t>
            </w:r>
          </w:p>
          <w:p w:rsidR="005801E1" w:rsidRPr="00567088" w:rsidRDefault="005801E1"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 xml:space="preserve">отсканированный оригинал </w:t>
            </w:r>
            <w:r w:rsidR="00F516B5" w:rsidRPr="00567088">
              <w:rPr>
                <w:rFonts w:ascii="Arial Narrow" w:hAnsi="Arial Narrow"/>
                <w:sz w:val="20"/>
                <w:szCs w:val="20"/>
              </w:rPr>
              <w:t>свидетельства Российского морского регистра судоходства о том, что участник процедуры закупки соответствует требованиям РМРС, как предприятие, осуществляющее выполнение работ, аналогичных предмету процедуры закупки</w:t>
            </w:r>
            <w:r w:rsidRPr="00567088">
              <w:rPr>
                <w:rFonts w:ascii="Arial Narrow" w:hAnsi="Arial Narrow"/>
                <w:color w:val="000000"/>
                <w:sz w:val="20"/>
                <w:szCs w:val="20"/>
              </w:rPr>
              <w:t>;</w:t>
            </w:r>
          </w:p>
          <w:p w:rsidR="004C0A13"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eastAsia="Arial Unicode MS" w:hAnsi="Arial Narrow"/>
                <w:sz w:val="20"/>
                <w:szCs w:val="20"/>
              </w:rPr>
              <w:t>техническое</w:t>
            </w:r>
            <w:r w:rsidRPr="00567088">
              <w:rPr>
                <w:rFonts w:ascii="Arial Narrow" w:hAnsi="Arial Narrow"/>
                <w:sz w:val="20"/>
                <w:szCs w:val="20"/>
              </w:rPr>
              <w:t xml:space="preserve"> предложение в соответствии с инструкциями, приведенными в настоящей </w:t>
            </w:r>
            <w:r w:rsidR="003E0066" w:rsidRPr="00567088">
              <w:rPr>
                <w:rFonts w:ascii="Arial Narrow" w:hAnsi="Arial Narrow"/>
                <w:sz w:val="20"/>
                <w:szCs w:val="20"/>
              </w:rPr>
              <w:t>документации по запросу предложений</w:t>
            </w:r>
            <w:r w:rsidRPr="00567088">
              <w:rPr>
                <w:rFonts w:ascii="Arial Narrow" w:hAnsi="Arial Narrow"/>
                <w:sz w:val="20"/>
                <w:szCs w:val="20"/>
              </w:rPr>
              <w:t xml:space="preserve"> (</w:t>
            </w:r>
            <w:r w:rsidR="004C0A13" w:rsidRPr="00567088">
              <w:rPr>
                <w:rFonts w:ascii="Arial Narrow" w:hAnsi="Arial Narrow"/>
                <w:sz w:val="20"/>
                <w:szCs w:val="20"/>
              </w:rPr>
              <w:t>раздел </w:t>
            </w:r>
            <w:fldSimple w:instr=" REF _Ref317259149 \r \h  \* MERGEFORMAT ">
              <w:r w:rsidR="00C16D0B" w:rsidRPr="00C16D0B">
                <w:rPr>
                  <w:rFonts w:ascii="Arial Narrow" w:hAnsi="Arial Narrow"/>
                  <w:sz w:val="20"/>
                  <w:szCs w:val="20"/>
                </w:rPr>
                <w:t>6</w:t>
              </w:r>
            </w:fldSimple>
            <w:r w:rsidR="004C0A13" w:rsidRPr="00567088">
              <w:rPr>
                <w:rFonts w:ascii="Arial Narrow" w:hAnsi="Arial Narrow"/>
                <w:sz w:val="20"/>
                <w:szCs w:val="20"/>
              </w:rPr>
              <w:t xml:space="preserve">, </w:t>
            </w:r>
            <w:hyperlink w:anchor="_Техническое_предложение_(Форма" w:history="1">
              <w:r w:rsidR="004C0A13" w:rsidRPr="00567088">
                <w:rPr>
                  <w:rStyle w:val="afc"/>
                  <w:rFonts w:ascii="Arial Narrow" w:hAnsi="Arial Narrow"/>
                  <w:color w:val="auto"/>
                  <w:sz w:val="20"/>
                  <w:szCs w:val="20"/>
                </w:rPr>
                <w:t>Форма 3</w:t>
              </w:r>
            </w:hyperlink>
            <w:r w:rsidRPr="00567088">
              <w:rPr>
                <w:rFonts w:ascii="Arial Narrow" w:hAnsi="Arial Narrow"/>
                <w:sz w:val="20"/>
                <w:szCs w:val="20"/>
              </w:rPr>
              <w:t>)</w:t>
            </w:r>
            <w:r w:rsidR="004C0A13" w:rsidRPr="00567088">
              <w:rPr>
                <w:rFonts w:ascii="Arial Narrow" w:hAnsi="Arial Narrow"/>
                <w:sz w:val="20"/>
                <w:szCs w:val="20"/>
              </w:rPr>
              <w:t>;</w:t>
            </w:r>
          </w:p>
          <w:p w:rsidR="0032527C" w:rsidRPr="00567088" w:rsidRDefault="00340A35"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калькуляция стоимости</w:t>
            </w:r>
            <w:r w:rsidR="0084672C" w:rsidRPr="00567088">
              <w:rPr>
                <w:rFonts w:ascii="Arial Narrow" w:hAnsi="Arial Narrow"/>
                <w:sz w:val="20"/>
                <w:szCs w:val="20"/>
              </w:rPr>
              <w:t xml:space="preserve"> (</w:t>
            </w:r>
            <w:r w:rsidRPr="00567088">
              <w:rPr>
                <w:rFonts w:ascii="Arial Narrow" w:hAnsi="Arial Narrow"/>
                <w:sz w:val="20"/>
                <w:szCs w:val="20"/>
              </w:rPr>
              <w:t>смета</w:t>
            </w:r>
            <w:r w:rsidR="0084672C" w:rsidRPr="00567088">
              <w:rPr>
                <w:rFonts w:ascii="Arial Narrow" w:hAnsi="Arial Narrow"/>
                <w:sz w:val="20"/>
                <w:szCs w:val="20"/>
              </w:rPr>
              <w:t>)</w:t>
            </w:r>
            <w:r w:rsidR="00993E5A" w:rsidRPr="00567088">
              <w:rPr>
                <w:rFonts w:ascii="Arial Narrow" w:hAnsi="Arial Narrow"/>
                <w:sz w:val="20"/>
                <w:szCs w:val="20"/>
              </w:rPr>
              <w:t xml:space="preserve"> (раздел </w:t>
            </w:r>
            <w:fldSimple w:instr=" REF _Ref317259149 \r \h  \* MERGEFORMAT ">
              <w:r w:rsidR="00C16D0B" w:rsidRPr="00C16D0B">
                <w:rPr>
                  <w:rFonts w:ascii="Arial Narrow" w:hAnsi="Arial Narrow"/>
                  <w:sz w:val="20"/>
                  <w:szCs w:val="20"/>
                </w:rPr>
                <w:t>6</w:t>
              </w:r>
            </w:fldSimple>
            <w:r w:rsidR="00993E5A" w:rsidRPr="00567088">
              <w:rPr>
                <w:rFonts w:ascii="Arial Narrow" w:hAnsi="Arial Narrow"/>
                <w:sz w:val="20"/>
                <w:szCs w:val="20"/>
              </w:rPr>
              <w:t xml:space="preserve">, </w:t>
            </w:r>
            <w:hyperlink w:anchor="_КАЛЬКУЛЯЦИЯ_СТОИМОСТИ_(СМЕТА)_1" w:history="1">
              <w:r w:rsidR="00993E5A" w:rsidRPr="00567088">
                <w:rPr>
                  <w:rStyle w:val="afc"/>
                  <w:rFonts w:ascii="Arial Narrow" w:hAnsi="Arial Narrow"/>
                  <w:color w:val="auto"/>
                  <w:sz w:val="20"/>
                  <w:szCs w:val="20"/>
                </w:rPr>
                <w:t>Форма 4</w:t>
              </w:r>
            </w:hyperlink>
            <w:r w:rsidR="00993E5A" w:rsidRPr="00567088">
              <w:rPr>
                <w:rFonts w:ascii="Arial Narrow" w:hAnsi="Arial Narrow"/>
                <w:sz w:val="20"/>
                <w:szCs w:val="20"/>
              </w:rPr>
              <w:t>)</w:t>
            </w:r>
            <w:r w:rsidR="00ED6DD7" w:rsidRPr="00567088">
              <w:rPr>
                <w:rFonts w:ascii="Arial Narrow" w:hAnsi="Arial Narrow"/>
                <w:sz w:val="20"/>
                <w:szCs w:val="20"/>
              </w:rPr>
              <w:t>;</w:t>
            </w:r>
          </w:p>
          <w:p w:rsidR="00ED6DD7" w:rsidRPr="00567088" w:rsidRDefault="00ED6DD7"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proofErr w:type="gramStart"/>
            <w:r w:rsidRPr="00567088">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C16D0B" w:rsidRPr="00C16D0B">
                <w:rPr>
                  <w:rFonts w:ascii="Arial Narrow" w:hAnsi="Arial Narrow"/>
                  <w:sz w:val="20"/>
                  <w:szCs w:val="20"/>
                </w:rPr>
                <w:t>22</w:t>
              </w:r>
            </w:fldSimple>
            <w:r w:rsidRPr="00567088">
              <w:rPr>
                <w:rFonts w:ascii="Arial Narrow" w:hAnsi="Arial Narrow"/>
                <w:sz w:val="20"/>
                <w:szCs w:val="20"/>
              </w:rPr>
              <w:t xml:space="preserve"> раздела </w:t>
            </w:r>
            <w:fldSimple w:instr=" REF _Ref317249938 \r \h  \* MERGEFORMAT ">
              <w:r w:rsidR="00C16D0B" w:rsidRPr="00C16D0B">
                <w:rPr>
                  <w:rFonts w:ascii="Arial Narrow" w:hAnsi="Arial Narrow"/>
                  <w:sz w:val="20"/>
                  <w:szCs w:val="20"/>
                </w:rPr>
                <w:t>5</w:t>
              </w:r>
            </w:fldSimple>
            <w:r w:rsidRPr="00567088">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C16D0B" w:rsidRPr="00C16D0B">
                <w:rPr>
                  <w:rFonts w:ascii="Arial Narrow" w:hAnsi="Arial Narrow"/>
                  <w:sz w:val="20"/>
                  <w:szCs w:val="20"/>
                </w:rPr>
                <w:t>5</w:t>
              </w:r>
            </w:fldSimple>
            <w:r w:rsidRPr="00567088">
              <w:rPr>
                <w:rFonts w:ascii="Arial Narrow" w:hAnsi="Arial Narrow"/>
                <w:sz w:val="20"/>
                <w:szCs w:val="20"/>
              </w:rPr>
              <w:t xml:space="preserve"> «Информационная карта запроса предложений» </w:t>
            </w:r>
            <w:r w:rsidRPr="00567088">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roofErr w:type="gramEnd"/>
          </w:p>
          <w:p w:rsidR="00BB2BC6" w:rsidRPr="00567088" w:rsidRDefault="00ED6DD7" w:rsidP="00F516B5">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справка об опыте выполнения договоров (раздел </w:t>
            </w:r>
            <w:fldSimple w:instr=" REF _Ref317259149 \r \h  \* MERGEFORMAT ">
              <w:r w:rsidR="00C16D0B" w:rsidRPr="00C16D0B">
                <w:rPr>
                  <w:rFonts w:ascii="Arial Narrow" w:hAnsi="Arial Narrow"/>
                  <w:sz w:val="20"/>
                  <w:szCs w:val="20"/>
                </w:rPr>
                <w:t>6</w:t>
              </w:r>
            </w:fldSimple>
            <w:r w:rsidRPr="00567088">
              <w:rPr>
                <w:rFonts w:ascii="Arial Narrow" w:hAnsi="Arial Narrow"/>
                <w:sz w:val="20"/>
                <w:szCs w:val="20"/>
              </w:rPr>
              <w:t xml:space="preserve">, </w:t>
            </w:r>
            <w:hyperlink w:anchor="_Справка_о_перечне" w:history="1">
              <w:r w:rsidRPr="00567088">
                <w:rPr>
                  <w:rStyle w:val="afc"/>
                  <w:rFonts w:ascii="Arial Narrow" w:hAnsi="Arial Narrow"/>
                  <w:color w:val="auto"/>
                  <w:sz w:val="20"/>
                  <w:szCs w:val="20"/>
                </w:rPr>
                <w:t>Форма 5</w:t>
              </w:r>
            </w:hyperlink>
            <w:r w:rsidRPr="00567088">
              <w:rPr>
                <w:rFonts w:ascii="Arial Narrow" w:hAnsi="Arial Narrow"/>
                <w:sz w:val="20"/>
                <w:szCs w:val="20"/>
              </w:rPr>
              <w:t xml:space="preserve">) </w:t>
            </w:r>
            <w:r w:rsidR="00FA65BA" w:rsidRPr="00567088">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567088">
              <w:rPr>
                <w:rFonts w:ascii="Arial Narrow" w:hAnsi="Arial Narrow"/>
                <w:bCs w:val="0"/>
                <w:sz w:val="20"/>
                <w:szCs w:val="20"/>
              </w:rPr>
              <w:t>договоров</w:t>
            </w:r>
            <w:r w:rsidR="00FA65BA" w:rsidRPr="00567088">
              <w:rPr>
                <w:rFonts w:ascii="Arial Narrow" w:hAnsi="Arial Narrow"/>
                <w:bCs w:val="0"/>
                <w:sz w:val="20"/>
                <w:szCs w:val="20"/>
              </w:rPr>
              <w:t xml:space="preserve"> </w:t>
            </w:r>
            <w:r w:rsidR="000F18E8" w:rsidRPr="00567088">
              <w:rPr>
                <w:rFonts w:ascii="Arial Narrow" w:hAnsi="Arial Narrow"/>
                <w:bCs w:val="0"/>
                <w:sz w:val="20"/>
                <w:szCs w:val="20"/>
              </w:rPr>
              <w:t xml:space="preserve"> (</w:t>
            </w:r>
            <w:r w:rsidR="00F516B5" w:rsidRPr="00567088">
              <w:rPr>
                <w:rFonts w:ascii="Arial Narrow" w:hAnsi="Arial Narrow"/>
                <w:sz w:val="20"/>
                <w:szCs w:val="20"/>
              </w:rPr>
              <w:t>акты выполненных работ, ТУ на выполнение ремонтов и т.п.)</w:t>
            </w:r>
            <w:r w:rsidR="00FA65BA" w:rsidRPr="00567088">
              <w:rPr>
                <w:rFonts w:ascii="Arial Narrow" w:hAnsi="Arial Narrow"/>
                <w:bCs w:val="0"/>
                <w:sz w:val="20"/>
                <w:szCs w:val="20"/>
              </w:rPr>
              <w:t>.</w:t>
            </w:r>
          </w:p>
        </w:tc>
      </w:tr>
      <w:tr w:rsidR="00E12CB6" w:rsidRPr="001F3D80" w:rsidTr="0079616A">
        <w:trPr>
          <w:trHeight w:val="397"/>
        </w:trPr>
        <w:tc>
          <w:tcPr>
            <w:tcW w:w="498" w:type="dxa"/>
          </w:tcPr>
          <w:p w:rsidR="00E12CB6" w:rsidRPr="001F3D80" w:rsidRDefault="00E12CB6" w:rsidP="001F3D80">
            <w:pPr>
              <w:numPr>
                <w:ilvl w:val="0"/>
                <w:numId w:val="52"/>
              </w:numPr>
              <w:tabs>
                <w:tab w:val="clear" w:pos="720"/>
                <w:tab w:val="num" w:pos="0"/>
              </w:tabs>
              <w:spacing w:before="120"/>
              <w:ind w:left="0" w:hanging="11"/>
              <w:jc w:val="center"/>
              <w:rPr>
                <w:rFonts w:ascii="Arial Narrow" w:hAnsi="Arial Narrow"/>
                <w:sz w:val="22"/>
                <w:szCs w:val="22"/>
              </w:rPr>
            </w:pPr>
            <w:bookmarkStart w:id="345" w:name="_Ref317513153"/>
          </w:p>
        </w:tc>
        <w:bookmarkEnd w:id="345"/>
        <w:tc>
          <w:tcPr>
            <w:tcW w:w="2409" w:type="dxa"/>
          </w:tcPr>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Альтернативные предложения:</w:t>
            </w:r>
          </w:p>
          <w:p w:rsidR="00E12CB6" w:rsidRPr="00AD4E5F" w:rsidRDefault="00647F8D"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Возможность подачи</w:t>
            </w:r>
            <w:r w:rsidR="00050E98" w:rsidRPr="00AD4E5F">
              <w:rPr>
                <w:rFonts w:ascii="Arial Narrow" w:hAnsi="Arial Narrow"/>
                <w:sz w:val="20"/>
                <w:szCs w:val="20"/>
              </w:rPr>
              <w:t xml:space="preserve"> </w:t>
            </w:r>
            <w:r w:rsidR="00D4685F" w:rsidRPr="00AD4E5F">
              <w:rPr>
                <w:rFonts w:ascii="Arial Narrow" w:hAnsi="Arial Narrow"/>
                <w:sz w:val="20"/>
                <w:szCs w:val="20"/>
              </w:rPr>
              <w:t>у</w:t>
            </w:r>
            <w:r w:rsidR="00E12CB6" w:rsidRPr="00AD4E5F">
              <w:rPr>
                <w:rFonts w:ascii="Arial Narrow" w:hAnsi="Arial Narrow"/>
                <w:sz w:val="20"/>
                <w:szCs w:val="20"/>
              </w:rPr>
              <w:t xml:space="preserve">словия, по которым допускается подача </w:t>
            </w:r>
          </w:p>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lastRenderedPageBreak/>
              <w:t>Количество альтернативных предложений</w:t>
            </w:r>
          </w:p>
        </w:tc>
        <w:tc>
          <w:tcPr>
            <w:tcW w:w="7230" w:type="dxa"/>
          </w:tcPr>
          <w:p w:rsidR="00E12CB6" w:rsidRPr="00AD4E5F" w:rsidRDefault="00050E98" w:rsidP="001F3D80">
            <w:pPr>
              <w:pStyle w:val="Times12"/>
              <w:tabs>
                <w:tab w:val="left" w:pos="1020"/>
              </w:tabs>
              <w:spacing w:before="120"/>
              <w:ind w:firstLine="0"/>
              <w:jc w:val="left"/>
              <w:rPr>
                <w:rFonts w:ascii="Arial Narrow" w:hAnsi="Arial Narrow"/>
                <w:sz w:val="20"/>
                <w:szCs w:val="20"/>
              </w:rPr>
            </w:pPr>
            <w:r w:rsidRPr="00AD4E5F">
              <w:rPr>
                <w:rFonts w:ascii="Arial Narrow" w:hAnsi="Arial Narrow"/>
                <w:sz w:val="20"/>
                <w:szCs w:val="20"/>
              </w:rPr>
              <w:lastRenderedPageBreak/>
              <w:t>Н</w:t>
            </w:r>
            <w:r w:rsidR="00E12CB6" w:rsidRPr="00AD4E5F">
              <w:rPr>
                <w:rFonts w:ascii="Arial Narrow" w:hAnsi="Arial Narrow"/>
                <w:sz w:val="20"/>
                <w:szCs w:val="20"/>
              </w:rPr>
              <w:t>е допуска</w:t>
            </w:r>
            <w:r w:rsidR="00953ADD" w:rsidRPr="00AD4E5F">
              <w:rPr>
                <w:rFonts w:ascii="Arial Narrow" w:hAnsi="Arial Narrow"/>
                <w:sz w:val="20"/>
                <w:szCs w:val="20"/>
              </w:rPr>
              <w:t>ю</w:t>
            </w:r>
            <w:r w:rsidR="00E12CB6" w:rsidRPr="00AD4E5F">
              <w:rPr>
                <w:rFonts w:ascii="Arial Narrow" w:hAnsi="Arial Narrow"/>
                <w:sz w:val="20"/>
                <w:szCs w:val="20"/>
              </w:rPr>
              <w:t>тся</w:t>
            </w:r>
          </w:p>
        </w:tc>
      </w:tr>
      <w:tr w:rsidR="00C87330" w:rsidRPr="001F3D80" w:rsidTr="0079616A">
        <w:trPr>
          <w:trHeight w:val="397"/>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6" w:name="_Ref317252128"/>
          </w:p>
        </w:tc>
        <w:bookmarkEnd w:id="346"/>
        <w:tc>
          <w:tcPr>
            <w:tcW w:w="2409" w:type="dxa"/>
          </w:tcPr>
          <w:p w:rsidR="00C87330" w:rsidRPr="00AD4E5F" w:rsidRDefault="00C87330" w:rsidP="001F3D80">
            <w:pPr>
              <w:pStyle w:val="Times12"/>
              <w:spacing w:before="120"/>
              <w:ind w:left="45" w:right="153" w:firstLine="0"/>
              <w:rPr>
                <w:rFonts w:ascii="Arial Narrow" w:hAnsi="Arial Narrow"/>
                <w:spacing w:val="-6"/>
                <w:sz w:val="20"/>
                <w:szCs w:val="20"/>
              </w:rPr>
            </w:pPr>
            <w:r w:rsidRPr="00AD4E5F">
              <w:rPr>
                <w:rFonts w:ascii="Arial Narrow" w:hAnsi="Arial Narrow"/>
                <w:sz w:val="20"/>
                <w:szCs w:val="20"/>
              </w:rPr>
              <w:t xml:space="preserve">Привлечение </w:t>
            </w:r>
            <w:r w:rsidR="00632073" w:rsidRPr="00AD4E5F">
              <w:rPr>
                <w:rFonts w:ascii="Arial Narrow" w:hAnsi="Arial Narrow"/>
                <w:i/>
                <w:sz w:val="20"/>
                <w:szCs w:val="20"/>
              </w:rPr>
              <w:t xml:space="preserve">поставщиков/ </w:t>
            </w:r>
            <w:r w:rsidRPr="00AD4E5F">
              <w:rPr>
                <w:rFonts w:ascii="Arial Narrow" w:hAnsi="Arial Narrow"/>
                <w:i/>
                <w:sz w:val="20"/>
                <w:szCs w:val="20"/>
              </w:rPr>
              <w:t>субподрядчиков соисполнителей,</w:t>
            </w:r>
            <w:r w:rsidRPr="00AD4E5F">
              <w:rPr>
                <w:rFonts w:ascii="Arial Narrow" w:hAnsi="Arial Narrow"/>
                <w:spacing w:val="-6"/>
                <w:sz w:val="20"/>
                <w:szCs w:val="20"/>
              </w:rPr>
              <w:t xml:space="preserve"> </w:t>
            </w:r>
            <w:proofErr w:type="gramStart"/>
            <w:r w:rsidRPr="00AD4E5F">
              <w:rPr>
                <w:rFonts w:ascii="Arial Narrow" w:hAnsi="Arial Narrow"/>
                <w:spacing w:val="-6"/>
                <w:sz w:val="20"/>
                <w:szCs w:val="20"/>
              </w:rPr>
              <w:t>минимальный</w:t>
            </w:r>
            <w:proofErr w:type="gramEnd"/>
            <w:r w:rsidRPr="00AD4E5F">
              <w:rPr>
                <w:rFonts w:ascii="Arial Narrow" w:hAnsi="Arial Narrow"/>
                <w:spacing w:val="-6"/>
                <w:sz w:val="20"/>
                <w:szCs w:val="20"/>
              </w:rPr>
              <w:t xml:space="preserve"> % от </w:t>
            </w:r>
            <w:r w:rsidR="00D42224" w:rsidRPr="00AD4E5F">
              <w:rPr>
                <w:rFonts w:ascii="Arial Narrow" w:hAnsi="Arial Narrow"/>
                <w:spacing w:val="-6"/>
                <w:sz w:val="20"/>
                <w:szCs w:val="20"/>
              </w:rPr>
              <w:t xml:space="preserve">общего </w:t>
            </w:r>
            <w:r w:rsidRPr="00AD4E5F">
              <w:rPr>
                <w:rFonts w:ascii="Arial Narrow" w:hAnsi="Arial Narrow"/>
                <w:spacing w:val="-6"/>
                <w:sz w:val="20"/>
                <w:szCs w:val="20"/>
              </w:rPr>
              <w:t xml:space="preserve">объема </w:t>
            </w:r>
            <w:r w:rsidRPr="00AD4E5F">
              <w:rPr>
                <w:rFonts w:ascii="Arial Narrow" w:hAnsi="Arial Narrow"/>
                <w:i/>
                <w:sz w:val="20"/>
                <w:szCs w:val="20"/>
              </w:rPr>
              <w:t>поставок, работ/услуг</w:t>
            </w:r>
            <w:r w:rsidR="00D42224" w:rsidRPr="00AD4E5F">
              <w:rPr>
                <w:rFonts w:ascii="Arial Narrow" w:hAnsi="Arial Narrow"/>
                <w:spacing w:val="-6"/>
                <w:sz w:val="20"/>
                <w:szCs w:val="20"/>
              </w:rPr>
              <w:t xml:space="preserve"> по договору,</w:t>
            </w:r>
            <w:r w:rsidRPr="00AD4E5F">
              <w:rPr>
                <w:rFonts w:ascii="Arial Narrow" w:hAnsi="Arial Narrow"/>
                <w:spacing w:val="-6"/>
                <w:sz w:val="20"/>
                <w:szCs w:val="20"/>
              </w:rPr>
              <w:t xml:space="preserve"> выше которого требуется представление документов на </w:t>
            </w:r>
            <w:r w:rsidR="00632073" w:rsidRPr="00AD4E5F">
              <w:rPr>
                <w:rFonts w:ascii="Arial Narrow" w:hAnsi="Arial Narrow"/>
                <w:i/>
                <w:sz w:val="20"/>
                <w:szCs w:val="20"/>
              </w:rPr>
              <w:t xml:space="preserve">поставщиков/ </w:t>
            </w:r>
            <w:r w:rsidRPr="00AD4E5F">
              <w:rPr>
                <w:rFonts w:ascii="Arial Narrow" w:hAnsi="Arial Narrow"/>
                <w:i/>
                <w:sz w:val="20"/>
                <w:szCs w:val="20"/>
              </w:rPr>
              <w:t>субподрядчиков/ соисполнителей</w:t>
            </w:r>
            <w:r w:rsidRPr="00AD4E5F">
              <w:rPr>
                <w:rFonts w:ascii="Arial Narrow" w:hAnsi="Arial Narrow"/>
                <w:spacing w:val="-6"/>
                <w:sz w:val="20"/>
                <w:szCs w:val="20"/>
              </w:rPr>
              <w:t xml:space="preserve"> </w:t>
            </w:r>
          </w:p>
        </w:tc>
        <w:tc>
          <w:tcPr>
            <w:tcW w:w="7230" w:type="dxa"/>
          </w:tcPr>
          <w:p w:rsidR="00C87330" w:rsidRPr="00AD4E5F" w:rsidRDefault="00050E98" w:rsidP="001F3D80">
            <w:pPr>
              <w:pStyle w:val="Times12"/>
              <w:tabs>
                <w:tab w:val="left" w:pos="70"/>
              </w:tabs>
              <w:spacing w:before="120"/>
              <w:ind w:firstLine="0"/>
              <w:jc w:val="left"/>
              <w:rPr>
                <w:rFonts w:ascii="Arial Narrow" w:hAnsi="Arial Narrow"/>
                <w:sz w:val="20"/>
                <w:szCs w:val="20"/>
              </w:rPr>
            </w:pPr>
            <w:r w:rsidRPr="00AD4E5F">
              <w:rPr>
                <w:rFonts w:ascii="Arial Narrow" w:hAnsi="Arial Narrow"/>
                <w:sz w:val="20"/>
                <w:szCs w:val="20"/>
              </w:rPr>
              <w:t>Н</w:t>
            </w:r>
            <w:r w:rsidR="00974CBD" w:rsidRPr="00AD4E5F">
              <w:rPr>
                <w:rFonts w:ascii="Arial Narrow" w:hAnsi="Arial Narrow"/>
                <w:sz w:val="20"/>
                <w:szCs w:val="20"/>
              </w:rPr>
              <w:t>е допускается</w:t>
            </w:r>
          </w:p>
        </w:tc>
      </w:tr>
      <w:tr w:rsidR="00C87330" w:rsidRPr="001F3D80" w:rsidTr="0079616A">
        <w:trPr>
          <w:trHeight w:val="397"/>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7" w:name="_Ref317254826"/>
          </w:p>
        </w:tc>
        <w:bookmarkEnd w:id="347"/>
        <w:tc>
          <w:tcPr>
            <w:tcW w:w="2409" w:type="dxa"/>
          </w:tcPr>
          <w:p w:rsidR="00C87330" w:rsidRPr="00AD4E5F" w:rsidRDefault="00C87330" w:rsidP="001F3D80">
            <w:pPr>
              <w:pStyle w:val="Times12"/>
              <w:spacing w:before="120"/>
              <w:ind w:left="45" w:right="153" w:firstLine="0"/>
              <w:jc w:val="left"/>
              <w:rPr>
                <w:rFonts w:ascii="Arial Narrow" w:hAnsi="Arial Narrow"/>
                <w:spacing w:val="-6"/>
                <w:sz w:val="20"/>
                <w:szCs w:val="20"/>
              </w:rPr>
            </w:pPr>
            <w:r w:rsidRPr="00AD4E5F">
              <w:rPr>
                <w:rFonts w:ascii="Arial Narrow" w:hAnsi="Arial Narrow"/>
                <w:spacing w:val="-6"/>
                <w:sz w:val="20"/>
                <w:szCs w:val="20"/>
              </w:rPr>
              <w:t>Возможность проведения процедуры переторжки</w:t>
            </w:r>
          </w:p>
          <w:p w:rsidR="00647F8D" w:rsidRPr="00AD4E5F" w:rsidRDefault="00647F8D" w:rsidP="001F3D80">
            <w:pPr>
              <w:pStyle w:val="Times12"/>
              <w:spacing w:before="120"/>
              <w:ind w:left="45" w:right="153" w:firstLine="0"/>
              <w:jc w:val="left"/>
              <w:rPr>
                <w:rFonts w:ascii="Arial Narrow" w:hAnsi="Arial Narrow"/>
                <w:sz w:val="20"/>
                <w:szCs w:val="20"/>
              </w:rPr>
            </w:pPr>
            <w:r w:rsidRPr="00AD4E5F">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AD4E5F" w:rsidRDefault="00050E98"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z w:val="20"/>
                <w:szCs w:val="20"/>
              </w:rPr>
              <w:t>В</w:t>
            </w:r>
            <w:r w:rsidR="00C87330" w:rsidRPr="00AD4E5F">
              <w:rPr>
                <w:rFonts w:ascii="Arial Narrow" w:hAnsi="Arial Narrow"/>
                <w:sz w:val="20"/>
                <w:szCs w:val="20"/>
              </w:rPr>
              <w:t>озможна</w:t>
            </w:r>
          </w:p>
          <w:p w:rsidR="00C87330" w:rsidRPr="00AD4E5F" w:rsidRDefault="00C87330"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pacing w:val="-6"/>
                <w:sz w:val="20"/>
                <w:szCs w:val="20"/>
              </w:rPr>
              <w:t xml:space="preserve">по снижению </w:t>
            </w:r>
            <w:r w:rsidRPr="00AD4E5F">
              <w:rPr>
                <w:rFonts w:ascii="Arial Narrow" w:hAnsi="Arial Narrow"/>
                <w:i/>
                <w:sz w:val="20"/>
                <w:szCs w:val="20"/>
              </w:rPr>
              <w:t xml:space="preserve">первоначально указанной в заявке на участие в </w:t>
            </w:r>
            <w:r w:rsidR="009D6ADE" w:rsidRPr="00AD4E5F">
              <w:rPr>
                <w:rFonts w:ascii="Arial Narrow" w:hAnsi="Arial Narrow"/>
                <w:i/>
                <w:sz w:val="20"/>
                <w:szCs w:val="20"/>
              </w:rPr>
              <w:t>запросе предложений</w:t>
            </w:r>
            <w:r w:rsidRPr="00AD4E5F">
              <w:rPr>
                <w:rFonts w:ascii="Arial Narrow" w:hAnsi="Arial Narrow"/>
                <w:i/>
                <w:sz w:val="20"/>
                <w:szCs w:val="20"/>
              </w:rPr>
              <w:t xml:space="preserve"> цены</w:t>
            </w:r>
          </w:p>
        </w:tc>
      </w:tr>
      <w:tr w:rsidR="00C10A03" w:rsidRPr="001F3D80" w:rsidTr="0079616A">
        <w:trPr>
          <w:trHeight w:val="232"/>
        </w:trPr>
        <w:tc>
          <w:tcPr>
            <w:tcW w:w="498" w:type="dxa"/>
          </w:tcPr>
          <w:p w:rsidR="00C10A03" w:rsidRPr="001F3D80" w:rsidRDefault="00C10A03" w:rsidP="001F3D80">
            <w:pPr>
              <w:numPr>
                <w:ilvl w:val="0"/>
                <w:numId w:val="34"/>
              </w:numPr>
              <w:spacing w:before="120"/>
              <w:ind w:left="0" w:hanging="15"/>
              <w:jc w:val="center"/>
              <w:rPr>
                <w:rFonts w:ascii="Arial Narrow" w:hAnsi="Arial Narrow"/>
                <w:sz w:val="22"/>
                <w:szCs w:val="22"/>
              </w:rPr>
            </w:pPr>
            <w:bookmarkStart w:id="348" w:name="_Ref317250778"/>
          </w:p>
        </w:tc>
        <w:bookmarkEnd w:id="348"/>
        <w:tc>
          <w:tcPr>
            <w:tcW w:w="2409"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Электронная торговая площадка «Аукционный Конкурсный дом», </w:t>
            </w:r>
            <w:hyperlink r:id="rId29" w:history="1">
              <w:r w:rsidRPr="00AD4E5F">
                <w:rPr>
                  <w:rStyle w:val="afc"/>
                  <w:rFonts w:ascii="Arial Narrow" w:hAnsi="Arial Narrow"/>
                  <w:sz w:val="20"/>
                  <w:szCs w:val="20"/>
                </w:rPr>
                <w:t>www.</w:t>
              </w:r>
              <w:r w:rsidRPr="00AD4E5F">
                <w:rPr>
                  <w:rStyle w:val="afc"/>
                  <w:rFonts w:ascii="Arial Narrow" w:hAnsi="Arial Narrow"/>
                  <w:sz w:val="20"/>
                  <w:szCs w:val="20"/>
                  <w:lang w:val="en-US"/>
                </w:rPr>
                <w:t>a</w:t>
              </w:r>
              <w:r w:rsidRPr="00AD4E5F">
                <w:rPr>
                  <w:rStyle w:val="afc"/>
                  <w:rFonts w:ascii="Arial Narrow" w:hAnsi="Arial Narrow"/>
                  <w:sz w:val="20"/>
                  <w:szCs w:val="20"/>
                </w:rPr>
                <w:t>-</w:t>
              </w:r>
              <w:r w:rsidRPr="00AD4E5F">
                <w:rPr>
                  <w:rStyle w:val="afc"/>
                  <w:rFonts w:ascii="Arial Narrow" w:hAnsi="Arial Narrow"/>
                  <w:sz w:val="20"/>
                  <w:szCs w:val="20"/>
                  <w:lang w:val="en-US"/>
                </w:rPr>
                <w:t>k</w:t>
              </w:r>
              <w:r w:rsidRPr="00AD4E5F">
                <w:rPr>
                  <w:rStyle w:val="afc"/>
                  <w:rFonts w:ascii="Arial Narrow" w:hAnsi="Arial Narrow"/>
                  <w:sz w:val="20"/>
                  <w:szCs w:val="20"/>
                </w:rPr>
                <w:t>-</w:t>
              </w:r>
              <w:r w:rsidRPr="00AD4E5F">
                <w:rPr>
                  <w:rStyle w:val="afc"/>
                  <w:rFonts w:ascii="Arial Narrow" w:hAnsi="Arial Narrow"/>
                  <w:sz w:val="20"/>
                  <w:szCs w:val="20"/>
                  <w:lang w:val="en-US"/>
                </w:rPr>
                <w:t>d</w:t>
              </w:r>
              <w:r w:rsidRPr="00AD4E5F">
                <w:rPr>
                  <w:rStyle w:val="afc"/>
                  <w:rFonts w:ascii="Arial Narrow" w:hAnsi="Arial Narrow"/>
                  <w:sz w:val="20"/>
                  <w:szCs w:val="20"/>
                </w:rPr>
                <w:t>.</w:t>
              </w:r>
              <w:proofErr w:type="spellStart"/>
              <w:r w:rsidRPr="00AD4E5F">
                <w:rPr>
                  <w:rStyle w:val="afc"/>
                  <w:rFonts w:ascii="Arial Narrow" w:hAnsi="Arial Narrow"/>
                  <w:sz w:val="20"/>
                  <w:szCs w:val="20"/>
                </w:rPr>
                <w:t>ru</w:t>
              </w:r>
              <w:proofErr w:type="spellEnd"/>
            </w:hyperlink>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С</w:t>
            </w:r>
            <w:r w:rsidR="00B64439" w:rsidRPr="00AD4E5F">
              <w:rPr>
                <w:rFonts w:ascii="Arial Narrow" w:hAnsi="Arial Narrow"/>
                <w:sz w:val="20"/>
                <w:szCs w:val="20"/>
              </w:rPr>
              <w:t>рок окончания подачи заявок:: 0</w:t>
            </w:r>
            <w:r w:rsidR="00483142">
              <w:rPr>
                <w:rFonts w:ascii="Arial Narrow" w:hAnsi="Arial Narrow"/>
                <w:sz w:val="20"/>
                <w:szCs w:val="20"/>
              </w:rPr>
              <w:t>9</w:t>
            </w:r>
            <w:r w:rsidRPr="00AD4E5F">
              <w:rPr>
                <w:rFonts w:ascii="Arial Narrow" w:hAnsi="Arial Narrow"/>
                <w:sz w:val="20"/>
                <w:szCs w:val="20"/>
              </w:rPr>
              <w:t>-</w:t>
            </w:r>
            <w:r w:rsidR="0097236F" w:rsidRPr="00AD4E5F">
              <w:rPr>
                <w:rFonts w:ascii="Arial Narrow" w:hAnsi="Arial Narrow"/>
                <w:sz w:val="20"/>
                <w:szCs w:val="20"/>
              </w:rPr>
              <w:t>0</w:t>
            </w:r>
            <w:r w:rsidRPr="00AD4E5F">
              <w:rPr>
                <w:rFonts w:ascii="Arial Narrow" w:hAnsi="Arial Narrow"/>
                <w:sz w:val="20"/>
                <w:szCs w:val="20"/>
              </w:rPr>
              <w:t xml:space="preserve">0 (МСК), </w:t>
            </w:r>
            <w:r w:rsidR="00074C54">
              <w:rPr>
                <w:rFonts w:ascii="Arial Narrow" w:hAnsi="Arial Narrow"/>
                <w:sz w:val="20"/>
                <w:szCs w:val="20"/>
              </w:rPr>
              <w:t xml:space="preserve"> 1</w:t>
            </w:r>
            <w:r w:rsidR="00F516B5">
              <w:rPr>
                <w:rFonts w:ascii="Arial Narrow" w:hAnsi="Arial Narrow"/>
                <w:sz w:val="20"/>
                <w:szCs w:val="20"/>
              </w:rPr>
              <w:t>3</w:t>
            </w:r>
            <w:r w:rsidRPr="00AD4E5F">
              <w:rPr>
                <w:rFonts w:ascii="Arial Narrow" w:hAnsi="Arial Narrow"/>
                <w:sz w:val="20"/>
                <w:szCs w:val="20"/>
              </w:rPr>
              <w:t>.</w:t>
            </w:r>
            <w:r w:rsidR="00310FA5">
              <w:rPr>
                <w:rFonts w:ascii="Arial Narrow" w:hAnsi="Arial Narrow"/>
                <w:sz w:val="20"/>
                <w:szCs w:val="20"/>
              </w:rPr>
              <w:t>1</w:t>
            </w:r>
            <w:r w:rsidR="00483142">
              <w:rPr>
                <w:rFonts w:ascii="Arial Narrow" w:hAnsi="Arial Narrow"/>
                <w:sz w:val="20"/>
                <w:szCs w:val="20"/>
              </w:rPr>
              <w:t>1</w:t>
            </w:r>
            <w:r w:rsidRPr="00AD4E5F">
              <w:rPr>
                <w:rFonts w:ascii="Arial Narrow" w:hAnsi="Arial Narrow"/>
                <w:sz w:val="20"/>
                <w:szCs w:val="20"/>
              </w:rPr>
              <w:t>.201</w:t>
            </w:r>
            <w:r w:rsidR="00BA3F64" w:rsidRPr="00AD4E5F">
              <w:rPr>
                <w:rFonts w:ascii="Arial Narrow" w:hAnsi="Arial Narrow"/>
                <w:sz w:val="20"/>
                <w:szCs w:val="20"/>
              </w:rPr>
              <w:t>3</w:t>
            </w:r>
          </w:p>
          <w:p w:rsidR="00C10A03" w:rsidRPr="00AD4E5F" w:rsidRDefault="00C10A03" w:rsidP="00F516B5">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Место, дата и время заседания комиссии:</w:t>
            </w:r>
            <w:r w:rsidR="00BF701D" w:rsidRPr="00AD4E5F">
              <w:rPr>
                <w:rFonts w:ascii="Arial Narrow" w:hAnsi="Arial Narrow"/>
                <w:sz w:val="20"/>
                <w:szCs w:val="20"/>
              </w:rPr>
              <w:t xml:space="preserve"> </w:t>
            </w:r>
            <w:r w:rsidRPr="00AD4E5F">
              <w:rPr>
                <w:rFonts w:ascii="Arial Narrow" w:hAnsi="Arial Narrow"/>
                <w:sz w:val="20"/>
                <w:szCs w:val="20"/>
              </w:rPr>
              <w:t>183017, Мурманск-17</w:t>
            </w:r>
            <w:r w:rsidR="00BF701D" w:rsidRPr="00AD4E5F">
              <w:rPr>
                <w:rFonts w:ascii="Arial Narrow" w:hAnsi="Arial Narrow"/>
                <w:sz w:val="20"/>
                <w:szCs w:val="20"/>
              </w:rPr>
              <w:t xml:space="preserve">, </w:t>
            </w:r>
            <w:r w:rsidR="00483142">
              <w:rPr>
                <w:rFonts w:ascii="Arial Narrow" w:hAnsi="Arial Narrow"/>
                <w:sz w:val="20"/>
                <w:szCs w:val="20"/>
              </w:rPr>
              <w:t>09</w:t>
            </w:r>
            <w:r w:rsidRPr="00AD4E5F">
              <w:rPr>
                <w:rFonts w:ascii="Arial Narrow" w:hAnsi="Arial Narrow"/>
                <w:sz w:val="20"/>
                <w:szCs w:val="20"/>
              </w:rPr>
              <w:t>-</w:t>
            </w:r>
            <w:r w:rsidR="00881BA5" w:rsidRPr="00AD4E5F">
              <w:rPr>
                <w:rFonts w:ascii="Arial Narrow" w:hAnsi="Arial Narrow"/>
                <w:sz w:val="20"/>
                <w:szCs w:val="20"/>
              </w:rPr>
              <w:t>0</w:t>
            </w:r>
            <w:r w:rsidRPr="00AD4E5F">
              <w:rPr>
                <w:rFonts w:ascii="Arial Narrow" w:hAnsi="Arial Narrow"/>
                <w:sz w:val="20"/>
                <w:szCs w:val="20"/>
              </w:rPr>
              <w:t>0 (МСК)</w:t>
            </w:r>
            <w:r w:rsidR="00435410" w:rsidRPr="00AD4E5F">
              <w:rPr>
                <w:rFonts w:ascii="Arial Narrow" w:hAnsi="Arial Narrow"/>
                <w:sz w:val="20"/>
                <w:szCs w:val="20"/>
              </w:rPr>
              <w:t xml:space="preserve">, </w:t>
            </w:r>
            <w:r w:rsidR="00074C54">
              <w:rPr>
                <w:rFonts w:ascii="Arial Narrow" w:hAnsi="Arial Narrow"/>
                <w:sz w:val="20"/>
                <w:szCs w:val="20"/>
              </w:rPr>
              <w:t xml:space="preserve"> 1</w:t>
            </w:r>
            <w:r w:rsidR="00F516B5">
              <w:rPr>
                <w:rFonts w:ascii="Arial Narrow" w:hAnsi="Arial Narrow"/>
                <w:sz w:val="20"/>
                <w:szCs w:val="20"/>
              </w:rPr>
              <w:t>3</w:t>
            </w:r>
            <w:r w:rsidR="00BA3F64" w:rsidRPr="00AD4E5F">
              <w:rPr>
                <w:rFonts w:ascii="Arial Narrow" w:hAnsi="Arial Narrow"/>
                <w:sz w:val="20"/>
                <w:szCs w:val="20"/>
              </w:rPr>
              <w:t>.</w:t>
            </w:r>
            <w:r w:rsidR="00310FA5">
              <w:rPr>
                <w:rFonts w:ascii="Arial Narrow" w:hAnsi="Arial Narrow"/>
                <w:sz w:val="20"/>
                <w:szCs w:val="20"/>
              </w:rPr>
              <w:t>1</w:t>
            </w:r>
            <w:r w:rsidR="00483142">
              <w:rPr>
                <w:rFonts w:ascii="Arial Narrow" w:hAnsi="Arial Narrow"/>
                <w:sz w:val="20"/>
                <w:szCs w:val="20"/>
              </w:rPr>
              <w:t>1</w:t>
            </w:r>
            <w:r w:rsidR="00BA3F64" w:rsidRPr="00AD4E5F">
              <w:rPr>
                <w:rFonts w:ascii="Arial Narrow" w:hAnsi="Arial Narrow"/>
                <w:sz w:val="20"/>
                <w:szCs w:val="20"/>
              </w:rPr>
              <w:t>.2013</w:t>
            </w:r>
          </w:p>
        </w:tc>
      </w:tr>
      <w:tr w:rsidR="00BF701D" w:rsidRPr="001F3D80" w:rsidTr="0079616A">
        <w:trPr>
          <w:trHeight w:val="232"/>
        </w:trPr>
        <w:tc>
          <w:tcPr>
            <w:tcW w:w="498" w:type="dxa"/>
          </w:tcPr>
          <w:p w:rsidR="00BF701D" w:rsidRPr="001F3D80" w:rsidRDefault="00BF701D" w:rsidP="001F3D80">
            <w:pPr>
              <w:numPr>
                <w:ilvl w:val="0"/>
                <w:numId w:val="34"/>
              </w:numPr>
              <w:spacing w:before="120"/>
              <w:ind w:left="0" w:hanging="15"/>
              <w:jc w:val="center"/>
              <w:rPr>
                <w:rFonts w:ascii="Arial Narrow" w:hAnsi="Arial Narrow"/>
                <w:sz w:val="22"/>
                <w:szCs w:val="22"/>
              </w:rPr>
            </w:pPr>
            <w:bookmarkStart w:id="349" w:name="_Ref317254136"/>
          </w:p>
        </w:tc>
        <w:bookmarkEnd w:id="349"/>
        <w:tc>
          <w:tcPr>
            <w:tcW w:w="2409" w:type="dxa"/>
          </w:tcPr>
          <w:p w:rsidR="00BF701D" w:rsidRPr="00AD4E5F" w:rsidRDefault="00BF701D" w:rsidP="001F3D80">
            <w:pPr>
              <w:pStyle w:val="Times12"/>
              <w:spacing w:before="120"/>
              <w:ind w:firstLine="0"/>
              <w:rPr>
                <w:rFonts w:ascii="Arial Narrow" w:hAnsi="Arial Narrow"/>
                <w:sz w:val="20"/>
                <w:szCs w:val="20"/>
              </w:rPr>
            </w:pPr>
            <w:r w:rsidRPr="00AD4E5F">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183017, Мурманск-17</w:t>
            </w:r>
          </w:p>
          <w:p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Отборочная стадия рассмотрения заявок на участие в запросе предложений: не позднее </w:t>
            </w:r>
            <w:r w:rsidR="00483142">
              <w:rPr>
                <w:rFonts w:ascii="Arial Narrow" w:hAnsi="Arial Narrow"/>
                <w:sz w:val="20"/>
                <w:szCs w:val="20"/>
              </w:rPr>
              <w:t>1</w:t>
            </w:r>
            <w:r w:rsidR="00D46703">
              <w:rPr>
                <w:rFonts w:ascii="Arial Narrow" w:hAnsi="Arial Narrow"/>
                <w:sz w:val="20"/>
                <w:szCs w:val="20"/>
              </w:rPr>
              <w:t>5</w:t>
            </w:r>
            <w:r w:rsidR="00310FA5">
              <w:rPr>
                <w:rFonts w:ascii="Arial Narrow" w:hAnsi="Arial Narrow"/>
                <w:sz w:val="20"/>
                <w:szCs w:val="20"/>
              </w:rPr>
              <w:t>.1</w:t>
            </w:r>
            <w:r w:rsidR="00483142">
              <w:rPr>
                <w:rFonts w:ascii="Arial Narrow" w:hAnsi="Arial Narrow"/>
                <w:sz w:val="20"/>
                <w:szCs w:val="20"/>
              </w:rPr>
              <w:t>1</w:t>
            </w:r>
            <w:r w:rsidR="00BA3F64" w:rsidRPr="00AD4E5F">
              <w:rPr>
                <w:rFonts w:ascii="Arial Narrow" w:hAnsi="Arial Narrow"/>
                <w:sz w:val="20"/>
                <w:szCs w:val="20"/>
              </w:rPr>
              <w:t>.2013</w:t>
            </w:r>
            <w:r w:rsidR="00FD319B" w:rsidRPr="00AD4E5F">
              <w:rPr>
                <w:rFonts w:ascii="Arial Narrow" w:hAnsi="Arial Narrow"/>
                <w:sz w:val="20"/>
                <w:szCs w:val="20"/>
              </w:rPr>
              <w:t xml:space="preserve"> г.</w:t>
            </w:r>
          </w:p>
          <w:p w:rsidR="00BF701D" w:rsidRPr="00AD4E5F" w:rsidRDefault="00BF701D" w:rsidP="00D46703">
            <w:pPr>
              <w:pStyle w:val="Times12"/>
              <w:spacing w:before="120"/>
              <w:ind w:firstLine="0"/>
              <w:rPr>
                <w:rFonts w:ascii="Arial Narrow" w:hAnsi="Arial Narrow"/>
                <w:sz w:val="20"/>
                <w:szCs w:val="20"/>
              </w:rPr>
            </w:pPr>
            <w:r w:rsidRPr="00AD4E5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D46703">
              <w:rPr>
                <w:rFonts w:ascii="Arial Narrow" w:hAnsi="Arial Narrow"/>
                <w:sz w:val="20"/>
                <w:szCs w:val="20"/>
              </w:rPr>
              <w:t>18</w:t>
            </w:r>
            <w:r w:rsidR="00BA3F64" w:rsidRPr="00AD4E5F">
              <w:rPr>
                <w:rFonts w:ascii="Arial Narrow" w:hAnsi="Arial Narrow"/>
                <w:sz w:val="20"/>
                <w:szCs w:val="20"/>
              </w:rPr>
              <w:t>.</w:t>
            </w:r>
            <w:r w:rsidR="00483142">
              <w:rPr>
                <w:rFonts w:ascii="Arial Narrow" w:hAnsi="Arial Narrow"/>
                <w:sz w:val="20"/>
                <w:szCs w:val="20"/>
              </w:rPr>
              <w:t>11</w:t>
            </w:r>
            <w:r w:rsidR="00BA3F64" w:rsidRPr="00AD4E5F">
              <w:rPr>
                <w:rFonts w:ascii="Arial Narrow" w:hAnsi="Arial Narrow"/>
                <w:sz w:val="20"/>
                <w:szCs w:val="20"/>
              </w:rPr>
              <w:t>.2013</w:t>
            </w:r>
            <w:r w:rsidR="00FD319B" w:rsidRPr="00AD4E5F">
              <w:rPr>
                <w:rFonts w:ascii="Arial Narrow" w:hAnsi="Arial Narrow"/>
                <w:sz w:val="20"/>
                <w:szCs w:val="20"/>
              </w:rPr>
              <w:t xml:space="preserve"> г.</w:t>
            </w:r>
          </w:p>
        </w:tc>
      </w:tr>
      <w:tr w:rsidR="0071585F" w:rsidRPr="001F3D80" w:rsidTr="0079616A">
        <w:trPr>
          <w:trHeight w:val="232"/>
        </w:trPr>
        <w:tc>
          <w:tcPr>
            <w:tcW w:w="498" w:type="dxa"/>
          </w:tcPr>
          <w:p w:rsidR="0071585F" w:rsidRPr="001F3D80" w:rsidRDefault="0071585F" w:rsidP="001F3D80">
            <w:pPr>
              <w:numPr>
                <w:ilvl w:val="0"/>
                <w:numId w:val="34"/>
              </w:numPr>
              <w:spacing w:before="120"/>
              <w:ind w:left="0" w:hanging="15"/>
              <w:jc w:val="center"/>
              <w:rPr>
                <w:rFonts w:ascii="Arial Narrow" w:hAnsi="Arial Narrow"/>
                <w:sz w:val="22"/>
                <w:szCs w:val="22"/>
              </w:rPr>
            </w:pPr>
            <w:bookmarkStart w:id="350" w:name="_Ref317255007"/>
          </w:p>
        </w:tc>
        <w:bookmarkEnd w:id="350"/>
        <w:tc>
          <w:tcPr>
            <w:tcW w:w="2409" w:type="dxa"/>
          </w:tcPr>
          <w:p w:rsidR="0071585F" w:rsidRPr="00AD4E5F" w:rsidRDefault="0071585F" w:rsidP="001F3D80">
            <w:pPr>
              <w:pStyle w:val="Times12"/>
              <w:spacing w:before="120"/>
              <w:ind w:firstLine="0"/>
              <w:rPr>
                <w:rFonts w:ascii="Arial Narrow" w:hAnsi="Arial Narrow"/>
                <w:sz w:val="20"/>
                <w:szCs w:val="20"/>
              </w:rPr>
            </w:pPr>
            <w:r w:rsidRPr="00AD4E5F">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71585F" w:rsidRPr="00AD4E5F" w:rsidRDefault="0071585F" w:rsidP="00CC06A7">
            <w:pPr>
              <w:pStyle w:val="afff0"/>
              <w:numPr>
                <w:ilvl w:val="0"/>
                <w:numId w:val="60"/>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 xml:space="preserve">цена договора (значимость критерия </w:t>
            </w:r>
            <w:proofErr w:type="spellStart"/>
            <w:r w:rsidRPr="00AD4E5F">
              <w:rPr>
                <w:rFonts w:ascii="Arial Narrow" w:hAnsi="Arial Narrow"/>
                <w:sz w:val="20"/>
                <w:szCs w:val="20"/>
              </w:rPr>
              <w:t>Ц</w:t>
            </w:r>
            <w:proofErr w:type="gramStart"/>
            <w:r w:rsidRPr="00AD4E5F">
              <w:rPr>
                <w:rFonts w:ascii="Arial Narrow" w:hAnsi="Arial Narrow"/>
                <w:sz w:val="20"/>
                <w:szCs w:val="20"/>
                <w:vertAlign w:val="subscript"/>
              </w:rPr>
              <w:t>i</w:t>
            </w:r>
            <w:proofErr w:type="spellEnd"/>
            <w:proofErr w:type="gramEnd"/>
            <w:r w:rsidRPr="00AD4E5F">
              <w:rPr>
                <w:rFonts w:ascii="Arial Narrow" w:hAnsi="Arial Narrow"/>
                <w:sz w:val="20"/>
                <w:szCs w:val="20"/>
              </w:rPr>
              <w:t xml:space="preserve"> – 9</w:t>
            </w:r>
            <w:r w:rsidR="004905DF">
              <w:rPr>
                <w:rFonts w:ascii="Arial Narrow" w:hAnsi="Arial Narrow"/>
                <w:sz w:val="20"/>
                <w:szCs w:val="20"/>
              </w:rPr>
              <w:t>5</w:t>
            </w:r>
            <w:r w:rsidRPr="00AD4E5F">
              <w:rPr>
                <w:rFonts w:ascii="Arial Narrow" w:hAnsi="Arial Narrow"/>
                <w:sz w:val="20"/>
                <w:szCs w:val="20"/>
              </w:rPr>
              <w:t>%).</w:t>
            </w:r>
          </w:p>
          <w:p w:rsidR="0071585F" w:rsidRPr="00AD4E5F" w:rsidRDefault="0071585F" w:rsidP="00CC06A7">
            <w:pPr>
              <w:pStyle w:val="afff0"/>
              <w:numPr>
                <w:ilvl w:val="0"/>
                <w:numId w:val="60"/>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 xml:space="preserve">квалификация участника запроса предложений (значимость критерия </w:t>
            </w:r>
            <w:proofErr w:type="spellStart"/>
            <w:r w:rsidRPr="00AD4E5F">
              <w:rPr>
                <w:rFonts w:ascii="Arial Narrow" w:hAnsi="Arial Narrow"/>
                <w:sz w:val="20"/>
                <w:szCs w:val="20"/>
              </w:rPr>
              <w:t>Кв</w:t>
            </w:r>
            <w:proofErr w:type="gramStart"/>
            <w:r w:rsidRPr="00AD4E5F">
              <w:rPr>
                <w:rFonts w:ascii="Arial Narrow" w:hAnsi="Arial Narrow"/>
                <w:sz w:val="20"/>
                <w:szCs w:val="20"/>
                <w:vertAlign w:val="subscript"/>
              </w:rPr>
              <w:t>i</w:t>
            </w:r>
            <w:proofErr w:type="spellEnd"/>
            <w:proofErr w:type="gramEnd"/>
            <w:r w:rsidRPr="00AD4E5F">
              <w:rPr>
                <w:rFonts w:ascii="Arial Narrow" w:hAnsi="Arial Narrow"/>
                <w:sz w:val="20"/>
                <w:szCs w:val="20"/>
              </w:rPr>
              <w:t xml:space="preserve"> – </w:t>
            </w:r>
            <w:r w:rsidR="004905DF">
              <w:rPr>
                <w:rFonts w:ascii="Arial Narrow" w:hAnsi="Arial Narrow"/>
                <w:sz w:val="20"/>
                <w:szCs w:val="20"/>
              </w:rPr>
              <w:t>5</w:t>
            </w:r>
            <w:r w:rsidRPr="00AD4E5F">
              <w:rPr>
                <w:rFonts w:ascii="Arial Narrow" w:hAnsi="Arial Narrow"/>
                <w:sz w:val="20"/>
                <w:szCs w:val="20"/>
              </w:rPr>
              <w:t>%):</w:t>
            </w:r>
          </w:p>
          <w:p w:rsidR="0071585F" w:rsidRPr="00AD4E5F" w:rsidRDefault="0071585F" w:rsidP="001F3D80">
            <w:pPr>
              <w:tabs>
                <w:tab w:val="left" w:pos="549"/>
                <w:tab w:val="left" w:pos="778"/>
              </w:tabs>
              <w:spacing w:before="120"/>
              <w:jc w:val="both"/>
              <w:rPr>
                <w:rFonts w:ascii="Arial Narrow" w:hAnsi="Arial Narrow"/>
                <w:sz w:val="20"/>
                <w:szCs w:val="20"/>
              </w:rPr>
            </w:pPr>
            <w:r w:rsidRPr="00AD4E5F">
              <w:rPr>
                <w:rFonts w:ascii="Arial Narrow" w:hAnsi="Arial Narrow"/>
                <w:sz w:val="20"/>
                <w:szCs w:val="20"/>
              </w:rPr>
              <w:t>2.1.</w:t>
            </w:r>
            <w:r w:rsidRPr="00AD4E5F">
              <w:rPr>
                <w:rFonts w:ascii="Arial Narrow" w:hAnsi="Arial Narrow"/>
                <w:sz w:val="20"/>
                <w:szCs w:val="20"/>
              </w:rPr>
              <w:tab/>
              <w:t>опыт и репутация участника запроса предложений (</w:t>
            </w:r>
            <w:proofErr w:type="spellStart"/>
            <w:r w:rsidRPr="00AD4E5F">
              <w:rPr>
                <w:rFonts w:ascii="Arial Narrow" w:hAnsi="Arial Narrow"/>
                <w:sz w:val="20"/>
                <w:szCs w:val="20"/>
              </w:rPr>
              <w:t>ОР</w:t>
            </w:r>
            <w:proofErr w:type="gramStart"/>
            <w:r w:rsidRPr="00AD4E5F">
              <w:rPr>
                <w:rFonts w:ascii="Arial Narrow" w:hAnsi="Arial Narrow"/>
                <w:sz w:val="20"/>
                <w:szCs w:val="20"/>
                <w:vertAlign w:val="subscript"/>
              </w:rPr>
              <w:t>i</w:t>
            </w:r>
            <w:proofErr w:type="spellEnd"/>
            <w:proofErr w:type="gramEnd"/>
            <w:r w:rsidRPr="00AD4E5F">
              <w:rPr>
                <w:rFonts w:ascii="Arial Narrow" w:hAnsi="Arial Narrow"/>
                <w:sz w:val="20"/>
                <w:szCs w:val="20"/>
              </w:rPr>
              <w:t>)</w:t>
            </w:r>
          </w:p>
          <w:p w:rsidR="0071585F" w:rsidRPr="00AD4E5F" w:rsidRDefault="0071585F" w:rsidP="004905DF">
            <w:pPr>
              <w:tabs>
                <w:tab w:val="left" w:pos="495"/>
                <w:tab w:val="left" w:pos="6015"/>
              </w:tabs>
              <w:spacing w:before="120"/>
              <w:jc w:val="both"/>
              <w:rPr>
                <w:rFonts w:ascii="Arial Narrow" w:hAnsi="Arial Narrow"/>
                <w:sz w:val="20"/>
                <w:szCs w:val="20"/>
              </w:rPr>
            </w:pPr>
            <w:r w:rsidRPr="00AD4E5F">
              <w:rPr>
                <w:rFonts w:ascii="Arial Narrow" w:hAnsi="Arial Narrow"/>
                <w:sz w:val="20"/>
                <w:szCs w:val="20"/>
              </w:rPr>
              <w:t>2.1.1.</w:t>
            </w:r>
            <w:r w:rsidRPr="00AD4E5F">
              <w:rPr>
                <w:rFonts w:ascii="Arial Narrow" w:hAnsi="Arial Narrow"/>
                <w:sz w:val="20"/>
                <w:szCs w:val="20"/>
              </w:rPr>
              <w:tab/>
              <w:t xml:space="preserve">опыт участника запроса предложений по </w:t>
            </w:r>
            <w:r w:rsidR="004905DF">
              <w:rPr>
                <w:rFonts w:ascii="Arial Narrow" w:hAnsi="Arial Narrow"/>
                <w:sz w:val="20"/>
                <w:szCs w:val="20"/>
              </w:rPr>
              <w:t xml:space="preserve">ремонту деталей </w:t>
            </w:r>
            <w:proofErr w:type="spellStart"/>
            <w:r w:rsidR="004905DF">
              <w:rPr>
                <w:rFonts w:ascii="Arial Narrow" w:hAnsi="Arial Narrow"/>
                <w:sz w:val="20"/>
                <w:szCs w:val="20"/>
              </w:rPr>
              <w:t>винто-рулевого</w:t>
            </w:r>
            <w:proofErr w:type="spellEnd"/>
            <w:r w:rsidR="004905DF">
              <w:rPr>
                <w:rFonts w:ascii="Arial Narrow" w:hAnsi="Arial Narrow"/>
                <w:sz w:val="20"/>
                <w:szCs w:val="20"/>
              </w:rPr>
              <w:t xml:space="preserve"> комплекса аналогичных массогабаритных характеристик</w:t>
            </w:r>
            <w:r w:rsidR="002B670C" w:rsidRPr="00AD4E5F">
              <w:rPr>
                <w:rFonts w:ascii="Arial Narrow" w:hAnsi="Arial Narrow"/>
                <w:bCs/>
                <w:sz w:val="20"/>
                <w:szCs w:val="20"/>
              </w:rPr>
              <w:t xml:space="preserve"> </w:t>
            </w:r>
            <w:r w:rsidRPr="00AD4E5F">
              <w:rPr>
                <w:rFonts w:ascii="Arial Narrow" w:hAnsi="Arial Narrow"/>
                <w:sz w:val="20"/>
                <w:szCs w:val="20"/>
              </w:rPr>
              <w:t xml:space="preserve">за </w:t>
            </w:r>
            <w:r w:rsidRPr="00AD4E5F">
              <w:rPr>
                <w:rFonts w:ascii="Arial Narrow" w:hAnsi="Arial Narrow"/>
                <w:spacing w:val="-6"/>
                <w:sz w:val="20"/>
                <w:szCs w:val="20"/>
              </w:rPr>
              <w:t>201</w:t>
            </w:r>
            <w:r w:rsidR="004905DF">
              <w:rPr>
                <w:rFonts w:ascii="Arial Narrow" w:hAnsi="Arial Narrow"/>
                <w:spacing w:val="-6"/>
                <w:sz w:val="20"/>
                <w:szCs w:val="20"/>
              </w:rPr>
              <w:t>1</w:t>
            </w:r>
            <w:r w:rsidRPr="00AD4E5F">
              <w:rPr>
                <w:rFonts w:ascii="Arial Narrow" w:hAnsi="Arial Narrow"/>
                <w:spacing w:val="-6"/>
                <w:sz w:val="20"/>
                <w:szCs w:val="20"/>
              </w:rPr>
              <w:t>-2013гг</w:t>
            </w:r>
            <w:r w:rsidRPr="00AD4E5F">
              <w:rPr>
                <w:rFonts w:ascii="Arial Narrow" w:hAnsi="Arial Narrow"/>
                <w:sz w:val="20"/>
                <w:szCs w:val="20"/>
              </w:rPr>
              <w:t>. (</w:t>
            </w:r>
            <w:r w:rsidRPr="00AD4E5F">
              <w:rPr>
                <w:rFonts w:ascii="Arial Narrow" w:hAnsi="Arial Narrow"/>
                <w:sz w:val="20"/>
                <w:szCs w:val="20"/>
                <w:lang w:val="en-US"/>
              </w:rPr>
              <w:t>O</w:t>
            </w:r>
            <w:proofErr w:type="spellStart"/>
            <w:r w:rsidRPr="00AD4E5F">
              <w:rPr>
                <w:rFonts w:ascii="Arial Narrow" w:hAnsi="Arial Narrow"/>
                <w:sz w:val="20"/>
                <w:szCs w:val="20"/>
                <w:vertAlign w:val="subscript"/>
              </w:rPr>
              <w:t>i</w:t>
            </w:r>
            <w:proofErr w:type="spellEnd"/>
            <w:r w:rsidRPr="00AD4E5F">
              <w:rPr>
                <w:rFonts w:ascii="Arial Narrow" w:hAnsi="Arial Narrow"/>
                <w:sz w:val="20"/>
                <w:szCs w:val="20"/>
              </w:rPr>
              <w:t>)</w:t>
            </w:r>
          </w:p>
        </w:tc>
      </w:tr>
      <w:tr w:rsidR="0071585F" w:rsidRPr="001F3D80" w:rsidTr="0079616A">
        <w:trPr>
          <w:trHeight w:val="246"/>
        </w:trPr>
        <w:tc>
          <w:tcPr>
            <w:tcW w:w="498" w:type="dxa"/>
          </w:tcPr>
          <w:p w:rsidR="0071585F" w:rsidRPr="001F3D80" w:rsidRDefault="0071585F" w:rsidP="001F3D80">
            <w:pPr>
              <w:numPr>
                <w:ilvl w:val="0"/>
                <w:numId w:val="34"/>
              </w:numPr>
              <w:spacing w:before="120"/>
              <w:ind w:left="0" w:hanging="17"/>
              <w:jc w:val="center"/>
              <w:rPr>
                <w:rFonts w:ascii="Arial Narrow" w:hAnsi="Arial Narrow"/>
                <w:sz w:val="22"/>
                <w:szCs w:val="22"/>
              </w:rPr>
            </w:pPr>
            <w:bookmarkStart w:id="351" w:name="_Ref317255017"/>
          </w:p>
        </w:tc>
        <w:bookmarkEnd w:id="351"/>
        <w:tc>
          <w:tcPr>
            <w:tcW w:w="2409" w:type="dxa"/>
          </w:tcPr>
          <w:p w:rsidR="0071585F" w:rsidRPr="00AD4E5F" w:rsidRDefault="0071585F" w:rsidP="001F3D80">
            <w:pPr>
              <w:spacing w:before="120"/>
              <w:ind w:right="153"/>
              <w:rPr>
                <w:rFonts w:ascii="Arial Narrow" w:hAnsi="Arial Narrow"/>
                <w:sz w:val="20"/>
                <w:szCs w:val="20"/>
              </w:rPr>
            </w:pPr>
            <w:r w:rsidRPr="00AD4E5F">
              <w:rPr>
                <w:rFonts w:ascii="Arial Narrow" w:hAnsi="Arial Narrow"/>
                <w:sz w:val="20"/>
                <w:szCs w:val="20"/>
              </w:rPr>
              <w:t>Оценка заявок на участие в запросе предложений:</w:t>
            </w:r>
          </w:p>
        </w:tc>
        <w:tc>
          <w:tcPr>
            <w:tcW w:w="7230" w:type="dxa"/>
          </w:tcPr>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AD4E5F">
              <w:rPr>
                <w:rFonts w:ascii="Arial Narrow" w:hAnsi="Arial Narrow"/>
                <w:bCs/>
                <w:sz w:val="20"/>
                <w:szCs w:val="20"/>
              </w:rPr>
              <w:t>(подкритериям/</w:t>
            </w:r>
            <w:proofErr w:type="spellStart"/>
            <w:r w:rsidRPr="00AD4E5F">
              <w:rPr>
                <w:rFonts w:ascii="Arial Narrow" w:hAnsi="Arial Narrow"/>
                <w:bCs/>
                <w:sz w:val="20"/>
                <w:szCs w:val="20"/>
              </w:rPr>
              <w:t>подподкритериям</w:t>
            </w:r>
            <w:proofErr w:type="spellEnd"/>
            <w:r w:rsidRPr="00AD4E5F">
              <w:rPr>
                <w:rFonts w:ascii="Arial Narrow" w:hAnsi="Arial Narrow"/>
                <w:bCs/>
                <w:sz w:val="20"/>
                <w:szCs w:val="20"/>
              </w:rPr>
              <w:t>)</w:t>
            </w:r>
            <w:r w:rsidRPr="00AD4E5F">
              <w:rPr>
                <w:rFonts w:ascii="Arial Narrow" w:hAnsi="Arial Narrow"/>
                <w:sz w:val="20"/>
                <w:szCs w:val="20"/>
              </w:rPr>
              <w:t xml:space="preserve"> с учетом значимости (веса) данных критериев (подкритериев/</w:t>
            </w:r>
            <w:r w:rsidRPr="00AD4E5F">
              <w:rPr>
                <w:rFonts w:ascii="Arial Narrow" w:hAnsi="Arial Narrow"/>
                <w:bCs/>
                <w:sz w:val="20"/>
                <w:szCs w:val="20"/>
              </w:rPr>
              <w:t xml:space="preserve"> </w:t>
            </w:r>
            <w:proofErr w:type="spellStart"/>
            <w:r w:rsidRPr="00AD4E5F">
              <w:rPr>
                <w:rFonts w:ascii="Arial Narrow" w:hAnsi="Arial Narrow"/>
                <w:bCs/>
                <w:sz w:val="20"/>
                <w:szCs w:val="20"/>
              </w:rPr>
              <w:t>подподкритериям</w:t>
            </w:r>
            <w:proofErr w:type="spellEnd"/>
            <w:r w:rsidRPr="00AD4E5F">
              <w:rPr>
                <w:rFonts w:ascii="Arial Narrow" w:hAnsi="Arial Narrow"/>
                <w:sz w:val="20"/>
                <w:szCs w:val="20"/>
              </w:rPr>
              <w:t>).</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Если какой-либо критерий имеет подкритерии, то </w:t>
            </w:r>
            <w:r w:rsidRPr="00AD4E5F">
              <w:rPr>
                <w:rFonts w:ascii="Arial Narrow" w:hAnsi="Arial Narrow"/>
                <w:bCs/>
                <w:sz w:val="20"/>
                <w:szCs w:val="20"/>
              </w:rPr>
              <w:t>выставляются</w:t>
            </w:r>
            <w:r w:rsidRPr="00AD4E5F">
              <w:rPr>
                <w:rFonts w:ascii="Arial Narrow" w:hAnsi="Arial Narrow"/>
                <w:sz w:val="20"/>
                <w:szCs w:val="20"/>
              </w:rPr>
              <w:t xml:space="preserve"> оценки по каждому подкритерию, общая о</w:t>
            </w:r>
            <w:r w:rsidRPr="00AD4E5F">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 xml:space="preserve">Если какой-либо подкритерий имеет </w:t>
            </w:r>
            <w:proofErr w:type="spellStart"/>
            <w:r w:rsidRPr="00AD4E5F">
              <w:rPr>
                <w:rFonts w:ascii="Arial Narrow" w:hAnsi="Arial Narrow"/>
                <w:sz w:val="20"/>
                <w:szCs w:val="20"/>
              </w:rPr>
              <w:t>подподкритерии</w:t>
            </w:r>
            <w:proofErr w:type="spellEnd"/>
            <w:r w:rsidRPr="00AD4E5F">
              <w:rPr>
                <w:rFonts w:ascii="Arial Narrow" w:hAnsi="Arial Narrow"/>
                <w:sz w:val="20"/>
                <w:szCs w:val="20"/>
              </w:rPr>
              <w:t xml:space="preserve">, то выставляются оценки по каждому </w:t>
            </w:r>
            <w:proofErr w:type="spellStart"/>
            <w:r w:rsidRPr="00AD4E5F">
              <w:rPr>
                <w:rFonts w:ascii="Arial Narrow" w:hAnsi="Arial Narrow"/>
                <w:sz w:val="20"/>
                <w:szCs w:val="20"/>
              </w:rPr>
              <w:t>подподкритерию</w:t>
            </w:r>
            <w:proofErr w:type="spellEnd"/>
            <w:r w:rsidRPr="00AD4E5F">
              <w:rPr>
                <w:rFonts w:ascii="Arial Narrow" w:hAnsi="Arial Narrow"/>
                <w:sz w:val="20"/>
                <w:szCs w:val="20"/>
              </w:rPr>
              <w:t>, общая о</w:t>
            </w:r>
            <w:r w:rsidRPr="00AD4E5F">
              <w:rPr>
                <w:rFonts w:ascii="Arial Narrow" w:hAnsi="Arial Narrow"/>
                <w:bCs/>
                <w:sz w:val="20"/>
                <w:szCs w:val="20"/>
              </w:rPr>
              <w:t xml:space="preserve">ценка по указанному подкритерию складывается из суммы оценок по </w:t>
            </w:r>
            <w:proofErr w:type="spellStart"/>
            <w:r w:rsidRPr="00AD4E5F">
              <w:rPr>
                <w:rFonts w:ascii="Arial Narrow" w:hAnsi="Arial Narrow"/>
                <w:bCs/>
                <w:sz w:val="20"/>
                <w:szCs w:val="20"/>
              </w:rPr>
              <w:t>подподкритериям</w:t>
            </w:r>
            <w:proofErr w:type="spellEnd"/>
            <w:r w:rsidRPr="00AD4E5F">
              <w:rPr>
                <w:rFonts w:ascii="Arial Narrow" w:hAnsi="Arial Narrow"/>
                <w:bCs/>
                <w:sz w:val="20"/>
                <w:szCs w:val="20"/>
              </w:rPr>
              <w:t xml:space="preserve"> данного подкритерия с учетом значимости (веса) </w:t>
            </w:r>
            <w:proofErr w:type="spellStart"/>
            <w:r w:rsidRPr="00AD4E5F">
              <w:rPr>
                <w:rFonts w:ascii="Arial Narrow" w:hAnsi="Arial Narrow"/>
                <w:bCs/>
                <w:sz w:val="20"/>
                <w:szCs w:val="20"/>
              </w:rPr>
              <w:t>подподкритериев</w:t>
            </w:r>
            <w:proofErr w:type="spellEnd"/>
            <w:r w:rsidRPr="00AD4E5F">
              <w:rPr>
                <w:rFonts w:ascii="Arial Narrow" w:hAnsi="Arial Narrow"/>
                <w:bCs/>
                <w:sz w:val="20"/>
                <w:szCs w:val="20"/>
              </w:rPr>
              <w:t>.</w:t>
            </w:r>
          </w:p>
          <w:p w:rsidR="0071585F" w:rsidRPr="00AD4E5F" w:rsidRDefault="0071585F" w:rsidP="001F3D80">
            <w:pPr>
              <w:tabs>
                <w:tab w:val="left" w:pos="6015"/>
              </w:tabs>
              <w:spacing w:before="120"/>
              <w:jc w:val="both"/>
              <w:rPr>
                <w:rFonts w:ascii="Arial Narrow" w:hAnsi="Arial Narrow"/>
                <w:sz w:val="20"/>
                <w:szCs w:val="20"/>
              </w:rPr>
            </w:pPr>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w:t>
            </w:r>
            <w:proofErr w:type="spellStart"/>
            <w:r w:rsidRPr="00AD4E5F">
              <w:rPr>
                <w:rFonts w:ascii="Arial Narrow" w:hAnsi="Arial Narrow"/>
                <w:sz w:val="20"/>
                <w:szCs w:val="20"/>
                <w:lang w:val="en-US"/>
              </w:rPr>
              <w:t>i</w:t>
            </w:r>
            <w:proofErr w:type="spellEnd"/>
            <w:r w:rsidRPr="00AD4E5F">
              <w:rPr>
                <w:rFonts w:ascii="Arial Narrow" w:hAnsi="Arial Narrow"/>
                <w:sz w:val="20"/>
                <w:szCs w:val="20"/>
              </w:rPr>
              <w:t>-го участника запроса предложений определяется по формуле</w:t>
            </w:r>
            <w:r w:rsidRPr="00AD4E5F">
              <w:rPr>
                <w:rFonts w:ascii="Arial Narrow" w:hAnsi="Arial Narrow"/>
                <w:bCs/>
                <w:sz w:val="20"/>
                <w:szCs w:val="20"/>
              </w:rPr>
              <w:t xml:space="preserve"> БЦ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lang w:val="en-US"/>
              </w:rPr>
              <w:t>R</w:t>
            </w:r>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БЦ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w:t>
            </w:r>
            <w:proofErr w:type="spellStart"/>
            <w:r w:rsidRPr="00AD4E5F">
              <w:rPr>
                <w:rFonts w:ascii="Arial Narrow" w:hAnsi="Arial Narrow"/>
                <w:bCs/>
                <w:sz w:val="20"/>
                <w:szCs w:val="20"/>
              </w:rPr>
              <w:t>х</w:t>
            </w:r>
            <w:proofErr w:type="spellEnd"/>
            <w:r w:rsidRPr="00AD4E5F">
              <w:rPr>
                <w:rFonts w:ascii="Arial Narrow" w:hAnsi="Arial Narrow"/>
                <w:bCs/>
                <w:sz w:val="20"/>
                <w:szCs w:val="20"/>
              </w:rPr>
              <w:t xml:space="preserve"> </w:t>
            </w:r>
            <w:r w:rsidRPr="00AD4E5F">
              <w:rPr>
                <w:rFonts w:ascii="Arial Narrow" w:hAnsi="Arial Narrow"/>
                <w:bCs/>
                <w:sz w:val="20"/>
                <w:szCs w:val="20"/>
                <w:lang w:val="en-US"/>
              </w:rPr>
              <w:t>V</w:t>
            </w:r>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rPr>
              <w:t>ц</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 </w:t>
            </w:r>
            <w:proofErr w:type="spellStart"/>
            <w:r w:rsidRPr="00AD4E5F">
              <w:rPr>
                <w:rFonts w:ascii="Arial Narrow" w:hAnsi="Arial Narrow"/>
                <w:bCs/>
                <w:sz w:val="20"/>
                <w:szCs w:val="20"/>
              </w:rPr>
              <w:t>БКв</w:t>
            </w:r>
            <w:proofErr w:type="spellEnd"/>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w:t>
            </w:r>
            <w:proofErr w:type="spellStart"/>
            <w:r w:rsidRPr="00AD4E5F">
              <w:rPr>
                <w:rFonts w:ascii="Arial Narrow" w:hAnsi="Arial Narrow"/>
                <w:bCs/>
                <w:sz w:val="20"/>
                <w:szCs w:val="20"/>
              </w:rPr>
              <w:t>х</w:t>
            </w:r>
            <w:proofErr w:type="spellEnd"/>
            <w:r w:rsidRPr="00AD4E5F">
              <w:rPr>
                <w:rFonts w:ascii="Arial Narrow" w:hAnsi="Arial Narrow"/>
                <w:bCs/>
                <w:sz w:val="20"/>
                <w:szCs w:val="20"/>
              </w:rPr>
              <w:t xml:space="preserve"> </w:t>
            </w:r>
            <w:r w:rsidRPr="00AD4E5F">
              <w:rPr>
                <w:rFonts w:ascii="Arial Narrow" w:hAnsi="Arial Narrow"/>
                <w:bCs/>
                <w:sz w:val="20"/>
                <w:szCs w:val="20"/>
                <w:lang w:val="en-US"/>
              </w:rPr>
              <w:t>V</w:t>
            </w:r>
            <w:proofErr w:type="spellStart"/>
            <w:r w:rsidRPr="00AD4E5F">
              <w:rPr>
                <w:rFonts w:ascii="Arial Narrow" w:hAnsi="Arial Narrow"/>
                <w:bCs/>
                <w:sz w:val="20"/>
                <w:szCs w:val="20"/>
                <w:vertAlign w:val="subscript"/>
              </w:rPr>
              <w:t>Кв</w:t>
            </w:r>
            <w:proofErr w:type="spellEnd"/>
            <w:r w:rsidRPr="00AD4E5F">
              <w:rPr>
                <w:rFonts w:ascii="Arial Narrow" w:hAnsi="Arial Narrow"/>
                <w:bCs/>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bCs/>
                <w:sz w:val="20"/>
                <w:szCs w:val="20"/>
              </w:rPr>
              <w:t xml:space="preserve">где </w:t>
            </w:r>
            <w:r w:rsidRPr="00AD4E5F">
              <w:rPr>
                <w:rFonts w:ascii="Arial Narrow" w:hAnsi="Arial Narrow"/>
                <w:bCs/>
                <w:sz w:val="20"/>
                <w:szCs w:val="20"/>
                <w:lang w:val="en-US"/>
              </w:rPr>
              <w:t>V</w:t>
            </w:r>
            <w:r w:rsidRPr="00AD4E5F">
              <w:rPr>
                <w:rFonts w:ascii="Arial Narrow" w:hAnsi="Arial Narrow"/>
                <w:bCs/>
                <w:sz w:val="20"/>
                <w:szCs w:val="20"/>
              </w:rPr>
              <w:t xml:space="preserve"> – значимость (вес) соответствующего критерия.</w:t>
            </w:r>
          </w:p>
          <w:p w:rsidR="0071585F" w:rsidRPr="00AD4E5F" w:rsidRDefault="0071585F" w:rsidP="001F3D80">
            <w:pPr>
              <w:tabs>
                <w:tab w:val="left" w:pos="6015"/>
              </w:tabs>
              <w:spacing w:before="120"/>
              <w:jc w:val="both"/>
              <w:rPr>
                <w:rFonts w:ascii="Arial Narrow" w:hAnsi="Arial Narrow"/>
                <w:sz w:val="20"/>
                <w:szCs w:val="20"/>
                <w:lang w:val="en-US"/>
              </w:rPr>
            </w:pPr>
            <w:proofErr w:type="spellStart"/>
            <w:r w:rsidRPr="00AD4E5F">
              <w:rPr>
                <w:rFonts w:ascii="Arial Narrow" w:hAnsi="Arial Narrow"/>
                <w:bCs/>
                <w:sz w:val="20"/>
                <w:szCs w:val="20"/>
              </w:rPr>
              <w:lastRenderedPageBreak/>
              <w:t>БКв</w:t>
            </w:r>
            <w:proofErr w:type="spellEnd"/>
            <w:r w:rsidRPr="00AD4E5F">
              <w:rPr>
                <w:rFonts w:ascii="Arial Narrow" w:hAnsi="Arial Narrow"/>
                <w:bCs/>
                <w:sz w:val="20"/>
                <w:szCs w:val="20"/>
                <w:lang w:val="en-US"/>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lang w:val="en-US"/>
              </w:rPr>
              <w:t xml:space="preserve"> = </w:t>
            </w:r>
            <w:r w:rsidRPr="00AD4E5F">
              <w:rPr>
                <w:rFonts w:ascii="Arial Narrow" w:hAnsi="Arial Narrow"/>
                <w:bCs/>
                <w:sz w:val="20"/>
                <w:szCs w:val="20"/>
              </w:rPr>
              <w:t>БОР</w:t>
            </w:r>
            <w:r w:rsidRPr="00AD4E5F">
              <w:rPr>
                <w:rFonts w:ascii="Arial Narrow" w:hAnsi="Arial Narrow"/>
                <w:bCs/>
                <w:sz w:val="20"/>
                <w:szCs w:val="20"/>
                <w:lang w:val="en-US"/>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lang w:val="en-US"/>
              </w:rPr>
              <w:t xml:space="preserve"> = </w:t>
            </w:r>
            <w:r w:rsidRPr="00AD4E5F">
              <w:rPr>
                <w:rFonts w:ascii="Arial Narrow" w:hAnsi="Arial Narrow"/>
                <w:bCs/>
                <w:sz w:val="20"/>
                <w:szCs w:val="20"/>
              </w:rPr>
              <w:t>БО</w:t>
            </w:r>
            <w:r w:rsidRPr="00AD4E5F">
              <w:rPr>
                <w:rFonts w:ascii="Arial Narrow" w:hAnsi="Arial Narrow"/>
                <w:bCs/>
                <w:sz w:val="20"/>
                <w:szCs w:val="20"/>
                <w:lang w:val="en-US"/>
              </w:rPr>
              <w:t xml:space="preserve"> </w:t>
            </w:r>
            <w:proofErr w:type="spellStart"/>
            <w:r w:rsidRPr="00AD4E5F">
              <w:rPr>
                <w:rFonts w:ascii="Arial Narrow" w:hAnsi="Arial Narrow"/>
                <w:bCs/>
                <w:sz w:val="20"/>
                <w:szCs w:val="20"/>
                <w:vertAlign w:val="subscript"/>
                <w:lang w:val="en-US"/>
              </w:rPr>
              <w:t>i</w:t>
            </w:r>
            <w:proofErr w:type="spellEnd"/>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Совокупная значимость всех критериев/подкритериев/ </w:t>
            </w:r>
            <w:proofErr w:type="spellStart"/>
            <w:r w:rsidRPr="00AD4E5F">
              <w:rPr>
                <w:rFonts w:ascii="Arial Narrow" w:hAnsi="Arial Narrow"/>
                <w:sz w:val="20"/>
                <w:szCs w:val="20"/>
              </w:rPr>
              <w:t>подподкритериев</w:t>
            </w:r>
            <w:proofErr w:type="spellEnd"/>
            <w:r w:rsidRPr="00AD4E5F">
              <w:rPr>
                <w:rFonts w:ascii="Arial Narrow" w:hAnsi="Arial Narrow"/>
                <w:sz w:val="20"/>
                <w:szCs w:val="20"/>
              </w:rPr>
              <w:t xml:space="preserve"> равна 100 процентам. </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rPr>
              <w:t xml:space="preserve">Максимальная оценка в баллах по критериям/подкритериям/ </w:t>
            </w:r>
            <w:proofErr w:type="spellStart"/>
            <w:r w:rsidRPr="00AD4E5F">
              <w:rPr>
                <w:rFonts w:ascii="Arial Narrow" w:hAnsi="Arial Narrow"/>
                <w:sz w:val="20"/>
                <w:szCs w:val="20"/>
              </w:rPr>
              <w:t>подподкритериям</w:t>
            </w:r>
            <w:proofErr w:type="spellEnd"/>
            <w:r w:rsidRPr="00AD4E5F">
              <w:rPr>
                <w:rFonts w:ascii="Arial Narrow" w:hAnsi="Arial Narrow"/>
                <w:bCs/>
                <w:sz w:val="20"/>
                <w:szCs w:val="20"/>
              </w:rPr>
              <w:t xml:space="preserve"> Ц</w:t>
            </w:r>
            <w:proofErr w:type="spellStart"/>
            <w:proofErr w:type="gramStart"/>
            <w:r w:rsidRPr="00AD4E5F">
              <w:rPr>
                <w:rFonts w:ascii="Arial Narrow" w:hAnsi="Arial Narrow"/>
                <w:bCs/>
                <w:sz w:val="20"/>
                <w:szCs w:val="20"/>
                <w:vertAlign w:val="subscript"/>
                <w:lang w:val="en-US"/>
              </w:rPr>
              <w:t>i</w:t>
            </w:r>
            <w:proofErr w:type="spellEnd"/>
            <w:proofErr w:type="gramEnd"/>
            <w:r w:rsidRPr="00AD4E5F">
              <w:rPr>
                <w:rFonts w:ascii="Arial Narrow" w:hAnsi="Arial Narrow"/>
                <w:bCs/>
                <w:sz w:val="20"/>
                <w:szCs w:val="20"/>
                <w:vertAlign w:val="subscript"/>
              </w:rPr>
              <w:t xml:space="preserve"> </w:t>
            </w:r>
            <w:r w:rsidRPr="00AD4E5F">
              <w:rPr>
                <w:rFonts w:ascii="Arial Narrow" w:hAnsi="Arial Narrow"/>
                <w:bCs/>
                <w:sz w:val="20"/>
                <w:szCs w:val="20"/>
              </w:rPr>
              <w:t>, О</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100 баллов.</w:t>
            </w:r>
          </w:p>
          <w:p w:rsidR="0071585F" w:rsidRPr="00AD4E5F" w:rsidRDefault="0071585F" w:rsidP="001F3D80">
            <w:pPr>
              <w:widowControl w:val="0"/>
              <w:tabs>
                <w:tab w:val="left" w:pos="6015"/>
              </w:tabs>
              <w:autoSpaceDE w:val="0"/>
              <w:autoSpaceDN w:val="0"/>
              <w:adjustRightInd w:val="0"/>
              <w:spacing w:before="120"/>
              <w:jc w:val="center"/>
              <w:rPr>
                <w:rFonts w:ascii="Arial Narrow" w:hAnsi="Arial Narrow" w:cs="Times New Roman CYR"/>
                <w:sz w:val="20"/>
                <w:szCs w:val="20"/>
              </w:rPr>
            </w:pPr>
            <w:r w:rsidRPr="00AD4E5F">
              <w:rPr>
                <w:rFonts w:ascii="Arial Narrow" w:hAnsi="Arial Narrow" w:cs="Times New Roman CYR"/>
                <w:sz w:val="20"/>
                <w:szCs w:val="20"/>
              </w:rPr>
              <w:t>ОЦЕНКА ПО КРИТЕРИЮ «ЦЕНА ДОГОВОРА»:</w:t>
            </w:r>
          </w:p>
          <w:p w:rsidR="0071585F" w:rsidRPr="00B76307" w:rsidRDefault="0071585F" w:rsidP="001F3D80">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 xml:space="preserve">Единый базис сравнения ценовых предложений: используются цены предложений </w:t>
            </w:r>
            <w:r w:rsidRPr="00B76307">
              <w:rPr>
                <w:rFonts w:ascii="Arial Narrow" w:hAnsi="Arial Narrow"/>
                <w:bCs/>
                <w:sz w:val="20"/>
                <w:szCs w:val="20"/>
              </w:rPr>
              <w:t xml:space="preserve">участников </w:t>
            </w:r>
            <w:r w:rsidR="00B76307" w:rsidRPr="008A7A1A">
              <w:rPr>
                <w:rFonts w:ascii="Arial Narrow" w:hAnsi="Arial Narrow"/>
                <w:b/>
                <w:sz w:val="20"/>
                <w:szCs w:val="20"/>
              </w:rPr>
              <w:t>без учета НДС</w:t>
            </w:r>
            <w:r w:rsidR="00B76307" w:rsidRPr="00B76307">
              <w:rPr>
                <w:rFonts w:ascii="Arial Narrow" w:hAnsi="Arial Narrow"/>
                <w:sz w:val="20"/>
                <w:szCs w:val="20"/>
              </w:rPr>
              <w:t>.</w:t>
            </w:r>
          </w:p>
          <w:p w:rsidR="0071585F" w:rsidRDefault="0071585F" w:rsidP="001F3D80">
            <w:pPr>
              <w:tabs>
                <w:tab w:val="left" w:pos="6015"/>
              </w:tabs>
              <w:autoSpaceDE w:val="0"/>
              <w:autoSpaceDN w:val="0"/>
              <w:adjustRightInd w:val="0"/>
              <w:spacing w:before="120"/>
              <w:jc w:val="both"/>
              <w:rPr>
                <w:rFonts w:ascii="Arial Narrow" w:hAnsi="Arial Narrow"/>
                <w:bCs/>
                <w:sz w:val="20"/>
                <w:szCs w:val="20"/>
              </w:rPr>
            </w:pPr>
            <w:r w:rsidRPr="00B76307">
              <w:rPr>
                <w:rFonts w:ascii="Arial Narrow" w:hAnsi="Arial Narrow"/>
                <w:bCs/>
                <w:sz w:val="20"/>
                <w:szCs w:val="20"/>
              </w:rPr>
              <w:t xml:space="preserve">Обоснование применения единого базиса: </w:t>
            </w:r>
            <w:r w:rsidR="00B76307" w:rsidRPr="00B76307">
              <w:rPr>
                <w:rFonts w:ascii="Arial Narrow" w:hAnsi="Arial Narrow"/>
                <w:bCs/>
                <w:sz w:val="20"/>
                <w:szCs w:val="20"/>
              </w:rPr>
              <w:t>З</w:t>
            </w:r>
            <w:r w:rsidR="00B76307" w:rsidRPr="00B76307">
              <w:rPr>
                <w:rFonts w:ascii="Arial Narrow" w:hAnsi="Arial Narrow"/>
                <w:sz w:val="20"/>
                <w:szCs w:val="20"/>
              </w:rPr>
              <w:t>аказчик имеет право применить налоговый вычет НДС в отношении приобретаемых товаров (работ, услуг)</w:t>
            </w:r>
            <w:r w:rsidRPr="00B76307">
              <w:rPr>
                <w:rFonts w:ascii="Arial Narrow" w:hAnsi="Arial Narrow"/>
                <w:bCs/>
                <w:sz w:val="20"/>
                <w:szCs w:val="20"/>
              </w:rPr>
              <w:t>.</w:t>
            </w:r>
          </w:p>
          <w:p w:rsidR="00D00BEF" w:rsidRPr="00B76307" w:rsidRDefault="00D00BEF" w:rsidP="001F3D80">
            <w:pPr>
              <w:tabs>
                <w:tab w:val="left" w:pos="6015"/>
              </w:tabs>
              <w:autoSpaceDE w:val="0"/>
              <w:autoSpaceDN w:val="0"/>
              <w:adjustRightInd w:val="0"/>
              <w:spacing w:before="120"/>
              <w:jc w:val="both"/>
              <w:rPr>
                <w:rFonts w:ascii="Arial Narrow" w:hAnsi="Arial Narrow"/>
                <w:bCs/>
                <w:sz w:val="20"/>
                <w:szCs w:val="20"/>
              </w:rPr>
            </w:pPr>
          </w:p>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71585F" w:rsidRPr="00AD4E5F" w:rsidTr="00A72286">
              <w:trPr>
                <w:cantSplit/>
                <w:trHeight w:val="243"/>
              </w:trPr>
              <w:tc>
                <w:tcPr>
                  <w:tcW w:w="711"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bCs/>
                      <w:sz w:val="20"/>
                      <w:szCs w:val="20"/>
                    </w:rPr>
                    <w:t xml:space="preserve">БЦ </w:t>
                  </w:r>
                  <w:proofErr w:type="spellStart"/>
                  <w:r w:rsidRPr="00AD4E5F">
                    <w:rPr>
                      <w:rFonts w:ascii="Arial Narrow" w:hAnsi="Arial Narrow"/>
                      <w:bCs/>
                      <w:sz w:val="20"/>
                      <w:szCs w:val="20"/>
                      <w:vertAlign w:val="subscript"/>
                      <w:lang w:val="en-US"/>
                    </w:rPr>
                    <w:t>i</w:t>
                  </w:r>
                  <w:proofErr w:type="spellEnd"/>
                </w:p>
              </w:tc>
              <w:tc>
                <w:tcPr>
                  <w:tcW w:w="399"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sz w:val="20"/>
                      <w:szCs w:val="20"/>
                    </w:rPr>
                    <w:t>=</w:t>
                  </w:r>
                </w:p>
              </w:tc>
              <w:tc>
                <w:tcPr>
                  <w:tcW w:w="1517" w:type="dxa"/>
                  <w:tcBorders>
                    <w:bottom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r w:rsidRPr="00AD4E5F">
                    <w:rPr>
                      <w:rFonts w:ascii="Arial Narrow" w:hAnsi="Arial Narrow"/>
                      <w:bCs/>
                      <w:sz w:val="20"/>
                      <w:szCs w:val="20"/>
                      <w:vertAlign w:val="subscript"/>
                      <w:lang w:val="en-US"/>
                    </w:rPr>
                    <w:t>min</w:t>
                  </w:r>
                </w:p>
              </w:tc>
              <w:tc>
                <w:tcPr>
                  <w:tcW w:w="843"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roofErr w:type="spellStart"/>
                  <w:r w:rsidRPr="00AD4E5F">
                    <w:rPr>
                      <w:rFonts w:ascii="Arial Narrow" w:hAnsi="Arial Narrow"/>
                      <w:bCs/>
                      <w:sz w:val="20"/>
                      <w:szCs w:val="20"/>
                    </w:rPr>
                    <w:t>х</w:t>
                  </w:r>
                  <w:proofErr w:type="spellEnd"/>
                  <w:r w:rsidRPr="00AD4E5F">
                    <w:rPr>
                      <w:rFonts w:ascii="Arial Narrow" w:hAnsi="Arial Narrow"/>
                      <w:bCs/>
                      <w:sz w:val="20"/>
                      <w:szCs w:val="20"/>
                    </w:rPr>
                    <w:t xml:space="preserve"> 100</w:t>
                  </w:r>
                </w:p>
              </w:tc>
            </w:tr>
            <w:tr w:rsidR="0071585F" w:rsidRPr="00AD4E5F" w:rsidTr="00A72286">
              <w:trPr>
                <w:cantSplit/>
              </w:trPr>
              <w:tc>
                <w:tcPr>
                  <w:tcW w:w="711"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399"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proofErr w:type="gramStart"/>
                  <w:r w:rsidRPr="00AD4E5F">
                    <w:rPr>
                      <w:rFonts w:ascii="Arial Narrow" w:hAnsi="Arial Narrow"/>
                      <w:sz w:val="20"/>
                      <w:szCs w:val="20"/>
                    </w:rPr>
                    <w:t>Ц</w:t>
                  </w:r>
                  <w:proofErr w:type="gramEnd"/>
                  <w:r w:rsidRPr="00AD4E5F">
                    <w:rPr>
                      <w:rFonts w:ascii="Arial Narrow" w:hAnsi="Arial Narrow"/>
                      <w:sz w:val="20"/>
                      <w:szCs w:val="20"/>
                      <w:vertAlign w:val="subscript"/>
                    </w:rPr>
                    <w:t xml:space="preserve"> </w:t>
                  </w:r>
                  <w:proofErr w:type="spellStart"/>
                  <w:r w:rsidRPr="00AD4E5F">
                    <w:rPr>
                      <w:rFonts w:ascii="Arial Narrow" w:hAnsi="Arial Narrow"/>
                      <w:sz w:val="20"/>
                      <w:szCs w:val="20"/>
                      <w:vertAlign w:val="subscript"/>
                      <w:lang w:val="en-US"/>
                    </w:rPr>
                    <w:t>i</w:t>
                  </w:r>
                  <w:proofErr w:type="spellEnd"/>
                </w:p>
              </w:tc>
              <w:tc>
                <w:tcPr>
                  <w:tcW w:w="843"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r>
          </w:tbl>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p w:rsidR="0071585F" w:rsidRPr="00AD4E5F" w:rsidRDefault="0071585F" w:rsidP="001F3D80">
            <w:pPr>
              <w:pStyle w:val="af5"/>
              <w:tabs>
                <w:tab w:val="left" w:pos="69"/>
                <w:tab w:val="left" w:pos="6015"/>
              </w:tabs>
              <w:spacing w:before="120" w:beforeAutospacing="0" w:after="0" w:afterAutospacing="0"/>
              <w:jc w:val="both"/>
              <w:rPr>
                <w:rFonts w:ascii="Arial Narrow" w:hAnsi="Arial Narrow"/>
                <w:sz w:val="20"/>
                <w:szCs w:val="20"/>
              </w:rPr>
            </w:pPr>
          </w:p>
          <w:p w:rsidR="0071585F" w:rsidRPr="008A7A1A" w:rsidRDefault="0071585F" w:rsidP="001F3D80">
            <w:pPr>
              <w:pStyle w:val="af5"/>
              <w:tabs>
                <w:tab w:val="left" w:pos="69"/>
                <w:tab w:val="left" w:pos="6015"/>
              </w:tabs>
              <w:spacing w:before="120" w:beforeAutospacing="0" w:after="0" w:afterAutospacing="0"/>
              <w:jc w:val="both"/>
              <w:rPr>
                <w:rFonts w:ascii="Arial Narrow" w:hAnsi="Arial Narrow"/>
                <w:b/>
                <w:sz w:val="20"/>
                <w:szCs w:val="20"/>
              </w:rPr>
            </w:pPr>
            <w:r w:rsidRPr="00AD4E5F">
              <w:rPr>
                <w:rFonts w:ascii="Arial Narrow" w:hAnsi="Arial Narrow"/>
                <w:sz w:val="20"/>
                <w:szCs w:val="20"/>
              </w:rPr>
              <w:t>где:</w:t>
            </w:r>
            <w:r w:rsidRPr="00AD4E5F">
              <w:rPr>
                <w:rFonts w:ascii="Arial Narrow" w:hAnsi="Arial Narrow"/>
                <w:bCs/>
                <w:sz w:val="20"/>
                <w:szCs w:val="20"/>
              </w:rPr>
              <w:t xml:space="preserve"> </w:t>
            </w: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AD4E5F">
              <w:rPr>
                <w:rFonts w:ascii="Arial Narrow" w:hAnsi="Arial Narrow"/>
                <w:sz w:val="20"/>
                <w:szCs w:val="20"/>
                <w:lang w:val="en-US"/>
              </w:rPr>
              <w:t>i</w:t>
            </w:r>
            <w:proofErr w:type="spellEnd"/>
            <w:r w:rsidRPr="00AD4E5F">
              <w:rPr>
                <w:rFonts w:ascii="Arial Narrow" w:hAnsi="Arial Narrow"/>
                <w:sz w:val="20"/>
                <w:szCs w:val="20"/>
              </w:rPr>
              <w:t xml:space="preserve">-го участника запроса предложений, руб., </w:t>
            </w:r>
            <w:r w:rsidR="00B76307" w:rsidRPr="008A7A1A">
              <w:rPr>
                <w:rFonts w:ascii="Arial Narrow" w:hAnsi="Arial Narrow"/>
                <w:b/>
                <w:sz w:val="20"/>
                <w:szCs w:val="20"/>
              </w:rPr>
              <w:t>без учета НДС</w:t>
            </w:r>
            <w:r w:rsidRPr="008A7A1A">
              <w:rPr>
                <w:rFonts w:ascii="Arial Narrow" w:hAnsi="Arial Narrow"/>
                <w:b/>
                <w:sz w:val="20"/>
                <w:szCs w:val="20"/>
              </w:rPr>
              <w:t>;</w:t>
            </w:r>
          </w:p>
          <w:p w:rsidR="0071585F" w:rsidRPr="00AD4E5F" w:rsidRDefault="0071585F" w:rsidP="001F3D80">
            <w:pPr>
              <w:pStyle w:val="af5"/>
              <w:tabs>
                <w:tab w:val="left" w:pos="69"/>
                <w:tab w:val="left" w:pos="1128"/>
                <w:tab w:val="left" w:pos="6015"/>
              </w:tabs>
              <w:spacing w:before="120" w:beforeAutospacing="0" w:after="0" w:afterAutospacing="0"/>
              <w:jc w:val="both"/>
              <w:rPr>
                <w:rFonts w:ascii="Arial Narrow" w:hAnsi="Arial Narrow"/>
                <w:sz w:val="20"/>
                <w:szCs w:val="20"/>
              </w:rPr>
            </w:pP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r w:rsidRPr="00AD4E5F">
              <w:rPr>
                <w:rFonts w:ascii="Arial Narrow" w:hAnsi="Arial Narrow"/>
                <w:bCs/>
                <w:sz w:val="20"/>
                <w:szCs w:val="20"/>
                <w:vertAlign w:val="subscript"/>
                <w:lang w:val="en-US"/>
              </w:rPr>
              <w:t>min</w:t>
            </w:r>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bCs/>
                <w:sz w:val="20"/>
                <w:szCs w:val="20"/>
              </w:rPr>
              <w:t>–</w:t>
            </w:r>
            <w:r w:rsidRPr="00AD4E5F">
              <w:rPr>
                <w:rFonts w:ascii="Arial Narrow" w:hAnsi="Arial Narrow"/>
                <w:sz w:val="20"/>
                <w:szCs w:val="20"/>
              </w:rPr>
              <w:t xml:space="preserve"> минимальное </w:t>
            </w:r>
            <w:r w:rsidRPr="00AD4E5F">
              <w:rPr>
                <w:rFonts w:ascii="Arial Narrow" w:hAnsi="Arial Narrow"/>
                <w:bCs/>
                <w:sz w:val="20"/>
                <w:szCs w:val="20"/>
              </w:rPr>
              <w:t xml:space="preserve">предложение участника запроса предложений о цене договора, указанной в заявке </w:t>
            </w:r>
            <w:r w:rsidRPr="00AD4E5F">
              <w:rPr>
                <w:rFonts w:ascii="Arial Narrow" w:hAnsi="Arial Narrow"/>
                <w:sz w:val="20"/>
                <w:szCs w:val="20"/>
              </w:rPr>
              <w:t xml:space="preserve">на участие в запросе предложений из представленных участниками запроса предложений, руб., </w:t>
            </w:r>
            <w:r w:rsidR="00B76307" w:rsidRPr="008A7A1A">
              <w:rPr>
                <w:rFonts w:ascii="Arial Narrow" w:hAnsi="Arial Narrow"/>
                <w:b/>
                <w:sz w:val="20"/>
                <w:szCs w:val="20"/>
              </w:rPr>
              <w:t>без учета НДС</w:t>
            </w:r>
            <w:r w:rsidRPr="00AD4E5F">
              <w:rPr>
                <w:rFonts w:ascii="Arial Narrow" w:hAnsi="Arial Narrow"/>
                <w:sz w:val="20"/>
                <w:szCs w:val="20"/>
              </w:rPr>
              <w:t>.</w:t>
            </w:r>
          </w:p>
          <w:p w:rsidR="00F516B5" w:rsidRPr="007C038E" w:rsidRDefault="00F516B5" w:rsidP="00F516B5">
            <w:pPr>
              <w:pStyle w:val="af5"/>
              <w:tabs>
                <w:tab w:val="left" w:pos="1128"/>
              </w:tabs>
              <w:spacing w:before="120"/>
              <w:ind w:right="7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запроса предложений </w:t>
            </w:r>
            <w:r w:rsidRPr="000D4BB7">
              <w:rPr>
                <w:rFonts w:ascii="Arial Narrow" w:hAnsi="Arial Narrow"/>
                <w:caps/>
                <w:sz w:val="20"/>
                <w:szCs w:val="20"/>
              </w:rPr>
              <w:t xml:space="preserve">по ремонту деталей винто-рулевого комплекса </w:t>
            </w:r>
            <w:r w:rsidRPr="00532379">
              <w:rPr>
                <w:rFonts w:ascii="Arial Narrow" w:hAnsi="Arial Narrow"/>
                <w:caps/>
                <w:sz w:val="20"/>
                <w:szCs w:val="20"/>
              </w:rPr>
              <w:t xml:space="preserve">аналогичных </w:t>
            </w:r>
            <w:proofErr w:type="gramStart"/>
            <w:r w:rsidRPr="00532379">
              <w:rPr>
                <w:rFonts w:ascii="Arial Narrow" w:hAnsi="Arial Narrow"/>
                <w:caps/>
                <w:sz w:val="20"/>
                <w:szCs w:val="20"/>
              </w:rPr>
              <w:t>массо-габаритных</w:t>
            </w:r>
            <w:proofErr w:type="gramEnd"/>
            <w:r w:rsidRPr="00532379">
              <w:rPr>
                <w:rFonts w:ascii="Arial Narrow" w:hAnsi="Arial Narrow"/>
                <w:caps/>
                <w:sz w:val="20"/>
                <w:szCs w:val="20"/>
              </w:rPr>
              <w:t xml:space="preserve"> характеристик</w:t>
            </w:r>
            <w:r>
              <w:rPr>
                <w:rFonts w:ascii="Arial Narrow" w:hAnsi="Arial Narrow"/>
                <w:sz w:val="20"/>
                <w:szCs w:val="20"/>
              </w:rPr>
              <w:t xml:space="preserve">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11</w:t>
            </w:r>
            <w:r w:rsidRPr="007C038E">
              <w:rPr>
                <w:rFonts w:ascii="Arial Narrow" w:hAnsi="Arial Narrow"/>
                <w:caps/>
                <w:spacing w:val="-6"/>
                <w:sz w:val="20"/>
                <w:szCs w:val="20"/>
              </w:rPr>
              <w:t>-201</w:t>
            </w:r>
            <w:r>
              <w:rPr>
                <w:rFonts w:ascii="Arial Narrow" w:hAnsi="Arial Narrow"/>
                <w:caps/>
                <w:spacing w:val="-6"/>
                <w:sz w:val="20"/>
                <w:szCs w:val="20"/>
              </w:rPr>
              <w:t>3</w:t>
            </w:r>
            <w:r w:rsidRPr="007C038E">
              <w:rPr>
                <w:rFonts w:ascii="Arial Narrow" w:hAnsi="Arial Narrow"/>
                <w:caps/>
                <w:spacing w:val="-6"/>
                <w:sz w:val="20"/>
                <w:szCs w:val="20"/>
              </w:rPr>
              <w:t>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307788" w:rsidRDefault="00307788" w:rsidP="001F3D80">
            <w:pPr>
              <w:autoSpaceDE w:val="0"/>
              <w:autoSpaceDN w:val="0"/>
              <w:adjustRightInd w:val="0"/>
              <w:spacing w:before="120"/>
              <w:jc w:val="both"/>
              <w:rPr>
                <w:rFonts w:ascii="Arial Narrow" w:hAnsi="Arial Narrow"/>
                <w:bCs/>
                <w:iCs/>
                <w:sz w:val="20"/>
                <w:szCs w:val="20"/>
              </w:rPr>
            </w:pPr>
            <w:proofErr w:type="gramStart"/>
            <w:r w:rsidRPr="00AD4E5F">
              <w:rPr>
                <w:rFonts w:ascii="Arial Narrow" w:hAnsi="Arial Narrow"/>
                <w:sz w:val="20"/>
                <w:szCs w:val="20"/>
              </w:rPr>
              <w:t xml:space="preserve">Для оценки по данному </w:t>
            </w:r>
            <w:proofErr w:type="spellStart"/>
            <w:r w:rsidRPr="00AD4E5F">
              <w:rPr>
                <w:rFonts w:ascii="Arial Narrow" w:hAnsi="Arial Narrow"/>
                <w:sz w:val="20"/>
                <w:szCs w:val="20"/>
              </w:rPr>
              <w:t>подподкритерию</w:t>
            </w:r>
            <w:proofErr w:type="spellEnd"/>
            <w:r w:rsidRPr="00AD4E5F">
              <w:rPr>
                <w:rFonts w:ascii="Arial Narrow" w:hAnsi="Arial Narrow"/>
                <w:sz w:val="20"/>
                <w:szCs w:val="20"/>
              </w:rPr>
              <w:t xml:space="preserve"> </w:t>
            </w:r>
            <w:r w:rsidRPr="00AD4E5F">
              <w:rPr>
                <w:rFonts w:ascii="Arial Narrow" w:hAnsi="Arial Narrow"/>
                <w:bCs/>
                <w:iCs/>
                <w:sz w:val="20"/>
                <w:szCs w:val="20"/>
              </w:rPr>
              <w:t>принимаются осуществленные в 201</w:t>
            </w:r>
            <w:r w:rsidR="00F516B5">
              <w:rPr>
                <w:rFonts w:ascii="Arial Narrow" w:hAnsi="Arial Narrow"/>
                <w:bCs/>
                <w:iCs/>
                <w:sz w:val="20"/>
                <w:szCs w:val="20"/>
              </w:rPr>
              <w:t>1</w:t>
            </w:r>
            <w:r w:rsidRPr="00AD4E5F">
              <w:rPr>
                <w:rFonts w:ascii="Arial Narrow" w:hAnsi="Arial Narrow"/>
                <w:bCs/>
                <w:iCs/>
                <w:sz w:val="20"/>
                <w:szCs w:val="20"/>
              </w:rPr>
              <w:t xml:space="preserve"> – 2013 гг. </w:t>
            </w:r>
            <w:r w:rsidR="00F516B5" w:rsidRPr="007C038E">
              <w:rPr>
                <w:rFonts w:ascii="Arial Narrow" w:hAnsi="Arial Narrow"/>
                <w:sz w:val="20"/>
                <w:szCs w:val="20"/>
              </w:rPr>
              <w:t xml:space="preserve">работы </w:t>
            </w:r>
            <w:r w:rsidR="00F516B5">
              <w:rPr>
                <w:rFonts w:ascii="Arial Narrow" w:hAnsi="Arial Narrow"/>
                <w:sz w:val="20"/>
                <w:szCs w:val="20"/>
              </w:rPr>
              <w:t xml:space="preserve">по ремонту деталей </w:t>
            </w:r>
            <w:proofErr w:type="spellStart"/>
            <w:r w:rsidR="00F516B5">
              <w:rPr>
                <w:rFonts w:ascii="Arial Narrow" w:hAnsi="Arial Narrow"/>
                <w:sz w:val="20"/>
                <w:szCs w:val="20"/>
              </w:rPr>
              <w:t>винто-рулевого</w:t>
            </w:r>
            <w:proofErr w:type="spellEnd"/>
            <w:r w:rsidR="00F516B5">
              <w:rPr>
                <w:rFonts w:ascii="Arial Narrow" w:hAnsi="Arial Narrow"/>
                <w:sz w:val="20"/>
                <w:szCs w:val="20"/>
              </w:rPr>
              <w:t xml:space="preserve"> комплекса аналогичных массогабаритных характеристик</w:t>
            </w:r>
            <w:r w:rsidR="00F516B5" w:rsidRPr="007C038E">
              <w:rPr>
                <w:rFonts w:ascii="Arial Narrow" w:hAnsi="Arial Narrow"/>
                <w:bCs/>
                <w:sz w:val="20"/>
                <w:szCs w:val="20"/>
              </w:rPr>
              <w:t>,</w:t>
            </w:r>
            <w:r w:rsidRPr="00AD4E5F">
              <w:rPr>
                <w:rFonts w:ascii="Arial Narrow" w:hAnsi="Arial Narrow"/>
                <w:bCs/>
                <w:iCs/>
                <w:sz w:val="20"/>
                <w:szCs w:val="20"/>
              </w:rPr>
              <w:t xml:space="preserve">, подтвержденные копиями документов, подтверждающих исполнение данных договоров </w:t>
            </w:r>
            <w:r w:rsidRPr="00AD4E5F">
              <w:rPr>
                <w:rFonts w:ascii="Arial Narrow" w:hAnsi="Arial Narrow"/>
                <w:sz w:val="20"/>
                <w:szCs w:val="20"/>
              </w:rPr>
              <w:t>(</w:t>
            </w:r>
            <w:r w:rsidR="00F516B5" w:rsidRPr="007C038E">
              <w:rPr>
                <w:rFonts w:ascii="Arial Narrow" w:hAnsi="Arial Narrow"/>
                <w:sz w:val="20"/>
                <w:szCs w:val="20"/>
              </w:rPr>
              <w:t>акты выполненных работ</w:t>
            </w:r>
            <w:r w:rsidR="00F516B5">
              <w:rPr>
                <w:rFonts w:ascii="Arial Narrow" w:hAnsi="Arial Narrow"/>
                <w:sz w:val="20"/>
                <w:szCs w:val="20"/>
              </w:rPr>
              <w:t xml:space="preserve">, </w:t>
            </w:r>
            <w:r w:rsidR="00F516B5" w:rsidRPr="00453517">
              <w:rPr>
                <w:rFonts w:ascii="Arial Narrow" w:hAnsi="Arial Narrow"/>
                <w:sz w:val="20"/>
                <w:szCs w:val="20"/>
              </w:rPr>
              <w:t>ТУ на выполнение ремонтов</w:t>
            </w:r>
            <w:r w:rsidR="00F516B5" w:rsidRPr="007C038E">
              <w:rPr>
                <w:rFonts w:ascii="Arial Narrow" w:hAnsi="Arial Narrow"/>
                <w:sz w:val="20"/>
                <w:szCs w:val="20"/>
              </w:rPr>
              <w:t xml:space="preserve"> </w:t>
            </w:r>
            <w:r w:rsidR="00F516B5" w:rsidRPr="007C038E">
              <w:rPr>
                <w:rFonts w:ascii="Arial Narrow" w:hAnsi="Arial Narrow"/>
                <w:bCs/>
                <w:sz w:val="20"/>
                <w:szCs w:val="20"/>
              </w:rPr>
              <w:t>и т.п.</w:t>
            </w:r>
            <w:r w:rsidRPr="00AD4E5F">
              <w:rPr>
                <w:rFonts w:ascii="Arial Narrow" w:hAnsi="Arial Narrow"/>
                <w:bCs/>
                <w:iCs/>
                <w:sz w:val="20"/>
                <w:szCs w:val="20"/>
              </w:rPr>
              <w:t>).</w:t>
            </w:r>
            <w:proofErr w:type="gramEnd"/>
          </w:p>
          <w:p w:rsidR="00D00BEF" w:rsidRDefault="00D00BEF" w:rsidP="001F3D80">
            <w:pPr>
              <w:autoSpaceDE w:val="0"/>
              <w:autoSpaceDN w:val="0"/>
              <w:adjustRightInd w:val="0"/>
              <w:spacing w:before="120"/>
              <w:jc w:val="both"/>
              <w:rPr>
                <w:rFonts w:ascii="Arial Narrow" w:hAnsi="Arial Narrow"/>
                <w:bCs/>
                <w:iCs/>
                <w:sz w:val="20"/>
                <w:szCs w:val="20"/>
              </w:rPr>
            </w:pPr>
          </w:p>
          <w:p w:rsidR="00D00BEF" w:rsidRPr="00AD4E5F" w:rsidRDefault="00D00BEF" w:rsidP="001F3D80">
            <w:pPr>
              <w:autoSpaceDE w:val="0"/>
              <w:autoSpaceDN w:val="0"/>
              <w:adjustRightInd w:val="0"/>
              <w:spacing w:before="120"/>
              <w:jc w:val="both"/>
              <w:rPr>
                <w:rFonts w:ascii="Arial Narrow" w:hAnsi="Arial Narrow"/>
                <w:sz w:val="20"/>
                <w:szCs w:val="20"/>
              </w:rPr>
            </w:pPr>
          </w:p>
          <w:tbl>
            <w:tblPr>
              <w:tblW w:w="5475" w:type="dxa"/>
              <w:tblInd w:w="788" w:type="dxa"/>
              <w:tblLayout w:type="fixed"/>
              <w:tblLook w:val="04A0"/>
            </w:tblPr>
            <w:tblGrid>
              <w:gridCol w:w="847"/>
              <w:gridCol w:w="473"/>
              <w:gridCol w:w="1864"/>
              <w:gridCol w:w="1536"/>
              <w:gridCol w:w="755"/>
            </w:tblGrid>
            <w:tr w:rsidR="00307788" w:rsidRPr="00AD4E5F" w:rsidTr="00ED51CE">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Баллы</w:t>
                  </w:r>
                </w:p>
              </w:tc>
            </w:tr>
            <w:tr w:rsidR="00307788" w:rsidRPr="00AD4E5F" w:rsidTr="00ED51CE">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AD4E5F" w:rsidRDefault="00F516B5" w:rsidP="00F516B5">
                  <w:pPr>
                    <w:pStyle w:val="af5"/>
                    <w:spacing w:before="120" w:beforeAutospacing="0" w:after="0" w:afterAutospacing="0"/>
                    <w:jc w:val="center"/>
                    <w:rPr>
                      <w:rFonts w:ascii="Arial Narrow" w:hAnsi="Arial Narrow"/>
                      <w:bCs/>
                      <w:sz w:val="20"/>
                      <w:szCs w:val="20"/>
                    </w:rPr>
                  </w:pPr>
                  <w:r w:rsidRPr="00532379">
                    <w:rPr>
                      <w:rFonts w:ascii="Arial Narrow" w:hAnsi="Arial Narrow"/>
                      <w:sz w:val="16"/>
                      <w:szCs w:val="16"/>
                    </w:rPr>
                    <w:t xml:space="preserve">У участника запроса предложений </w:t>
                  </w:r>
                  <w:r w:rsidRPr="00532379">
                    <w:rPr>
                      <w:rFonts w:ascii="Arial Narrow" w:hAnsi="Arial Narrow"/>
                      <w:bCs/>
                      <w:sz w:val="16"/>
                      <w:szCs w:val="16"/>
                    </w:rPr>
                    <w:t>в рамках заключенных договоров</w:t>
                  </w:r>
                  <w:r w:rsidRPr="00532379">
                    <w:rPr>
                      <w:rFonts w:ascii="Arial Narrow" w:hAnsi="Arial Narrow"/>
                      <w:sz w:val="16"/>
                      <w:szCs w:val="16"/>
                    </w:rPr>
                    <w:t xml:space="preserve"> завершенные в 201</w:t>
                  </w:r>
                  <w:r>
                    <w:rPr>
                      <w:rFonts w:ascii="Arial Narrow" w:hAnsi="Arial Narrow"/>
                      <w:sz w:val="16"/>
                      <w:szCs w:val="16"/>
                    </w:rPr>
                    <w:t>1</w:t>
                  </w:r>
                  <w:r w:rsidRPr="00532379">
                    <w:rPr>
                      <w:rFonts w:ascii="Arial Narrow" w:hAnsi="Arial Narrow"/>
                      <w:sz w:val="16"/>
                      <w:szCs w:val="16"/>
                    </w:rPr>
                    <w:t>-201</w:t>
                  </w:r>
                  <w:r>
                    <w:rPr>
                      <w:rFonts w:ascii="Arial Narrow" w:hAnsi="Arial Narrow"/>
                      <w:sz w:val="16"/>
                      <w:szCs w:val="16"/>
                    </w:rPr>
                    <w:t>3</w:t>
                  </w:r>
                  <w:r w:rsidRPr="00532379">
                    <w:rPr>
                      <w:rFonts w:ascii="Arial Narrow" w:hAnsi="Arial Narrow"/>
                      <w:sz w:val="16"/>
                      <w:szCs w:val="16"/>
                    </w:rPr>
                    <w:t xml:space="preserve">гг работы по ремонту деталей </w:t>
                  </w:r>
                  <w:proofErr w:type="spellStart"/>
                  <w:r w:rsidRPr="00532379">
                    <w:rPr>
                      <w:rFonts w:ascii="Arial Narrow" w:hAnsi="Arial Narrow"/>
                      <w:sz w:val="16"/>
                      <w:szCs w:val="16"/>
                    </w:rPr>
                    <w:t>винто-рулевого</w:t>
                  </w:r>
                  <w:proofErr w:type="spellEnd"/>
                  <w:r w:rsidRPr="00532379">
                    <w:rPr>
                      <w:rFonts w:ascii="Arial Narrow" w:hAnsi="Arial Narrow"/>
                      <w:sz w:val="16"/>
                      <w:szCs w:val="16"/>
                    </w:rPr>
                    <w:t xml:space="preserve"> комплекса аналогичных массогабаритных </w:t>
                  </w:r>
                  <w:proofErr w:type="gramStart"/>
                  <w:r w:rsidRPr="00532379">
                    <w:rPr>
                      <w:rFonts w:ascii="Arial Narrow" w:hAnsi="Arial Narrow"/>
                      <w:sz w:val="16"/>
                      <w:szCs w:val="16"/>
                    </w:rPr>
                    <w:t>характеристик на</w:t>
                  </w:r>
                  <w:proofErr w:type="gramEnd"/>
                  <w:r w:rsidRPr="00532379">
                    <w:rPr>
                      <w:rFonts w:ascii="Arial Narrow" w:hAnsi="Arial Narrow"/>
                      <w:sz w:val="16"/>
                      <w:szCs w:val="16"/>
                    </w:rPr>
                    <w:t xml:space="preserve"> общую сумму </w:t>
                  </w:r>
                  <w:r>
                    <w:rPr>
                      <w:rFonts w:ascii="Arial Narrow" w:hAnsi="Arial Narrow"/>
                      <w:sz w:val="16"/>
                      <w:szCs w:val="16"/>
                    </w:rPr>
                    <w:t>4</w:t>
                  </w:r>
                  <w:r w:rsidRPr="00532379">
                    <w:rPr>
                      <w:rFonts w:ascii="Arial Narrow" w:hAnsi="Arial Narrow"/>
                      <w:sz w:val="16"/>
                      <w:szCs w:val="16"/>
                    </w:rPr>
                    <w:t xml:space="preserve"> 000 000,00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0</w:t>
                  </w:r>
                </w:p>
              </w:tc>
            </w:tr>
            <w:tr w:rsidR="00307788" w:rsidRPr="00AD4E5F" w:rsidTr="00ED51CE">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xml:space="preserve">БО </w:t>
                  </w:r>
                  <w:proofErr w:type="spellStart"/>
                  <w:r w:rsidRPr="00AD4E5F">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ind w:left="-57"/>
                    <w:jc w:val="center"/>
                    <w:rPr>
                      <w:rFonts w:ascii="Arial Narrow" w:hAnsi="Arial Narrow"/>
                      <w:sz w:val="20"/>
                      <w:szCs w:val="20"/>
                    </w:rPr>
                  </w:pPr>
                  <w:r w:rsidRPr="00AD4E5F">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307788" w:rsidRPr="00AD4E5F" w:rsidRDefault="00307788" w:rsidP="001726DB">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proofErr w:type="spellStart"/>
                  <w:r w:rsidRPr="00AD4E5F">
                    <w:rPr>
                      <w:rFonts w:ascii="Arial Narrow" w:hAnsi="Arial Narrow"/>
                      <w:sz w:val="20"/>
                      <w:szCs w:val="20"/>
                      <w:vertAlign w:val="subscript"/>
                      <w:lang w:val="en-US"/>
                    </w:rPr>
                    <w:t>i</w:t>
                  </w:r>
                  <w:proofErr w:type="spellEnd"/>
                  <w:r w:rsidRPr="00AD4E5F">
                    <w:rPr>
                      <w:rFonts w:ascii="Arial Narrow" w:hAnsi="Arial Narrow"/>
                      <w:sz w:val="20"/>
                      <w:szCs w:val="20"/>
                      <w:vertAlign w:val="subscript"/>
                    </w:rPr>
                    <w:t xml:space="preserve"> </w:t>
                  </w:r>
                  <w:r w:rsidRPr="00AD4E5F">
                    <w:rPr>
                      <w:rFonts w:ascii="Arial Narrow" w:hAnsi="Arial Narrow"/>
                      <w:sz w:val="20"/>
                      <w:szCs w:val="20"/>
                    </w:rPr>
                    <w:t xml:space="preserve"> -  </w:t>
                  </w:r>
                  <w:r w:rsidR="001726DB">
                    <w:rPr>
                      <w:rFonts w:ascii="Arial Narrow" w:hAnsi="Arial Narrow"/>
                      <w:sz w:val="20"/>
                      <w:szCs w:val="20"/>
                    </w:rPr>
                    <w:t>4</w:t>
                  </w:r>
                  <w:r w:rsidRPr="00AD4E5F">
                    <w:rPr>
                      <w:rFonts w:ascii="Arial Narrow" w:hAnsi="Arial Narrow"/>
                      <w:sz w:val="20"/>
                      <w:szCs w:val="20"/>
                    </w:rPr>
                    <w:t> </w:t>
                  </w:r>
                  <w:r w:rsidR="001726DB">
                    <w:rPr>
                      <w:rFonts w:ascii="Arial Narrow" w:hAnsi="Arial Narrow"/>
                      <w:sz w:val="20"/>
                      <w:szCs w:val="20"/>
                    </w:rPr>
                    <w:t>0</w:t>
                  </w:r>
                  <w:r w:rsidRPr="00AD4E5F">
                    <w:rPr>
                      <w:rFonts w:ascii="Arial Narrow" w:hAnsi="Arial Narrow"/>
                      <w:sz w:val="20"/>
                      <w:szCs w:val="20"/>
                    </w:rPr>
                    <w:t>00 000,00</w:t>
                  </w:r>
                </w:p>
              </w:tc>
              <w:tc>
                <w:tcPr>
                  <w:tcW w:w="1536"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307788" w:rsidRPr="00AD4E5F" w:rsidRDefault="00307788" w:rsidP="001F3D80">
                  <w:pPr>
                    <w:pStyle w:val="af5"/>
                    <w:spacing w:before="120" w:beforeAutospacing="0" w:after="0" w:afterAutospacing="0"/>
                    <w:jc w:val="center"/>
                    <w:rPr>
                      <w:rFonts w:ascii="Arial Narrow" w:hAnsi="Arial Narrow"/>
                      <w:bCs/>
                      <w:sz w:val="20"/>
                      <w:szCs w:val="20"/>
                    </w:rPr>
                  </w:pPr>
                </w:p>
              </w:tc>
            </w:tr>
            <w:tr w:rsidR="00307788" w:rsidRPr="00AD4E5F" w:rsidTr="00ED51CE">
              <w:trPr>
                <w:cantSplit/>
              </w:trPr>
              <w:tc>
                <w:tcPr>
                  <w:tcW w:w="847" w:type="dxa"/>
                  <w:vMerge/>
                  <w:tcBorders>
                    <w:top w:val="single" w:sz="4" w:space="0" w:color="auto"/>
                    <w:left w:val="single" w:sz="4" w:space="0" w:color="auto"/>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307788" w:rsidRPr="00AD4E5F" w:rsidRDefault="00307788" w:rsidP="001726DB">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0D3848">
                    <w:rPr>
                      <w:rFonts w:ascii="Arial Narrow" w:hAnsi="Arial Narrow"/>
                      <w:sz w:val="20"/>
                      <w:szCs w:val="20"/>
                      <w:vertAlign w:val="subscript"/>
                      <w:lang w:val="en-US"/>
                    </w:rPr>
                    <w:t>max</w:t>
                  </w:r>
                  <w:r w:rsidRPr="00AD4E5F">
                    <w:rPr>
                      <w:rFonts w:ascii="Arial Narrow" w:hAnsi="Arial Narrow"/>
                      <w:sz w:val="20"/>
                      <w:szCs w:val="20"/>
                      <w:vertAlign w:val="subscript"/>
                    </w:rPr>
                    <w:t xml:space="preserve"> </w:t>
                  </w:r>
                  <w:r w:rsidRPr="00AD4E5F">
                    <w:rPr>
                      <w:rFonts w:ascii="Arial Narrow" w:hAnsi="Arial Narrow"/>
                      <w:sz w:val="20"/>
                      <w:szCs w:val="20"/>
                    </w:rPr>
                    <w:t xml:space="preserve">–  </w:t>
                  </w:r>
                  <w:r w:rsidR="001726DB">
                    <w:rPr>
                      <w:rFonts w:ascii="Arial Narrow" w:hAnsi="Arial Narrow"/>
                      <w:sz w:val="20"/>
                      <w:szCs w:val="20"/>
                    </w:rPr>
                    <w:t>4</w:t>
                  </w:r>
                  <w:r w:rsidRPr="00AD4E5F">
                    <w:rPr>
                      <w:rFonts w:ascii="Arial Narrow" w:hAnsi="Arial Narrow"/>
                      <w:sz w:val="20"/>
                      <w:szCs w:val="20"/>
                    </w:rPr>
                    <w:t> </w:t>
                  </w:r>
                  <w:r w:rsidR="001726DB">
                    <w:rPr>
                      <w:rFonts w:ascii="Arial Narrow" w:hAnsi="Arial Narrow"/>
                      <w:sz w:val="20"/>
                      <w:szCs w:val="20"/>
                    </w:rPr>
                    <w:t>0</w:t>
                  </w:r>
                  <w:r w:rsidRPr="00AD4E5F">
                    <w:rPr>
                      <w:rFonts w:ascii="Arial Narrow" w:hAnsi="Arial Narrow"/>
                      <w:sz w:val="20"/>
                      <w:szCs w:val="20"/>
                    </w:rPr>
                    <w:t>00  000,00</w:t>
                  </w:r>
                </w:p>
              </w:tc>
              <w:tc>
                <w:tcPr>
                  <w:tcW w:w="1536"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307788" w:rsidRPr="00AD4E5F" w:rsidRDefault="00307788" w:rsidP="001F3D80">
                  <w:pPr>
                    <w:spacing w:before="120"/>
                    <w:rPr>
                      <w:rFonts w:ascii="Arial Narrow" w:hAnsi="Arial Narrow"/>
                      <w:bCs/>
                      <w:sz w:val="20"/>
                      <w:szCs w:val="20"/>
                    </w:rPr>
                  </w:pPr>
                </w:p>
              </w:tc>
            </w:tr>
            <w:tr w:rsidR="00307788" w:rsidRPr="00AD4E5F" w:rsidTr="00ED51CE">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DE2374">
                    <w:rPr>
                      <w:rFonts w:ascii="Arial Narrow" w:hAnsi="Arial Narrow"/>
                      <w:sz w:val="20"/>
                      <w:szCs w:val="20"/>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100</w:t>
                  </w:r>
                </w:p>
              </w:tc>
            </w:tr>
          </w:tbl>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sz w:val="20"/>
                <w:szCs w:val="20"/>
              </w:rPr>
            </w:pPr>
            <w:r w:rsidRPr="00AD4E5F">
              <w:rPr>
                <w:rFonts w:ascii="Arial Narrow" w:hAnsi="Arial Narrow"/>
                <w:sz w:val="20"/>
                <w:szCs w:val="20"/>
              </w:rPr>
              <w:t xml:space="preserve">где:  </w:t>
            </w:r>
          </w:p>
          <w:p w:rsidR="001726DB" w:rsidRPr="007C038E" w:rsidRDefault="00307788" w:rsidP="001726DB">
            <w:pPr>
              <w:pStyle w:val="af5"/>
              <w:tabs>
                <w:tab w:val="left" w:pos="1062"/>
                <w:tab w:val="left" w:pos="1487"/>
              </w:tabs>
              <w:spacing w:before="120"/>
              <w:ind w:left="70" w:right="70"/>
              <w:jc w:val="both"/>
              <w:rPr>
                <w:rFonts w:ascii="Arial Narrow" w:hAnsi="Arial Narrow"/>
                <w:sz w:val="20"/>
                <w:szCs w:val="20"/>
              </w:rPr>
            </w:pPr>
            <w:r w:rsidRPr="00AD4E5F">
              <w:rPr>
                <w:rFonts w:ascii="Arial Narrow" w:hAnsi="Arial Narrow"/>
                <w:bCs/>
                <w:sz w:val="20"/>
                <w:szCs w:val="20"/>
              </w:rPr>
              <w:t>О</w:t>
            </w:r>
            <w:proofErr w:type="spellStart"/>
            <w:proofErr w:type="gramStart"/>
            <w:r w:rsidRPr="00AD4E5F">
              <w:rPr>
                <w:rFonts w:ascii="Arial Narrow" w:hAnsi="Arial Narrow"/>
                <w:bCs/>
                <w:sz w:val="20"/>
                <w:szCs w:val="20"/>
                <w:vertAlign w:val="subscript"/>
                <w:lang w:val="en-US"/>
              </w:rPr>
              <w:t>i</w:t>
            </w:r>
            <w:proofErr w:type="spellEnd"/>
            <w:proofErr w:type="gramEnd"/>
            <w:r w:rsidRPr="00AD4E5F">
              <w:rPr>
                <w:rFonts w:ascii="Arial Narrow" w:hAnsi="Arial Narrow"/>
                <w:bCs/>
                <w:sz w:val="20"/>
                <w:szCs w:val="20"/>
              </w:rPr>
              <w:tab/>
            </w:r>
            <w:r w:rsidRPr="00AD4E5F">
              <w:rPr>
                <w:rFonts w:ascii="Arial Narrow" w:hAnsi="Arial Narrow"/>
                <w:sz w:val="20"/>
                <w:szCs w:val="20"/>
              </w:rPr>
              <w:t>–</w:t>
            </w:r>
            <w:r w:rsidRPr="00AD4E5F">
              <w:rPr>
                <w:rFonts w:ascii="Arial Narrow" w:hAnsi="Arial Narrow"/>
                <w:bCs/>
                <w:sz w:val="20"/>
                <w:szCs w:val="20"/>
              </w:rPr>
              <w:tab/>
            </w:r>
            <w:r w:rsidRPr="00AD4E5F">
              <w:rPr>
                <w:rFonts w:ascii="Arial Narrow" w:hAnsi="Arial Narrow"/>
                <w:sz w:val="20"/>
                <w:szCs w:val="20"/>
              </w:rPr>
              <w:t xml:space="preserve">суммарная стоимость </w:t>
            </w:r>
            <w:r w:rsidR="00A006E7">
              <w:rPr>
                <w:rFonts w:ascii="Arial Narrow" w:hAnsi="Arial Narrow"/>
                <w:sz w:val="20"/>
                <w:szCs w:val="20"/>
              </w:rPr>
              <w:t>завершенных</w:t>
            </w:r>
            <w:r w:rsidR="00A006E7" w:rsidRPr="00AD4E5F">
              <w:rPr>
                <w:rFonts w:ascii="Arial Narrow" w:hAnsi="Arial Narrow"/>
                <w:sz w:val="20"/>
                <w:szCs w:val="20"/>
              </w:rPr>
              <w:t xml:space="preserve"> </w:t>
            </w:r>
            <w:r w:rsidR="001726DB">
              <w:rPr>
                <w:rFonts w:ascii="Arial Narrow" w:hAnsi="Arial Narrow"/>
                <w:sz w:val="20"/>
                <w:szCs w:val="20"/>
              </w:rPr>
              <w:t>в 2011</w:t>
            </w:r>
            <w:r w:rsidRPr="00AD4E5F">
              <w:rPr>
                <w:rFonts w:ascii="Arial Narrow" w:hAnsi="Arial Narrow"/>
                <w:sz w:val="20"/>
                <w:szCs w:val="20"/>
              </w:rPr>
              <w:t xml:space="preserve">-2013гг </w:t>
            </w:r>
            <w:r w:rsidR="001726DB" w:rsidRPr="007C038E">
              <w:rPr>
                <w:rFonts w:ascii="Arial Narrow" w:hAnsi="Arial Narrow"/>
                <w:sz w:val="20"/>
                <w:szCs w:val="20"/>
              </w:rPr>
              <w:t xml:space="preserve">работ по </w:t>
            </w:r>
            <w:r w:rsidR="001726DB">
              <w:rPr>
                <w:rFonts w:ascii="Arial Narrow" w:hAnsi="Arial Narrow"/>
                <w:sz w:val="20"/>
                <w:szCs w:val="20"/>
              </w:rPr>
              <w:t xml:space="preserve">ремонту деталей </w:t>
            </w:r>
            <w:proofErr w:type="spellStart"/>
            <w:r w:rsidR="001726DB">
              <w:rPr>
                <w:rFonts w:ascii="Arial Narrow" w:hAnsi="Arial Narrow"/>
                <w:sz w:val="20"/>
                <w:szCs w:val="20"/>
              </w:rPr>
              <w:t>винто-рулевого</w:t>
            </w:r>
            <w:proofErr w:type="spellEnd"/>
            <w:r w:rsidR="001726DB">
              <w:rPr>
                <w:rFonts w:ascii="Arial Narrow" w:hAnsi="Arial Narrow"/>
                <w:sz w:val="20"/>
                <w:szCs w:val="20"/>
              </w:rPr>
              <w:t xml:space="preserve"> комплекса</w:t>
            </w:r>
            <w:r w:rsidR="001726DB" w:rsidRPr="007C038E">
              <w:rPr>
                <w:rFonts w:ascii="Arial Narrow" w:hAnsi="Arial Narrow"/>
                <w:bCs/>
                <w:sz w:val="20"/>
                <w:szCs w:val="20"/>
              </w:rPr>
              <w:t xml:space="preserve"> </w:t>
            </w:r>
            <w:r w:rsidR="001726DB">
              <w:rPr>
                <w:rFonts w:ascii="Arial Narrow" w:hAnsi="Arial Narrow"/>
                <w:sz w:val="20"/>
                <w:szCs w:val="20"/>
              </w:rPr>
              <w:t xml:space="preserve">аналогичных массогабаритных характеристик </w:t>
            </w:r>
            <w:r w:rsidR="001726DB" w:rsidRPr="007C038E">
              <w:rPr>
                <w:rFonts w:ascii="Arial Narrow" w:hAnsi="Arial Narrow"/>
                <w:bCs/>
                <w:sz w:val="20"/>
                <w:szCs w:val="20"/>
              </w:rPr>
              <w:t>в рамках заключенных договоров</w:t>
            </w:r>
            <w:r w:rsidR="001726DB" w:rsidRPr="007C038E">
              <w:rPr>
                <w:rFonts w:ascii="Arial Narrow" w:hAnsi="Arial Narrow"/>
                <w:sz w:val="20"/>
                <w:szCs w:val="20"/>
              </w:rPr>
              <w:t xml:space="preserve"> </w:t>
            </w:r>
            <w:proofErr w:type="spellStart"/>
            <w:r w:rsidR="001726DB" w:rsidRPr="007C038E">
              <w:rPr>
                <w:rFonts w:ascii="Arial Narrow" w:hAnsi="Arial Narrow"/>
                <w:sz w:val="20"/>
                <w:szCs w:val="20"/>
                <w:lang w:val="en-US"/>
              </w:rPr>
              <w:t>i</w:t>
            </w:r>
            <w:proofErr w:type="spellEnd"/>
            <w:r w:rsidR="001726DB" w:rsidRPr="007C038E">
              <w:rPr>
                <w:rFonts w:ascii="Arial Narrow" w:hAnsi="Arial Narrow"/>
                <w:sz w:val="20"/>
                <w:szCs w:val="20"/>
              </w:rPr>
              <w:t>-го участника запроса предложений, руб., включая НДС.</w:t>
            </w:r>
          </w:p>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bCs/>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0D3848">
              <w:rPr>
                <w:rFonts w:ascii="Arial Narrow" w:hAnsi="Arial Narrow"/>
                <w:sz w:val="20"/>
                <w:szCs w:val="20"/>
                <w:vertAlign w:val="subscript"/>
                <w:lang w:val="en-US"/>
              </w:rPr>
              <w:t>max</w:t>
            </w:r>
            <w:r w:rsidRPr="00AD4E5F">
              <w:rPr>
                <w:rFonts w:ascii="Arial Narrow" w:hAnsi="Arial Narrow"/>
                <w:sz w:val="20"/>
                <w:szCs w:val="20"/>
              </w:rPr>
              <w:t xml:space="preserve"> </w:t>
            </w:r>
            <w:r w:rsidRPr="00AD4E5F">
              <w:rPr>
                <w:rFonts w:ascii="Arial Narrow" w:hAnsi="Arial Narrow"/>
                <w:sz w:val="20"/>
                <w:szCs w:val="20"/>
              </w:rPr>
              <w:tab/>
              <w:t>–</w:t>
            </w:r>
            <w:r w:rsidRPr="00AD4E5F">
              <w:rPr>
                <w:rFonts w:ascii="Arial Narrow" w:hAnsi="Arial Narrow"/>
                <w:bCs/>
                <w:sz w:val="20"/>
                <w:szCs w:val="20"/>
              </w:rPr>
              <w:tab/>
            </w:r>
            <w:r w:rsidR="00ED51CE">
              <w:rPr>
                <w:rFonts w:ascii="Arial Narrow" w:hAnsi="Arial Narrow"/>
                <w:bCs/>
                <w:sz w:val="20"/>
                <w:szCs w:val="20"/>
              </w:rPr>
              <w:t>максимальный опыт (</w:t>
            </w:r>
            <w:r w:rsidRPr="00AD4E5F">
              <w:rPr>
                <w:rFonts w:ascii="Arial Narrow" w:hAnsi="Arial Narrow"/>
                <w:sz w:val="20"/>
                <w:szCs w:val="20"/>
              </w:rPr>
              <w:t xml:space="preserve">стоимость </w:t>
            </w:r>
            <w:r w:rsidR="00B32DBE">
              <w:rPr>
                <w:rFonts w:ascii="Arial Narrow" w:hAnsi="Arial Narrow"/>
                <w:sz w:val="20"/>
                <w:szCs w:val="20"/>
              </w:rPr>
              <w:t>завершенных</w:t>
            </w:r>
            <w:r w:rsidR="00B32DBE" w:rsidRPr="00AD4E5F">
              <w:rPr>
                <w:rFonts w:ascii="Arial Narrow" w:hAnsi="Arial Narrow"/>
                <w:sz w:val="20"/>
                <w:szCs w:val="20"/>
              </w:rPr>
              <w:t xml:space="preserve"> </w:t>
            </w:r>
            <w:r w:rsidR="00B32DBE">
              <w:rPr>
                <w:rFonts w:ascii="Arial Narrow" w:hAnsi="Arial Narrow"/>
                <w:sz w:val="20"/>
                <w:szCs w:val="20"/>
              </w:rPr>
              <w:t>в 2011</w:t>
            </w:r>
            <w:r w:rsidR="00B32DBE" w:rsidRPr="00AD4E5F">
              <w:rPr>
                <w:rFonts w:ascii="Arial Narrow" w:hAnsi="Arial Narrow"/>
                <w:sz w:val="20"/>
                <w:szCs w:val="20"/>
              </w:rPr>
              <w:t xml:space="preserve">-2013гг </w:t>
            </w:r>
            <w:r w:rsidR="00B32DBE" w:rsidRPr="007C038E">
              <w:rPr>
                <w:rFonts w:ascii="Arial Narrow" w:hAnsi="Arial Narrow"/>
                <w:sz w:val="20"/>
                <w:szCs w:val="20"/>
              </w:rPr>
              <w:t xml:space="preserve">работ по </w:t>
            </w:r>
            <w:r w:rsidR="00B32DBE">
              <w:rPr>
                <w:rFonts w:ascii="Arial Narrow" w:hAnsi="Arial Narrow"/>
                <w:sz w:val="20"/>
                <w:szCs w:val="20"/>
              </w:rPr>
              <w:t xml:space="preserve">ремонту деталей </w:t>
            </w:r>
            <w:proofErr w:type="spellStart"/>
            <w:r w:rsidR="00B32DBE">
              <w:rPr>
                <w:rFonts w:ascii="Arial Narrow" w:hAnsi="Arial Narrow"/>
                <w:sz w:val="20"/>
                <w:szCs w:val="20"/>
              </w:rPr>
              <w:t>винто-рулевого</w:t>
            </w:r>
            <w:proofErr w:type="spellEnd"/>
            <w:r w:rsidR="00B32DBE">
              <w:rPr>
                <w:rFonts w:ascii="Arial Narrow" w:hAnsi="Arial Narrow"/>
                <w:sz w:val="20"/>
                <w:szCs w:val="20"/>
              </w:rPr>
              <w:t xml:space="preserve"> комплекса</w:t>
            </w:r>
            <w:r w:rsidR="00B32DBE" w:rsidRPr="007C038E">
              <w:rPr>
                <w:rFonts w:ascii="Arial Narrow" w:hAnsi="Arial Narrow"/>
                <w:bCs/>
                <w:sz w:val="20"/>
                <w:szCs w:val="20"/>
              </w:rPr>
              <w:t xml:space="preserve"> </w:t>
            </w:r>
            <w:r w:rsidR="00B32DBE">
              <w:rPr>
                <w:rFonts w:ascii="Arial Narrow" w:hAnsi="Arial Narrow"/>
                <w:sz w:val="20"/>
                <w:szCs w:val="20"/>
              </w:rPr>
              <w:t>аналогичных массогабаритных характеристик</w:t>
            </w:r>
            <w:r w:rsidR="00ED51CE">
              <w:rPr>
                <w:rFonts w:ascii="Arial Narrow" w:hAnsi="Arial Narrow"/>
                <w:bCs/>
                <w:sz w:val="20"/>
                <w:szCs w:val="20"/>
              </w:rPr>
              <w:t>)</w:t>
            </w:r>
            <w:r w:rsidRPr="00AD4E5F">
              <w:rPr>
                <w:rFonts w:ascii="Arial Narrow" w:hAnsi="Arial Narrow"/>
                <w:sz w:val="20"/>
                <w:szCs w:val="20"/>
              </w:rPr>
              <w:t xml:space="preserve"> </w:t>
            </w:r>
            <w:r w:rsidRPr="00AD4E5F">
              <w:rPr>
                <w:rFonts w:ascii="Arial Narrow" w:hAnsi="Arial Narrow"/>
                <w:bCs/>
                <w:sz w:val="20"/>
                <w:szCs w:val="20"/>
              </w:rPr>
              <w:t>в рамках заключенных договоров из представленн</w:t>
            </w:r>
            <w:r w:rsidR="00A006E7">
              <w:rPr>
                <w:rFonts w:ascii="Arial Narrow" w:hAnsi="Arial Narrow"/>
                <w:bCs/>
                <w:sz w:val="20"/>
                <w:szCs w:val="20"/>
              </w:rPr>
              <w:t>ого</w:t>
            </w:r>
            <w:r w:rsidRPr="00AD4E5F">
              <w:rPr>
                <w:rFonts w:ascii="Arial Narrow" w:hAnsi="Arial Narrow"/>
                <w:bCs/>
                <w:sz w:val="20"/>
                <w:szCs w:val="20"/>
              </w:rPr>
              <w:t xml:space="preserve"> </w:t>
            </w:r>
            <w:r w:rsidR="00A006E7">
              <w:rPr>
                <w:rFonts w:ascii="Arial Narrow" w:hAnsi="Arial Narrow"/>
                <w:bCs/>
                <w:sz w:val="20"/>
                <w:szCs w:val="20"/>
              </w:rPr>
              <w:t>опыта всех допущенных участников</w:t>
            </w:r>
            <w:r w:rsidRPr="00AD4E5F">
              <w:rPr>
                <w:rFonts w:ascii="Arial Narrow" w:hAnsi="Arial Narrow"/>
                <w:bCs/>
                <w:sz w:val="20"/>
                <w:szCs w:val="20"/>
              </w:rPr>
              <w:t xml:space="preserve">, но не более чем  </w:t>
            </w:r>
            <w:r w:rsidR="00B32DBE">
              <w:rPr>
                <w:rFonts w:ascii="Arial Narrow" w:hAnsi="Arial Narrow"/>
                <w:bCs/>
                <w:sz w:val="20"/>
                <w:szCs w:val="20"/>
              </w:rPr>
              <w:t>8</w:t>
            </w:r>
            <w:r w:rsidRPr="00AD4E5F">
              <w:rPr>
                <w:rFonts w:ascii="Arial Narrow" w:hAnsi="Arial Narrow"/>
                <w:bCs/>
                <w:sz w:val="20"/>
                <w:szCs w:val="20"/>
              </w:rPr>
              <w:t xml:space="preserve"> </w:t>
            </w:r>
            <w:r w:rsidR="001A7B94">
              <w:rPr>
                <w:rFonts w:ascii="Arial Narrow" w:hAnsi="Arial Narrow"/>
                <w:bCs/>
                <w:sz w:val="20"/>
                <w:szCs w:val="20"/>
              </w:rPr>
              <w:t>0</w:t>
            </w:r>
            <w:r w:rsidRPr="00AD4E5F">
              <w:rPr>
                <w:rFonts w:ascii="Arial Narrow" w:hAnsi="Arial Narrow"/>
                <w:bCs/>
                <w:sz w:val="20"/>
                <w:szCs w:val="20"/>
              </w:rPr>
              <w:t>00</w:t>
            </w:r>
            <w:r w:rsidR="00902CE8">
              <w:rPr>
                <w:rFonts w:ascii="Arial Narrow" w:hAnsi="Arial Narrow"/>
                <w:sz w:val="20"/>
                <w:szCs w:val="20"/>
              </w:rPr>
              <w:t> </w:t>
            </w:r>
            <w:r w:rsidRPr="00AD4E5F">
              <w:rPr>
                <w:rFonts w:ascii="Arial Narrow" w:hAnsi="Arial Narrow"/>
                <w:sz w:val="20"/>
                <w:szCs w:val="20"/>
              </w:rPr>
              <w:t>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w:t>
            </w:r>
          </w:p>
          <w:p w:rsidR="0071585F" w:rsidRPr="00AD4E5F" w:rsidRDefault="00307788" w:rsidP="00B32DBE">
            <w:pPr>
              <w:spacing w:before="120"/>
              <w:jc w:val="both"/>
              <w:rPr>
                <w:rFonts w:ascii="Arial Narrow" w:hAnsi="Arial Narrow"/>
                <w:sz w:val="20"/>
                <w:szCs w:val="20"/>
                <w:highlight w:val="yellow"/>
              </w:rPr>
            </w:pPr>
            <w:r w:rsidRPr="00AD4E5F">
              <w:rPr>
                <w:rFonts w:ascii="Arial Narrow" w:hAnsi="Arial Narrow"/>
                <w:bCs/>
                <w:sz w:val="20"/>
                <w:szCs w:val="20"/>
              </w:rPr>
              <w:t xml:space="preserve">В </w:t>
            </w:r>
            <w:r w:rsidRPr="00AD4E5F">
              <w:rPr>
                <w:rFonts w:ascii="Arial Narrow" w:hAnsi="Arial Narrow"/>
                <w:sz w:val="20"/>
                <w:szCs w:val="20"/>
              </w:rPr>
              <w:t>случае</w:t>
            </w:r>
            <w:r w:rsidRPr="00AD4E5F">
              <w:rPr>
                <w:rFonts w:ascii="Arial Narrow" w:hAnsi="Arial Narrow"/>
                <w:bCs/>
                <w:sz w:val="20"/>
                <w:szCs w:val="20"/>
              </w:rPr>
              <w:t xml:space="preserve"> если O</w:t>
            </w:r>
            <w:r w:rsidR="000D3848">
              <w:rPr>
                <w:rFonts w:ascii="Arial Narrow" w:hAnsi="Arial Narrow"/>
                <w:bCs/>
                <w:sz w:val="20"/>
                <w:szCs w:val="20"/>
                <w:vertAlign w:val="subscript"/>
                <w:lang w:val="en-US"/>
              </w:rPr>
              <w:t>max</w:t>
            </w:r>
            <w:r w:rsidRPr="00AD4E5F">
              <w:rPr>
                <w:rFonts w:ascii="Arial Narrow" w:hAnsi="Arial Narrow"/>
                <w:bCs/>
                <w:sz w:val="20"/>
                <w:szCs w:val="20"/>
              </w:rPr>
              <w:t xml:space="preserve"> более чем </w:t>
            </w:r>
            <w:r w:rsidRPr="00AD4E5F">
              <w:rPr>
                <w:rFonts w:ascii="Arial Narrow" w:hAnsi="Arial Narrow"/>
                <w:sz w:val="20"/>
                <w:szCs w:val="20"/>
              </w:rPr>
              <w:t xml:space="preserve"> </w:t>
            </w:r>
            <w:r w:rsidR="00B32DBE">
              <w:rPr>
                <w:rFonts w:ascii="Arial Narrow" w:hAnsi="Arial Narrow"/>
                <w:bCs/>
                <w:sz w:val="20"/>
                <w:szCs w:val="20"/>
              </w:rPr>
              <w:t>8</w:t>
            </w:r>
            <w:r w:rsidRPr="00AD4E5F">
              <w:rPr>
                <w:rFonts w:ascii="Arial Narrow" w:hAnsi="Arial Narrow"/>
                <w:bCs/>
                <w:sz w:val="20"/>
                <w:szCs w:val="20"/>
              </w:rPr>
              <w:t xml:space="preserve"> </w:t>
            </w:r>
            <w:r w:rsidR="001A7B94">
              <w:rPr>
                <w:rFonts w:ascii="Arial Narrow" w:hAnsi="Arial Narrow"/>
                <w:bCs/>
                <w:sz w:val="20"/>
                <w:szCs w:val="20"/>
              </w:rPr>
              <w:t>0</w:t>
            </w:r>
            <w:r w:rsidRPr="00AD4E5F">
              <w:rPr>
                <w:rFonts w:ascii="Arial Narrow" w:hAnsi="Arial Narrow"/>
                <w:bCs/>
                <w:sz w:val="20"/>
                <w:szCs w:val="20"/>
              </w:rPr>
              <w:t>00</w:t>
            </w:r>
            <w:r w:rsidR="00902CE8">
              <w:rPr>
                <w:rFonts w:ascii="Arial Narrow" w:hAnsi="Arial Narrow"/>
                <w:sz w:val="20"/>
                <w:szCs w:val="20"/>
              </w:rPr>
              <w:t> </w:t>
            </w:r>
            <w:r w:rsidRPr="00AD4E5F">
              <w:rPr>
                <w:rFonts w:ascii="Arial Narrow" w:hAnsi="Arial Narrow"/>
                <w:sz w:val="20"/>
                <w:szCs w:val="20"/>
              </w:rPr>
              <w:t>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 то O</w:t>
            </w:r>
            <w:r w:rsidR="008D068D">
              <w:rPr>
                <w:rFonts w:ascii="Arial Narrow" w:hAnsi="Arial Narrow"/>
                <w:bCs/>
                <w:sz w:val="20"/>
                <w:szCs w:val="20"/>
                <w:vertAlign w:val="subscript"/>
                <w:lang w:val="en-US"/>
              </w:rPr>
              <w:t>max</w:t>
            </w:r>
            <w:r w:rsidRPr="00AD4E5F">
              <w:rPr>
                <w:rFonts w:ascii="Arial Narrow" w:hAnsi="Arial Narrow"/>
                <w:bCs/>
                <w:sz w:val="20"/>
                <w:szCs w:val="20"/>
              </w:rPr>
              <w:t xml:space="preserve"> принимается равным  </w:t>
            </w:r>
            <w:r w:rsidR="00B32DBE">
              <w:rPr>
                <w:rFonts w:ascii="Arial Narrow" w:hAnsi="Arial Narrow"/>
                <w:bCs/>
                <w:sz w:val="20"/>
                <w:szCs w:val="20"/>
              </w:rPr>
              <w:t>8</w:t>
            </w:r>
            <w:r w:rsidRPr="00AD4E5F">
              <w:rPr>
                <w:rFonts w:ascii="Arial Narrow" w:hAnsi="Arial Narrow"/>
                <w:bCs/>
                <w:sz w:val="20"/>
                <w:szCs w:val="20"/>
              </w:rPr>
              <w:t xml:space="preserve"> </w:t>
            </w:r>
            <w:r w:rsidR="001A7B94">
              <w:rPr>
                <w:rFonts w:ascii="Arial Narrow" w:hAnsi="Arial Narrow"/>
                <w:bCs/>
                <w:sz w:val="20"/>
                <w:szCs w:val="20"/>
              </w:rPr>
              <w:t>0</w:t>
            </w:r>
            <w:r w:rsidRPr="00AD4E5F">
              <w:rPr>
                <w:rFonts w:ascii="Arial Narrow" w:hAnsi="Arial Narrow"/>
                <w:bCs/>
                <w:sz w:val="20"/>
                <w:szCs w:val="20"/>
              </w:rPr>
              <w:t>00</w:t>
            </w:r>
            <w:r w:rsidR="00902CE8">
              <w:rPr>
                <w:rFonts w:ascii="Arial Narrow" w:hAnsi="Arial Narrow"/>
                <w:sz w:val="20"/>
                <w:szCs w:val="20"/>
              </w:rPr>
              <w:t> </w:t>
            </w:r>
            <w:r w:rsidRPr="00AD4E5F">
              <w:rPr>
                <w:rFonts w:ascii="Arial Narrow" w:hAnsi="Arial Narrow"/>
                <w:sz w:val="20"/>
                <w:szCs w:val="20"/>
              </w:rPr>
              <w:t>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2" w:name="_Ref317254659"/>
          </w:p>
        </w:tc>
        <w:bookmarkEnd w:id="352"/>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Срок заключения договора/</w:t>
            </w:r>
            <w:proofErr w:type="spellStart"/>
            <w:r w:rsidRPr="00AD4E5F">
              <w:rPr>
                <w:rFonts w:ascii="Arial Narrow" w:hAnsi="Arial Narrow"/>
                <w:bCs/>
                <w:i/>
                <w:sz w:val="20"/>
                <w:szCs w:val="20"/>
              </w:rPr>
              <w:t>ов</w:t>
            </w:r>
            <w:proofErr w:type="spellEnd"/>
            <w:r w:rsidRPr="00AD4E5F">
              <w:rPr>
                <w:rFonts w:ascii="Arial Narrow" w:hAnsi="Arial Narrow"/>
                <w:bCs/>
                <w:i/>
                <w:sz w:val="20"/>
                <w:szCs w:val="20"/>
              </w:rPr>
              <w:t xml:space="preserve"> [в отношении каждого лота]</w:t>
            </w:r>
            <w:r w:rsidRPr="00AD4E5F">
              <w:rPr>
                <w:rFonts w:ascii="Arial Narrow" w:hAnsi="Arial Narrow"/>
                <w:spacing w:val="-6"/>
                <w:sz w:val="20"/>
                <w:szCs w:val="20"/>
              </w:rPr>
              <w:t>:</w:t>
            </w:r>
          </w:p>
        </w:tc>
        <w:tc>
          <w:tcPr>
            <w:tcW w:w="7230" w:type="dxa"/>
          </w:tcPr>
          <w:p w:rsidR="00497059" w:rsidRPr="00497059" w:rsidRDefault="00497059" w:rsidP="00497059">
            <w:pPr>
              <w:tabs>
                <w:tab w:val="left" w:pos="1134"/>
                <w:tab w:val="left" w:pos="1418"/>
              </w:tabs>
              <w:spacing w:before="120"/>
              <w:jc w:val="both"/>
              <w:rPr>
                <w:rFonts w:ascii="Arial Narrow" w:hAnsi="Arial Narrow"/>
                <w:spacing w:val="-6"/>
                <w:sz w:val="20"/>
                <w:szCs w:val="20"/>
              </w:rPr>
            </w:pPr>
            <w:r>
              <w:rPr>
                <w:rFonts w:ascii="Arial Narrow" w:hAnsi="Arial Narrow"/>
                <w:spacing w:val="-6"/>
                <w:sz w:val="20"/>
                <w:szCs w:val="20"/>
              </w:rPr>
              <w:t>Д</w:t>
            </w:r>
            <w:r w:rsidRPr="00497059">
              <w:rPr>
                <w:rFonts w:ascii="Arial Narrow" w:hAnsi="Arial Narrow"/>
                <w:sz w:val="20"/>
                <w:szCs w:val="20"/>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Pr="00497059">
              <w:rPr>
                <w:rFonts w:ascii="Arial Narrow" w:hAnsi="Arial Narrow"/>
                <w:spacing w:val="-6"/>
                <w:sz w:val="20"/>
                <w:szCs w:val="20"/>
              </w:rPr>
              <w:t xml:space="preserve">после получения согласования заключения сделки от </w:t>
            </w:r>
            <w:proofErr w:type="spellStart"/>
            <w:r w:rsidRPr="00497059">
              <w:rPr>
                <w:rFonts w:ascii="Arial Narrow" w:hAnsi="Arial Narrow"/>
                <w:spacing w:val="-6"/>
                <w:sz w:val="20"/>
                <w:szCs w:val="20"/>
              </w:rPr>
              <w:t>Госкорпорации</w:t>
            </w:r>
            <w:proofErr w:type="spellEnd"/>
            <w:r w:rsidRPr="00497059">
              <w:rPr>
                <w:rFonts w:ascii="Arial Narrow" w:hAnsi="Arial Narrow"/>
                <w:spacing w:val="-6"/>
                <w:sz w:val="20"/>
                <w:szCs w:val="20"/>
              </w:rPr>
              <w:t xml:space="preserve"> «</w:t>
            </w:r>
            <w:proofErr w:type="spellStart"/>
            <w:r w:rsidRPr="00497059">
              <w:rPr>
                <w:rFonts w:ascii="Arial Narrow" w:hAnsi="Arial Narrow"/>
                <w:spacing w:val="-6"/>
                <w:sz w:val="20"/>
                <w:szCs w:val="20"/>
              </w:rPr>
              <w:t>Росатом</w:t>
            </w:r>
            <w:proofErr w:type="spellEnd"/>
            <w:r w:rsidRPr="00497059">
              <w:rPr>
                <w:rFonts w:ascii="Arial Narrow" w:hAnsi="Arial Narrow"/>
                <w:spacing w:val="-6"/>
                <w:sz w:val="20"/>
                <w:szCs w:val="20"/>
              </w:rPr>
              <w:t>»</w:t>
            </w:r>
            <w:r>
              <w:rPr>
                <w:rFonts w:ascii="Arial Narrow" w:hAnsi="Arial Narrow"/>
                <w:spacing w:val="-6"/>
                <w:sz w:val="20"/>
                <w:szCs w:val="20"/>
              </w:rPr>
              <w:t>)</w:t>
            </w:r>
            <w:r w:rsidRPr="00497059">
              <w:rPr>
                <w:rFonts w:ascii="Arial Narrow" w:hAnsi="Arial Narrow"/>
                <w:spacing w:val="-6"/>
                <w:sz w:val="20"/>
                <w:szCs w:val="20"/>
              </w:rPr>
              <w:t>.</w:t>
            </w:r>
          </w:p>
          <w:p w:rsidR="00E63B9F" w:rsidRPr="00497059" w:rsidRDefault="00E63B9F" w:rsidP="00084D08">
            <w:pPr>
              <w:spacing w:before="120"/>
              <w:ind w:right="153"/>
              <w:jc w:val="both"/>
              <w:rPr>
                <w:rFonts w:ascii="Arial Narrow" w:hAnsi="Arial Narrow"/>
                <w:spacing w:val="-6"/>
                <w:sz w:val="20"/>
                <w:szCs w:val="20"/>
              </w:rPr>
            </w:pPr>
            <w:r w:rsidRPr="00497059">
              <w:rPr>
                <w:rFonts w:ascii="Arial Narrow" w:hAnsi="Arial Narrow"/>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F3D80" w:rsidTr="00D00BEF">
        <w:trPr>
          <w:trHeight w:val="1573"/>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3" w:name="_Ref317256138"/>
          </w:p>
        </w:tc>
        <w:bookmarkEnd w:id="353"/>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 xml:space="preserve">Обеспечение исполнения договора </w:t>
            </w:r>
            <w:r w:rsidRPr="00AD4E5F">
              <w:rPr>
                <w:rFonts w:ascii="Arial Narrow" w:hAnsi="Arial Narrow"/>
                <w:bCs/>
                <w:i/>
                <w:sz w:val="20"/>
                <w:szCs w:val="20"/>
              </w:rPr>
              <w:t>[в отношении каждого лота]</w:t>
            </w:r>
            <w:r w:rsidRPr="00AD4E5F">
              <w:rPr>
                <w:rFonts w:ascii="Arial Narrow" w:hAnsi="Arial Narrow"/>
                <w:spacing w:val="-6"/>
                <w:sz w:val="20"/>
                <w:szCs w:val="20"/>
              </w:rPr>
              <w:t>:</w:t>
            </w:r>
          </w:p>
        </w:tc>
        <w:tc>
          <w:tcPr>
            <w:tcW w:w="7230" w:type="dxa"/>
          </w:tcPr>
          <w:p w:rsidR="00E63B9F" w:rsidRPr="00021C2E" w:rsidRDefault="00021C2E" w:rsidP="00B4223D">
            <w:pPr>
              <w:tabs>
                <w:tab w:val="left" w:pos="1134"/>
                <w:tab w:val="left" w:pos="1418"/>
                <w:tab w:val="num" w:pos="5464"/>
              </w:tabs>
              <w:spacing w:before="120"/>
              <w:jc w:val="both"/>
              <w:rPr>
                <w:rFonts w:ascii="Arial Narrow" w:hAnsi="Arial Narrow"/>
                <w:bCs/>
                <w:sz w:val="20"/>
                <w:szCs w:val="20"/>
              </w:rPr>
            </w:pPr>
            <w:r w:rsidRPr="00021C2E">
              <w:rPr>
                <w:rFonts w:ascii="Arial Narrow" w:hAnsi="Arial Narrow"/>
                <w:spacing w:val="-6"/>
                <w:sz w:val="20"/>
                <w:szCs w:val="20"/>
              </w:rPr>
              <w:t>не требуется</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spacing w:val="-6"/>
                <w:sz w:val="20"/>
                <w:szCs w:val="20"/>
              </w:rPr>
            </w:pPr>
            <w:r w:rsidRPr="00AD4E5F">
              <w:rPr>
                <w:rFonts w:ascii="Arial Narrow" w:hAnsi="Arial Narrow"/>
                <w:i/>
                <w:sz w:val="20"/>
                <w:szCs w:val="20"/>
              </w:rPr>
              <w:t xml:space="preserve">[В случае </w:t>
            </w:r>
            <w:proofErr w:type="gramStart"/>
            <w:r w:rsidRPr="00AD4E5F">
              <w:rPr>
                <w:rFonts w:ascii="Arial Narrow" w:hAnsi="Arial Narrow"/>
                <w:i/>
                <w:sz w:val="20"/>
                <w:szCs w:val="20"/>
              </w:rPr>
              <w:t>выбора способа предоставления обеспечения исполнения договора</w:t>
            </w:r>
            <w:proofErr w:type="gramEnd"/>
            <w:r w:rsidRPr="00AD4E5F">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AD4E5F">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E63B9F" w:rsidRPr="00AD4E5F" w:rsidRDefault="00E63B9F"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w:t>
            </w:r>
            <w:proofErr w:type="spellStart"/>
            <w:r w:rsidRPr="00AD4E5F">
              <w:rPr>
                <w:rFonts w:ascii="Arial Narrow" w:hAnsi="Arial Narrow"/>
                <w:spacing w:val="-2"/>
                <w:sz w:val="20"/>
                <w:szCs w:val="20"/>
              </w:rPr>
              <w:t>Атомфлот</w:t>
            </w:r>
            <w:proofErr w:type="spellEnd"/>
            <w:r w:rsidRPr="00AD4E5F">
              <w:rPr>
                <w:rFonts w:ascii="Arial Narrow" w:hAnsi="Arial Narrow"/>
                <w:spacing w:val="-2"/>
                <w:sz w:val="20"/>
                <w:szCs w:val="20"/>
              </w:rPr>
              <w:t>»).</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ИНН/КПП:                                   5192110268/ 519950001</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Расчетный счет №:                 405 02 810 8410 001 70 001</w:t>
            </w:r>
          </w:p>
          <w:p w:rsidR="00E63B9F" w:rsidRPr="00AD4E5F" w:rsidRDefault="00E63B9F"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 xml:space="preserve">301 01 810 3 0000 </w:t>
            </w:r>
            <w:proofErr w:type="spellStart"/>
            <w:r w:rsidRPr="00AD4E5F">
              <w:rPr>
                <w:rFonts w:ascii="Arial Narrow" w:hAnsi="Arial Narrow"/>
                <w:color w:val="000000"/>
                <w:sz w:val="20"/>
                <w:szCs w:val="20"/>
              </w:rPr>
              <w:t>0000</w:t>
            </w:r>
            <w:proofErr w:type="spellEnd"/>
            <w:r w:rsidRPr="00AD4E5F">
              <w:rPr>
                <w:rFonts w:ascii="Arial Narrow" w:hAnsi="Arial Narrow"/>
                <w:color w:val="000000"/>
                <w:sz w:val="20"/>
                <w:szCs w:val="20"/>
              </w:rPr>
              <w:t xml:space="preserve"> 615</w:t>
            </w:r>
            <w:r w:rsidRPr="00AD4E5F">
              <w:rPr>
                <w:rFonts w:ascii="Arial Narrow" w:hAnsi="Arial Narrow"/>
                <w:sz w:val="20"/>
                <w:szCs w:val="20"/>
              </w:rPr>
              <w:t xml:space="preserve">         </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4" w:name="_Ref321836472"/>
          </w:p>
        </w:tc>
        <w:bookmarkEnd w:id="354"/>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b/>
                <w:bCs/>
                <w:i/>
                <w:sz w:val="20"/>
                <w:szCs w:val="20"/>
              </w:rPr>
            </w:pPr>
            <w:r w:rsidRPr="00AD4E5F">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0" w:history="1">
              <w:r w:rsidRPr="00AD4E5F">
                <w:rPr>
                  <w:rStyle w:val="afc"/>
                  <w:rFonts w:ascii="Arial Narrow" w:hAnsi="Arial Narrow"/>
                  <w:color w:val="auto"/>
                  <w:sz w:val="20"/>
                  <w:szCs w:val="20"/>
                </w:rPr>
                <w:t>arbitration@rosatom.ru</w:t>
              </w:r>
            </w:hyperlink>
            <w:r w:rsidRPr="00AD4E5F" w:rsidDel="0046348B">
              <w:rPr>
                <w:rFonts w:ascii="Arial Narrow" w:hAnsi="Arial Narrow"/>
                <w:sz w:val="20"/>
                <w:szCs w:val="20"/>
              </w:rPr>
              <w:t xml:space="preserve"> </w:t>
            </w:r>
            <w:r w:rsidRPr="00AD4E5F">
              <w:rPr>
                <w:rFonts w:ascii="Arial Narrow" w:hAnsi="Arial Narrow"/>
                <w:b/>
                <w:i/>
                <w:sz w:val="20"/>
                <w:szCs w:val="20"/>
              </w:rPr>
              <w:t xml:space="preserve">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На сайте http://zakupki.rosatom.ru/ (раздел Контроль и </w:t>
            </w:r>
            <w:proofErr w:type="gramStart"/>
            <w:r w:rsidRPr="00AD4E5F">
              <w:rPr>
                <w:rFonts w:ascii="Arial Narrow" w:hAnsi="Arial Narrow"/>
                <w:sz w:val="20"/>
                <w:szCs w:val="20"/>
              </w:rPr>
              <w:t>арбитраж</w:t>
            </w:r>
            <w:proofErr w:type="gramEnd"/>
            <w:r w:rsidRPr="00AD4E5F">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на странице соответствующей закупки.</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Решения ЦАК могут быть обжалованы — в </w:t>
            </w:r>
            <w:proofErr w:type="gramStart"/>
            <w:r w:rsidRPr="00AD4E5F">
              <w:rPr>
                <w:rFonts w:ascii="Arial Narrow" w:hAnsi="Arial Narrow"/>
                <w:sz w:val="20"/>
                <w:szCs w:val="20"/>
              </w:rPr>
              <w:t>Контрольный</w:t>
            </w:r>
            <w:proofErr w:type="gramEnd"/>
            <w:r w:rsidRPr="00AD4E5F">
              <w:rPr>
                <w:rFonts w:ascii="Arial Narrow" w:hAnsi="Arial Narrow"/>
                <w:sz w:val="20"/>
                <w:szCs w:val="20"/>
              </w:rPr>
              <w:t xml:space="preserve"> комитете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не позднее 1 (одного) месяца с даты размещения на официальном сайте результата рассмотрения жалобы.</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5"/>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О фактах злоупотреблений участник запроса предложений может заявить в </w:t>
            </w:r>
            <w:proofErr w:type="spellStart"/>
            <w:r w:rsidRPr="00AD4E5F">
              <w:rPr>
                <w:rFonts w:ascii="Arial Narrow" w:hAnsi="Arial Narrow"/>
                <w:sz w:val="20"/>
                <w:szCs w:val="20"/>
              </w:rPr>
              <w:t>Госкорпорацию</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xml:space="preserve">» и сообщить об этом гласно или анонимно, воспользовавшись следующими каналами связи: </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1.</w:t>
            </w:r>
            <w:r w:rsidRPr="00AD4E5F">
              <w:rPr>
                <w:rFonts w:ascii="Arial Narrow" w:hAnsi="Arial Narrow"/>
                <w:sz w:val="20"/>
                <w:szCs w:val="20"/>
              </w:rPr>
              <w:tab/>
              <w:t>Телефон «горячей линии»: 8-800-100-07-07 (многоканальный, круглосуточно, бесплатно из любой точки страны);</w:t>
            </w:r>
          </w:p>
          <w:p w:rsidR="00E63B9F" w:rsidRPr="00AD4E5F" w:rsidRDefault="00E63B9F" w:rsidP="001F3D80">
            <w:pPr>
              <w:pStyle w:val="af5"/>
              <w:tabs>
                <w:tab w:val="left" w:pos="36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2.</w:t>
            </w:r>
            <w:r w:rsidRPr="00AD4E5F">
              <w:rPr>
                <w:rFonts w:ascii="Arial Narrow" w:hAnsi="Arial Narrow"/>
                <w:sz w:val="20"/>
                <w:szCs w:val="20"/>
              </w:rPr>
              <w:tab/>
              <w:t>Адрес электронной почты: 0707@rosatom.ru;</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lastRenderedPageBreak/>
              <w:t>3.</w:t>
            </w:r>
            <w:r w:rsidRPr="00AD4E5F">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w:t>
            </w:r>
          </w:p>
        </w:tc>
      </w:tr>
    </w:tbl>
    <w:p w:rsidR="00C87330" w:rsidRPr="001F3D80" w:rsidRDefault="00C87330" w:rsidP="001F3D80">
      <w:pPr>
        <w:tabs>
          <w:tab w:val="num" w:pos="1800"/>
        </w:tabs>
        <w:spacing w:before="120"/>
        <w:jc w:val="both"/>
        <w:rPr>
          <w:rFonts w:ascii="Arial Narrow" w:hAnsi="Arial Narrow"/>
          <w:sz w:val="22"/>
          <w:szCs w:val="22"/>
        </w:rPr>
        <w:sectPr w:rsidR="00C87330" w:rsidRPr="001F3D80" w:rsidSect="00AE78B5">
          <w:pgSz w:w="11907" w:h="16840" w:code="9"/>
          <w:pgMar w:top="1134" w:right="567" w:bottom="851" w:left="1418" w:header="567" w:footer="403" w:gutter="0"/>
          <w:cols w:space="708"/>
          <w:docGrid w:linePitch="360"/>
        </w:sectPr>
      </w:pPr>
    </w:p>
    <w:p w:rsidR="00C87330" w:rsidRPr="001F3D80" w:rsidRDefault="00C87330" w:rsidP="0021408A">
      <w:pPr>
        <w:pStyle w:val="10"/>
        <w:numPr>
          <w:ilvl w:val="1"/>
          <w:numId w:val="6"/>
        </w:numPr>
        <w:tabs>
          <w:tab w:val="clear" w:pos="1440"/>
          <w:tab w:val="num" w:pos="1134"/>
        </w:tabs>
        <w:spacing w:before="120"/>
        <w:ind w:left="0" w:firstLine="567"/>
        <w:jc w:val="left"/>
        <w:rPr>
          <w:rFonts w:ascii="Arial Narrow" w:hAnsi="Arial Narrow"/>
          <w:sz w:val="22"/>
          <w:szCs w:val="22"/>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71071903"/>
      <w:bookmarkStart w:id="375" w:name="_Toc255987070"/>
      <w:r w:rsidRPr="001F3D80">
        <w:rPr>
          <w:rFonts w:ascii="Arial Narrow" w:hAnsi="Arial Narrow"/>
          <w:sz w:val="22"/>
          <w:szCs w:val="22"/>
        </w:rPr>
        <w:lastRenderedPageBreak/>
        <w:t xml:space="preserve">ОБРАЗЦЫ ФОРМ ОСНОВНЫХ ДОКУМЕНТОВ, ВКЛЮЧАЕМЫХ В ЗАЯВКУ НА УЧАСТИЕ В </w:t>
      </w:r>
      <w:r w:rsidR="009D6ADE" w:rsidRPr="001F3D80">
        <w:rPr>
          <w:rFonts w:ascii="Arial Narrow" w:hAnsi="Arial Narrow"/>
          <w:sz w:val="22"/>
          <w:szCs w:val="22"/>
        </w:rPr>
        <w:t>ЗАПРОСЕ ПРЕДЛОЖЕНИЙ</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1F3D80" w:rsidRDefault="00C87330" w:rsidP="001F3D80">
      <w:pPr>
        <w:pStyle w:val="Times12"/>
        <w:spacing w:before="120"/>
        <w:jc w:val="right"/>
        <w:rPr>
          <w:rFonts w:ascii="Arial Narrow" w:hAnsi="Arial Narrow"/>
          <w:bCs w:val="0"/>
          <w:sz w:val="22"/>
        </w:rPr>
      </w:pPr>
      <w:bookmarkStart w:id="376" w:name="форма1"/>
      <w:bookmarkStart w:id="377" w:name="_Toc98251753"/>
      <w:bookmarkEnd w:id="375"/>
      <w:r w:rsidRPr="001F3D80">
        <w:rPr>
          <w:rFonts w:ascii="Arial Narrow" w:hAnsi="Arial Narrow"/>
          <w:bCs w:val="0"/>
          <w:sz w:val="22"/>
        </w:rPr>
        <w:t>Форма 1</w:t>
      </w:r>
      <w:bookmarkEnd w:id="376"/>
    </w:p>
    <w:p w:rsidR="00C87330" w:rsidRPr="001F3D80" w:rsidRDefault="00C87330" w:rsidP="001F3D80">
      <w:pPr>
        <w:spacing w:before="120"/>
        <w:rPr>
          <w:rFonts w:ascii="Arial Narrow" w:hAnsi="Arial Narrow"/>
          <w:i/>
          <w:sz w:val="22"/>
          <w:szCs w:val="22"/>
        </w:rPr>
      </w:pPr>
      <w:r w:rsidRPr="001F3D80">
        <w:rPr>
          <w:rFonts w:ascii="Arial Narrow" w:hAnsi="Arial Narrow"/>
          <w:i/>
          <w:sz w:val="22"/>
          <w:szCs w:val="22"/>
        </w:rPr>
        <w:t xml:space="preserve">Фирменный бланк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p>
    <w:p w:rsidR="00C87330" w:rsidRPr="001F3D80" w:rsidRDefault="00C87330" w:rsidP="001F3D80">
      <w:pPr>
        <w:pStyle w:val="Times12"/>
        <w:spacing w:before="120"/>
        <w:ind w:firstLine="0"/>
        <w:jc w:val="left"/>
        <w:rPr>
          <w:rFonts w:ascii="Arial Narrow" w:hAnsi="Arial Narrow"/>
          <w:sz w:val="22"/>
        </w:rPr>
      </w:pPr>
      <w:r w:rsidRPr="001F3D80">
        <w:rPr>
          <w:rFonts w:ascii="Arial Narrow" w:hAnsi="Arial Narrow"/>
          <w:sz w:val="22"/>
        </w:rPr>
        <w:t>«___» __________ 20___ года</w:t>
      </w:r>
      <w:r w:rsidR="00FD319B" w:rsidRPr="001F3D80">
        <w:rPr>
          <w:rFonts w:ascii="Arial Narrow" w:hAnsi="Arial Narrow"/>
          <w:sz w:val="22"/>
        </w:rPr>
        <w:t xml:space="preserve">  </w:t>
      </w:r>
      <w:r w:rsidRPr="001F3D80">
        <w:rPr>
          <w:rFonts w:ascii="Arial Narrow" w:hAnsi="Arial Narrow"/>
          <w:sz w:val="22"/>
        </w:rPr>
        <w:t xml:space="preserve"> №______</w:t>
      </w:r>
    </w:p>
    <w:p w:rsidR="00C87330" w:rsidRPr="001F3D80" w:rsidRDefault="00C87330" w:rsidP="001F3D80">
      <w:pPr>
        <w:pStyle w:val="Times12"/>
        <w:spacing w:before="120"/>
        <w:ind w:firstLine="0"/>
        <w:jc w:val="right"/>
        <w:rPr>
          <w:rFonts w:ascii="Arial Narrow" w:hAnsi="Arial Narrow"/>
          <w:bCs w:val="0"/>
          <w:i/>
          <w:sz w:val="22"/>
        </w:rPr>
      </w:pPr>
      <w:r w:rsidRPr="001F3D80">
        <w:rPr>
          <w:rFonts w:ascii="Arial Narrow" w:hAnsi="Arial Narrow"/>
          <w:bCs w:val="0"/>
          <w:i/>
          <w:sz w:val="22"/>
        </w:rPr>
        <w:t>Лот __</w:t>
      </w:r>
    </w:p>
    <w:p w:rsidR="00F52725" w:rsidRPr="001F3D80" w:rsidRDefault="00F52725" w:rsidP="001F3D80">
      <w:pPr>
        <w:pStyle w:val="20"/>
        <w:numPr>
          <w:ilvl w:val="0"/>
          <w:numId w:val="0"/>
        </w:numPr>
        <w:spacing w:before="120" w:after="0"/>
        <w:jc w:val="center"/>
        <w:rPr>
          <w:rFonts w:ascii="Arial Narrow" w:hAnsi="Arial Narrow" w:cs="Times New Roman"/>
          <w:b w:val="0"/>
          <w:bCs w:val="0"/>
          <w:i w:val="0"/>
          <w:sz w:val="22"/>
          <w:szCs w:val="22"/>
        </w:rPr>
      </w:pPr>
      <w:bookmarkStart w:id="378" w:name="_Письмо_о_подаче"/>
      <w:bookmarkStart w:id="379" w:name="_Toc255987071"/>
      <w:bookmarkStart w:id="380" w:name="_Toc272505461"/>
      <w:bookmarkEnd w:id="378"/>
    </w:p>
    <w:p w:rsidR="00C87330" w:rsidRPr="001F3D80" w:rsidRDefault="00C87330" w:rsidP="001F3D80">
      <w:pPr>
        <w:pStyle w:val="20"/>
        <w:numPr>
          <w:ilvl w:val="0"/>
          <w:numId w:val="0"/>
        </w:numPr>
        <w:spacing w:before="120" w:after="0"/>
        <w:jc w:val="center"/>
        <w:rPr>
          <w:rFonts w:ascii="Arial Narrow" w:hAnsi="Arial Narrow" w:cs="Times New Roman"/>
          <w:b w:val="0"/>
          <w:bCs w:val="0"/>
          <w:i w:val="0"/>
          <w:sz w:val="22"/>
          <w:szCs w:val="22"/>
        </w:rPr>
      </w:pPr>
      <w:bookmarkStart w:id="381" w:name="_Toc371071904"/>
      <w:r w:rsidRPr="001F3D80">
        <w:rPr>
          <w:rFonts w:ascii="Arial Narrow" w:hAnsi="Arial Narrow" w:cs="Times New Roman"/>
          <w:b w:val="0"/>
          <w:bCs w:val="0"/>
          <w:i w:val="0"/>
          <w:sz w:val="22"/>
          <w:szCs w:val="22"/>
        </w:rPr>
        <w:t xml:space="preserve">ЗАЯВКА НА УЧАСТИЕ В </w:t>
      </w:r>
      <w:r w:rsidR="009D6ADE" w:rsidRPr="001F3D80">
        <w:rPr>
          <w:rFonts w:ascii="Arial Narrow" w:hAnsi="Arial Narrow" w:cs="Times New Roman"/>
          <w:b w:val="0"/>
          <w:bCs w:val="0"/>
          <w:i w:val="0"/>
          <w:sz w:val="22"/>
          <w:szCs w:val="22"/>
        </w:rPr>
        <w:t>ЗАПРОСЕ ПРЕДЛОЖЕНИЙ</w:t>
      </w:r>
      <w:r w:rsidRPr="001F3D80">
        <w:rPr>
          <w:rFonts w:ascii="Arial Narrow" w:hAnsi="Arial Narrow" w:cs="Times New Roman"/>
          <w:b w:val="0"/>
          <w:bCs w:val="0"/>
          <w:i w:val="0"/>
          <w:sz w:val="22"/>
          <w:szCs w:val="22"/>
        </w:rPr>
        <w:t xml:space="preserve"> (Форма 1)</w:t>
      </w:r>
      <w:bookmarkEnd w:id="379"/>
      <w:bookmarkEnd w:id="380"/>
      <w:bookmarkEnd w:id="381"/>
    </w:p>
    <w:p w:rsidR="00C87330" w:rsidRPr="001F3D80" w:rsidRDefault="00C87330" w:rsidP="001F3D80">
      <w:pPr>
        <w:tabs>
          <w:tab w:val="left" w:pos="7938"/>
        </w:tabs>
        <w:spacing w:before="120"/>
        <w:ind w:firstLine="4820"/>
        <w:jc w:val="center"/>
        <w:rPr>
          <w:rFonts w:ascii="Arial Narrow" w:hAnsi="Arial Narrow"/>
          <w:sz w:val="22"/>
          <w:szCs w:val="22"/>
        </w:rPr>
      </w:pPr>
    </w:p>
    <w:p w:rsidR="00EC1022" w:rsidRPr="001F3D80" w:rsidRDefault="00EC1022" w:rsidP="001F3D80">
      <w:pPr>
        <w:spacing w:before="120"/>
        <w:ind w:firstLine="709"/>
        <w:jc w:val="both"/>
        <w:rPr>
          <w:rFonts w:ascii="Arial Narrow" w:hAnsi="Arial Narrow"/>
          <w:sz w:val="22"/>
          <w:szCs w:val="22"/>
        </w:rPr>
      </w:pPr>
      <w:bookmarkStart w:id="382" w:name="_Ref55335821"/>
      <w:bookmarkStart w:id="383" w:name="_Ref55336345"/>
      <w:bookmarkStart w:id="384" w:name="_Toc57314674"/>
      <w:bookmarkStart w:id="385" w:name="_Toc69728988"/>
      <w:bookmarkStart w:id="386" w:name="_Toc98251754"/>
      <w:bookmarkEnd w:id="377"/>
      <w:r w:rsidRPr="001F3D80">
        <w:rPr>
          <w:rFonts w:ascii="Arial Narrow" w:hAnsi="Arial Narrow"/>
          <w:sz w:val="22"/>
          <w:szCs w:val="22"/>
        </w:rPr>
        <w:t>Изучив извещение о проведении запроса предложений на право заключения договора/</w:t>
      </w:r>
      <w:proofErr w:type="spellStart"/>
      <w:proofErr w:type="gramStart"/>
      <w:r w:rsidRPr="001F3D80">
        <w:rPr>
          <w:rFonts w:ascii="Arial Narrow" w:hAnsi="Arial Narrow"/>
          <w:bCs/>
          <w:i/>
          <w:sz w:val="22"/>
          <w:szCs w:val="22"/>
        </w:rPr>
        <w:t>ов</w:t>
      </w:r>
      <w:proofErr w:type="spellEnd"/>
      <w:r w:rsidRPr="001F3D80">
        <w:rPr>
          <w:rFonts w:ascii="Arial Narrow" w:hAnsi="Arial Narrow"/>
          <w:sz w:val="22"/>
          <w:szCs w:val="22"/>
        </w:rPr>
        <w:t xml:space="preserve"> на</w:t>
      </w:r>
      <w:proofErr w:type="gramEnd"/>
      <w:r w:rsidRPr="001F3D80">
        <w:rPr>
          <w:rFonts w:ascii="Arial Narrow" w:hAnsi="Arial Narrow"/>
          <w:sz w:val="22"/>
          <w:szCs w:val="22"/>
        </w:rPr>
        <w:t xml:space="preserve"> ________________________, опубликованное на официальном сайте и на ЭТП _________________ </w:t>
      </w:r>
      <w:r w:rsidRPr="001F3D80">
        <w:rPr>
          <w:rFonts w:ascii="Arial Narrow" w:hAnsi="Arial Narrow"/>
          <w:i/>
          <w:sz w:val="22"/>
          <w:szCs w:val="22"/>
        </w:rPr>
        <w:t xml:space="preserve">[указывается наименование ЭТП] </w:t>
      </w:r>
      <w:r w:rsidRPr="001F3D80">
        <w:rPr>
          <w:rFonts w:ascii="Arial Narrow" w:hAnsi="Arial Narrow"/>
          <w:sz w:val="22"/>
          <w:szCs w:val="22"/>
        </w:rPr>
        <w:t xml:space="preserve">на сайте _____________ </w:t>
      </w:r>
      <w:r w:rsidRPr="001F3D80">
        <w:rPr>
          <w:rFonts w:ascii="Arial Narrow" w:hAnsi="Arial Narrow"/>
          <w:i/>
          <w:sz w:val="22"/>
          <w:szCs w:val="22"/>
        </w:rPr>
        <w:t>[указывается адрес сайта ЭТП]</w:t>
      </w:r>
      <w:r w:rsidRPr="001F3D80">
        <w:rPr>
          <w:rFonts w:ascii="Arial Narrow" w:hAnsi="Arial Narrow"/>
          <w:sz w:val="22"/>
          <w:szCs w:val="22"/>
        </w:rPr>
        <w:t xml:space="preserve">, запрос предложений № ___ </w:t>
      </w:r>
      <w:r w:rsidRPr="001F3D80">
        <w:rPr>
          <w:rFonts w:ascii="Arial Narrow" w:hAnsi="Arial Narrow"/>
          <w:i/>
          <w:sz w:val="22"/>
          <w:szCs w:val="22"/>
        </w:rPr>
        <w:t xml:space="preserve">[указывается номер запроса предложений на ЭТП], </w:t>
      </w:r>
      <w:r w:rsidRPr="001F3D80">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1F3D80" w:rsidRDefault="00EC1022" w:rsidP="001F3D80">
      <w:pPr>
        <w:pStyle w:val="Times12"/>
        <w:suppressAutoHyphens/>
        <w:spacing w:before="120"/>
        <w:ind w:left="2018" w:firstLine="109"/>
        <w:jc w:val="center"/>
        <w:rPr>
          <w:rFonts w:ascii="Arial Narrow" w:hAnsi="Arial Narrow"/>
          <w:sz w:val="22"/>
        </w:rPr>
      </w:pPr>
      <w:r w:rsidRPr="001F3D80">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1F3D80">
        <w:rPr>
          <w:rFonts w:ascii="Arial Narrow" w:hAnsi="Arial Narrow"/>
          <w:sz w:val="22"/>
        </w:rPr>
        <w:t xml:space="preserve"> </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ИНН ________________________________________________________,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(ИНН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proofErr w:type="gramStart"/>
      <w:r w:rsidRPr="001F3D80">
        <w:rPr>
          <w:rFonts w:ascii="Arial Narrow" w:hAnsi="Arial Narrow"/>
          <w:sz w:val="22"/>
        </w:rPr>
        <w:t>зарегистрированное</w:t>
      </w:r>
      <w:proofErr w:type="gramEnd"/>
      <w:r w:rsidRPr="001F3D80">
        <w:rPr>
          <w:rFonts w:ascii="Arial Narrow" w:hAnsi="Arial Narrow"/>
          <w:sz w:val="22"/>
        </w:rPr>
        <w:t xml:space="preserve"> по адресу ________________________________________________________,</w:t>
      </w:r>
    </w:p>
    <w:p w:rsidR="00EC1022" w:rsidRPr="001F3D80" w:rsidRDefault="00EC1022" w:rsidP="001F3D80">
      <w:pPr>
        <w:pStyle w:val="Times12"/>
        <w:suppressAutoHyphens/>
        <w:spacing w:before="120"/>
        <w:ind w:left="2836" w:firstLine="709"/>
        <w:jc w:val="center"/>
        <w:rPr>
          <w:rFonts w:ascii="Arial Narrow" w:hAnsi="Arial Narrow"/>
          <w:i/>
          <w:sz w:val="22"/>
          <w:vertAlign w:val="superscript"/>
        </w:rPr>
      </w:pPr>
      <w:r w:rsidRPr="001F3D80">
        <w:rPr>
          <w:rFonts w:ascii="Arial Narrow" w:hAnsi="Arial Narrow"/>
          <w:i/>
          <w:sz w:val="22"/>
          <w:vertAlign w:val="superscript"/>
        </w:rPr>
        <w:t>(юридический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фактический адрес 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(фактический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 xml:space="preserve">предлагает заключить договор </w:t>
      </w:r>
      <w:proofErr w:type="gramStart"/>
      <w:r w:rsidRPr="001F3D80">
        <w:rPr>
          <w:rFonts w:ascii="Arial Narrow" w:hAnsi="Arial Narrow"/>
          <w:sz w:val="22"/>
        </w:rPr>
        <w:t>на</w:t>
      </w:r>
      <w:proofErr w:type="gramEnd"/>
      <w:r w:rsidRPr="001F3D80">
        <w:rPr>
          <w:rFonts w:ascii="Arial Narrow" w:hAnsi="Arial Narrow"/>
          <w:sz w:val="22"/>
        </w:rPr>
        <w:t>: ____________________________________________________</w:t>
      </w:r>
    </w:p>
    <w:p w:rsidR="00EC1022" w:rsidRPr="001F3D80" w:rsidRDefault="00EC1022" w:rsidP="001F3D80">
      <w:pPr>
        <w:pStyle w:val="afff"/>
        <w:spacing w:after="0" w:line="240" w:lineRule="auto"/>
        <w:ind w:left="3545" w:firstLine="0"/>
        <w:jc w:val="center"/>
        <w:rPr>
          <w:rFonts w:ascii="Arial Narrow" w:hAnsi="Arial Narrow" w:cs="Times New Roman"/>
          <w:bCs/>
          <w:i/>
          <w:sz w:val="22"/>
          <w:szCs w:val="22"/>
          <w:vertAlign w:val="superscript"/>
        </w:rPr>
      </w:pPr>
      <w:r w:rsidRPr="001F3D80">
        <w:rPr>
          <w:rFonts w:ascii="Arial Narrow" w:hAnsi="Arial Narrow" w:cs="Times New Roman"/>
          <w:bCs/>
          <w:i/>
          <w:sz w:val="22"/>
          <w:szCs w:val="22"/>
          <w:vertAlign w:val="superscript"/>
        </w:rPr>
        <w:t>(предмет договора)</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 xml:space="preserve">в соответствии с </w:t>
      </w:r>
      <w:r w:rsidRPr="001F3D80">
        <w:rPr>
          <w:rFonts w:ascii="Arial Narrow" w:hAnsi="Arial Narrow"/>
          <w:bCs w:val="0"/>
          <w:i/>
          <w:sz w:val="22"/>
        </w:rPr>
        <w:t>Техническим предложением, Сводной таблицей стоимости</w:t>
      </w:r>
      <w:r w:rsidR="008B7D05" w:rsidRPr="001F3D80">
        <w:rPr>
          <w:rFonts w:ascii="Arial Narrow" w:hAnsi="Arial Narrow"/>
          <w:bCs w:val="0"/>
          <w:i/>
          <w:sz w:val="22"/>
        </w:rPr>
        <w:t xml:space="preserve"> </w:t>
      </w:r>
      <w:r w:rsidRPr="001F3D80">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1F3D80" w:rsidTr="00F77A21">
        <w:trPr>
          <w:cantSplit/>
          <w:tblHeader/>
        </w:trPr>
        <w:tc>
          <w:tcPr>
            <w:tcW w:w="709" w:type="dxa"/>
            <w:vAlign w:val="center"/>
          </w:tcPr>
          <w:p w:rsidR="00EC1022" w:rsidRPr="001F3D80" w:rsidRDefault="00EC1022" w:rsidP="001F3D80">
            <w:pPr>
              <w:keepNext/>
              <w:spacing w:before="120"/>
              <w:ind w:left="-57" w:right="-57"/>
              <w:jc w:val="center"/>
              <w:rPr>
                <w:rFonts w:ascii="Arial Narrow" w:hAnsi="Arial Narrow"/>
                <w:sz w:val="22"/>
                <w:szCs w:val="22"/>
              </w:rPr>
            </w:pPr>
            <w:r w:rsidRPr="001F3D80">
              <w:rPr>
                <w:rFonts w:ascii="Arial Narrow" w:hAnsi="Arial Narrow"/>
                <w:sz w:val="22"/>
                <w:szCs w:val="22"/>
              </w:rPr>
              <w:t xml:space="preserve">№ </w:t>
            </w:r>
            <w:proofErr w:type="spellStart"/>
            <w:proofErr w:type="gramStart"/>
            <w:r w:rsidRPr="001F3D80">
              <w:rPr>
                <w:rFonts w:ascii="Arial Narrow" w:hAnsi="Arial Narrow"/>
                <w:sz w:val="22"/>
                <w:szCs w:val="22"/>
              </w:rPr>
              <w:t>п</w:t>
            </w:r>
            <w:proofErr w:type="spellEnd"/>
            <w:proofErr w:type="gramEnd"/>
            <w:r w:rsidRPr="001F3D80">
              <w:rPr>
                <w:rFonts w:ascii="Arial Narrow" w:hAnsi="Arial Narrow"/>
                <w:sz w:val="22"/>
                <w:szCs w:val="22"/>
              </w:rPr>
              <w:t>/</w:t>
            </w:r>
            <w:proofErr w:type="spellStart"/>
            <w:r w:rsidRPr="001F3D80">
              <w:rPr>
                <w:rFonts w:ascii="Arial Narrow" w:hAnsi="Arial Narrow"/>
                <w:sz w:val="22"/>
                <w:szCs w:val="22"/>
              </w:rPr>
              <w:t>п</w:t>
            </w:r>
            <w:proofErr w:type="spellEnd"/>
          </w:p>
        </w:tc>
        <w:tc>
          <w:tcPr>
            <w:tcW w:w="4394" w:type="dxa"/>
            <w:vAlign w:val="center"/>
          </w:tcPr>
          <w:p w:rsidR="00EC1022" w:rsidRPr="001F3D80" w:rsidRDefault="00EC1022" w:rsidP="001F3D80">
            <w:pPr>
              <w:keepNext/>
              <w:spacing w:before="120"/>
              <w:ind w:left="-57" w:right="-57"/>
              <w:jc w:val="center"/>
              <w:rPr>
                <w:rFonts w:ascii="Arial Narrow" w:hAnsi="Arial Narrow"/>
                <w:sz w:val="22"/>
                <w:szCs w:val="22"/>
              </w:rPr>
            </w:pPr>
            <w:proofErr w:type="gramStart"/>
            <w:r w:rsidRPr="001F3D80">
              <w:rPr>
                <w:rFonts w:ascii="Arial Narrow" w:hAnsi="Arial Narrow"/>
                <w:sz w:val="22"/>
                <w:szCs w:val="22"/>
              </w:rPr>
              <w:t xml:space="preserve">Условия заявок на участие в запросе предложений </w:t>
            </w:r>
            <w:r w:rsidRPr="001F3D80">
              <w:rPr>
                <w:rFonts w:ascii="Arial Narrow" w:hAnsi="Arial Narrow"/>
                <w:sz w:val="22"/>
                <w:szCs w:val="22"/>
              </w:rPr>
              <w:br w:type="textWrapping" w:clear="all"/>
              <w:t xml:space="preserve">(сведения, оглашаемые на процедуре открытия доступа к поданным заявкам), </w:t>
            </w:r>
            <w:r w:rsidRPr="001F3D80">
              <w:rPr>
                <w:rFonts w:ascii="Arial Narrow" w:hAnsi="Arial Narrow"/>
                <w:i/>
                <w:sz w:val="22"/>
                <w:szCs w:val="22"/>
              </w:rPr>
              <w:t>а также условия договора, по которым допускаются встречные предложения</w:t>
            </w:r>
            <w:r w:rsidRPr="001F3D80">
              <w:rPr>
                <w:rFonts w:ascii="Arial Narrow" w:hAnsi="Arial Narrow"/>
                <w:sz w:val="22"/>
                <w:szCs w:val="22"/>
              </w:rPr>
              <w:t>)</w:t>
            </w:r>
            <w:proofErr w:type="gramEnd"/>
          </w:p>
        </w:tc>
        <w:tc>
          <w:tcPr>
            <w:tcW w:w="4962" w:type="dxa"/>
            <w:vAlign w:val="center"/>
          </w:tcPr>
          <w:p w:rsidR="00EC1022" w:rsidRPr="001F3D80" w:rsidRDefault="00EC1022" w:rsidP="001F3D80">
            <w:pPr>
              <w:keepNext/>
              <w:spacing w:before="120"/>
              <w:ind w:left="57" w:right="57"/>
              <w:jc w:val="center"/>
              <w:rPr>
                <w:rFonts w:ascii="Arial Narrow" w:hAnsi="Arial Narrow"/>
                <w:sz w:val="22"/>
                <w:szCs w:val="22"/>
              </w:rPr>
            </w:pPr>
            <w:r w:rsidRPr="001F3D80">
              <w:rPr>
                <w:rFonts w:ascii="Arial Narrow" w:hAnsi="Arial Narrow"/>
                <w:sz w:val="22"/>
                <w:szCs w:val="22"/>
              </w:rPr>
              <w:t>Предложения участника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sz w:val="22"/>
                <w:szCs w:val="22"/>
              </w:rPr>
            </w:pPr>
            <w:r w:rsidRPr="001F3D80">
              <w:rPr>
                <w:rFonts w:ascii="Arial Narrow" w:hAnsi="Arial Narrow"/>
                <w:bCs/>
                <w:sz w:val="22"/>
                <w:szCs w:val="22"/>
              </w:rPr>
              <w:t>Цена заявки, руб. с НДС</w:t>
            </w:r>
          </w:p>
        </w:tc>
        <w:tc>
          <w:tcPr>
            <w:tcW w:w="4962" w:type="dxa"/>
            <w:vAlign w:val="center"/>
          </w:tcPr>
          <w:p w:rsidR="00EC1022" w:rsidRPr="001F3D80" w:rsidRDefault="00EC1022" w:rsidP="001F3D80">
            <w:pPr>
              <w:spacing w:before="120"/>
              <w:ind w:left="57" w:right="57"/>
              <w:jc w:val="center"/>
              <w:rPr>
                <w:rFonts w:ascii="Arial Narrow" w:hAnsi="Arial Narrow"/>
                <w:sz w:val="22"/>
                <w:szCs w:val="22"/>
              </w:rPr>
            </w:pPr>
            <w:r w:rsidRPr="001F3D80">
              <w:rPr>
                <w:rFonts w:ascii="Arial Narrow" w:hAnsi="Arial Narrow"/>
                <w:i/>
                <w:sz w:val="22"/>
                <w:szCs w:val="22"/>
              </w:rPr>
              <w:t>[указать цену договора с отражением размера НДС]</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Цена заявки, руб. без НДС</w:t>
            </w:r>
          </w:p>
        </w:tc>
        <w:tc>
          <w:tcPr>
            <w:tcW w:w="4962" w:type="dxa"/>
            <w:vAlign w:val="center"/>
          </w:tcPr>
          <w:p w:rsidR="00EC1022" w:rsidRPr="001F3D80" w:rsidRDefault="00EC1022" w:rsidP="001F3D80">
            <w:pPr>
              <w:spacing w:before="120"/>
              <w:ind w:left="57" w:right="57"/>
              <w:jc w:val="center"/>
              <w:rPr>
                <w:rFonts w:ascii="Arial Narrow" w:hAnsi="Arial Narrow"/>
                <w:i/>
                <w:sz w:val="22"/>
                <w:szCs w:val="22"/>
              </w:rPr>
            </w:pPr>
            <w:r w:rsidRPr="001F3D80">
              <w:rPr>
                <w:rFonts w:ascii="Arial Narrow" w:hAnsi="Arial Narrow"/>
                <w:i/>
                <w:sz w:val="22"/>
                <w:szCs w:val="22"/>
              </w:rPr>
              <w:t>[указать цену договора]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 xml:space="preserve">Срок </w:t>
            </w:r>
            <w:proofErr w:type="gramStart"/>
            <w:r w:rsidRPr="001F3D80">
              <w:rPr>
                <w:rFonts w:ascii="Arial Narrow" w:hAnsi="Arial Narrow"/>
                <w:i/>
                <w:sz w:val="22"/>
                <w:szCs w:val="22"/>
              </w:rPr>
              <w:t>поставки товара/выполнения работ /оказания услуг</w:t>
            </w:r>
            <w:proofErr w:type="gramEnd"/>
          </w:p>
        </w:tc>
        <w:tc>
          <w:tcPr>
            <w:tcW w:w="4962" w:type="dxa"/>
            <w:vAlign w:val="center"/>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 xml:space="preserve">[указать начало и окончание </w:t>
            </w:r>
            <w:proofErr w:type="gramStart"/>
            <w:r w:rsidRPr="001F3D80">
              <w:rPr>
                <w:rFonts w:ascii="Arial Narrow" w:hAnsi="Arial Narrow"/>
                <w:i/>
                <w:sz w:val="22"/>
                <w:szCs w:val="22"/>
              </w:rPr>
              <w:t>поставки товара/ выполнения работ /оказания услуг</w:t>
            </w:r>
            <w:proofErr w:type="gramEnd"/>
            <w:r w:rsidRPr="001F3D80">
              <w:rPr>
                <w:rFonts w:ascii="Arial Narrow" w:hAnsi="Arial Narrow"/>
                <w:i/>
                <w:sz w:val="22"/>
                <w:szCs w:val="22"/>
              </w:rPr>
              <w:t xml:space="preserve"> в формате исчисления сроков, указанном в пункте </w:t>
            </w:r>
            <w:fldSimple w:instr=" REF _Ref317250598 \r \h  \* MERGEFORMAT ">
              <w:r w:rsidR="00C16D0B" w:rsidRPr="00C16D0B">
                <w:rPr>
                  <w:rFonts w:ascii="Arial Narrow" w:hAnsi="Arial Narrow"/>
                  <w:i/>
                  <w:sz w:val="22"/>
                  <w:szCs w:val="22"/>
                </w:rPr>
                <w:t>3</w:t>
              </w:r>
            </w:fldSimple>
            <w:r w:rsidRPr="001F3D80">
              <w:rPr>
                <w:rFonts w:ascii="Arial Narrow" w:hAnsi="Arial Narrow"/>
                <w:i/>
                <w:sz w:val="22"/>
                <w:szCs w:val="22"/>
              </w:rPr>
              <w:t xml:space="preserve"> раздела </w:t>
            </w:r>
            <w:fldSimple w:instr=" REF _Ref317249938 \r \h  \* MERGEFORMAT ">
              <w:r w:rsidR="00C16D0B" w:rsidRPr="00C16D0B">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Гарантийный срок, мес.</w:t>
            </w:r>
          </w:p>
        </w:tc>
        <w:tc>
          <w:tcPr>
            <w:tcW w:w="4962" w:type="dxa"/>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[указать гарантийный срок]</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w:t>
            </w:r>
          </w:p>
        </w:tc>
        <w:tc>
          <w:tcPr>
            <w:tcW w:w="4962" w:type="dxa"/>
          </w:tcPr>
          <w:p w:rsidR="00EC1022" w:rsidRPr="001F3D80" w:rsidRDefault="00EC1022" w:rsidP="001F3D80">
            <w:pPr>
              <w:spacing w:before="120"/>
              <w:ind w:left="57" w:right="57"/>
              <w:jc w:val="center"/>
              <w:rPr>
                <w:rFonts w:ascii="Arial Narrow" w:hAnsi="Arial Narrow"/>
                <w:i/>
                <w:sz w:val="22"/>
                <w:szCs w:val="22"/>
              </w:rPr>
            </w:pPr>
          </w:p>
        </w:tc>
      </w:tr>
    </w:tbl>
    <w:p w:rsidR="00EC1022" w:rsidRPr="001F3D80" w:rsidRDefault="00EC1022" w:rsidP="001F3D80">
      <w:pPr>
        <w:pStyle w:val="afff"/>
        <w:spacing w:after="0" w:line="240" w:lineRule="auto"/>
        <w:ind w:firstLine="709"/>
        <w:rPr>
          <w:rFonts w:ascii="Arial Narrow" w:hAnsi="Arial Narrow" w:cs="Times New Roman"/>
          <w:sz w:val="22"/>
          <w:szCs w:val="22"/>
        </w:rPr>
      </w:pPr>
    </w:p>
    <w:p w:rsidR="00E63B9F" w:rsidRPr="001F3D80" w:rsidRDefault="00E63B9F" w:rsidP="001F3D80">
      <w:pPr>
        <w:pStyle w:val="afff"/>
        <w:spacing w:after="0" w:line="240" w:lineRule="auto"/>
        <w:ind w:firstLine="709"/>
        <w:rPr>
          <w:rFonts w:ascii="Arial Narrow" w:hAnsi="Arial Narrow"/>
          <w:sz w:val="22"/>
          <w:szCs w:val="22"/>
        </w:rPr>
      </w:pPr>
      <w:r w:rsidRPr="001F3D80">
        <w:rPr>
          <w:rFonts w:ascii="Arial Narrow" w:hAnsi="Arial Narrow"/>
          <w:sz w:val="22"/>
          <w:szCs w:val="22"/>
        </w:rPr>
        <w:t>Настоящая заявка на участие в запросе предложений имеет правовой статус оферты и действует до «___» __________ 20___ года.</w:t>
      </w:r>
      <w:bookmarkStart w:id="387" w:name="_Hlt440565644"/>
      <w:bookmarkEnd w:id="387"/>
    </w:p>
    <w:p w:rsidR="00E63B9F" w:rsidRPr="008F0D48" w:rsidRDefault="00E63B9F" w:rsidP="008F0D48">
      <w:pPr>
        <w:pStyle w:val="af5"/>
        <w:tabs>
          <w:tab w:val="left" w:pos="1134"/>
        </w:tabs>
        <w:spacing w:before="120" w:beforeAutospacing="0" w:after="0" w:afterAutospacing="0"/>
        <w:ind w:firstLine="567"/>
        <w:jc w:val="both"/>
        <w:rPr>
          <w:rFonts w:ascii="Arial Narrow" w:hAnsi="Arial Narrow"/>
          <w:sz w:val="22"/>
          <w:szCs w:val="22"/>
        </w:rPr>
      </w:pPr>
      <w:r w:rsidRPr="008F0D48">
        <w:rPr>
          <w:rFonts w:ascii="Arial Narrow" w:hAnsi="Arial Narrow"/>
          <w:i/>
          <w:sz w:val="22"/>
          <w:szCs w:val="22"/>
        </w:rPr>
        <w:lastRenderedPageBreak/>
        <w:t>Для юридических лиц:</w:t>
      </w:r>
      <w:r w:rsidRPr="008F0D48">
        <w:rPr>
          <w:rFonts w:ascii="Arial Narrow" w:hAnsi="Arial Narrow"/>
          <w:sz w:val="22"/>
          <w:szCs w:val="22"/>
        </w:rPr>
        <w:t xml:space="preserve"> Настоящим подтверждаем, что:</w:t>
      </w:r>
    </w:p>
    <w:p w:rsidR="00E63B9F" w:rsidRPr="008F0D48" w:rsidRDefault="00E63B9F" w:rsidP="00CC06A7">
      <w:pPr>
        <w:pStyle w:val="af5"/>
        <w:numPr>
          <w:ilvl w:val="0"/>
          <w:numId w:val="68"/>
        </w:numPr>
        <w:tabs>
          <w:tab w:val="left" w:pos="1134"/>
        </w:tabs>
        <w:spacing w:before="120" w:beforeAutospacing="0" w:after="0" w:afterAutospacing="0"/>
        <w:ind w:left="0" w:firstLine="567"/>
        <w:jc w:val="both"/>
        <w:rPr>
          <w:rFonts w:ascii="Arial Narrow" w:hAnsi="Arial Narrow"/>
          <w:sz w:val="22"/>
          <w:szCs w:val="22"/>
        </w:rPr>
      </w:pPr>
      <w:proofErr w:type="gramStart"/>
      <w:r w:rsidRPr="008F0D48">
        <w:rPr>
          <w:rFonts w:ascii="Arial Narrow" w:hAnsi="Arial Narrow"/>
          <w:sz w:val="22"/>
          <w:szCs w:val="22"/>
        </w:rPr>
        <w:t>против</w:t>
      </w:r>
      <w:proofErr w:type="gramEnd"/>
      <w:r w:rsidRPr="008F0D48">
        <w:rPr>
          <w:rFonts w:ascii="Arial Narrow" w:hAnsi="Arial Narrow"/>
          <w:sz w:val="22"/>
          <w:szCs w:val="22"/>
        </w:rPr>
        <w:t xml:space="preserve"> _____________ </w:t>
      </w:r>
      <w:r w:rsidRPr="008F0D48">
        <w:rPr>
          <w:rFonts w:ascii="Arial Narrow" w:hAnsi="Arial Narrow"/>
          <w:i/>
          <w:sz w:val="22"/>
          <w:szCs w:val="22"/>
        </w:rPr>
        <w:t>(</w:t>
      </w:r>
      <w:proofErr w:type="gramStart"/>
      <w:r w:rsidRPr="008F0D48">
        <w:rPr>
          <w:rFonts w:ascii="Arial Narrow" w:hAnsi="Arial Narrow"/>
          <w:i/>
          <w:sz w:val="22"/>
          <w:szCs w:val="22"/>
        </w:rPr>
        <w:t>наименование</w:t>
      </w:r>
      <w:proofErr w:type="gramEnd"/>
      <w:r w:rsidRPr="008F0D48">
        <w:rPr>
          <w:rFonts w:ascii="Arial Narrow" w:hAnsi="Arial Narrow"/>
          <w:i/>
          <w:sz w:val="22"/>
          <w:szCs w:val="22"/>
        </w:rPr>
        <w:t xml:space="preserve"> участника запроса предложений)</w:t>
      </w:r>
      <w:r w:rsidRPr="008F0D48">
        <w:rPr>
          <w:rFonts w:ascii="Arial Narrow" w:hAnsi="Arial Narrow"/>
          <w:sz w:val="22"/>
          <w:szCs w:val="22"/>
        </w:rPr>
        <w:t xml:space="preserve"> не проводится процедура ликвидации, не принято арбитражным судом решения о признании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xml:space="preserve"> банкротом, деятельность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не приостановлена, на имущество не наложен арест по решению суда, административного органа;</w:t>
      </w:r>
    </w:p>
    <w:p w:rsidR="00E63B9F" w:rsidRPr="008F0D48" w:rsidRDefault="00E63B9F" w:rsidP="00CC06A7">
      <w:pPr>
        <w:pStyle w:val="af5"/>
        <w:numPr>
          <w:ilvl w:val="0"/>
          <w:numId w:val="68"/>
        </w:numPr>
        <w:tabs>
          <w:tab w:val="left" w:pos="1134"/>
        </w:tabs>
        <w:spacing w:before="120" w:beforeAutospacing="0" w:after="0" w:afterAutospacing="0"/>
        <w:ind w:left="0" w:firstLine="567"/>
        <w:jc w:val="both"/>
        <w:rPr>
          <w:rFonts w:ascii="Arial Narrow" w:hAnsi="Arial Narrow"/>
          <w:i/>
          <w:sz w:val="22"/>
          <w:szCs w:val="22"/>
        </w:rPr>
      </w:pPr>
      <w:proofErr w:type="gramStart"/>
      <w:r w:rsidRPr="008F0D48">
        <w:rPr>
          <w:rFonts w:ascii="Arial Narrow" w:hAnsi="Arial Narrow"/>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отсутствует.</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либо</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proofErr w:type="gramStart"/>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proofErr w:type="gramStart"/>
      <w:r w:rsidRPr="001F3D8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F3D80">
        <w:rPr>
          <w:rFonts w:ascii="Arial Narrow" w:hAnsi="Arial Narrow"/>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3D80">
        <w:rPr>
          <w:rFonts w:ascii="Arial Narrow" w:hAnsi="Arial Narrow"/>
          <w:sz w:val="22"/>
          <w:szCs w:val="22"/>
        </w:rPr>
        <w:t>Росфинмониторингу</w:t>
      </w:r>
      <w:proofErr w:type="spellEnd"/>
      <w:r w:rsidRPr="001F3D80">
        <w:rPr>
          <w:rFonts w:ascii="Arial Narrow" w:hAnsi="Arial Narrow"/>
          <w:sz w:val="22"/>
          <w:szCs w:val="22"/>
        </w:rPr>
        <w:t>, Правительству Российской Федерации) и последующую обработку данных сведений такими органами.</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Для физических лиц:</w:t>
      </w:r>
      <w:r w:rsidRPr="001F3D80">
        <w:rPr>
          <w:rFonts w:ascii="Arial Narrow" w:hAnsi="Arial Narrow"/>
          <w:sz w:val="22"/>
          <w:szCs w:val="22"/>
        </w:rPr>
        <w:t xml:space="preserve"> </w:t>
      </w:r>
      <w:r w:rsidRPr="001F3D80">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В случае признания нас победителем запроса предложений, </w:t>
      </w:r>
      <w:r w:rsidR="00E63B9F" w:rsidRPr="001F3D80">
        <w:rPr>
          <w:rFonts w:ascii="Arial Narrow" w:hAnsi="Arial Narrow"/>
          <w:sz w:val="22"/>
          <w:szCs w:val="22"/>
        </w:rPr>
        <w:t>либо при поступлении в наш адрес предложения о заключении договора, мы берем на себя следующие обязательства:</w:t>
      </w:r>
    </w:p>
    <w:p w:rsidR="00E63B9F" w:rsidRPr="001F3D80" w:rsidRDefault="00EC1022" w:rsidP="00CC06A7">
      <w:pPr>
        <w:pStyle w:val="af5"/>
        <w:numPr>
          <w:ilvl w:val="0"/>
          <w:numId w:val="69"/>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CC06A7">
      <w:pPr>
        <w:pStyle w:val="af5"/>
        <w:numPr>
          <w:ilvl w:val="0"/>
          <w:numId w:val="69"/>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proofErr w:type="gramStart"/>
      <w:r w:rsidRPr="001F3D80">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C16D0B" w:rsidRPr="00C16D0B">
          <w:rPr>
            <w:rFonts w:ascii="Arial Narrow" w:hAnsi="Arial Narrow"/>
            <w:i/>
            <w:sz w:val="22"/>
            <w:szCs w:val="22"/>
          </w:rPr>
          <w:t>25</w:t>
        </w:r>
      </w:fldSimple>
      <w:r w:rsidRPr="001F3D80">
        <w:rPr>
          <w:rFonts w:ascii="Arial Narrow" w:hAnsi="Arial Narrow"/>
          <w:i/>
          <w:sz w:val="22"/>
          <w:szCs w:val="22"/>
        </w:rPr>
        <w:t xml:space="preserve"> раздела </w:t>
      </w:r>
      <w:fldSimple w:instr=" REF _Ref317257798 \r \h  \* MERGEFORMAT ">
        <w:r w:rsidR="00C16D0B" w:rsidRPr="00C16D0B">
          <w:rPr>
            <w:rFonts w:ascii="Arial Narrow" w:hAnsi="Arial Narrow"/>
            <w:i/>
            <w:sz w:val="22"/>
            <w:szCs w:val="22"/>
          </w:rPr>
          <w:t>5</w:t>
        </w:r>
      </w:fldSimple>
      <w:r w:rsidRPr="001F3D80">
        <w:rPr>
          <w:rFonts w:ascii="Arial Narrow" w:hAnsi="Arial Narrow"/>
          <w:i/>
          <w:sz w:val="22"/>
          <w:szCs w:val="22"/>
        </w:rPr>
        <w:t xml:space="preserve"> «Информационная</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карта запроса предложений» документации]</w:t>
      </w:r>
      <w:proofErr w:type="gramEnd"/>
    </w:p>
    <w:p w:rsidR="00EC1022" w:rsidRPr="001F3D80" w:rsidRDefault="00EC1022" w:rsidP="001F3D80">
      <w:pPr>
        <w:pStyle w:val="af5"/>
        <w:spacing w:before="120" w:beforeAutospacing="0" w:after="0" w:afterAutospacing="0"/>
        <w:ind w:firstLine="567"/>
        <w:jc w:val="both"/>
        <w:rPr>
          <w:rFonts w:ascii="Arial Narrow" w:hAnsi="Arial Narrow"/>
          <w:i/>
          <w:sz w:val="22"/>
          <w:szCs w:val="22"/>
        </w:rPr>
      </w:pPr>
      <w:proofErr w:type="gramStart"/>
      <w:r w:rsidRPr="001F3D80">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C16D0B" w:rsidRPr="00C16D0B">
          <w:rPr>
            <w:rFonts w:ascii="Arial Narrow" w:hAnsi="Arial Narrow"/>
            <w:i/>
            <w:sz w:val="22"/>
            <w:szCs w:val="22"/>
          </w:rPr>
          <w:t>25</w:t>
        </w:r>
      </w:fldSimple>
      <w:r w:rsidRPr="001F3D80">
        <w:rPr>
          <w:rFonts w:ascii="Arial Narrow" w:hAnsi="Arial Narrow"/>
          <w:i/>
          <w:sz w:val="22"/>
          <w:szCs w:val="22"/>
        </w:rPr>
        <w:t xml:space="preserve"> раздела </w:t>
      </w:r>
      <w:fldSimple w:instr=" REF _Ref317257798 \r \h  \* MERGEFORMAT ">
        <w:r w:rsidR="00C16D0B" w:rsidRPr="00C16D0B">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 документации]</w:t>
      </w:r>
      <w:proofErr w:type="gramEnd"/>
    </w:p>
    <w:p w:rsidR="00EC1022" w:rsidRPr="008F0D48" w:rsidRDefault="00EC1022" w:rsidP="001F3D80">
      <w:pPr>
        <w:pStyle w:val="af5"/>
        <w:spacing w:before="120" w:beforeAutospacing="0" w:after="0" w:afterAutospacing="0"/>
        <w:ind w:firstLine="567"/>
        <w:jc w:val="both"/>
        <w:rPr>
          <w:rFonts w:ascii="Arial Narrow" w:hAnsi="Arial Narrow"/>
          <w:i/>
          <w:sz w:val="22"/>
          <w:szCs w:val="22"/>
        </w:rPr>
      </w:pPr>
      <w:proofErr w:type="gramStart"/>
      <w:r w:rsidRPr="001F3D80">
        <w:rPr>
          <w:rFonts w:ascii="Arial Narrow" w:hAnsi="Arial Narrow"/>
          <w:i/>
          <w:sz w:val="22"/>
          <w:szCs w:val="22"/>
        </w:rPr>
        <w:lastRenderedPageBreak/>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w:t>
      </w:r>
      <w:r w:rsidRPr="008F0D48">
        <w:rPr>
          <w:rFonts w:ascii="Arial Narrow" w:hAnsi="Arial Narrow"/>
          <w:i/>
          <w:sz w:val="22"/>
          <w:szCs w:val="22"/>
        </w:rPr>
        <w:t>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C16D0B" w:rsidRPr="00C16D0B">
          <w:rPr>
            <w:rFonts w:ascii="Arial Narrow" w:hAnsi="Arial Narrow"/>
            <w:i/>
            <w:sz w:val="22"/>
            <w:szCs w:val="22"/>
          </w:rPr>
          <w:t>25</w:t>
        </w:r>
      </w:fldSimple>
      <w:r w:rsidRPr="008F0D48">
        <w:rPr>
          <w:rFonts w:ascii="Arial Narrow" w:hAnsi="Arial Narrow"/>
          <w:i/>
          <w:sz w:val="22"/>
          <w:szCs w:val="22"/>
        </w:rPr>
        <w:t xml:space="preserve"> раздела </w:t>
      </w:r>
      <w:r w:rsidR="00297CB8">
        <w:fldChar w:fldCharType="begin"/>
      </w:r>
      <w:r w:rsidR="003C3C5F">
        <w:instrText xml:space="preserve"> REF _Ref317257798 \r \h  \* MERGEFORMAT </w:instrText>
      </w:r>
      <w:r w:rsidR="00297CB8">
        <w:fldChar w:fldCharType="separate"/>
      </w:r>
      <w:r w:rsidR="00C16D0B" w:rsidRPr="00C16D0B">
        <w:rPr>
          <w:rFonts w:ascii="Arial Narrow" w:hAnsi="Arial Narrow"/>
          <w:i/>
          <w:sz w:val="22"/>
          <w:szCs w:val="22"/>
        </w:rPr>
        <w:t>5</w:t>
      </w:r>
      <w:proofErr w:type="gramEnd"/>
      <w:r w:rsidR="00297CB8">
        <w:fldChar w:fldCharType="end"/>
      </w:r>
      <w:r w:rsidRPr="008F0D48">
        <w:rPr>
          <w:rFonts w:ascii="Arial Narrow" w:hAnsi="Arial Narrow"/>
          <w:i/>
          <w:sz w:val="22"/>
          <w:szCs w:val="22"/>
        </w:rPr>
        <w:t xml:space="preserve"> «</w:t>
      </w:r>
      <w:proofErr w:type="gramStart"/>
      <w:r w:rsidRPr="008F0D48">
        <w:rPr>
          <w:rFonts w:ascii="Arial Narrow" w:hAnsi="Arial Narrow"/>
          <w:i/>
          <w:sz w:val="22"/>
          <w:szCs w:val="22"/>
        </w:rPr>
        <w:t>Информационная карта запроса предложений» документации]</w:t>
      </w:r>
      <w:proofErr w:type="gramEnd"/>
    </w:p>
    <w:p w:rsidR="00FF45DC" w:rsidRPr="001F3D80" w:rsidRDefault="00FF45DC" w:rsidP="001F3D80">
      <w:pPr>
        <w:spacing w:before="120"/>
        <w:ind w:firstLine="709"/>
        <w:jc w:val="both"/>
        <w:rPr>
          <w:rFonts w:ascii="Arial Narrow" w:hAnsi="Arial Narrow"/>
          <w:sz w:val="22"/>
          <w:szCs w:val="22"/>
        </w:rPr>
      </w:pPr>
      <w:r w:rsidRPr="008F0D48">
        <w:rPr>
          <w:rFonts w:ascii="Arial Narrow" w:hAnsi="Arial Narrow"/>
          <w:sz w:val="22"/>
          <w:szCs w:val="22"/>
        </w:rPr>
        <w:t xml:space="preserve">Нами будут представлены в течение ___ с момента заключения договора </w:t>
      </w:r>
      <w:r w:rsidRPr="008F0D48">
        <w:rPr>
          <w:rFonts w:ascii="Arial Narrow" w:hAnsi="Arial Narrow"/>
          <w:i/>
          <w:sz w:val="22"/>
          <w:szCs w:val="22"/>
        </w:rPr>
        <w:t>[указать срок предоставления подтверждающих документов]</w:t>
      </w:r>
      <w:r w:rsidRPr="008F0D48">
        <w:rPr>
          <w:rFonts w:ascii="Arial Narrow" w:hAnsi="Arial Narrow"/>
          <w:sz w:val="22"/>
          <w:szCs w:val="22"/>
        </w:rPr>
        <w:t xml:space="preserve"> документы, указанные в пункте </w:t>
      </w:r>
      <w:fldSimple w:instr=" REF _Ref361398143 \r \h  \* MERGEFORMAT ">
        <w:r w:rsidR="00C16D0B" w:rsidRPr="00C16D0B">
          <w:rPr>
            <w:rFonts w:ascii="Arial Narrow" w:hAnsi="Arial Narrow"/>
            <w:sz w:val="22"/>
            <w:szCs w:val="22"/>
          </w:rPr>
          <w:t>4.15.3</w:t>
        </w:r>
      </w:fldSimple>
      <w:r w:rsidRPr="008F0D48">
        <w:rPr>
          <w:rFonts w:ascii="Arial Narrow" w:hAnsi="Arial Narrow"/>
          <w:sz w:val="22"/>
          <w:szCs w:val="22"/>
        </w:rPr>
        <w:t xml:space="preserve"> документации и проекте договора (часть 2 документации по запросу предложений), подтверждающие</w:t>
      </w:r>
      <w:r w:rsidRPr="001F3D80">
        <w:rPr>
          <w:rFonts w:ascii="Arial Narrow" w:hAnsi="Arial Narrow"/>
          <w:sz w:val="22"/>
          <w:szCs w:val="22"/>
        </w:rPr>
        <w:t xml:space="preserve">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F3D80" w:rsidRDefault="00EC1022" w:rsidP="001F3D80">
      <w:pPr>
        <w:pStyle w:val="af5"/>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Мы, _____________________________________________________________ </w:t>
      </w:r>
    </w:p>
    <w:p w:rsidR="00EC1022" w:rsidRPr="001F3D80" w:rsidRDefault="00EC1022" w:rsidP="001F3D80">
      <w:pPr>
        <w:pStyle w:val="3a"/>
        <w:spacing w:before="120"/>
        <w:ind w:firstLine="567"/>
        <w:rPr>
          <w:rFonts w:ascii="Arial Narrow" w:hAnsi="Arial Narrow"/>
          <w:b/>
          <w:i/>
          <w:sz w:val="22"/>
          <w:szCs w:val="22"/>
          <w:vertAlign w:val="superscript"/>
        </w:rPr>
      </w:pPr>
      <w:r w:rsidRPr="001F3D80">
        <w:rPr>
          <w:rFonts w:ascii="Arial Narrow" w:hAnsi="Arial Narrow"/>
          <w:sz w:val="22"/>
          <w:szCs w:val="22"/>
          <w:vertAlign w:val="superscript"/>
        </w:rPr>
        <w:t xml:space="preserve"> </w:t>
      </w:r>
      <w:r w:rsidRPr="001F3D80">
        <w:rPr>
          <w:rFonts w:ascii="Arial Narrow" w:hAnsi="Arial Narrow"/>
          <w:sz w:val="22"/>
          <w:szCs w:val="22"/>
          <w:vertAlign w:val="superscript"/>
        </w:rPr>
        <w:tab/>
      </w:r>
      <w:r w:rsidRPr="001F3D80">
        <w:rPr>
          <w:rFonts w:ascii="Arial Narrow" w:hAnsi="Arial Narrow"/>
          <w:b/>
          <w:i/>
          <w:sz w:val="22"/>
          <w:szCs w:val="22"/>
          <w:vertAlign w:val="superscript"/>
        </w:rPr>
        <w:t>(наименование организации или Ф.И.О. участника запроса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осведомлены и согласны с условием, что </w:t>
      </w:r>
      <w:r w:rsidR="00FF45DC" w:rsidRPr="001F3D80">
        <w:rPr>
          <w:rFonts w:ascii="Arial Narrow" w:hAnsi="Arial Narrow"/>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F3D80">
        <w:rPr>
          <w:rFonts w:ascii="Arial Narrow" w:hAnsi="Arial Narrow"/>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Опись документов заявки в соответствии с требованиями пункта </w:t>
      </w:r>
      <w:fldSimple w:instr=" REF _Ref317252608 \r \h  \* MERGEFORMAT ">
        <w:r w:rsidR="00C16D0B" w:rsidRPr="00C16D0B">
          <w:rPr>
            <w:rFonts w:ascii="Arial Narrow" w:hAnsi="Arial Narrow"/>
            <w:sz w:val="22"/>
            <w:szCs w:val="22"/>
          </w:rPr>
          <w:t>17</w:t>
        </w:r>
      </w:fldSimple>
      <w:r w:rsidRPr="001F3D80">
        <w:rPr>
          <w:rFonts w:ascii="Arial Narrow" w:hAnsi="Arial Narrow"/>
          <w:sz w:val="22"/>
          <w:szCs w:val="22"/>
        </w:rPr>
        <w:t xml:space="preserve"> раздела </w:t>
      </w:r>
      <w:fldSimple w:instr=" REF _Ref317257810 \r \h  \* MERGEFORMAT ">
        <w:r w:rsidR="00C16D0B" w:rsidRPr="00C16D0B">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8A796E" w:rsidTr="00F77A21">
        <w:trPr>
          <w:tblHeader/>
        </w:trPr>
        <w:tc>
          <w:tcPr>
            <w:tcW w:w="1108"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w:t>
            </w:r>
          </w:p>
          <w:p w:rsidR="00EC1022" w:rsidRPr="008A796E" w:rsidRDefault="00EC1022" w:rsidP="001F3D80">
            <w:pPr>
              <w:pStyle w:val="afff2"/>
              <w:spacing w:before="120"/>
              <w:jc w:val="center"/>
              <w:rPr>
                <w:rFonts w:ascii="Arial Narrow" w:hAnsi="Arial Narrow" w:cs="Times New Roman"/>
                <w:sz w:val="16"/>
                <w:szCs w:val="16"/>
              </w:rPr>
            </w:pPr>
            <w:proofErr w:type="spellStart"/>
            <w:proofErr w:type="gramStart"/>
            <w:r w:rsidRPr="008A796E">
              <w:rPr>
                <w:rFonts w:ascii="Arial Narrow" w:hAnsi="Arial Narrow" w:cs="Times New Roman"/>
                <w:sz w:val="16"/>
                <w:szCs w:val="16"/>
              </w:rPr>
              <w:t>п</w:t>
            </w:r>
            <w:proofErr w:type="spellEnd"/>
            <w:proofErr w:type="gramEnd"/>
            <w:r w:rsidRPr="008A796E">
              <w:rPr>
                <w:rFonts w:ascii="Arial Narrow" w:hAnsi="Arial Narrow" w:cs="Times New Roman"/>
                <w:sz w:val="16"/>
                <w:szCs w:val="16"/>
              </w:rPr>
              <w:t>/</w:t>
            </w:r>
            <w:proofErr w:type="spellStart"/>
            <w:r w:rsidRPr="008A796E">
              <w:rPr>
                <w:rFonts w:ascii="Arial Narrow" w:hAnsi="Arial Narrow" w:cs="Times New Roman"/>
                <w:sz w:val="16"/>
                <w:szCs w:val="16"/>
              </w:rPr>
              <w:t>п</w:t>
            </w:r>
            <w:proofErr w:type="spellEnd"/>
          </w:p>
        </w:tc>
        <w:tc>
          <w:tcPr>
            <w:tcW w:w="6625"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Наименование документа </w:t>
            </w:r>
          </w:p>
        </w:tc>
        <w:tc>
          <w:tcPr>
            <w:tcW w:w="1201"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 </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страницы</w:t>
            </w:r>
          </w:p>
        </w:tc>
        <w:tc>
          <w:tcPr>
            <w:tcW w:w="1146"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Число</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w:t>
            </w: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Анкета (форма 2)</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1F3D80">
              <w:rPr>
                <w:rFonts w:ascii="Arial Narrow" w:hAnsi="Arial Narrow" w:cs="Times New Roman"/>
                <w:i/>
                <w:sz w:val="22"/>
                <w:szCs w:val="22"/>
              </w:rPr>
              <w:t>дств в к</w:t>
            </w:r>
            <w:proofErr w:type="gramEnd"/>
            <w:r w:rsidRPr="001F3D80">
              <w:rPr>
                <w:rFonts w:ascii="Arial Narrow" w:hAnsi="Arial Narrow" w:cs="Times New Roman"/>
                <w:i/>
                <w:sz w:val="22"/>
                <w:szCs w:val="22"/>
              </w:rPr>
              <w:t>ачестве обеспечения заявки на участие в запросе предложений</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8972" w:type="dxa"/>
            <w:gridSpan w:val="3"/>
          </w:tcPr>
          <w:p w:rsidR="00EC1022" w:rsidRPr="001F3D80" w:rsidRDefault="00EC1022" w:rsidP="001F3D80">
            <w:pPr>
              <w:pStyle w:val="afff2"/>
              <w:spacing w:before="120"/>
              <w:rPr>
                <w:rFonts w:ascii="Arial Narrow" w:hAnsi="Arial Narrow" w:cs="Times New Roman"/>
                <w:sz w:val="22"/>
                <w:szCs w:val="22"/>
              </w:rPr>
            </w:pPr>
          </w:p>
        </w:tc>
      </w:tr>
    </w:tbl>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p>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___________________________________</w:t>
      </w:r>
      <w:r w:rsidRPr="001F3D80">
        <w:rPr>
          <w:rFonts w:ascii="Arial Narrow" w:hAnsi="Arial Narrow"/>
        </w:rPr>
        <w:tab/>
        <w:t>__</w:t>
      </w:r>
      <w:r w:rsidRPr="001F3D80">
        <w:rPr>
          <w:rFonts w:ascii="Arial Narrow" w:hAnsi="Arial Narrow"/>
        </w:rPr>
        <w:tab/>
      </w:r>
      <w:r w:rsidRPr="001F3D80">
        <w:rPr>
          <w:rFonts w:ascii="Arial Narrow" w:hAnsi="Arial Narrow"/>
        </w:rPr>
        <w:tab/>
        <w:t>___________________________</w:t>
      </w:r>
    </w:p>
    <w:p w:rsidR="00EC1022" w:rsidRPr="001F3D80" w:rsidRDefault="00EC1022" w:rsidP="001F3D80">
      <w:pPr>
        <w:pStyle w:val="Times12"/>
        <w:spacing w:before="120"/>
        <w:ind w:firstLine="0"/>
        <w:rPr>
          <w:rFonts w:ascii="Arial Narrow" w:hAnsi="Arial Narrow"/>
          <w:bCs w:val="0"/>
          <w:i/>
          <w:sz w:val="22"/>
          <w:vertAlign w:val="superscript"/>
        </w:rPr>
      </w:pPr>
      <w:r w:rsidRPr="001F3D80">
        <w:rPr>
          <w:rFonts w:ascii="Arial Narrow" w:hAnsi="Arial Narrow"/>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Cs w:val="0"/>
          <w:i/>
          <w:sz w:val="22"/>
          <w:vertAlign w:val="superscript"/>
        </w:rPr>
        <w:t>(Имя и должность подписавшего)</w:t>
      </w:r>
    </w:p>
    <w:p w:rsidR="00EC1022" w:rsidRPr="001F3D80" w:rsidRDefault="00EC102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EC1022" w:rsidRPr="001F3D80" w:rsidRDefault="00EC1022" w:rsidP="001F3D80">
      <w:pPr>
        <w:pStyle w:val="afff"/>
        <w:spacing w:after="0" w:line="240" w:lineRule="auto"/>
        <w:rPr>
          <w:rFonts w:ascii="Arial Narrow" w:hAnsi="Arial Narrow" w:cs="Times New Roman"/>
          <w:bCs/>
          <w:sz w:val="22"/>
          <w:szCs w:val="22"/>
        </w:rPr>
      </w:pPr>
    </w:p>
    <w:p w:rsidR="00EC1022" w:rsidRPr="008F0D48" w:rsidRDefault="00EC1022" w:rsidP="001F3D80">
      <w:pPr>
        <w:pStyle w:val="Times12"/>
        <w:tabs>
          <w:tab w:val="left" w:pos="709"/>
        </w:tabs>
        <w:spacing w:before="120"/>
        <w:ind w:firstLine="709"/>
        <w:rPr>
          <w:rFonts w:ascii="Arial Narrow" w:hAnsi="Arial Narrow"/>
          <w:bCs w:val="0"/>
          <w:sz w:val="16"/>
          <w:szCs w:val="16"/>
        </w:rPr>
      </w:pPr>
      <w:r w:rsidRPr="008F0D48">
        <w:rPr>
          <w:rFonts w:ascii="Arial Narrow" w:hAnsi="Arial Narrow"/>
          <w:bCs w:val="0"/>
          <w:sz w:val="16"/>
          <w:szCs w:val="16"/>
        </w:rPr>
        <w:t>ИНСТРУКЦИИ ПО ЗАПОЛНЕНИЮ</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запроса предложений должен указать стоимость </w:t>
      </w:r>
      <w:proofErr w:type="gramStart"/>
      <w:r w:rsidRPr="008F0D48">
        <w:rPr>
          <w:rFonts w:ascii="Arial Narrow" w:hAnsi="Arial Narrow"/>
          <w:bCs w:val="0"/>
          <w:i/>
          <w:iCs/>
          <w:sz w:val="16"/>
          <w:szCs w:val="16"/>
        </w:rPr>
        <w:t>поставки товара/ выполнения работ/ оказания услуг</w:t>
      </w:r>
      <w:proofErr w:type="gramEnd"/>
      <w:r w:rsidRPr="008F0D48">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8F0D48">
        <w:rPr>
          <w:rFonts w:ascii="Arial Narrow" w:hAnsi="Arial Narrow"/>
          <w:sz w:val="16"/>
          <w:szCs w:val="16"/>
        </w:rPr>
        <w:t>,Х</w:t>
      </w:r>
      <w:proofErr w:type="gramEnd"/>
      <w:r w:rsidRPr="008F0D48">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16D0B" w:rsidRPr="00C16D0B">
          <w:rPr>
            <w:rFonts w:ascii="Arial Narrow" w:hAnsi="Arial Narrow"/>
            <w:sz w:val="16"/>
            <w:szCs w:val="16"/>
          </w:rPr>
          <w:t>4.5.1</w:t>
        </w:r>
      </w:fldSimple>
      <w:r w:rsidRPr="008F0D48">
        <w:rPr>
          <w:rFonts w:ascii="Arial Narrow" w:hAnsi="Arial Narrow"/>
          <w:sz w:val="16"/>
          <w:szCs w:val="16"/>
        </w:rPr>
        <w:t>.</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C16D0B" w:rsidRPr="00C16D0B">
          <w:rPr>
            <w:rFonts w:ascii="Arial Narrow" w:hAnsi="Arial Narrow"/>
            <w:sz w:val="16"/>
            <w:szCs w:val="16"/>
          </w:rPr>
          <w:t>17</w:t>
        </w:r>
      </w:fldSimple>
      <w:r w:rsidRPr="008F0D48">
        <w:rPr>
          <w:rFonts w:ascii="Arial Narrow" w:hAnsi="Arial Narrow"/>
          <w:sz w:val="16"/>
          <w:szCs w:val="16"/>
        </w:rPr>
        <w:t xml:space="preserve"> раздела </w:t>
      </w:r>
      <w:fldSimple w:instr=" REF _Ref317257897 \r \h  \* MERGEFORMAT ">
        <w:r w:rsidR="00C16D0B" w:rsidRPr="00C16D0B">
          <w:rPr>
            <w:rFonts w:ascii="Arial Narrow" w:hAnsi="Arial Narrow"/>
            <w:sz w:val="16"/>
            <w:szCs w:val="16"/>
          </w:rPr>
          <w:t>5</w:t>
        </w:r>
      </w:fldSimple>
      <w:r w:rsidRPr="008F0D48">
        <w:rPr>
          <w:rFonts w:ascii="Arial Narrow" w:hAnsi="Arial Narrow"/>
          <w:sz w:val="16"/>
          <w:szCs w:val="16"/>
        </w:rPr>
        <w:t xml:space="preserve"> «Информационная карта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16D0B" w:rsidRPr="00C16D0B">
          <w:rPr>
            <w:rFonts w:ascii="Arial Narrow" w:hAnsi="Arial Narrow"/>
            <w:sz w:val="16"/>
            <w:szCs w:val="16"/>
          </w:rPr>
          <w:t>4.4.4</w:t>
        </w:r>
      </w:fldSimple>
      <w:r w:rsidRPr="008F0D48">
        <w:rPr>
          <w:rFonts w:ascii="Arial Narrow" w:hAnsi="Arial Narrow"/>
          <w:sz w:val="16"/>
          <w:szCs w:val="16"/>
        </w:rPr>
        <w:t xml:space="preserve">, </w:t>
      </w:r>
      <w:fldSimple w:instr=" REF _Ref317252433 \r \h  \* MERGEFORMAT ">
        <w:r w:rsidR="00C16D0B" w:rsidRPr="00C16D0B">
          <w:rPr>
            <w:rFonts w:ascii="Arial Narrow" w:hAnsi="Arial Narrow"/>
            <w:sz w:val="16"/>
            <w:szCs w:val="16"/>
          </w:rPr>
          <w:t>4.4.5</w:t>
        </w:r>
      </w:fldSimple>
      <w:r w:rsidRPr="008F0D48">
        <w:rPr>
          <w:rFonts w:ascii="Arial Narrow" w:hAnsi="Arial Narrow"/>
          <w:sz w:val="16"/>
          <w:szCs w:val="16"/>
        </w:rPr>
        <w:t>.</w:t>
      </w:r>
    </w:p>
    <w:p w:rsidR="00C87330" w:rsidRPr="001F3D80" w:rsidRDefault="00C87330" w:rsidP="001F3D80">
      <w:pPr>
        <w:spacing w:before="120"/>
        <w:ind w:left="7090"/>
        <w:rPr>
          <w:rFonts w:ascii="Arial Narrow" w:hAnsi="Arial Narrow"/>
          <w:sz w:val="22"/>
          <w:szCs w:val="22"/>
        </w:rPr>
      </w:pPr>
      <w:r w:rsidRPr="008F0D48">
        <w:rPr>
          <w:rFonts w:ascii="Arial Narrow" w:hAnsi="Arial Narrow"/>
          <w:sz w:val="16"/>
          <w:szCs w:val="16"/>
        </w:rPr>
        <w:br w:type="page"/>
      </w:r>
      <w:bookmarkEnd w:id="382"/>
      <w:bookmarkEnd w:id="383"/>
      <w:bookmarkEnd w:id="384"/>
      <w:bookmarkEnd w:id="385"/>
      <w:bookmarkEnd w:id="386"/>
      <w:r w:rsidRPr="001F3D80">
        <w:rPr>
          <w:rFonts w:ascii="Arial Narrow" w:hAnsi="Arial Narrow"/>
          <w:sz w:val="22"/>
          <w:szCs w:val="22"/>
        </w:rPr>
        <w:lastRenderedPageBreak/>
        <w:t>Форма 2</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proofErr w:type="spellStart"/>
      <w:proofErr w:type="gramStart"/>
      <w:r w:rsidRPr="001F3D80">
        <w:rPr>
          <w:rFonts w:ascii="Arial Narrow" w:hAnsi="Arial Narrow"/>
          <w:b/>
          <w:i/>
          <w:iCs/>
          <w:sz w:val="22"/>
          <w:szCs w:val="22"/>
        </w:rPr>
        <w:t>ов</w:t>
      </w:r>
      <w:proofErr w:type="spellEnd"/>
      <w:r w:rsidRPr="001F3D80">
        <w:rPr>
          <w:rFonts w:ascii="Arial Narrow" w:hAnsi="Arial Narrow"/>
          <w:b/>
          <w:i/>
          <w:iCs/>
          <w:sz w:val="22"/>
          <w:szCs w:val="22"/>
        </w:rPr>
        <w:t xml:space="preserve"> </w:t>
      </w:r>
      <w:r w:rsidRPr="001F3D80">
        <w:rPr>
          <w:rFonts w:ascii="Arial Narrow" w:hAnsi="Arial Narrow"/>
          <w:sz w:val="22"/>
          <w:szCs w:val="22"/>
        </w:rPr>
        <w:t>на</w:t>
      </w:r>
      <w:proofErr w:type="gramEnd"/>
      <w:r w:rsidRPr="001F3D80">
        <w:rPr>
          <w:rFonts w:ascii="Arial Narrow" w:hAnsi="Arial Narrow"/>
          <w:sz w:val="22"/>
          <w:szCs w:val="22"/>
        </w:rPr>
        <w:t> ______________________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88" w:name="_Анкета_Претендента_на"/>
      <w:bookmarkStart w:id="389" w:name="_Анкета_Участника_процедуры"/>
      <w:bookmarkStart w:id="390" w:name="_Toc255987077"/>
      <w:bookmarkStart w:id="391" w:name="_Toc371071905"/>
      <w:bookmarkEnd w:id="388"/>
      <w:bookmarkEnd w:id="389"/>
      <w:r w:rsidRPr="001F3D80">
        <w:rPr>
          <w:rFonts w:ascii="Arial Narrow" w:hAnsi="Arial Narrow" w:cs="Times New Roman"/>
          <w:b w:val="0"/>
          <w:i w:val="0"/>
          <w:sz w:val="22"/>
          <w:szCs w:val="22"/>
        </w:rPr>
        <w:t xml:space="preserve">АНКЕТА </w:t>
      </w:r>
      <w:r w:rsidR="007A0C42" w:rsidRPr="001F3D80">
        <w:rPr>
          <w:rFonts w:ascii="Arial Narrow" w:hAnsi="Arial Narrow" w:cs="Times New Roman"/>
          <w:b w:val="0"/>
          <w:i w:val="0"/>
          <w:sz w:val="22"/>
          <w:szCs w:val="22"/>
        </w:rPr>
        <w:t xml:space="preserve">УЧАСТНИКА </w:t>
      </w:r>
      <w:r w:rsidR="003E0066" w:rsidRPr="001F3D80">
        <w:rPr>
          <w:rFonts w:ascii="Arial Narrow" w:hAnsi="Arial Narrow" w:cs="Times New Roman"/>
          <w:b w:val="0"/>
          <w:i w:val="0"/>
          <w:sz w:val="22"/>
          <w:szCs w:val="22"/>
        </w:rPr>
        <w:t>ЗАПРОСА ПРЕДЛОЖЕНИЙ</w:t>
      </w:r>
      <w:r w:rsidRPr="001F3D80">
        <w:rPr>
          <w:rFonts w:ascii="Arial Narrow" w:hAnsi="Arial Narrow" w:cs="Times New Roman"/>
          <w:b w:val="0"/>
          <w:i w:val="0"/>
          <w:sz w:val="22"/>
          <w:szCs w:val="22"/>
        </w:rPr>
        <w:t xml:space="preserve"> (Форма 2)</w:t>
      </w:r>
      <w:bookmarkEnd w:id="390"/>
      <w:bookmarkEnd w:id="391"/>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Таблица 1. Сведения об участнике </w:t>
      </w:r>
      <w:r w:rsidR="003E0066" w:rsidRPr="001F3D80">
        <w:rPr>
          <w:rFonts w:ascii="Arial Narrow" w:hAnsi="Arial Narrow"/>
          <w:sz w:val="22"/>
        </w:rPr>
        <w:t>запроса предложений</w:t>
      </w:r>
      <w:r w:rsidRPr="001F3D80">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F3D80">
        <w:trPr>
          <w:cantSplit/>
          <w:trHeight w:val="240"/>
          <w:tblHeader/>
        </w:trPr>
        <w:tc>
          <w:tcPr>
            <w:tcW w:w="306"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w:t>
            </w:r>
          </w:p>
        </w:tc>
        <w:tc>
          <w:tcPr>
            <w:tcW w:w="3000"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Наименование</w:t>
            </w:r>
          </w:p>
        </w:tc>
        <w:tc>
          <w:tcPr>
            <w:tcW w:w="1694"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 xml:space="preserve">Сведения об участнике </w:t>
            </w:r>
            <w:r w:rsidR="003E0066" w:rsidRPr="001F3D80">
              <w:rPr>
                <w:rFonts w:ascii="Arial Narrow" w:hAnsi="Arial Narrow"/>
                <w:szCs w:val="22"/>
              </w:rPr>
              <w:t>запроса предложений</w:t>
            </w:r>
          </w:p>
        </w:tc>
      </w:tr>
      <w:tr w:rsidR="00C87330" w:rsidRPr="001F3D80">
        <w:trPr>
          <w:cantSplit/>
          <w:trHeight w:val="471"/>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jc w:val="both"/>
              <w:rPr>
                <w:rFonts w:ascii="Arial Narrow" w:hAnsi="Arial Narrow"/>
                <w:sz w:val="22"/>
                <w:szCs w:val="22"/>
              </w:rPr>
            </w:pPr>
            <w:r w:rsidRPr="001F3D80">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Организационно - правовая форма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F3D80">
              <w:rPr>
                <w:rFonts w:ascii="Arial Narrow" w:hAnsi="Arial Narrow"/>
                <w:i/>
                <w:sz w:val="22"/>
                <w:szCs w:val="22"/>
              </w:rPr>
              <w:t xml:space="preserve">либо паспортные данные для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r w:rsidRPr="001F3D80">
              <w:rPr>
                <w:rFonts w:ascii="Arial Narrow" w:hAnsi="Arial Narrow"/>
                <w:i/>
                <w:sz w:val="22"/>
                <w:szCs w:val="22"/>
              </w:rPr>
              <w:t xml:space="preserve"> – физического лица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Виды деятельности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Срок деятельности (с учетом правопреемственности)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ИНН, КПП, ОГРН, ОКПО</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Юридический адрес (страна, адрес)</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Почтовый адрес (страна, адрес)</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Фактическое местоположение</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Телефоны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Факс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Адрес электронной почты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Филиалы: перечислить наименования и почтовые адреса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Размер уставного капитала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Банковские реквизиты (наименование и адрес банка, номер расчетного счета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руководителя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Орган управления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юридического лица, уполномоченный на одобрение сделки, право на </w:t>
            </w:r>
            <w:proofErr w:type="gramStart"/>
            <w:r w:rsidRPr="001F3D80">
              <w:rPr>
                <w:rFonts w:ascii="Arial Narrow" w:hAnsi="Arial Narrow"/>
                <w:sz w:val="22"/>
                <w:szCs w:val="22"/>
              </w:rPr>
              <w:t>заключение</w:t>
            </w:r>
            <w:proofErr w:type="gramEnd"/>
            <w:r w:rsidRPr="001F3D80">
              <w:rPr>
                <w:rFonts w:ascii="Arial Narrow" w:hAnsi="Arial Narrow"/>
                <w:sz w:val="22"/>
                <w:szCs w:val="22"/>
              </w:rPr>
              <w:t xml:space="preserve"> которой является предметом настоящего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и порядок одобрения соответствующей сделки</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уполномоченного лица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 указанием должности, контактного телефона, </w:t>
            </w:r>
            <w:proofErr w:type="spellStart"/>
            <w:r w:rsidRPr="001F3D80">
              <w:rPr>
                <w:rFonts w:ascii="Arial Narrow" w:hAnsi="Arial Narrow"/>
                <w:sz w:val="22"/>
                <w:szCs w:val="22"/>
              </w:rPr>
              <w:t>эл</w:t>
            </w:r>
            <w:proofErr w:type="gramStart"/>
            <w:r w:rsidRPr="001F3D80">
              <w:rPr>
                <w:rFonts w:ascii="Arial Narrow" w:hAnsi="Arial Narrow"/>
                <w:sz w:val="22"/>
                <w:szCs w:val="22"/>
              </w:rPr>
              <w:t>.п</w:t>
            </w:r>
            <w:proofErr w:type="gramEnd"/>
            <w:r w:rsidRPr="001F3D80">
              <w:rPr>
                <w:rFonts w:ascii="Arial Narrow" w:hAnsi="Arial Narrow"/>
                <w:sz w:val="22"/>
                <w:szCs w:val="22"/>
              </w:rPr>
              <w:t>очты</w:t>
            </w:r>
            <w:proofErr w:type="spellEnd"/>
            <w:r w:rsidRPr="001F3D80">
              <w:rPr>
                <w:rFonts w:ascii="Arial Narrow" w:hAnsi="Arial Narrow"/>
                <w:sz w:val="22"/>
                <w:szCs w:val="22"/>
              </w:rPr>
              <w:t xml:space="preserve">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bl>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p>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C87330" w:rsidRPr="001F3D80" w:rsidRDefault="00C87330"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C87330" w:rsidRPr="001F3D80" w:rsidRDefault="00C87330"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C87330" w:rsidRPr="001F3D80" w:rsidRDefault="00C87330" w:rsidP="001F3D80">
      <w:pPr>
        <w:spacing w:before="120"/>
        <w:jc w:val="center"/>
        <w:rPr>
          <w:rFonts w:ascii="Arial Narrow" w:hAnsi="Arial Narrow"/>
          <w:b/>
          <w:sz w:val="22"/>
          <w:szCs w:val="22"/>
        </w:rPr>
      </w:pPr>
      <w:bookmarkStart w:id="392" w:name="_Toc98251773"/>
    </w:p>
    <w:p w:rsidR="00C87330" w:rsidRPr="008F0D48" w:rsidRDefault="00C87330"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bookmarkEnd w:id="392"/>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приводит номер и дату заявки на участие в </w:t>
      </w:r>
      <w:r w:rsidR="009D6ADE" w:rsidRPr="008F0D48">
        <w:rPr>
          <w:rFonts w:ascii="Arial Narrow" w:hAnsi="Arial Narrow"/>
          <w:sz w:val="16"/>
          <w:szCs w:val="16"/>
        </w:rPr>
        <w:t>запросе предложений</w:t>
      </w:r>
      <w:r w:rsidR="00C87330" w:rsidRPr="008F0D48">
        <w:rPr>
          <w:rFonts w:ascii="Arial Narrow" w:hAnsi="Arial Narrow"/>
          <w:sz w:val="16"/>
          <w:szCs w:val="16"/>
        </w:rPr>
        <w:t xml:space="preserve">, приложением </w:t>
      </w:r>
      <w:proofErr w:type="gramStart"/>
      <w:r w:rsidR="00C87330" w:rsidRPr="008F0D48">
        <w:rPr>
          <w:rFonts w:ascii="Arial Narrow" w:hAnsi="Arial Narrow"/>
          <w:sz w:val="16"/>
          <w:szCs w:val="16"/>
        </w:rPr>
        <w:t>к</w:t>
      </w:r>
      <w:proofErr w:type="gramEnd"/>
      <w:r w:rsidR="00C87330" w:rsidRPr="008F0D48">
        <w:rPr>
          <w:rFonts w:ascii="Arial Narrow" w:hAnsi="Arial Narrow"/>
          <w:sz w:val="16"/>
          <w:szCs w:val="16"/>
        </w:rPr>
        <w:t xml:space="preserve"> которой является данная анкета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указывает свое фирменное наименование (в т.ч. организационно-правовую форму).</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графе 20 указывается уполномоченное лицо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Заполненная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анкета должна содержать все сведения, указанные в таблице.</w:t>
      </w:r>
      <w:r w:rsidRPr="008F0D48">
        <w:rPr>
          <w:rFonts w:ascii="Arial Narrow" w:hAnsi="Arial Narrow"/>
          <w:b/>
          <w:sz w:val="16"/>
          <w:szCs w:val="16"/>
        </w:rPr>
        <w:t xml:space="preserve"> </w:t>
      </w:r>
      <w:r w:rsidRPr="008F0D48">
        <w:rPr>
          <w:rFonts w:ascii="Arial Narrow" w:hAnsi="Arial Narrow"/>
          <w:sz w:val="16"/>
          <w:szCs w:val="16"/>
        </w:rPr>
        <w:t>В случае отсутствия каких-либо данных указывается слово «нет».</w:t>
      </w:r>
    </w:p>
    <w:p w:rsidR="0085523F" w:rsidRPr="001F3D80" w:rsidRDefault="0085523F" w:rsidP="001F3D80">
      <w:pPr>
        <w:pStyle w:val="Times12"/>
        <w:spacing w:before="120"/>
        <w:ind w:left="600" w:firstLine="0"/>
        <w:rPr>
          <w:rFonts w:ascii="Arial Narrow" w:hAnsi="Arial Narrow"/>
          <w:sz w:val="22"/>
        </w:rPr>
        <w:sectPr w:rsidR="0085523F" w:rsidRPr="001F3D80" w:rsidSect="00C87330">
          <w:pgSz w:w="11907" w:h="16840" w:code="9"/>
          <w:pgMar w:top="1134" w:right="567" w:bottom="1134" w:left="1418" w:header="567" w:footer="567" w:gutter="0"/>
          <w:cols w:space="708"/>
          <w:docGrid w:linePitch="360"/>
        </w:sectPr>
      </w:pPr>
    </w:p>
    <w:p w:rsidR="00C87330" w:rsidRPr="001F3D80" w:rsidRDefault="00C87330" w:rsidP="001F3D80">
      <w:pPr>
        <w:pStyle w:val="Times12"/>
        <w:spacing w:before="120"/>
        <w:ind w:left="600" w:firstLine="0"/>
        <w:rPr>
          <w:rFonts w:ascii="Arial Narrow" w:hAnsi="Arial Narrow"/>
          <w:sz w:val="22"/>
        </w:rPr>
      </w:pP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Таблица 2. Сведения о цепочке собственников, включая бенеф</w:t>
      </w:r>
      <w:r w:rsidR="00405BF3" w:rsidRPr="001F3D80">
        <w:rPr>
          <w:rFonts w:ascii="Arial Narrow" w:hAnsi="Arial Narrow"/>
          <w:sz w:val="22"/>
        </w:rPr>
        <w:t>ициаров (в том числе конечных).</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Pr="001F3D80">
        <w:rPr>
          <w:rFonts w:ascii="Arial Narrow" w:hAnsi="Arial Narrow"/>
          <w:sz w:val="22"/>
        </w:rPr>
        <w:t xml:space="preserve">: ________________________________________________________ </w:t>
      </w:r>
    </w:p>
    <w:p w:rsidR="0085523F" w:rsidRPr="001F3D80" w:rsidRDefault="0085523F" w:rsidP="001F3D80">
      <w:pPr>
        <w:spacing w:before="120"/>
        <w:rPr>
          <w:rFonts w:ascii="Arial Narrow" w:hAnsi="Arial Narrow"/>
          <w:sz w:val="22"/>
          <w:szCs w:val="22"/>
        </w:rPr>
      </w:pPr>
      <w:r w:rsidRPr="001F3D80">
        <w:rPr>
          <w:rFonts w:ascii="Arial Narrow" w:hAnsi="Arial Narrow"/>
          <w:sz w:val="22"/>
          <w:szCs w:val="22"/>
        </w:rPr>
        <w:t xml:space="preserve">                                                                                наименование организации участника </w:t>
      </w:r>
      <w:r w:rsidR="003E0066" w:rsidRPr="001F3D80">
        <w:rPr>
          <w:rFonts w:ascii="Arial Narrow" w:hAnsi="Arial Narrow"/>
          <w:sz w:val="22"/>
          <w:szCs w:val="22"/>
        </w:rPr>
        <w:t>запроса предложений</w:t>
      </w:r>
    </w:p>
    <w:p w:rsidR="00C87330" w:rsidRPr="001F3D80" w:rsidRDefault="00C87330" w:rsidP="001F3D80">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F3D80" w:rsidTr="008B79DC">
        <w:trPr>
          <w:trHeight w:val="510"/>
        </w:trPr>
        <w:tc>
          <w:tcPr>
            <w:tcW w:w="567" w:type="dxa"/>
            <w:vMerge w:val="restart"/>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xml:space="preserve">№ </w:t>
            </w:r>
            <w:proofErr w:type="spellStart"/>
            <w:proofErr w:type="gramStart"/>
            <w:r w:rsidRPr="001F3D80">
              <w:rPr>
                <w:rFonts w:ascii="Arial Narrow" w:hAnsi="Arial Narrow"/>
                <w:sz w:val="22"/>
                <w:szCs w:val="22"/>
              </w:rPr>
              <w:t>п</w:t>
            </w:r>
            <w:proofErr w:type="spellEnd"/>
            <w:proofErr w:type="gramEnd"/>
            <w:r w:rsidRPr="001F3D80">
              <w:rPr>
                <w:rFonts w:ascii="Arial Narrow" w:hAnsi="Arial Narrow"/>
                <w:sz w:val="22"/>
                <w:szCs w:val="22"/>
              </w:rPr>
              <w:t>/</w:t>
            </w:r>
            <w:proofErr w:type="spellStart"/>
            <w:r w:rsidRPr="001F3D80">
              <w:rPr>
                <w:rFonts w:ascii="Arial Narrow" w:hAnsi="Arial Narrow"/>
                <w:sz w:val="22"/>
                <w:szCs w:val="22"/>
              </w:rPr>
              <w:t>п</w:t>
            </w:r>
            <w:proofErr w:type="spellEnd"/>
          </w:p>
        </w:tc>
        <w:tc>
          <w:tcPr>
            <w:tcW w:w="5813" w:type="dxa"/>
            <w:gridSpan w:val="6"/>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xml:space="preserve">Информация об участнике </w:t>
            </w:r>
            <w:r w:rsidR="003E0066" w:rsidRPr="001F3D80">
              <w:rPr>
                <w:rFonts w:ascii="Arial Narrow" w:hAnsi="Arial Narrow"/>
                <w:sz w:val="22"/>
                <w:szCs w:val="22"/>
              </w:rPr>
              <w:t>запроса предложений</w:t>
            </w:r>
          </w:p>
        </w:tc>
        <w:tc>
          <w:tcPr>
            <w:tcW w:w="7370" w:type="dxa"/>
            <w:gridSpan w:val="7"/>
            <w:shd w:val="clear" w:color="auto" w:fill="auto"/>
            <w:vAlign w:val="bottom"/>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Информация о подтверждающих документах (наименование, реквизиты и т.д.)</w:t>
            </w:r>
          </w:p>
        </w:tc>
      </w:tr>
      <w:tr w:rsidR="008B79DC" w:rsidRPr="001F3D80" w:rsidTr="00DA05F5">
        <w:trPr>
          <w:trHeight w:val="1590"/>
        </w:trPr>
        <w:tc>
          <w:tcPr>
            <w:tcW w:w="567" w:type="dxa"/>
            <w:vMerge/>
            <w:vAlign w:val="center"/>
            <w:hideMark/>
          </w:tcPr>
          <w:p w:rsidR="008B79DC" w:rsidRPr="001F3D80" w:rsidRDefault="008B79DC" w:rsidP="001F3D80">
            <w:pPr>
              <w:spacing w:before="120"/>
              <w:rPr>
                <w:rFonts w:ascii="Arial Narrow" w:hAnsi="Arial Narrow"/>
                <w:sz w:val="22"/>
                <w:szCs w:val="22"/>
              </w:rPr>
            </w:pPr>
          </w:p>
        </w:tc>
        <w:tc>
          <w:tcPr>
            <w:tcW w:w="56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ИНН</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краткое</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Код ОКВЭД</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Фамилия, Имя, Отчество руководителя</w:t>
            </w:r>
          </w:p>
        </w:tc>
        <w:tc>
          <w:tcPr>
            <w:tcW w:w="1276"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руководителя</w:t>
            </w:r>
          </w:p>
        </w:tc>
        <w:tc>
          <w:tcPr>
            <w:tcW w:w="425"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 </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ИНН </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 ФИО</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Адрес регистрации</w:t>
            </w:r>
          </w:p>
        </w:tc>
        <w:tc>
          <w:tcPr>
            <w:tcW w:w="1559"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Руководитель / участник / акционер / бенефициар</w:t>
            </w:r>
          </w:p>
        </w:tc>
        <w:tc>
          <w:tcPr>
            <w:tcW w:w="1701" w:type="dxa"/>
            <w:vMerge/>
            <w:vAlign w:val="center"/>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w:t>
            </w:r>
          </w:p>
        </w:tc>
        <w:tc>
          <w:tcPr>
            <w:tcW w:w="56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2</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3</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4</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5</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6</w:t>
            </w:r>
          </w:p>
        </w:tc>
        <w:tc>
          <w:tcPr>
            <w:tcW w:w="1276"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7</w:t>
            </w:r>
          </w:p>
        </w:tc>
        <w:tc>
          <w:tcPr>
            <w:tcW w:w="425"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8</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9</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10</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11</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12</w:t>
            </w:r>
          </w:p>
        </w:tc>
        <w:tc>
          <w:tcPr>
            <w:tcW w:w="1559"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13</w:t>
            </w:r>
          </w:p>
        </w:tc>
        <w:tc>
          <w:tcPr>
            <w:tcW w:w="1417"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14</w:t>
            </w:r>
          </w:p>
        </w:tc>
        <w:tc>
          <w:tcPr>
            <w:tcW w:w="1701"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15</w:t>
            </w:r>
          </w:p>
        </w:tc>
      </w:tr>
      <w:tr w:rsidR="008B79DC" w:rsidRPr="001F3D80" w:rsidTr="00DA05F5">
        <w:trPr>
          <w:trHeight w:val="630"/>
        </w:trPr>
        <w:tc>
          <w:tcPr>
            <w:tcW w:w="567" w:type="dxa"/>
            <w:noWrap/>
            <w:vAlign w:val="bottom"/>
            <w:hideMark/>
          </w:tcPr>
          <w:p w:rsidR="008B79DC" w:rsidRPr="001F3D80" w:rsidRDefault="008B79DC" w:rsidP="001F3D80">
            <w:pPr>
              <w:spacing w:before="120"/>
              <w:jc w:val="right"/>
              <w:rPr>
                <w:rFonts w:ascii="Arial Narrow" w:hAnsi="Arial Narrow"/>
                <w:iCs/>
                <w:sz w:val="22"/>
                <w:szCs w:val="22"/>
              </w:rPr>
            </w:pPr>
          </w:p>
        </w:tc>
        <w:tc>
          <w:tcPr>
            <w:tcW w:w="568" w:type="dxa"/>
            <w:noWrap/>
            <w:vAlign w:val="bottom"/>
            <w:hideMark/>
          </w:tcPr>
          <w:p w:rsidR="008B79DC" w:rsidRPr="001F3D80" w:rsidRDefault="008B79DC" w:rsidP="001F3D80">
            <w:pPr>
              <w:spacing w:before="120"/>
              <w:jc w:val="right"/>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p>
        </w:tc>
        <w:tc>
          <w:tcPr>
            <w:tcW w:w="568"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56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425"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bl>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p>
    <w:p w:rsidR="00600DCC" w:rsidRPr="001F3D80" w:rsidRDefault="00D0125C" w:rsidP="001F3D80">
      <w:pPr>
        <w:pStyle w:val="afff1"/>
        <w:tabs>
          <w:tab w:val="clear" w:pos="1134"/>
        </w:tabs>
        <w:autoSpaceDE w:val="0"/>
        <w:autoSpaceDN w:val="0"/>
        <w:spacing w:before="120" w:line="240" w:lineRule="auto"/>
        <w:ind w:firstLine="709"/>
        <w:rPr>
          <w:rFonts w:ascii="Arial Narrow" w:hAnsi="Arial Narrow"/>
        </w:rPr>
      </w:pPr>
      <w:r w:rsidRPr="001F3D80">
        <w:rPr>
          <w:rFonts w:ascii="Arial Narrow" w:hAnsi="Arial Narrow"/>
        </w:rPr>
        <w:t>В случае</w:t>
      </w:r>
      <w:proofErr w:type="gramStart"/>
      <w:r w:rsidRPr="001F3D80">
        <w:rPr>
          <w:rFonts w:ascii="Arial Narrow" w:hAnsi="Arial Narrow"/>
        </w:rPr>
        <w:t>,</w:t>
      </w:r>
      <w:proofErr w:type="gramEnd"/>
      <w:r w:rsidRPr="001F3D8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F3D80">
        <w:rPr>
          <w:rFonts w:ascii="Arial Narrow" w:hAnsi="Arial Narrow"/>
        </w:rPr>
        <w:t xml:space="preserve"> (пяти) дней до </w:t>
      </w:r>
      <w:r w:rsidRPr="001F3D80">
        <w:rPr>
          <w:rFonts w:ascii="Arial Narrow" w:hAnsi="Arial Narrow"/>
        </w:rPr>
        <w:t>заключения договора (с двух сторон)</w:t>
      </w:r>
      <w:r w:rsidR="00600DCC" w:rsidRPr="001F3D80">
        <w:rPr>
          <w:rFonts w:ascii="Arial Narrow" w:hAnsi="Arial Narrow"/>
        </w:rPr>
        <w:t>.</w:t>
      </w:r>
    </w:p>
    <w:p w:rsidR="00600DCC" w:rsidRPr="001F3D80" w:rsidRDefault="00600DCC" w:rsidP="001F3D80">
      <w:pPr>
        <w:pStyle w:val="afff1"/>
        <w:tabs>
          <w:tab w:val="clear" w:pos="1134"/>
        </w:tabs>
        <w:autoSpaceDE w:val="0"/>
        <w:autoSpaceDN w:val="0"/>
        <w:spacing w:before="120" w:line="240" w:lineRule="auto"/>
        <w:ind w:firstLine="0"/>
        <w:rPr>
          <w:rFonts w:ascii="Arial Narrow" w:hAnsi="Arial Narrow"/>
        </w:rPr>
      </w:pPr>
    </w:p>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282962" w:rsidRPr="001F3D80" w:rsidRDefault="00282962"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282962" w:rsidRPr="001F3D80" w:rsidRDefault="0028296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282962" w:rsidRPr="001F3D80" w:rsidRDefault="00282962" w:rsidP="001F3D80">
      <w:pPr>
        <w:spacing w:before="120"/>
        <w:jc w:val="center"/>
        <w:rPr>
          <w:rFonts w:ascii="Arial Narrow" w:hAnsi="Arial Narrow"/>
          <w:b/>
          <w:sz w:val="22"/>
          <w:szCs w:val="22"/>
        </w:rPr>
      </w:pPr>
    </w:p>
    <w:p w:rsidR="00282962" w:rsidRPr="008F0D48" w:rsidRDefault="00282962"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p>
    <w:p w:rsidR="00282962" w:rsidRPr="008F0D48" w:rsidRDefault="00282962"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282962" w:rsidRPr="008F0D48" w:rsidRDefault="00647F8D"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8F0D48" w:rsidRDefault="006E6B60"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Таблица 2 должна быть представлена в составе заявки на участие в </w:t>
      </w:r>
      <w:r w:rsidR="00A7211C" w:rsidRPr="008F0D48">
        <w:rPr>
          <w:rFonts w:ascii="Arial Narrow" w:hAnsi="Arial Narrow"/>
          <w:sz w:val="16"/>
          <w:szCs w:val="16"/>
        </w:rPr>
        <w:t>запросе предложений</w:t>
      </w:r>
      <w:r w:rsidRPr="008F0D48">
        <w:rPr>
          <w:rFonts w:ascii="Arial Narrow" w:hAnsi="Arial Narrow"/>
          <w:sz w:val="16"/>
          <w:szCs w:val="16"/>
        </w:rPr>
        <w:t xml:space="preserve"> в двух форматах *.</w:t>
      </w:r>
      <w:proofErr w:type="spellStart"/>
      <w:r w:rsidRPr="008F0D48">
        <w:rPr>
          <w:rFonts w:ascii="Arial Narrow" w:hAnsi="Arial Narrow"/>
          <w:sz w:val="16"/>
          <w:szCs w:val="16"/>
          <w:lang w:val="en-US"/>
        </w:rPr>
        <w:t>pdf</w:t>
      </w:r>
      <w:proofErr w:type="spellEnd"/>
      <w:r w:rsidRPr="008F0D48">
        <w:rPr>
          <w:rFonts w:ascii="Arial Narrow" w:hAnsi="Arial Narrow"/>
          <w:sz w:val="16"/>
          <w:szCs w:val="16"/>
        </w:rPr>
        <w:t xml:space="preserve"> и *.</w:t>
      </w:r>
      <w:proofErr w:type="spellStart"/>
      <w:r w:rsidRPr="008F0D48">
        <w:rPr>
          <w:rFonts w:ascii="Arial Narrow" w:hAnsi="Arial Narrow"/>
          <w:sz w:val="16"/>
          <w:szCs w:val="16"/>
        </w:rPr>
        <w:t>xls</w:t>
      </w:r>
      <w:proofErr w:type="spellEnd"/>
      <w:r w:rsidRPr="008F0D48">
        <w:rPr>
          <w:rFonts w:ascii="Arial Narrow" w:hAnsi="Arial Narrow"/>
          <w:sz w:val="16"/>
          <w:szCs w:val="16"/>
        </w:rPr>
        <w:t>;</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2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ИНН.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3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4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 физическое лицо указывается ФИО.</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5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Столбец 6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заполняется в формате Фамилия Имя Отчество, например Иванов Иван Степанович.</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8 заполняется согласно образцу.</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Столбцы 9, 10 заполняются в порядке пунктов 3, 4 настоящей инструкции. </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13 заполняется в порядке пункта 8 настоящей инструкции.</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7C06A4" w:rsidRPr="001F3D80" w:rsidRDefault="007C06A4" w:rsidP="001F3D80">
      <w:pPr>
        <w:pStyle w:val="Times12"/>
        <w:spacing w:before="120"/>
        <w:ind w:firstLine="0"/>
        <w:jc w:val="center"/>
        <w:rPr>
          <w:rFonts w:ascii="Arial Narrow" w:hAnsi="Arial Narrow"/>
          <w:i/>
          <w:sz w:val="22"/>
        </w:rPr>
      </w:pPr>
      <w:r w:rsidRPr="001F3D80">
        <w:rPr>
          <w:rFonts w:ascii="Arial Narrow" w:hAnsi="Arial Narrow"/>
          <w:sz w:val="22"/>
        </w:rPr>
        <w:br w:type="page"/>
      </w:r>
      <w:r w:rsidRPr="001F3D80">
        <w:rPr>
          <w:rFonts w:ascii="Arial Narrow" w:hAnsi="Arial Narrow"/>
          <w:i/>
          <w:sz w:val="22"/>
        </w:rPr>
        <w:lastRenderedPageBreak/>
        <w:t>ОБРАЗЕЦ ЗАПОЛНЕНИЯ ТАБЛИЦЫ СВЕДЕНИЙ О ЦЕПОЧКЕ СОБСТВЕННИКОВ</w:t>
      </w:r>
    </w:p>
    <w:p w:rsidR="007C06A4" w:rsidRPr="001F3D80" w:rsidRDefault="007C06A4" w:rsidP="001F3D80">
      <w:pPr>
        <w:pStyle w:val="Times12"/>
        <w:spacing w:before="120"/>
        <w:ind w:left="10635" w:firstLine="709"/>
        <w:jc w:val="center"/>
        <w:rPr>
          <w:rFonts w:ascii="Arial Narrow" w:hAnsi="Arial Narrow"/>
          <w:i/>
          <w:sz w:val="22"/>
        </w:rPr>
      </w:pPr>
      <w:r w:rsidRPr="001F3D8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1F3D80" w:rsidTr="00C57A5F">
        <w:trPr>
          <w:trHeight w:val="510"/>
        </w:trPr>
        <w:tc>
          <w:tcPr>
            <w:tcW w:w="566" w:type="dxa"/>
            <w:vMerge w:val="restart"/>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xml:space="preserve">№ </w:t>
            </w:r>
            <w:proofErr w:type="spellStart"/>
            <w:proofErr w:type="gramStart"/>
            <w:r w:rsidRPr="001F3D80">
              <w:rPr>
                <w:rFonts w:ascii="Arial Narrow" w:hAnsi="Arial Narrow"/>
                <w:i/>
                <w:sz w:val="22"/>
                <w:szCs w:val="22"/>
              </w:rPr>
              <w:t>п</w:t>
            </w:r>
            <w:proofErr w:type="spellEnd"/>
            <w:proofErr w:type="gramEnd"/>
            <w:r w:rsidRPr="001F3D80">
              <w:rPr>
                <w:rFonts w:ascii="Arial Narrow" w:hAnsi="Arial Narrow"/>
                <w:i/>
                <w:sz w:val="22"/>
                <w:szCs w:val="22"/>
              </w:rPr>
              <w:t>/</w:t>
            </w:r>
            <w:proofErr w:type="spellStart"/>
            <w:r w:rsidRPr="001F3D80">
              <w:rPr>
                <w:rFonts w:ascii="Arial Narrow" w:hAnsi="Arial Narrow"/>
                <w:i/>
                <w:sz w:val="22"/>
                <w:szCs w:val="22"/>
              </w:rPr>
              <w:t>п</w:t>
            </w:r>
            <w:proofErr w:type="spellEnd"/>
          </w:p>
        </w:tc>
        <w:tc>
          <w:tcPr>
            <w:tcW w:w="13753" w:type="dxa"/>
            <w:gridSpan w:val="6"/>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xml:space="preserve">Информация об участнике </w:t>
            </w:r>
            <w:r w:rsidR="00A674D5" w:rsidRPr="001F3D80">
              <w:rPr>
                <w:rFonts w:ascii="Arial Narrow" w:hAnsi="Arial Narrow"/>
                <w:i/>
                <w:sz w:val="22"/>
                <w:szCs w:val="22"/>
              </w:rPr>
              <w:t>запроса предложений</w:t>
            </w:r>
          </w:p>
        </w:tc>
      </w:tr>
      <w:tr w:rsidR="007C06A4" w:rsidRPr="001F3D80" w:rsidTr="00C57A5F">
        <w:trPr>
          <w:trHeight w:val="1590"/>
        </w:trPr>
        <w:tc>
          <w:tcPr>
            <w:tcW w:w="566" w:type="dxa"/>
            <w:vMerge/>
            <w:vAlign w:val="center"/>
            <w:hideMark/>
          </w:tcPr>
          <w:p w:rsidR="007C06A4" w:rsidRPr="001F3D80" w:rsidRDefault="007C06A4" w:rsidP="001F3D80">
            <w:pPr>
              <w:spacing w:before="120"/>
              <w:rPr>
                <w:rFonts w:ascii="Arial Narrow" w:hAnsi="Arial Narrow"/>
                <w:i/>
                <w:sz w:val="22"/>
                <w:szCs w:val="22"/>
              </w:rPr>
            </w:pPr>
          </w:p>
        </w:tc>
        <w:tc>
          <w:tcPr>
            <w:tcW w:w="156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ИНН</w:t>
            </w:r>
          </w:p>
        </w:tc>
        <w:tc>
          <w:tcPr>
            <w:tcW w:w="1844"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552"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краткое</w:t>
            </w:r>
          </w:p>
        </w:tc>
        <w:tc>
          <w:tcPr>
            <w:tcW w:w="1985"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Код ОКВЭД</w:t>
            </w:r>
          </w:p>
        </w:tc>
        <w:tc>
          <w:tcPr>
            <w:tcW w:w="2976"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Фамилия, Имя, Отчество руководителя</w:t>
            </w:r>
          </w:p>
        </w:tc>
        <w:tc>
          <w:tcPr>
            <w:tcW w:w="2835"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руководителя</w:t>
            </w:r>
          </w:p>
        </w:tc>
      </w:tr>
      <w:tr w:rsidR="007C06A4" w:rsidRPr="001F3D80" w:rsidTr="00C57A5F">
        <w:trPr>
          <w:trHeight w:val="315"/>
        </w:trPr>
        <w:tc>
          <w:tcPr>
            <w:tcW w:w="56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w:t>
            </w:r>
          </w:p>
        </w:tc>
        <w:tc>
          <w:tcPr>
            <w:tcW w:w="156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2</w:t>
            </w:r>
          </w:p>
        </w:tc>
        <w:tc>
          <w:tcPr>
            <w:tcW w:w="1844"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3</w:t>
            </w:r>
          </w:p>
        </w:tc>
        <w:tc>
          <w:tcPr>
            <w:tcW w:w="2552"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4</w:t>
            </w:r>
          </w:p>
        </w:tc>
        <w:tc>
          <w:tcPr>
            <w:tcW w:w="1985"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5</w:t>
            </w:r>
          </w:p>
        </w:tc>
        <w:tc>
          <w:tcPr>
            <w:tcW w:w="297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6</w:t>
            </w:r>
          </w:p>
        </w:tc>
        <w:tc>
          <w:tcPr>
            <w:tcW w:w="2835"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7</w:t>
            </w:r>
          </w:p>
        </w:tc>
      </w:tr>
      <w:tr w:rsidR="007C06A4" w:rsidRPr="001F3D80" w:rsidTr="00C57A5F">
        <w:trPr>
          <w:trHeight w:val="630"/>
        </w:trPr>
        <w:tc>
          <w:tcPr>
            <w:tcW w:w="566"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1</w:t>
            </w:r>
          </w:p>
        </w:tc>
        <w:tc>
          <w:tcPr>
            <w:tcW w:w="1561"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7734567890</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1044567890123</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"Ромашка"</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45.xx.xx</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Иванов Иван Степанович</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5003 143877</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p>
        </w:tc>
        <w:tc>
          <w:tcPr>
            <w:tcW w:w="1561" w:type="dxa"/>
            <w:noWrap/>
            <w:vAlign w:val="bottom"/>
            <w:hideMark/>
          </w:tcPr>
          <w:p w:rsidR="007C06A4" w:rsidRPr="001F3D80" w:rsidRDefault="007C06A4" w:rsidP="001F3D80">
            <w:pPr>
              <w:spacing w:before="120"/>
              <w:rPr>
                <w:rFonts w:ascii="Arial Narrow" w:hAnsi="Arial Narrow"/>
                <w:iCs/>
                <w:sz w:val="22"/>
                <w:szCs w:val="22"/>
              </w:rPr>
            </w:pPr>
          </w:p>
        </w:tc>
        <w:tc>
          <w:tcPr>
            <w:tcW w:w="1844" w:type="dxa"/>
            <w:noWrap/>
            <w:vAlign w:val="bottom"/>
            <w:hideMark/>
          </w:tcPr>
          <w:p w:rsidR="007C06A4" w:rsidRPr="001F3D80" w:rsidRDefault="007C06A4" w:rsidP="001F3D80">
            <w:pPr>
              <w:spacing w:before="120"/>
              <w:rPr>
                <w:rFonts w:ascii="Arial Narrow" w:hAnsi="Arial Narrow"/>
                <w:iCs/>
                <w:sz w:val="22"/>
                <w:szCs w:val="22"/>
              </w:rPr>
            </w:pPr>
          </w:p>
        </w:tc>
        <w:tc>
          <w:tcPr>
            <w:tcW w:w="2552" w:type="dxa"/>
            <w:noWrap/>
            <w:vAlign w:val="bottom"/>
            <w:hideMark/>
          </w:tcPr>
          <w:p w:rsidR="007C06A4" w:rsidRPr="001F3D80" w:rsidRDefault="007C06A4" w:rsidP="001F3D80">
            <w:pPr>
              <w:spacing w:before="120"/>
              <w:rPr>
                <w:rFonts w:ascii="Arial Narrow" w:hAnsi="Arial Narrow"/>
                <w:iCs/>
                <w:sz w:val="22"/>
                <w:szCs w:val="22"/>
              </w:rPr>
            </w:pPr>
          </w:p>
        </w:tc>
        <w:tc>
          <w:tcPr>
            <w:tcW w:w="1985" w:type="dxa"/>
            <w:noWrap/>
            <w:vAlign w:val="bottom"/>
            <w:hideMark/>
          </w:tcPr>
          <w:p w:rsidR="007C06A4" w:rsidRPr="001F3D80" w:rsidRDefault="007C06A4" w:rsidP="001F3D80">
            <w:pPr>
              <w:spacing w:before="120"/>
              <w:rPr>
                <w:rFonts w:ascii="Arial Narrow" w:hAnsi="Arial Narrow"/>
                <w:iCs/>
                <w:sz w:val="22"/>
                <w:szCs w:val="22"/>
              </w:rPr>
            </w:pPr>
          </w:p>
        </w:tc>
        <w:tc>
          <w:tcPr>
            <w:tcW w:w="2976" w:type="dxa"/>
            <w:noWrap/>
            <w:vAlign w:val="bottom"/>
            <w:hideMark/>
          </w:tcPr>
          <w:p w:rsidR="007C06A4" w:rsidRPr="001F3D80" w:rsidRDefault="007C06A4" w:rsidP="001F3D80">
            <w:pPr>
              <w:spacing w:before="120"/>
              <w:rPr>
                <w:rFonts w:ascii="Arial Narrow" w:hAnsi="Arial Narrow"/>
                <w:iCs/>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56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bl>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left="11344" w:firstLine="709"/>
        <w:jc w:val="center"/>
        <w:rPr>
          <w:rFonts w:ascii="Arial Narrow" w:hAnsi="Arial Narrow"/>
          <w:i/>
          <w:sz w:val="22"/>
        </w:rPr>
      </w:pPr>
      <w:r w:rsidRPr="001F3D8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1F3D80" w:rsidTr="00C57A5F">
        <w:trPr>
          <w:trHeight w:val="510"/>
        </w:trPr>
        <w:tc>
          <w:tcPr>
            <w:tcW w:w="12475" w:type="dxa"/>
            <w:gridSpan w:val="7"/>
            <w:shd w:val="clear" w:color="auto" w:fill="auto"/>
            <w:vAlign w:val="bottom"/>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Информация о подтверждающих документах (наименование, реквизиты и т.д.)</w:t>
            </w:r>
          </w:p>
        </w:tc>
      </w:tr>
      <w:tr w:rsidR="007C06A4" w:rsidRPr="001F3D80" w:rsidTr="00C57A5F">
        <w:trPr>
          <w:trHeight w:val="1590"/>
        </w:trPr>
        <w:tc>
          <w:tcPr>
            <w:tcW w:w="85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 </w:t>
            </w:r>
          </w:p>
        </w:tc>
        <w:tc>
          <w:tcPr>
            <w:tcW w:w="1559"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ИНН </w:t>
            </w:r>
          </w:p>
        </w:tc>
        <w:tc>
          <w:tcPr>
            <w:tcW w:w="184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69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 ФИО</w:t>
            </w:r>
          </w:p>
        </w:tc>
        <w:tc>
          <w:tcPr>
            <w:tcW w:w="2410"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Адрес регистрации</w:t>
            </w:r>
          </w:p>
        </w:tc>
        <w:tc>
          <w:tcPr>
            <w:tcW w:w="1559"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Руководитель / участник / акционер / бенефициар</w:t>
            </w:r>
          </w:p>
        </w:tc>
        <w:tc>
          <w:tcPr>
            <w:tcW w:w="2411" w:type="dxa"/>
            <w:vMerge/>
            <w:vAlign w:val="center"/>
            <w:hideMark/>
          </w:tcPr>
          <w:p w:rsidR="007C06A4" w:rsidRPr="001F3D80" w:rsidRDefault="007C06A4" w:rsidP="001F3D80">
            <w:pPr>
              <w:spacing w:before="120"/>
              <w:rPr>
                <w:rFonts w:ascii="Arial Narrow" w:hAnsi="Arial Narrow"/>
                <w:i/>
                <w:sz w:val="22"/>
                <w:szCs w:val="22"/>
              </w:rPr>
            </w:pPr>
          </w:p>
        </w:tc>
      </w:tr>
      <w:tr w:rsidR="007C06A4" w:rsidRPr="001F3D80" w:rsidTr="00C57A5F">
        <w:trPr>
          <w:trHeight w:val="315"/>
        </w:trPr>
        <w:tc>
          <w:tcPr>
            <w:tcW w:w="85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8</w:t>
            </w:r>
          </w:p>
        </w:tc>
        <w:tc>
          <w:tcPr>
            <w:tcW w:w="1559"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9</w:t>
            </w:r>
          </w:p>
        </w:tc>
        <w:tc>
          <w:tcPr>
            <w:tcW w:w="184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10</w:t>
            </w:r>
          </w:p>
        </w:tc>
        <w:tc>
          <w:tcPr>
            <w:tcW w:w="269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11</w:t>
            </w:r>
          </w:p>
        </w:tc>
        <w:tc>
          <w:tcPr>
            <w:tcW w:w="2410"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12</w:t>
            </w:r>
          </w:p>
        </w:tc>
        <w:tc>
          <w:tcPr>
            <w:tcW w:w="1559"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13</w:t>
            </w:r>
          </w:p>
        </w:tc>
        <w:tc>
          <w:tcPr>
            <w:tcW w:w="1560"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14</w:t>
            </w:r>
          </w:p>
        </w:tc>
        <w:tc>
          <w:tcPr>
            <w:tcW w:w="2411"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15</w:t>
            </w:r>
          </w:p>
        </w:tc>
      </w:tr>
      <w:tr w:rsidR="007C06A4" w:rsidRPr="001F3D80" w:rsidTr="00C57A5F">
        <w:trPr>
          <w:trHeight w:val="386"/>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7754467990</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108323232323232</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ЗАО "Свет 1"</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w:t>
            </w:r>
            <w:proofErr w:type="gramStart"/>
            <w:r w:rsidRPr="001F3D80">
              <w:rPr>
                <w:rFonts w:ascii="Arial Narrow" w:hAnsi="Arial Narrow"/>
                <w:i/>
                <w:iCs/>
                <w:sz w:val="22"/>
                <w:szCs w:val="22"/>
              </w:rPr>
              <w:t>.Л</w:t>
            </w:r>
            <w:proofErr w:type="gramEnd"/>
            <w:r w:rsidRPr="001F3D80">
              <w:rPr>
                <w:rFonts w:ascii="Arial Narrow" w:hAnsi="Arial Narrow"/>
                <w:i/>
                <w:iCs/>
                <w:sz w:val="22"/>
                <w:szCs w:val="22"/>
              </w:rPr>
              <w:t>убянка, 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40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111222333444</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Петрова Анна Ивановна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w:t>
            </w:r>
            <w:proofErr w:type="gramStart"/>
            <w:r w:rsidRPr="001F3D80">
              <w:rPr>
                <w:rFonts w:ascii="Arial Narrow" w:hAnsi="Arial Narrow"/>
                <w:i/>
                <w:iCs/>
                <w:sz w:val="22"/>
                <w:szCs w:val="22"/>
              </w:rPr>
              <w:t>.Щ</w:t>
            </w:r>
            <w:proofErr w:type="gramEnd"/>
            <w:r w:rsidRPr="001F3D80">
              <w:rPr>
                <w:rFonts w:ascii="Arial Narrow" w:hAnsi="Arial Narrow"/>
                <w:i/>
                <w:iCs/>
                <w:sz w:val="22"/>
                <w:szCs w:val="22"/>
              </w:rPr>
              <w:t>епкина, 33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44 55 666777</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№45-л/</w:t>
            </w:r>
            <w:proofErr w:type="gramStart"/>
            <w:r w:rsidRPr="001F3D80">
              <w:rPr>
                <w:rFonts w:ascii="Arial Narrow" w:hAnsi="Arial Narrow"/>
                <w:i/>
                <w:iCs/>
                <w:sz w:val="22"/>
                <w:szCs w:val="22"/>
              </w:rPr>
              <w:t>с</w:t>
            </w:r>
            <w:proofErr w:type="gramEnd"/>
            <w:r w:rsidRPr="001F3D80">
              <w:rPr>
                <w:rFonts w:ascii="Arial Narrow" w:hAnsi="Arial Narrow"/>
                <w:i/>
                <w:iCs/>
                <w:sz w:val="22"/>
                <w:szCs w:val="22"/>
              </w:rPr>
              <w:t xml:space="preserve"> от 22.03.10</w:t>
            </w:r>
          </w:p>
        </w:tc>
      </w:tr>
      <w:tr w:rsidR="007C06A4" w:rsidRPr="001F3D80" w:rsidTr="00C57A5F">
        <w:trPr>
          <w:trHeight w:val="42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333222444555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Сидоров Пётр Иванович</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55 66 777888</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40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6277777777</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104567567567436</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"Черепашка"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7495672857623</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proofErr w:type="spellStart"/>
            <w:r w:rsidRPr="001F3D80">
              <w:rPr>
                <w:rFonts w:ascii="Arial Narrow" w:hAnsi="Arial Narrow"/>
                <w:i/>
                <w:iCs/>
                <w:sz w:val="22"/>
                <w:szCs w:val="22"/>
              </w:rPr>
              <w:t>Мухов</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Амир</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Мазиевич</w:t>
            </w:r>
            <w:proofErr w:type="spellEnd"/>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66 78 455434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№77-л/</w:t>
            </w:r>
            <w:proofErr w:type="gramStart"/>
            <w:r w:rsidRPr="001F3D80">
              <w:rPr>
                <w:rFonts w:ascii="Arial Narrow" w:hAnsi="Arial Narrow"/>
                <w:i/>
                <w:iCs/>
                <w:sz w:val="22"/>
                <w:szCs w:val="22"/>
              </w:rPr>
              <w:t>с</w:t>
            </w:r>
            <w:proofErr w:type="gramEnd"/>
            <w:r w:rsidRPr="001F3D80">
              <w:rPr>
                <w:rFonts w:ascii="Arial Narrow" w:hAnsi="Arial Narrow"/>
                <w:i/>
                <w:iCs/>
                <w:sz w:val="22"/>
                <w:szCs w:val="22"/>
              </w:rPr>
              <w:t xml:space="preserve"> от 22.05.11</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8462389547345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proofErr w:type="spellStart"/>
            <w:r w:rsidRPr="001F3D80">
              <w:rPr>
                <w:rFonts w:ascii="Arial Narrow" w:hAnsi="Arial Narrow"/>
                <w:i/>
                <w:iCs/>
                <w:sz w:val="22"/>
                <w:szCs w:val="22"/>
              </w:rPr>
              <w:t>Мазаева</w:t>
            </w:r>
            <w:proofErr w:type="spellEnd"/>
            <w:r w:rsidRPr="001F3D80">
              <w:rPr>
                <w:rFonts w:ascii="Arial Narrow" w:hAnsi="Arial Narrow"/>
                <w:i/>
                <w:iCs/>
                <w:sz w:val="22"/>
                <w:szCs w:val="22"/>
              </w:rPr>
              <w:t xml:space="preserve"> Инна Львовна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К.Маркса, 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67 03 000444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Бенефициар</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7754456890</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107656565656565</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ООО "Свет 2"</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1.2.0</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666555777444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Антонов Иван Игоревич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66 55 444333</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устав, приказ №56-л/</w:t>
            </w:r>
            <w:proofErr w:type="gramStart"/>
            <w:r w:rsidRPr="001F3D80">
              <w:rPr>
                <w:rFonts w:ascii="Arial Narrow" w:hAnsi="Arial Narrow"/>
                <w:i/>
                <w:iCs/>
                <w:sz w:val="22"/>
                <w:szCs w:val="22"/>
              </w:rPr>
              <w:t>с</w:t>
            </w:r>
            <w:proofErr w:type="gramEnd"/>
            <w:r w:rsidRPr="001F3D80">
              <w:rPr>
                <w:rFonts w:ascii="Arial Narrow" w:hAnsi="Arial Narrow"/>
                <w:i/>
                <w:iCs/>
                <w:sz w:val="22"/>
                <w:szCs w:val="22"/>
              </w:rPr>
              <w:t xml:space="preserve"> от 22.05.09</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lastRenderedPageBreak/>
              <w:t>1.2.1</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888777666555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Ивлев Дмитрий Степанович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Чапаева, 34-72</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77 55 333444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333888444555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Степанов Игорь Дмитриевич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Гагарина, 2-64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66 77 223344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1.3</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ASU66-54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xml:space="preserve">Игуана </w:t>
            </w:r>
            <w:proofErr w:type="spellStart"/>
            <w:r w:rsidRPr="001F3D80">
              <w:rPr>
                <w:rFonts w:ascii="Arial Narrow" w:hAnsi="Arial Narrow"/>
                <w:i/>
                <w:iCs/>
                <w:sz w:val="22"/>
                <w:szCs w:val="22"/>
              </w:rPr>
              <w:t>лтд</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Iguana</w:t>
            </w:r>
            <w:proofErr w:type="spellEnd"/>
            <w:r w:rsidRPr="001F3D80">
              <w:rPr>
                <w:rFonts w:ascii="Arial Narrow" w:hAnsi="Arial Narrow"/>
                <w:i/>
                <w:iCs/>
                <w:sz w:val="22"/>
                <w:szCs w:val="22"/>
              </w:rPr>
              <w:t xml:space="preserve"> LTD)</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США, штат Виржиния, 533</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proofErr w:type="spellStart"/>
            <w:r w:rsidRPr="001F3D80">
              <w:rPr>
                <w:rFonts w:ascii="Arial Narrow" w:hAnsi="Arial Narrow"/>
                <w:i/>
                <w:iCs/>
                <w:sz w:val="22"/>
                <w:szCs w:val="22"/>
              </w:rPr>
              <w:t>Ruan</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Max</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Amer</w:t>
            </w:r>
            <w:proofErr w:type="spellEnd"/>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xml:space="preserve">Кипр, </w:t>
            </w:r>
            <w:proofErr w:type="spellStart"/>
            <w:r w:rsidRPr="001F3D80">
              <w:rPr>
                <w:rFonts w:ascii="Arial Narrow" w:hAnsi="Arial Narrow"/>
                <w:i/>
                <w:iCs/>
                <w:sz w:val="22"/>
                <w:szCs w:val="22"/>
              </w:rPr>
              <w:t>Лимассол</w:t>
            </w:r>
            <w:proofErr w:type="spellEnd"/>
            <w:r w:rsidRPr="001F3D80">
              <w:rPr>
                <w:rFonts w:ascii="Arial Narrow" w:hAnsi="Arial Narrow"/>
                <w:i/>
                <w:iCs/>
                <w:sz w:val="22"/>
                <w:szCs w:val="22"/>
              </w:rPr>
              <w:t>, 24-75</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776AE 6654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bl>
    <w:p w:rsidR="007C06A4" w:rsidRPr="001F3D80" w:rsidRDefault="007C06A4" w:rsidP="001F3D80">
      <w:pPr>
        <w:pStyle w:val="Times12"/>
        <w:spacing w:before="120"/>
        <w:jc w:val="right"/>
        <w:rPr>
          <w:rFonts w:ascii="Arial Narrow" w:hAnsi="Arial Narrow"/>
          <w:sz w:val="22"/>
        </w:rPr>
      </w:pPr>
    </w:p>
    <w:p w:rsidR="007C06A4" w:rsidRPr="001F3D80" w:rsidRDefault="007C06A4" w:rsidP="001F3D80">
      <w:pPr>
        <w:pStyle w:val="Times12"/>
        <w:spacing w:before="120"/>
        <w:jc w:val="right"/>
        <w:rPr>
          <w:rFonts w:ascii="Arial Narrow" w:hAnsi="Arial Narrow"/>
          <w:bCs w:val="0"/>
          <w:sz w:val="22"/>
        </w:rPr>
        <w:sectPr w:rsidR="007C06A4" w:rsidRPr="001F3D80" w:rsidSect="0085523F">
          <w:pgSz w:w="16840" w:h="11907" w:orient="landscape" w:code="9"/>
          <w:pgMar w:top="1418" w:right="1134" w:bottom="567" w:left="1134" w:header="567" w:footer="567" w:gutter="0"/>
          <w:cols w:space="708"/>
          <w:docGrid w:linePitch="360"/>
        </w:sectPr>
      </w:pPr>
    </w:p>
    <w:p w:rsidR="0085523F" w:rsidRPr="001F3D80" w:rsidRDefault="0085523F" w:rsidP="001F3D80">
      <w:pPr>
        <w:pStyle w:val="Times12"/>
        <w:spacing w:before="120"/>
        <w:jc w:val="left"/>
        <w:rPr>
          <w:rFonts w:ascii="Arial Narrow" w:hAnsi="Arial Narrow"/>
          <w:sz w:val="22"/>
        </w:rPr>
      </w:pPr>
    </w:p>
    <w:p w:rsidR="00C87330" w:rsidRPr="001F3D80" w:rsidRDefault="00C87330" w:rsidP="001F3D80">
      <w:pPr>
        <w:pStyle w:val="Times12"/>
        <w:spacing w:before="120"/>
        <w:ind w:left="7090" w:firstLine="0"/>
        <w:jc w:val="left"/>
        <w:rPr>
          <w:rFonts w:ascii="Arial Narrow" w:hAnsi="Arial Narrow"/>
          <w:bCs w:val="0"/>
          <w:sz w:val="22"/>
        </w:rPr>
      </w:pPr>
      <w:r w:rsidRPr="001F3D80">
        <w:rPr>
          <w:rFonts w:ascii="Arial Narrow" w:hAnsi="Arial Narrow"/>
          <w:bCs w:val="0"/>
          <w:sz w:val="22"/>
        </w:rPr>
        <w:t xml:space="preserve">Форма </w:t>
      </w:r>
      <w:r w:rsidR="008E14BD" w:rsidRPr="001F3D80">
        <w:rPr>
          <w:rFonts w:ascii="Arial Narrow" w:hAnsi="Arial Narrow"/>
          <w:bCs w:val="0"/>
          <w:sz w:val="22"/>
        </w:rPr>
        <w:t>3</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pStyle w:val="Times12"/>
        <w:spacing w:before="120"/>
        <w:jc w:val="center"/>
        <w:rPr>
          <w:rFonts w:ascii="Arial Narrow" w:hAnsi="Arial Narrow"/>
          <w:b/>
          <w:snapToGrid w:val="0"/>
          <w:sz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proofErr w:type="spellStart"/>
      <w:proofErr w:type="gramStart"/>
      <w:r w:rsidRPr="001F3D80">
        <w:rPr>
          <w:rFonts w:ascii="Arial Narrow" w:hAnsi="Arial Narrow"/>
          <w:b/>
          <w:i/>
          <w:iCs/>
          <w:sz w:val="22"/>
          <w:szCs w:val="22"/>
        </w:rPr>
        <w:t>ов</w:t>
      </w:r>
      <w:proofErr w:type="spellEnd"/>
      <w:r w:rsidRPr="001F3D80">
        <w:rPr>
          <w:rFonts w:ascii="Arial Narrow" w:hAnsi="Arial Narrow"/>
          <w:b/>
          <w:i/>
          <w:iCs/>
          <w:sz w:val="22"/>
          <w:szCs w:val="22"/>
        </w:rPr>
        <w:t xml:space="preserve"> </w:t>
      </w:r>
      <w:r w:rsidRPr="001F3D80">
        <w:rPr>
          <w:rFonts w:ascii="Arial Narrow" w:hAnsi="Arial Narrow"/>
          <w:sz w:val="22"/>
          <w:szCs w:val="22"/>
        </w:rPr>
        <w:t>на</w:t>
      </w:r>
      <w:proofErr w:type="gramEnd"/>
      <w:r w:rsidRPr="001F3D80">
        <w:rPr>
          <w:rFonts w:ascii="Arial Narrow" w:hAnsi="Arial Narrow"/>
          <w:sz w:val="22"/>
          <w:szCs w:val="22"/>
        </w:rPr>
        <w:t> ______________________</w:t>
      </w:r>
    </w:p>
    <w:p w:rsidR="00C87330" w:rsidRPr="001F3D80" w:rsidRDefault="00C87330" w:rsidP="001F3D80">
      <w:pPr>
        <w:widowControl w:val="0"/>
        <w:autoSpaceDE w:val="0"/>
        <w:autoSpaceDN w:val="0"/>
        <w:adjustRightInd w:val="0"/>
        <w:spacing w:before="120"/>
        <w:jc w:val="center"/>
        <w:rPr>
          <w:rFonts w:ascii="Arial Narrow" w:hAnsi="Arial Narrow"/>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3" w:name="_Техническое_предложение_(Форма"/>
      <w:bookmarkStart w:id="394" w:name="_Toc235439567"/>
      <w:bookmarkStart w:id="395" w:name="_Toc371071906"/>
      <w:bookmarkEnd w:id="393"/>
      <w:r w:rsidRPr="001F3D80">
        <w:rPr>
          <w:rFonts w:ascii="Arial Narrow" w:hAnsi="Arial Narrow" w:cs="Times New Roman"/>
          <w:b w:val="0"/>
          <w:i w:val="0"/>
          <w:sz w:val="22"/>
          <w:szCs w:val="22"/>
        </w:rPr>
        <w:t xml:space="preserve">ТЕХНИЧЕСКОЕ ПРЕДЛОЖЕНИЕ (Форма </w:t>
      </w:r>
      <w:r w:rsidR="008E14BD" w:rsidRPr="001F3D80">
        <w:rPr>
          <w:rFonts w:ascii="Arial Narrow" w:hAnsi="Arial Narrow" w:cs="Times New Roman"/>
          <w:b w:val="0"/>
          <w:i w:val="0"/>
          <w:sz w:val="22"/>
          <w:szCs w:val="22"/>
        </w:rPr>
        <w:t>3</w:t>
      </w:r>
      <w:r w:rsidRPr="001F3D80">
        <w:rPr>
          <w:rFonts w:ascii="Arial Narrow" w:hAnsi="Arial Narrow" w:cs="Times New Roman"/>
          <w:b w:val="0"/>
          <w:i w:val="0"/>
          <w:sz w:val="22"/>
          <w:szCs w:val="22"/>
        </w:rPr>
        <w:t>)</w:t>
      </w:r>
      <w:bookmarkEnd w:id="394"/>
      <w:bookmarkEnd w:id="395"/>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C87330" w:rsidRPr="001F3D80" w:rsidRDefault="00C87330" w:rsidP="001F3D80">
      <w:pPr>
        <w:pStyle w:val="Times12"/>
        <w:spacing w:before="120"/>
        <w:rPr>
          <w:rFonts w:ascii="Arial Narrow" w:hAnsi="Arial Narrow"/>
          <w:i/>
          <w:sz w:val="22"/>
        </w:rPr>
      </w:pPr>
    </w:p>
    <w:p w:rsidR="004E63F8" w:rsidRPr="001F3D80" w:rsidRDefault="004E63F8" w:rsidP="001F3D80">
      <w:pPr>
        <w:pStyle w:val="Times12"/>
        <w:spacing w:before="120"/>
        <w:ind w:firstLine="0"/>
        <w:jc w:val="center"/>
        <w:rPr>
          <w:rFonts w:ascii="Arial Narrow" w:hAnsi="Arial Narrow"/>
          <w:b/>
          <w:i/>
          <w:sz w:val="22"/>
        </w:rPr>
      </w:pPr>
      <w:r w:rsidRPr="001F3D80">
        <w:rPr>
          <w:rFonts w:ascii="Arial Narrow" w:hAnsi="Arial Narrow"/>
          <w:b/>
          <w:i/>
          <w:sz w:val="22"/>
        </w:rPr>
        <w:t>Суть технического предложения</w:t>
      </w: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4E63F8" w:rsidRPr="001F3D80" w:rsidRDefault="004E63F8"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4E63F8" w:rsidRPr="001F3D80" w:rsidRDefault="004E63F8"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4E63F8" w:rsidRPr="001F3D80" w:rsidRDefault="004E63F8" w:rsidP="001F3D80">
      <w:pPr>
        <w:spacing w:before="120"/>
        <w:jc w:val="center"/>
        <w:rPr>
          <w:rFonts w:ascii="Arial Narrow" w:hAnsi="Arial Narrow"/>
          <w:b/>
          <w:sz w:val="22"/>
          <w:szCs w:val="22"/>
        </w:rPr>
      </w:pPr>
    </w:p>
    <w:p w:rsidR="008E5925" w:rsidRPr="001F3D80" w:rsidRDefault="008E5925" w:rsidP="001F3D80">
      <w:pPr>
        <w:pStyle w:val="Times12"/>
        <w:tabs>
          <w:tab w:val="left" w:pos="1134"/>
          <w:tab w:val="left" w:pos="1418"/>
        </w:tabs>
        <w:spacing w:before="120"/>
        <w:ind w:firstLine="709"/>
        <w:rPr>
          <w:rFonts w:ascii="Arial Narrow" w:hAnsi="Arial Narrow"/>
          <w:bCs w:val="0"/>
          <w:sz w:val="22"/>
        </w:rPr>
      </w:pPr>
      <w:r w:rsidRPr="001F3D80">
        <w:rPr>
          <w:rFonts w:ascii="Arial Narrow" w:hAnsi="Arial Narrow"/>
          <w:bCs w:val="0"/>
          <w:sz w:val="22"/>
        </w:rPr>
        <w:t>ИНСТРУКЦИИ ПО ЗАПОЛНЕНИЮ</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Данные инструкции не следует воспроизводить в документах, подготовленных участником запроса предложений.</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 xml:space="preserve">Участник запроса предложений приводит номер и дату заявки на участие в запросе предложений, приложением </w:t>
      </w:r>
      <w:proofErr w:type="gramStart"/>
      <w:r w:rsidRPr="001F3D80">
        <w:rPr>
          <w:rFonts w:ascii="Arial Narrow" w:hAnsi="Arial Narrow"/>
          <w:sz w:val="22"/>
        </w:rPr>
        <w:t>к</w:t>
      </w:r>
      <w:proofErr w:type="gramEnd"/>
      <w:r w:rsidRPr="001F3D80">
        <w:rPr>
          <w:rFonts w:ascii="Arial Narrow" w:hAnsi="Arial Narrow"/>
          <w:sz w:val="22"/>
        </w:rPr>
        <w:t> которой является данное техническое предложение.</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Участник запроса предложений указывает свое фирменное наименование (в т.ч. организационно-правовую форму).</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Выше приведена форма титульного листа Технического предложения.</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[при закупках работ, услуг]</w:t>
      </w:r>
      <w:r w:rsidRPr="001F3D80">
        <w:rPr>
          <w:rFonts w:ascii="Arial Narrow" w:hAnsi="Arial Narrow"/>
          <w:sz w:val="22"/>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1F3D80">
        <w:rPr>
          <w:rFonts w:ascii="Arial Narrow" w:hAnsi="Arial Narrow"/>
          <w:b/>
          <w:i/>
          <w:sz w:val="22"/>
        </w:rPr>
        <w:t>[указывается в соответствии с требованиями к описанию технического предложения]</w:t>
      </w:r>
      <w:r w:rsidRPr="001F3D80">
        <w:rPr>
          <w:rFonts w:ascii="Arial Narrow" w:hAnsi="Arial Narrow"/>
          <w:sz w:val="22"/>
        </w:rPr>
        <w:t>:</w:t>
      </w:r>
    </w:p>
    <w:p w:rsidR="008E5925" w:rsidRPr="001F3D80" w:rsidRDefault="008E5925" w:rsidP="001F3D80">
      <w:pPr>
        <w:pStyle w:val="Times12"/>
        <w:tabs>
          <w:tab w:val="left" w:pos="1134"/>
          <w:tab w:val="left" w:pos="1418"/>
        </w:tabs>
        <w:spacing w:before="120"/>
        <w:ind w:left="709" w:firstLine="0"/>
        <w:rPr>
          <w:rFonts w:ascii="Arial Narrow" w:hAnsi="Arial Narrow"/>
          <w:sz w:val="22"/>
        </w:rPr>
      </w:pPr>
      <w:r w:rsidRPr="001F3D80">
        <w:rPr>
          <w:rFonts w:ascii="Arial Narrow" w:hAnsi="Arial Narrow"/>
          <w:b/>
          <w:i/>
          <w:sz w:val="22"/>
        </w:rPr>
        <w:t>[для закупок работ,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объема работ или услуг или порядка его определения;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[при необходимости, в случае установления соответствующего требования  в пункте </w:t>
      </w:r>
      <w:fldSimple w:instr=" REF _Ref317257698 \r \h  \* MERGEFORMAT ">
        <w:r w:rsidR="00C16D0B" w:rsidRPr="00C16D0B">
          <w:rPr>
            <w:rFonts w:ascii="Arial Narrow" w:hAnsi="Arial Narrow"/>
            <w:b/>
            <w:i/>
          </w:rPr>
          <w:t>16</w:t>
        </w:r>
      </w:fldSimple>
      <w:r w:rsidRPr="001F3D80">
        <w:rPr>
          <w:rFonts w:ascii="Arial Narrow" w:hAnsi="Arial Narrow"/>
          <w:b/>
          <w:i/>
        </w:rPr>
        <w:t xml:space="preserve"> раздела </w:t>
      </w:r>
      <w:fldSimple w:instr=" REF _Ref317249938 \r \h  \* MERGEFORMAT ">
        <w:r w:rsidR="00C16D0B" w:rsidRPr="00C16D0B">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[для закупок товаров]</w:t>
      </w:r>
      <w:r w:rsidRPr="001F3D80">
        <w:rPr>
          <w:rFonts w:ascii="Arial Narrow" w:hAnsi="Arial Narrow"/>
          <w:sz w:val="22"/>
        </w:rPr>
        <w:t xml:space="preserve"> </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 xml:space="preserve">наименование головного разработчика (в соответствии с </w:t>
      </w:r>
      <w:proofErr w:type="gramStart"/>
      <w:r w:rsidRPr="001F3D80">
        <w:rPr>
          <w:rFonts w:ascii="Arial Narrow" w:hAnsi="Arial Narrow"/>
        </w:rPr>
        <w:t>Р</w:t>
      </w:r>
      <w:proofErr w:type="gramEnd"/>
      <w:r w:rsidRPr="001F3D80">
        <w:rPr>
          <w:rFonts w:ascii="Arial Narrow" w:hAnsi="Arial Narrow"/>
        </w:rPr>
        <w:t>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lastRenderedPageBreak/>
        <w:t>описание функциональных характеристик (потребительских свойств) товара, его количественных и качественных характеристик;</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fldSimple w:instr=" REF _Ref317257698 \r \h  \* MERGEFORMAT ">
        <w:r w:rsidR="00C16D0B" w:rsidRPr="00C16D0B">
          <w:rPr>
            <w:rFonts w:ascii="Arial Narrow" w:hAnsi="Arial Narrow"/>
            <w:b/>
            <w:i/>
          </w:rPr>
          <w:t>16</w:t>
        </w:r>
      </w:fldSimple>
      <w:r w:rsidRPr="001F3D80">
        <w:rPr>
          <w:rFonts w:ascii="Arial Narrow" w:hAnsi="Arial Narrow"/>
          <w:b/>
          <w:i/>
        </w:rPr>
        <w:t xml:space="preserve"> раздела </w:t>
      </w:r>
      <w:fldSimple w:instr=" REF _Ref317249938 \r \h  \* MERGEFORMAT ">
        <w:r w:rsidR="00C16D0B" w:rsidRPr="00C16D0B">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600"/>
        <w:rPr>
          <w:rFonts w:ascii="Arial Narrow" w:hAnsi="Arial Narrow"/>
          <w:sz w:val="22"/>
        </w:rPr>
      </w:pPr>
      <w:r w:rsidRPr="001F3D80">
        <w:rPr>
          <w:rFonts w:ascii="Arial Narrow" w:hAnsi="Arial Narrow"/>
          <w:b/>
          <w:i/>
          <w:sz w:val="22"/>
        </w:rPr>
        <w:t>[или для закупок товаров, при условии установления с</w:t>
      </w:r>
      <w:r w:rsidR="008E175B" w:rsidRPr="001F3D80">
        <w:rPr>
          <w:rFonts w:ascii="Arial Narrow" w:hAnsi="Arial Narrow"/>
          <w:b/>
          <w:i/>
          <w:sz w:val="22"/>
        </w:rPr>
        <w:t xml:space="preserve">оответствующего требования в </w:t>
      </w:r>
      <w:r w:rsidRPr="001F3D80">
        <w:rPr>
          <w:rFonts w:ascii="Arial Narrow" w:hAnsi="Arial Narrow"/>
          <w:b/>
          <w:i/>
          <w:sz w:val="22"/>
        </w:rPr>
        <w:t>пункте  </w:t>
      </w:r>
      <w:fldSimple w:instr=" REF _Ref317252608 \r \h  \* MERGEFORMAT ">
        <w:r w:rsidR="00C16D0B" w:rsidRPr="00C16D0B">
          <w:rPr>
            <w:rFonts w:ascii="Arial Narrow" w:hAnsi="Arial Narrow"/>
            <w:b/>
            <w:i/>
            <w:sz w:val="22"/>
          </w:rPr>
          <w:t>17</w:t>
        </w:r>
      </w:fldSimple>
      <w:r w:rsidRPr="001F3D80">
        <w:rPr>
          <w:rFonts w:ascii="Arial Narrow" w:hAnsi="Arial Narrow"/>
          <w:b/>
          <w:i/>
          <w:sz w:val="22"/>
        </w:rPr>
        <w:t xml:space="preserve"> раздела </w:t>
      </w:r>
      <w:fldSimple w:instr=" REF _Ref317249938 \r \h  \* MERGEFORMAT ">
        <w:r w:rsidR="00C16D0B" w:rsidRPr="00C16D0B">
          <w:rPr>
            <w:rFonts w:ascii="Arial Narrow" w:hAnsi="Arial Narrow"/>
            <w:b/>
            <w:i/>
            <w:sz w:val="22"/>
          </w:rPr>
          <w:t>5</w:t>
        </w:r>
      </w:fldSimple>
      <w:r w:rsidRPr="001F3D80">
        <w:rPr>
          <w:rFonts w:ascii="Arial Narrow" w:hAnsi="Arial Narrow"/>
          <w:b/>
          <w:i/>
          <w:sz w:val="22"/>
        </w:rPr>
        <w:t xml:space="preserve"> «Информационная карта запроса предложений»]</w:t>
      </w:r>
      <w:r w:rsidRPr="001F3D80">
        <w:rPr>
          <w:rFonts w:ascii="Arial Narrow" w:hAnsi="Arial Narrow"/>
          <w:sz w:val="22"/>
        </w:rPr>
        <w:t xml:space="preserve"> Техническое предложение участника запроса предложений должно включать:</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 xml:space="preserve">наименование головного разработчика (в соответствии с </w:t>
      </w:r>
      <w:proofErr w:type="gramStart"/>
      <w:r w:rsidRPr="001F3D80">
        <w:rPr>
          <w:rFonts w:ascii="Arial Narrow" w:hAnsi="Arial Narrow"/>
        </w:rPr>
        <w:t>Р</w:t>
      </w:r>
      <w:proofErr w:type="gramEnd"/>
      <w:r w:rsidRPr="001F3D80">
        <w:rPr>
          <w:rFonts w:ascii="Arial Narrow" w:hAnsi="Arial Narrow"/>
        </w:rPr>
        <w:t>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fldSimple w:instr=" REF _Ref317257698 \r \h  \* MERGEFORMAT ">
        <w:r w:rsidR="00C16D0B" w:rsidRPr="00C16D0B">
          <w:rPr>
            <w:rFonts w:ascii="Arial Narrow" w:hAnsi="Arial Narrow"/>
            <w:b/>
            <w:i/>
          </w:rPr>
          <w:t>16</w:t>
        </w:r>
      </w:fldSimple>
      <w:r w:rsidRPr="001F3D80">
        <w:rPr>
          <w:rFonts w:ascii="Arial Narrow" w:hAnsi="Arial Narrow"/>
          <w:b/>
          <w:i/>
        </w:rPr>
        <w:t xml:space="preserve"> раздела </w:t>
      </w:r>
      <w:fldSimple w:instr=" REF _Ref317249938 \r \h  \* MERGEFORMAT ">
        <w:r w:rsidR="00C16D0B" w:rsidRPr="00C16D0B">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spacing w:before="120"/>
        <w:ind w:firstLine="709"/>
        <w:jc w:val="both"/>
        <w:rPr>
          <w:rFonts w:ascii="Arial Narrow" w:hAnsi="Arial Narrow"/>
          <w:sz w:val="22"/>
          <w:szCs w:val="22"/>
        </w:rPr>
      </w:pPr>
      <w:r w:rsidRPr="001F3D80">
        <w:rPr>
          <w:rFonts w:ascii="Arial Narrow" w:hAnsi="Arial Narrow"/>
          <w:sz w:val="22"/>
          <w:szCs w:val="22"/>
        </w:rPr>
        <w:t xml:space="preserve">Для подтверждения </w:t>
      </w:r>
      <w:r w:rsidRPr="001F3D80">
        <w:rPr>
          <w:rFonts w:ascii="Arial Narrow" w:hAnsi="Arial Narrow"/>
          <w:bCs/>
          <w:sz w:val="22"/>
          <w:szCs w:val="22"/>
        </w:rPr>
        <w:t>требований</w:t>
      </w:r>
      <w:r w:rsidRPr="001F3D80">
        <w:rPr>
          <w:rFonts w:ascii="Arial Narrow" w:hAnsi="Arial Narrow"/>
          <w:sz w:val="22"/>
          <w:szCs w:val="22"/>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1F3D80" w:rsidRDefault="008E5925" w:rsidP="001F3D80">
      <w:pPr>
        <w:spacing w:before="120"/>
        <w:ind w:firstLine="709"/>
        <w:jc w:val="both"/>
        <w:rPr>
          <w:rFonts w:ascii="Arial Narrow" w:hAnsi="Arial Narrow"/>
          <w:bCs/>
          <w:sz w:val="22"/>
          <w:szCs w:val="22"/>
        </w:rPr>
      </w:pPr>
      <w:r w:rsidRPr="001F3D80">
        <w:rPr>
          <w:rFonts w:ascii="Arial Narrow" w:hAnsi="Arial Narrow"/>
          <w:bCs/>
          <w:sz w:val="22"/>
          <w:szCs w:val="22"/>
        </w:rPr>
        <w:t xml:space="preserve">В случае если участник не является разработчиком ТЗ (ТУ) или проекта </w:t>
      </w:r>
      <w:r w:rsidRPr="001F3D80">
        <w:rPr>
          <w:rFonts w:ascii="Arial Narrow" w:hAnsi="Arial Narrow"/>
          <w:sz w:val="22"/>
          <w:szCs w:val="22"/>
        </w:rPr>
        <w:t xml:space="preserve">ТЗ (ТУ) </w:t>
      </w:r>
      <w:r w:rsidRPr="001F3D80">
        <w:rPr>
          <w:rFonts w:ascii="Arial Narrow" w:hAnsi="Arial Narrow"/>
          <w:bCs/>
          <w:sz w:val="22"/>
          <w:szCs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1F3D80" w:rsidRDefault="008E5925" w:rsidP="001F3D80">
      <w:pPr>
        <w:spacing w:before="120"/>
        <w:ind w:firstLine="709"/>
        <w:jc w:val="both"/>
        <w:rPr>
          <w:rFonts w:ascii="Arial Narrow" w:hAnsi="Arial Narrow"/>
          <w:bCs/>
          <w:sz w:val="22"/>
          <w:szCs w:val="22"/>
        </w:rPr>
      </w:pPr>
      <w:proofErr w:type="gramStart"/>
      <w:r w:rsidRPr="001F3D80">
        <w:rPr>
          <w:rFonts w:ascii="Arial Narrow" w:hAnsi="Arial Narrow"/>
          <w:bCs/>
          <w:sz w:val="22"/>
          <w:szCs w:val="22"/>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Требования ИТТ</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Указано в ТЗ (ТУ)</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Примечание</w:t>
            </w:r>
          </w:p>
        </w:tc>
      </w:tr>
      <w:tr w:rsidR="008E5925" w:rsidRPr="001F3D80" w:rsidTr="00F30B56">
        <w:tc>
          <w:tcPr>
            <w:tcW w:w="3119" w:type="dxa"/>
            <w:vAlign w:val="center"/>
          </w:tcPr>
          <w:p w:rsidR="008E5925" w:rsidRPr="001F3D80" w:rsidRDefault="008E5925" w:rsidP="001F3D80">
            <w:pPr>
              <w:spacing w:before="120"/>
              <w:ind w:right="-108"/>
              <w:jc w:val="center"/>
              <w:rPr>
                <w:rFonts w:ascii="Arial Narrow" w:hAnsi="Arial Narrow"/>
                <w:bCs/>
                <w:i/>
                <w:sz w:val="22"/>
                <w:szCs w:val="22"/>
              </w:rPr>
            </w:pPr>
            <w:r w:rsidRPr="001F3D80">
              <w:rPr>
                <w:rFonts w:ascii="Arial Narrow" w:hAnsi="Arial Narrow"/>
                <w:bCs/>
                <w:i/>
                <w:sz w:val="22"/>
                <w:szCs w:val="22"/>
              </w:rPr>
              <w:t>Вес не более 100 кг</w:t>
            </w:r>
          </w:p>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120 кг</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Габариты: 1000/800/200 мм (пример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890/800/210 мм</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r>
    </w:tbl>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b/>
          <w:i/>
          <w:sz w:val="22"/>
        </w:rPr>
      </w:pPr>
      <w:r w:rsidRPr="001F3D80">
        <w:rPr>
          <w:rFonts w:ascii="Arial Narrow" w:hAnsi="Arial Narrow"/>
          <w:snapToGrid w:val="0"/>
          <w:sz w:val="22"/>
        </w:rPr>
        <w:t>Участник запроса предложений в данной форме должен подтвердить выполнение каждого технического требования</w:t>
      </w:r>
      <w:proofErr w:type="gramStart"/>
      <w:r w:rsidRPr="001F3D80">
        <w:rPr>
          <w:rFonts w:ascii="Arial Narrow" w:hAnsi="Arial Narrow"/>
          <w:snapToGrid w:val="0"/>
          <w:sz w:val="22"/>
        </w:rPr>
        <w:t xml:space="preserve"> </w:t>
      </w:r>
      <w:r w:rsidRPr="001F3D80">
        <w:rPr>
          <w:rFonts w:ascii="Arial Narrow" w:hAnsi="Arial Narrow"/>
          <w:b/>
          <w:i/>
          <w:sz w:val="22"/>
        </w:rPr>
        <w:t>П</w:t>
      </w:r>
      <w:proofErr w:type="gramEnd"/>
      <w:r w:rsidRPr="001F3D80">
        <w:rPr>
          <w:rFonts w:ascii="Arial Narrow" w:hAnsi="Arial Narrow"/>
          <w:b/>
          <w:i/>
          <w:sz w:val="22"/>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1F3D80"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w:t>
            </w:r>
          </w:p>
        </w:tc>
        <w:tc>
          <w:tcPr>
            <w:tcW w:w="1134"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ind w:left="-172" w:right="-170"/>
              <w:jc w:val="center"/>
              <w:rPr>
                <w:rFonts w:ascii="Arial Narrow" w:hAnsi="Arial Narrow"/>
                <w:sz w:val="22"/>
                <w:szCs w:val="22"/>
              </w:rPr>
            </w:pPr>
            <w:r w:rsidRPr="001F3D80">
              <w:rPr>
                <w:rFonts w:ascii="Arial Narrow" w:hAnsi="Arial Narrow"/>
                <w:sz w:val="22"/>
                <w:szCs w:val="22"/>
              </w:rPr>
              <w:t xml:space="preserve">№ п.п. </w:t>
            </w:r>
            <w:proofErr w:type="gramStart"/>
            <w:r w:rsidRPr="001F3D80">
              <w:rPr>
                <w:rFonts w:ascii="Arial Narrow" w:hAnsi="Arial Narrow"/>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Ссылки на ПП</w:t>
            </w:r>
          </w:p>
        </w:tc>
      </w:tr>
      <w:tr w:rsidR="008E5925" w:rsidRPr="001F3D80" w:rsidTr="00F30B56">
        <w:trPr>
          <w:trHeight w:val="245"/>
          <w:jc w:val="center"/>
        </w:trPr>
        <w:tc>
          <w:tcPr>
            <w:tcW w:w="933"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134"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632"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3830"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w:t>
            </w:r>
          </w:p>
        </w:tc>
        <w:tc>
          <w:tcPr>
            <w:tcW w:w="7513"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порядковый номер</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 п.п. </w:t>
            </w:r>
            <w:proofErr w:type="gramStart"/>
            <w:r w:rsidRPr="001F3D80">
              <w:rPr>
                <w:rFonts w:ascii="Arial Narrow" w:hAnsi="Arial Narrow"/>
                <w:sz w:val="22"/>
                <w:szCs w:val="22"/>
              </w:rPr>
              <w:t>ТТ</w:t>
            </w:r>
            <w:proofErr w:type="gramEnd"/>
            <w:r w:rsidRPr="001F3D80">
              <w:rPr>
                <w:rFonts w:ascii="Arial Narrow" w:hAnsi="Arial Narrow"/>
                <w:sz w:val="22"/>
                <w:szCs w:val="22"/>
              </w:rPr>
              <w:t>:</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номер пункта Технических требований </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Выполнение:</w:t>
            </w:r>
          </w:p>
        </w:tc>
        <w:tc>
          <w:tcPr>
            <w:tcW w:w="7513" w:type="dxa"/>
            <w:gridSpan w:val="3"/>
          </w:tcPr>
          <w:p w:rsidR="008E5925" w:rsidRPr="001F3D80" w:rsidRDefault="008E5925" w:rsidP="001F3D80">
            <w:pPr>
              <w:spacing w:before="120"/>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"да" - будет выполнен полностью</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"нет" - не будет выполнен</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"частично" – выполняется с "такими-то" ограничениями</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Пояснения:</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необходимые пояснения</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Ссылки на ПП:</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номер </w:t>
            </w:r>
            <w:proofErr w:type="gramStart"/>
            <w:r w:rsidRPr="001F3D80">
              <w:rPr>
                <w:rFonts w:ascii="Arial Narrow" w:hAnsi="Arial Narrow"/>
                <w:sz w:val="22"/>
                <w:szCs w:val="22"/>
              </w:rPr>
              <w:t>пункта материалов предложений участника запроса</w:t>
            </w:r>
            <w:proofErr w:type="gramEnd"/>
            <w:r w:rsidRPr="001F3D80">
              <w:rPr>
                <w:rFonts w:ascii="Arial Narrow" w:hAnsi="Arial Narrow"/>
                <w:sz w:val="22"/>
                <w:szCs w:val="22"/>
              </w:rPr>
              <w:t xml:space="preserve"> предложений (ПП), где приведены подробные объяснения</w:t>
            </w:r>
          </w:p>
        </w:tc>
      </w:tr>
    </w:tbl>
    <w:p w:rsidR="008E5925" w:rsidRPr="001F3D80" w:rsidRDefault="008E5925" w:rsidP="001F3D80">
      <w:pPr>
        <w:shd w:val="clear" w:color="auto" w:fill="FFFFFF"/>
        <w:tabs>
          <w:tab w:val="left" w:pos="1080"/>
        </w:tabs>
        <w:suppressAutoHyphens/>
        <w:spacing w:before="120"/>
        <w:ind w:firstLine="540"/>
        <w:rPr>
          <w:rFonts w:ascii="Arial Narrow" w:hAnsi="Arial Narrow"/>
          <w:sz w:val="22"/>
          <w:szCs w:val="22"/>
        </w:rPr>
      </w:pPr>
    </w:p>
    <w:p w:rsidR="008E5925" w:rsidRPr="001F3D80" w:rsidRDefault="008E5925" w:rsidP="001F3D80">
      <w:pPr>
        <w:shd w:val="clear" w:color="auto" w:fill="FFFFFF"/>
        <w:tabs>
          <w:tab w:val="left" w:pos="-180"/>
        </w:tabs>
        <w:spacing w:before="120"/>
        <w:ind w:firstLine="709"/>
        <w:rPr>
          <w:rFonts w:ascii="Arial Narrow" w:hAnsi="Arial Narrow"/>
          <w:sz w:val="22"/>
          <w:szCs w:val="22"/>
        </w:rPr>
      </w:pPr>
      <w:r w:rsidRPr="001F3D80">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1F3D80" w:rsidTr="00F30B56">
        <w:tc>
          <w:tcPr>
            <w:tcW w:w="60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 xml:space="preserve">№ </w:t>
            </w:r>
            <w:proofErr w:type="spellStart"/>
            <w:proofErr w:type="gramStart"/>
            <w:r w:rsidRPr="001F3D80">
              <w:rPr>
                <w:rFonts w:ascii="Arial Narrow" w:hAnsi="Arial Narrow"/>
                <w:bCs/>
                <w:sz w:val="22"/>
                <w:szCs w:val="22"/>
              </w:rPr>
              <w:t>п</w:t>
            </w:r>
            <w:proofErr w:type="spellEnd"/>
            <w:proofErr w:type="gramEnd"/>
            <w:r w:rsidRPr="001F3D80">
              <w:rPr>
                <w:rFonts w:ascii="Arial Narrow" w:hAnsi="Arial Narrow"/>
                <w:bCs/>
                <w:sz w:val="22"/>
                <w:szCs w:val="22"/>
              </w:rPr>
              <w:t>/</w:t>
            </w:r>
            <w:proofErr w:type="spellStart"/>
            <w:r w:rsidRPr="001F3D80">
              <w:rPr>
                <w:rFonts w:ascii="Arial Narrow" w:hAnsi="Arial Narrow"/>
                <w:bCs/>
                <w:sz w:val="22"/>
                <w:szCs w:val="22"/>
              </w:rPr>
              <w:t>п</w:t>
            </w:r>
            <w:proofErr w:type="spellEnd"/>
          </w:p>
        </w:tc>
        <w:tc>
          <w:tcPr>
            <w:tcW w:w="492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Наименование параметра</w:t>
            </w:r>
          </w:p>
        </w:tc>
        <w:tc>
          <w:tcPr>
            <w:tcW w:w="144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Требуемое значение</w:t>
            </w:r>
          </w:p>
        </w:tc>
        <w:tc>
          <w:tcPr>
            <w:tcW w:w="2880" w:type="dxa"/>
            <w:vAlign w:val="center"/>
          </w:tcPr>
          <w:p w:rsidR="008E5925" w:rsidRPr="001F3D80" w:rsidRDefault="008E5925" w:rsidP="001F3D80">
            <w:pPr>
              <w:spacing w:before="120"/>
              <w:ind w:left="-108" w:right="-108"/>
              <w:jc w:val="center"/>
              <w:rPr>
                <w:rFonts w:ascii="Arial Narrow" w:hAnsi="Arial Narrow"/>
                <w:sz w:val="22"/>
                <w:szCs w:val="22"/>
              </w:rPr>
            </w:pPr>
            <w:proofErr w:type="gramStart"/>
            <w:r w:rsidRPr="001F3D80">
              <w:rPr>
                <w:rFonts w:ascii="Arial Narrow" w:hAnsi="Arial Narrow"/>
                <w:bCs/>
                <w:sz w:val="22"/>
                <w:szCs w:val="22"/>
              </w:rPr>
              <w:t>Предлагаемое</w:t>
            </w:r>
            <w:proofErr w:type="gramEnd"/>
            <w:r w:rsidRPr="001F3D80">
              <w:rPr>
                <w:rFonts w:ascii="Arial Narrow" w:hAnsi="Arial Narrow"/>
                <w:bCs/>
                <w:sz w:val="22"/>
                <w:szCs w:val="22"/>
              </w:rPr>
              <w:t xml:space="preserve"> </w:t>
            </w:r>
            <w:r w:rsidRPr="001F3D80">
              <w:rPr>
                <w:rFonts w:ascii="Arial Narrow" w:hAnsi="Arial Narrow"/>
                <w:sz w:val="22"/>
                <w:szCs w:val="22"/>
              </w:rPr>
              <w:t>участником запроса предложений</w:t>
            </w:r>
          </w:p>
        </w:tc>
      </w:tr>
      <w:tr w:rsidR="008E5925" w:rsidRPr="001F3D80" w:rsidTr="00F30B56">
        <w:trPr>
          <w:trHeight w:val="371"/>
        </w:trPr>
        <w:tc>
          <w:tcPr>
            <w:tcW w:w="600" w:type="dxa"/>
          </w:tcPr>
          <w:p w:rsidR="008E5925" w:rsidRPr="001F3D80" w:rsidRDefault="008E5925" w:rsidP="001F3D80">
            <w:pPr>
              <w:spacing w:before="120"/>
              <w:ind w:right="-136"/>
              <w:jc w:val="center"/>
              <w:rPr>
                <w:rFonts w:ascii="Arial Narrow" w:hAnsi="Arial Narrow"/>
                <w:bCs/>
                <w:sz w:val="22"/>
                <w:szCs w:val="22"/>
              </w:rPr>
            </w:pPr>
            <w:r w:rsidRPr="001F3D80">
              <w:rPr>
                <w:rFonts w:ascii="Arial Narrow" w:hAnsi="Arial Narrow"/>
                <w:bCs/>
                <w:sz w:val="22"/>
                <w:szCs w:val="22"/>
              </w:rPr>
              <w:t>1.</w:t>
            </w:r>
          </w:p>
        </w:tc>
        <w:tc>
          <w:tcPr>
            <w:tcW w:w="4920" w:type="dxa"/>
          </w:tcPr>
          <w:p w:rsidR="008E5925" w:rsidRPr="001F3D80" w:rsidRDefault="008E5925" w:rsidP="001F3D80">
            <w:pPr>
              <w:spacing w:before="120"/>
              <w:rPr>
                <w:rFonts w:ascii="Arial Narrow" w:hAnsi="Arial Narrow"/>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r w:rsidR="008E5925" w:rsidRPr="001F3D80" w:rsidTr="00F30B56">
        <w:trPr>
          <w:trHeight w:val="198"/>
        </w:trPr>
        <w:tc>
          <w:tcPr>
            <w:tcW w:w="600" w:type="dxa"/>
          </w:tcPr>
          <w:p w:rsidR="008E5925" w:rsidRPr="001F3D80" w:rsidRDefault="008E5925" w:rsidP="001F3D80">
            <w:pPr>
              <w:spacing w:before="120"/>
              <w:jc w:val="center"/>
              <w:rPr>
                <w:rFonts w:ascii="Arial Narrow" w:hAnsi="Arial Narrow"/>
                <w:b/>
                <w:bCs/>
                <w:sz w:val="22"/>
                <w:szCs w:val="22"/>
              </w:rPr>
            </w:pPr>
            <w:r w:rsidRPr="001F3D80">
              <w:rPr>
                <w:rFonts w:ascii="Arial Narrow" w:hAnsi="Arial Narrow"/>
                <w:b/>
                <w:bCs/>
                <w:sz w:val="22"/>
                <w:szCs w:val="22"/>
              </w:rPr>
              <w:t>…</w:t>
            </w:r>
          </w:p>
        </w:tc>
        <w:tc>
          <w:tcPr>
            <w:tcW w:w="4920" w:type="dxa"/>
          </w:tcPr>
          <w:p w:rsidR="008E5925" w:rsidRPr="001F3D80" w:rsidRDefault="008E5925" w:rsidP="001F3D80">
            <w:pPr>
              <w:spacing w:before="120"/>
              <w:rPr>
                <w:rFonts w:ascii="Arial Narrow" w:hAnsi="Arial Narrow"/>
                <w:b/>
                <w:bCs/>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bl>
    <w:p w:rsidR="008E5925" w:rsidRPr="001F3D80" w:rsidRDefault="008E5925" w:rsidP="001F3D80">
      <w:pPr>
        <w:shd w:val="clear" w:color="auto" w:fill="FFFFFF"/>
        <w:tabs>
          <w:tab w:val="left" w:pos="1080"/>
        </w:tabs>
        <w:suppressAutoHyphens/>
        <w:spacing w:before="120"/>
        <w:ind w:firstLine="709"/>
        <w:jc w:val="both"/>
        <w:rPr>
          <w:rFonts w:ascii="Arial Narrow" w:hAnsi="Arial Narrow"/>
          <w:spacing w:val="-3"/>
          <w:sz w:val="22"/>
          <w:szCs w:val="22"/>
        </w:rPr>
      </w:pPr>
      <w:r w:rsidRPr="001F3D80">
        <w:rPr>
          <w:rFonts w:ascii="Arial Narrow" w:hAnsi="Arial Narrow"/>
          <w:spacing w:val="-3"/>
          <w:sz w:val="22"/>
          <w:szCs w:val="22"/>
        </w:rPr>
        <w:t xml:space="preserve">с </w:t>
      </w:r>
      <w:r w:rsidRPr="001F3D80">
        <w:rPr>
          <w:rFonts w:ascii="Arial Narrow" w:hAnsi="Arial Narrow"/>
          <w:sz w:val="22"/>
          <w:szCs w:val="22"/>
        </w:rPr>
        <w:t>указанием зарегистрированных товарных знаков и (или) знаков обслуживания товара, патентов и</w:t>
      </w:r>
      <w:r w:rsidRPr="001F3D80">
        <w:rPr>
          <w:rFonts w:ascii="Arial Narrow" w:hAnsi="Arial Narrow"/>
          <w:spacing w:val="-3"/>
          <w:sz w:val="22"/>
          <w:szCs w:val="22"/>
        </w:rPr>
        <w:t xml:space="preserve"> указанием для предлагаемого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технического обслуживания;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среднего ремонта, а также необходимых запасных частях;</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капитального ремонта, а также необходимых запасных частях.</w:t>
      </w: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183EB7" w:rsidRDefault="00183EB7">
      <w:pPr>
        <w:rPr>
          <w:rFonts w:ascii="Arial Narrow" w:hAnsi="Arial Narrow"/>
          <w:bCs/>
          <w:snapToGrid w:val="0"/>
          <w:sz w:val="22"/>
          <w:szCs w:val="22"/>
        </w:rPr>
      </w:pPr>
      <w:r>
        <w:rPr>
          <w:rFonts w:ascii="Arial Narrow" w:hAnsi="Arial Narrow"/>
        </w:rPr>
        <w:br w:type="page"/>
      </w:r>
    </w:p>
    <w:p w:rsidR="00183EB7" w:rsidRDefault="00183EB7">
      <w:pPr>
        <w:rPr>
          <w:rFonts w:ascii="Arial Narrow" w:hAnsi="Arial Narrow"/>
          <w:bCs/>
          <w:snapToGrid w:val="0"/>
          <w:sz w:val="22"/>
          <w:szCs w:val="22"/>
        </w:rPr>
      </w:pPr>
    </w:p>
    <w:p w:rsidR="00183EB7" w:rsidRPr="001F3D80" w:rsidRDefault="00183EB7" w:rsidP="00183EB7">
      <w:pPr>
        <w:pStyle w:val="Times12"/>
        <w:spacing w:before="120"/>
        <w:ind w:left="6381" w:hanging="2"/>
        <w:jc w:val="left"/>
        <w:rPr>
          <w:rFonts w:ascii="Arial Narrow" w:hAnsi="Arial Narrow"/>
          <w:bCs w:val="0"/>
          <w:sz w:val="22"/>
        </w:rPr>
      </w:pPr>
      <w:r w:rsidRPr="001F3D80">
        <w:rPr>
          <w:rFonts w:ascii="Arial Narrow" w:hAnsi="Arial Narrow"/>
          <w:bCs w:val="0"/>
          <w:sz w:val="22"/>
        </w:rPr>
        <w:t>Форма 4</w:t>
      </w:r>
    </w:p>
    <w:p w:rsidR="00183EB7" w:rsidRPr="001F3D80" w:rsidRDefault="00183EB7" w:rsidP="00183EB7">
      <w:pPr>
        <w:pStyle w:val="Times12"/>
        <w:spacing w:before="120"/>
        <w:ind w:left="6381" w:hanging="2"/>
        <w:jc w:val="left"/>
        <w:rPr>
          <w:rFonts w:ascii="Arial Narrow" w:hAnsi="Arial Narrow"/>
          <w:iCs/>
          <w:sz w:val="22"/>
        </w:rPr>
      </w:pPr>
      <w:r w:rsidRPr="001F3D80">
        <w:rPr>
          <w:rFonts w:ascii="Arial Narrow" w:hAnsi="Arial Narrow"/>
          <w:iCs/>
          <w:sz w:val="22"/>
        </w:rPr>
        <w:t>Приложение к заявке на участие в запросе предложений</w:t>
      </w:r>
    </w:p>
    <w:p w:rsidR="00183EB7" w:rsidRPr="001F3D80" w:rsidRDefault="00183EB7" w:rsidP="00183EB7">
      <w:pPr>
        <w:pStyle w:val="Times12"/>
        <w:spacing w:before="120"/>
        <w:ind w:left="6381" w:hanging="2"/>
        <w:jc w:val="left"/>
        <w:rPr>
          <w:rFonts w:ascii="Arial Narrow" w:hAnsi="Arial Narrow"/>
          <w:sz w:val="22"/>
        </w:rPr>
      </w:pPr>
      <w:r w:rsidRPr="001F3D80">
        <w:rPr>
          <w:rFonts w:ascii="Arial Narrow" w:hAnsi="Arial Narrow"/>
          <w:iCs/>
          <w:sz w:val="22"/>
        </w:rPr>
        <w:t>от «___» __________ 20___ г. № ______</w:t>
      </w:r>
    </w:p>
    <w:p w:rsidR="00183EB7" w:rsidRPr="0009756A" w:rsidRDefault="00183EB7" w:rsidP="00183EB7">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183EB7" w:rsidRPr="0009756A" w:rsidRDefault="00183EB7" w:rsidP="00183EB7">
      <w:pPr>
        <w:widowControl w:val="0"/>
        <w:autoSpaceDE w:val="0"/>
        <w:autoSpaceDN w:val="0"/>
        <w:adjustRightInd w:val="0"/>
        <w:jc w:val="center"/>
        <w:rPr>
          <w:rFonts w:ascii="Arial Narrow" w:hAnsi="Arial Narrow"/>
          <w:sz w:val="22"/>
          <w:szCs w:val="22"/>
        </w:rPr>
      </w:pPr>
    </w:p>
    <w:p w:rsidR="00183EB7" w:rsidRPr="009E41E9" w:rsidRDefault="00183EB7" w:rsidP="00183EB7">
      <w:pPr>
        <w:pStyle w:val="20"/>
        <w:numPr>
          <w:ilvl w:val="0"/>
          <w:numId w:val="0"/>
        </w:numPr>
        <w:spacing w:before="0" w:after="0"/>
        <w:jc w:val="center"/>
        <w:rPr>
          <w:rFonts w:ascii="Arial Narrow" w:hAnsi="Arial Narrow" w:cs="Times New Roman"/>
          <w:b w:val="0"/>
          <w:i w:val="0"/>
          <w:sz w:val="22"/>
          <w:szCs w:val="22"/>
        </w:rPr>
      </w:pPr>
      <w:bookmarkStart w:id="396" w:name="_Toc371071907"/>
      <w:r>
        <w:rPr>
          <w:rFonts w:ascii="Arial Narrow" w:hAnsi="Arial Narrow" w:cs="Times New Roman"/>
          <w:b w:val="0"/>
          <w:i w:val="0"/>
          <w:sz w:val="22"/>
          <w:szCs w:val="22"/>
        </w:rPr>
        <w:t>КАЛЬКУЛЯЦИЯ СТОИМОСТИ (СМЕТА)</w:t>
      </w:r>
      <w:r w:rsidRPr="009E41E9">
        <w:rPr>
          <w:rFonts w:ascii="Arial Narrow" w:hAnsi="Arial Narrow" w:cs="Times New Roman"/>
          <w:b w:val="0"/>
          <w:i w:val="0"/>
          <w:sz w:val="22"/>
          <w:szCs w:val="22"/>
        </w:rPr>
        <w:t xml:space="preserve"> (Форма 4)</w:t>
      </w:r>
      <w:bookmarkEnd w:id="396"/>
    </w:p>
    <w:p w:rsidR="00183EB7" w:rsidRPr="009E41E9" w:rsidRDefault="00183EB7" w:rsidP="00183EB7">
      <w:pPr>
        <w:jc w:val="right"/>
        <w:rPr>
          <w:rFonts w:ascii="Arial Narrow" w:hAnsi="Arial Narrow"/>
          <w:b/>
          <w:i/>
          <w:iCs/>
          <w:sz w:val="22"/>
          <w:szCs w:val="22"/>
        </w:rPr>
      </w:pPr>
      <w:r w:rsidRPr="009E41E9">
        <w:rPr>
          <w:rFonts w:ascii="Arial Narrow" w:hAnsi="Arial Narrow"/>
          <w:b/>
          <w:i/>
          <w:iCs/>
          <w:sz w:val="22"/>
          <w:szCs w:val="22"/>
        </w:rPr>
        <w:t>Лот __</w:t>
      </w:r>
    </w:p>
    <w:p w:rsidR="00183EB7" w:rsidRPr="009E41E9" w:rsidRDefault="00183EB7" w:rsidP="00183EB7">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183EB7" w:rsidRPr="00A552EB" w:rsidRDefault="00183EB7" w:rsidP="00183EB7">
      <w:pPr>
        <w:rPr>
          <w:rFonts w:ascii="Arial Narrow" w:hAnsi="Arial Narrow"/>
          <w:sz w:val="22"/>
          <w:szCs w:val="22"/>
        </w:rPr>
      </w:pPr>
    </w:p>
    <w:p w:rsidR="00183EB7" w:rsidRPr="00A552EB" w:rsidRDefault="00183EB7" w:rsidP="00183EB7">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p w:rsidR="00183EB7" w:rsidRPr="00A552EB" w:rsidRDefault="00183EB7" w:rsidP="00183EB7">
      <w:pPr>
        <w:rPr>
          <w:rFonts w:ascii="Arial Narrow" w:hAnsi="Arial Narrow"/>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2"/>
        <w:gridCol w:w="7685"/>
        <w:gridCol w:w="1521"/>
      </w:tblGrid>
      <w:tr w:rsidR="00183EB7" w:rsidRPr="000459BA" w:rsidTr="00725233">
        <w:trPr>
          <w:trHeight w:val="421"/>
          <w:jc w:val="center"/>
        </w:trPr>
        <w:tc>
          <w:tcPr>
            <w:tcW w:w="460" w:type="pct"/>
            <w:vAlign w:val="center"/>
          </w:tcPr>
          <w:p w:rsidR="00183EB7" w:rsidRPr="000459BA" w:rsidRDefault="00183EB7" w:rsidP="00725233">
            <w:pPr>
              <w:ind w:left="460" w:hanging="460"/>
              <w:jc w:val="center"/>
              <w:rPr>
                <w:rFonts w:ascii="Arial Narrow" w:hAnsi="Arial Narrow"/>
                <w:sz w:val="16"/>
                <w:szCs w:val="16"/>
              </w:rPr>
            </w:pPr>
            <w:r w:rsidRPr="000459BA">
              <w:rPr>
                <w:rFonts w:ascii="Arial Narrow" w:hAnsi="Arial Narrow"/>
                <w:sz w:val="16"/>
                <w:szCs w:val="16"/>
              </w:rPr>
              <w:t>№</w:t>
            </w:r>
          </w:p>
          <w:p w:rsidR="00183EB7" w:rsidRPr="000459BA" w:rsidRDefault="00183EB7" w:rsidP="00725233">
            <w:pPr>
              <w:ind w:left="460" w:hanging="460"/>
              <w:jc w:val="center"/>
              <w:rPr>
                <w:rFonts w:ascii="Arial Narrow" w:hAnsi="Arial Narrow"/>
                <w:sz w:val="16"/>
                <w:szCs w:val="16"/>
              </w:rPr>
            </w:pPr>
            <w:proofErr w:type="spellStart"/>
            <w:proofErr w:type="gramStart"/>
            <w:r w:rsidRPr="000459BA">
              <w:rPr>
                <w:rFonts w:ascii="Arial Narrow" w:hAnsi="Arial Narrow"/>
                <w:sz w:val="16"/>
                <w:szCs w:val="16"/>
              </w:rPr>
              <w:t>п</w:t>
            </w:r>
            <w:proofErr w:type="spellEnd"/>
            <w:proofErr w:type="gramEnd"/>
            <w:r w:rsidRPr="000459BA">
              <w:rPr>
                <w:rFonts w:ascii="Arial Narrow" w:hAnsi="Arial Narrow"/>
                <w:sz w:val="16"/>
                <w:szCs w:val="16"/>
              </w:rPr>
              <w:t>/</w:t>
            </w:r>
            <w:proofErr w:type="spellStart"/>
            <w:r w:rsidRPr="000459BA">
              <w:rPr>
                <w:rFonts w:ascii="Arial Narrow" w:hAnsi="Arial Narrow"/>
                <w:sz w:val="16"/>
                <w:szCs w:val="16"/>
              </w:rPr>
              <w:t>п</w:t>
            </w:r>
            <w:proofErr w:type="spellEnd"/>
          </w:p>
        </w:tc>
        <w:tc>
          <w:tcPr>
            <w:tcW w:w="3790" w:type="pct"/>
            <w:vAlign w:val="center"/>
          </w:tcPr>
          <w:p w:rsidR="00183EB7" w:rsidRPr="000459BA" w:rsidRDefault="00183EB7" w:rsidP="00725233">
            <w:pPr>
              <w:jc w:val="center"/>
              <w:rPr>
                <w:rFonts w:ascii="Arial Narrow" w:hAnsi="Arial Narrow"/>
                <w:sz w:val="16"/>
                <w:szCs w:val="16"/>
              </w:rPr>
            </w:pPr>
            <w:r w:rsidRPr="000459BA">
              <w:rPr>
                <w:rFonts w:ascii="Arial Narrow" w:hAnsi="Arial Narrow"/>
                <w:sz w:val="16"/>
                <w:szCs w:val="16"/>
              </w:rPr>
              <w:t>Статьи калькуляции</w:t>
            </w:r>
          </w:p>
        </w:tc>
        <w:tc>
          <w:tcPr>
            <w:tcW w:w="751" w:type="pct"/>
            <w:vAlign w:val="center"/>
          </w:tcPr>
          <w:p w:rsidR="00183EB7" w:rsidRPr="000459BA" w:rsidRDefault="00183EB7" w:rsidP="00725233">
            <w:pPr>
              <w:jc w:val="center"/>
              <w:rPr>
                <w:rFonts w:ascii="Arial Narrow" w:hAnsi="Arial Narrow"/>
                <w:sz w:val="16"/>
                <w:szCs w:val="16"/>
              </w:rPr>
            </w:pPr>
            <w:r w:rsidRPr="000459BA">
              <w:rPr>
                <w:rFonts w:ascii="Arial Narrow" w:hAnsi="Arial Narrow"/>
                <w:sz w:val="16"/>
                <w:szCs w:val="16"/>
              </w:rPr>
              <w:t>Сумма</w:t>
            </w:r>
          </w:p>
          <w:p w:rsidR="00183EB7" w:rsidRPr="000459BA" w:rsidRDefault="00183EB7" w:rsidP="00725233">
            <w:pPr>
              <w:jc w:val="center"/>
              <w:rPr>
                <w:rFonts w:ascii="Arial Narrow" w:hAnsi="Arial Narrow"/>
                <w:sz w:val="16"/>
                <w:szCs w:val="16"/>
              </w:rPr>
            </w:pPr>
            <w:r w:rsidRPr="000459BA">
              <w:rPr>
                <w:rFonts w:ascii="Arial Narrow" w:hAnsi="Arial Narrow"/>
                <w:sz w:val="16"/>
                <w:szCs w:val="16"/>
              </w:rPr>
              <w:t>(</w:t>
            </w:r>
            <w:proofErr w:type="spellStart"/>
            <w:r w:rsidRPr="000459BA">
              <w:rPr>
                <w:rFonts w:ascii="Arial Narrow" w:hAnsi="Arial Narrow"/>
                <w:sz w:val="16"/>
                <w:szCs w:val="16"/>
              </w:rPr>
              <w:t>руб</w:t>
            </w:r>
            <w:proofErr w:type="spellEnd"/>
            <w:r w:rsidRPr="000459BA">
              <w:rPr>
                <w:rFonts w:ascii="Arial Narrow" w:hAnsi="Arial Narrow"/>
                <w:sz w:val="16"/>
                <w:szCs w:val="16"/>
              </w:rPr>
              <w:t>)</w:t>
            </w:r>
          </w:p>
        </w:tc>
      </w:tr>
      <w:tr w:rsidR="00183EB7" w:rsidRPr="000459BA" w:rsidTr="00725233">
        <w:trPr>
          <w:trHeight w:val="73"/>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Фонд оплаты труда</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 xml:space="preserve">Страховые взносы </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ФОТ со страховыми взносами</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 xml:space="preserve">Материалы </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Контрагентские расходы</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Прочие расходы</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ind w:left="-391" w:firstLine="391"/>
              <w:rPr>
                <w:rFonts w:ascii="Arial Narrow" w:hAnsi="Arial Narrow"/>
                <w:sz w:val="22"/>
                <w:szCs w:val="22"/>
              </w:rPr>
            </w:pPr>
            <w:r w:rsidRPr="000459BA">
              <w:rPr>
                <w:rFonts w:ascii="Arial Narrow" w:hAnsi="Arial Narrow"/>
                <w:sz w:val="22"/>
                <w:szCs w:val="22"/>
              </w:rPr>
              <w:t>Накладные расходы</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Содержание дока (</w:t>
            </w:r>
            <w:proofErr w:type="spellStart"/>
            <w:r w:rsidRPr="000459BA">
              <w:rPr>
                <w:rFonts w:ascii="Arial Narrow" w:hAnsi="Arial Narrow"/>
                <w:sz w:val="22"/>
                <w:szCs w:val="22"/>
              </w:rPr>
              <w:t>доко-сутки</w:t>
            </w:r>
            <w:proofErr w:type="spellEnd"/>
            <w:r w:rsidRPr="000459BA">
              <w:rPr>
                <w:rFonts w:ascii="Arial Narrow" w:hAnsi="Arial Narrow"/>
                <w:sz w:val="22"/>
                <w:szCs w:val="22"/>
              </w:rPr>
              <w:t>)</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Себестоимость</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Рентабельность</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Прибыль</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Стоимость работ</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НДС 18%</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Стоимость работ с НДС</w:t>
            </w:r>
          </w:p>
        </w:tc>
        <w:tc>
          <w:tcPr>
            <w:tcW w:w="751" w:type="pct"/>
          </w:tcPr>
          <w:p w:rsidR="00183EB7" w:rsidRPr="000459BA" w:rsidRDefault="00183EB7" w:rsidP="00725233">
            <w:pPr>
              <w:jc w:val="center"/>
              <w:rPr>
                <w:rFonts w:ascii="Arial Narrow" w:hAnsi="Arial Narrow"/>
                <w:sz w:val="22"/>
                <w:szCs w:val="22"/>
              </w:rPr>
            </w:pPr>
          </w:p>
        </w:tc>
      </w:tr>
      <w:tr w:rsidR="00183EB7" w:rsidRPr="000459BA" w:rsidTr="00725233">
        <w:trPr>
          <w:jc w:val="center"/>
        </w:trPr>
        <w:tc>
          <w:tcPr>
            <w:tcW w:w="460" w:type="pct"/>
            <w:vAlign w:val="center"/>
          </w:tcPr>
          <w:p w:rsidR="00183EB7" w:rsidRPr="000459BA" w:rsidRDefault="00183EB7" w:rsidP="00CC06A7">
            <w:pPr>
              <w:pStyle w:val="afff0"/>
              <w:numPr>
                <w:ilvl w:val="0"/>
                <w:numId w:val="75"/>
              </w:numPr>
              <w:spacing w:after="0" w:line="240" w:lineRule="auto"/>
              <w:ind w:left="357" w:hanging="357"/>
              <w:contextualSpacing w:val="0"/>
              <w:jc w:val="center"/>
              <w:rPr>
                <w:rFonts w:ascii="Arial Narrow" w:hAnsi="Arial Narrow"/>
              </w:rPr>
            </w:pPr>
          </w:p>
        </w:tc>
        <w:tc>
          <w:tcPr>
            <w:tcW w:w="3790" w:type="pct"/>
          </w:tcPr>
          <w:p w:rsidR="00183EB7" w:rsidRPr="000459BA" w:rsidRDefault="00183EB7" w:rsidP="00725233">
            <w:pPr>
              <w:rPr>
                <w:rFonts w:ascii="Arial Narrow" w:hAnsi="Arial Narrow"/>
                <w:sz w:val="22"/>
                <w:szCs w:val="22"/>
              </w:rPr>
            </w:pPr>
            <w:r w:rsidRPr="000459BA">
              <w:rPr>
                <w:rFonts w:ascii="Arial Narrow" w:hAnsi="Arial Narrow"/>
                <w:sz w:val="22"/>
                <w:szCs w:val="22"/>
              </w:rPr>
              <w:t>ТРУДОЕМКОСТЬ (нормо-часы)</w:t>
            </w:r>
          </w:p>
        </w:tc>
        <w:tc>
          <w:tcPr>
            <w:tcW w:w="751" w:type="pct"/>
          </w:tcPr>
          <w:p w:rsidR="00183EB7" w:rsidRPr="000459BA" w:rsidRDefault="00183EB7" w:rsidP="00725233">
            <w:pPr>
              <w:jc w:val="center"/>
              <w:rPr>
                <w:rFonts w:ascii="Arial Narrow" w:hAnsi="Arial Narrow"/>
                <w:sz w:val="22"/>
                <w:szCs w:val="22"/>
              </w:rPr>
            </w:pPr>
          </w:p>
        </w:tc>
      </w:tr>
    </w:tbl>
    <w:p w:rsidR="00183EB7" w:rsidRPr="00A552EB" w:rsidRDefault="00183EB7" w:rsidP="00183EB7">
      <w:pPr>
        <w:pStyle w:val="afff1"/>
        <w:tabs>
          <w:tab w:val="clear" w:pos="1134"/>
        </w:tabs>
        <w:autoSpaceDE w:val="0"/>
        <w:autoSpaceDN w:val="0"/>
        <w:spacing w:line="240" w:lineRule="auto"/>
        <w:ind w:firstLine="0"/>
        <w:rPr>
          <w:rFonts w:ascii="Arial Narrow" w:hAnsi="Arial Narrow"/>
        </w:rPr>
      </w:pPr>
    </w:p>
    <w:p w:rsidR="00183EB7" w:rsidRPr="00A552EB" w:rsidRDefault="00183EB7" w:rsidP="00183EB7">
      <w:pPr>
        <w:pStyle w:val="afff1"/>
        <w:tabs>
          <w:tab w:val="clear" w:pos="1134"/>
        </w:tabs>
        <w:autoSpaceDE w:val="0"/>
        <w:autoSpaceDN w:val="0"/>
        <w:spacing w:line="240" w:lineRule="auto"/>
        <w:ind w:firstLine="0"/>
        <w:rPr>
          <w:rFonts w:ascii="Arial Narrow" w:hAnsi="Arial Narrow"/>
        </w:rPr>
      </w:pPr>
      <w:r w:rsidRPr="00A552EB">
        <w:rPr>
          <w:rFonts w:ascii="Arial Narrow" w:hAnsi="Arial Narrow"/>
        </w:rPr>
        <w:t>_________________________________</w:t>
      </w:r>
      <w:r w:rsidRPr="00A552EB">
        <w:rPr>
          <w:rFonts w:ascii="Arial Narrow" w:hAnsi="Arial Narrow"/>
        </w:rPr>
        <w:tab/>
        <w:t>___</w:t>
      </w:r>
      <w:r w:rsidRPr="00A552EB">
        <w:rPr>
          <w:rFonts w:ascii="Arial Narrow" w:hAnsi="Arial Narrow"/>
        </w:rPr>
        <w:tab/>
      </w:r>
      <w:r w:rsidRPr="00A552EB">
        <w:rPr>
          <w:rFonts w:ascii="Arial Narrow" w:hAnsi="Arial Narrow"/>
        </w:rPr>
        <w:tab/>
        <w:t>___________________________</w:t>
      </w:r>
    </w:p>
    <w:p w:rsidR="00183EB7" w:rsidRPr="00A552EB" w:rsidRDefault="00183EB7" w:rsidP="00183EB7">
      <w:pPr>
        <w:pStyle w:val="Times12"/>
        <w:ind w:firstLine="0"/>
        <w:rPr>
          <w:rFonts w:ascii="Arial Narrow" w:hAnsi="Arial Narrow"/>
          <w:b/>
          <w:bCs w:val="0"/>
          <w:i/>
          <w:sz w:val="22"/>
          <w:vertAlign w:val="superscript"/>
        </w:rPr>
      </w:pPr>
      <w:r w:rsidRPr="00A552EB">
        <w:rPr>
          <w:rFonts w:ascii="Arial Narrow" w:hAnsi="Arial Narrow"/>
          <w:b/>
          <w:bCs w:val="0"/>
          <w:i/>
          <w:sz w:val="22"/>
          <w:vertAlign w:val="superscript"/>
        </w:rPr>
        <w:t>(Подпись уполномоченного представителя)</w:t>
      </w:r>
      <w:r w:rsidRPr="00A552EB">
        <w:rPr>
          <w:rFonts w:ascii="Arial Narrow" w:hAnsi="Arial Narrow"/>
          <w:snapToGrid w:val="0"/>
          <w:sz w:val="22"/>
        </w:rPr>
        <w:tab/>
      </w:r>
      <w:r w:rsidRPr="00A552EB">
        <w:rPr>
          <w:rFonts w:ascii="Arial Narrow" w:hAnsi="Arial Narrow"/>
          <w:snapToGrid w:val="0"/>
          <w:sz w:val="22"/>
        </w:rPr>
        <w:tab/>
      </w:r>
      <w:r w:rsidRPr="00A552EB">
        <w:rPr>
          <w:rFonts w:ascii="Arial Narrow" w:hAnsi="Arial Narrow"/>
          <w:b/>
          <w:bCs w:val="0"/>
          <w:i/>
          <w:sz w:val="22"/>
          <w:vertAlign w:val="superscript"/>
        </w:rPr>
        <w:t>(Имя и должность подписавшего)</w:t>
      </w:r>
    </w:p>
    <w:p w:rsidR="00183EB7" w:rsidRPr="00A552EB" w:rsidRDefault="00183EB7" w:rsidP="00183EB7">
      <w:pPr>
        <w:pStyle w:val="Times12"/>
        <w:ind w:firstLine="709"/>
        <w:rPr>
          <w:rFonts w:ascii="Arial Narrow" w:hAnsi="Arial Narrow"/>
          <w:bCs w:val="0"/>
          <w:sz w:val="22"/>
        </w:rPr>
      </w:pPr>
      <w:r w:rsidRPr="00A552EB">
        <w:rPr>
          <w:rFonts w:ascii="Arial Narrow" w:hAnsi="Arial Narrow"/>
          <w:bCs w:val="0"/>
          <w:sz w:val="22"/>
        </w:rPr>
        <w:t>М.П.</w:t>
      </w:r>
    </w:p>
    <w:p w:rsidR="00183EB7" w:rsidRPr="001134C4" w:rsidRDefault="00183EB7" w:rsidP="00183EB7">
      <w:pPr>
        <w:pStyle w:val="Times12"/>
        <w:tabs>
          <w:tab w:val="left" w:pos="567"/>
        </w:tabs>
        <w:ind w:firstLine="0"/>
        <w:rPr>
          <w:rFonts w:ascii="Arial Narrow" w:hAnsi="Arial Narrow"/>
          <w:bCs w:val="0"/>
          <w:sz w:val="16"/>
          <w:szCs w:val="16"/>
        </w:rPr>
      </w:pPr>
      <w:r w:rsidRPr="001134C4">
        <w:rPr>
          <w:rFonts w:ascii="Arial Narrow" w:hAnsi="Arial Narrow"/>
          <w:bCs w:val="0"/>
          <w:sz w:val="16"/>
          <w:szCs w:val="16"/>
        </w:rPr>
        <w:t>ИНСТРУКЦИИ ПО ЗАПОЛНЕНИЮ</w:t>
      </w:r>
    </w:p>
    <w:p w:rsidR="00183EB7" w:rsidRPr="001134C4" w:rsidRDefault="00183EB7" w:rsidP="00CC06A7">
      <w:pPr>
        <w:pStyle w:val="Times12"/>
        <w:numPr>
          <w:ilvl w:val="0"/>
          <w:numId w:val="76"/>
        </w:numPr>
        <w:tabs>
          <w:tab w:val="left" w:pos="567"/>
          <w:tab w:val="left" w:pos="1134"/>
          <w:tab w:val="left" w:pos="1418"/>
        </w:tabs>
        <w:ind w:left="0" w:firstLine="0"/>
        <w:rPr>
          <w:rFonts w:ascii="Arial Narrow" w:hAnsi="Arial Narrow"/>
          <w:sz w:val="16"/>
          <w:szCs w:val="16"/>
        </w:rPr>
      </w:pPr>
      <w:r w:rsidRPr="001134C4">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183EB7" w:rsidRPr="001134C4" w:rsidRDefault="00183EB7" w:rsidP="00CC06A7">
      <w:pPr>
        <w:pStyle w:val="Times12"/>
        <w:numPr>
          <w:ilvl w:val="0"/>
          <w:numId w:val="76"/>
        </w:numPr>
        <w:tabs>
          <w:tab w:val="left" w:pos="567"/>
          <w:tab w:val="left" w:pos="1134"/>
          <w:tab w:val="left" w:pos="1418"/>
        </w:tabs>
        <w:ind w:left="0" w:firstLine="0"/>
        <w:rPr>
          <w:rFonts w:ascii="Arial Narrow" w:hAnsi="Arial Narrow"/>
          <w:sz w:val="16"/>
          <w:szCs w:val="16"/>
        </w:rPr>
      </w:pPr>
      <w:r w:rsidRPr="001134C4">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к которой является данная </w:t>
      </w:r>
      <w:r>
        <w:rPr>
          <w:rFonts w:ascii="Arial Narrow" w:hAnsi="Arial Narrow"/>
          <w:sz w:val="16"/>
          <w:szCs w:val="16"/>
        </w:rPr>
        <w:t xml:space="preserve"> калькуляция </w:t>
      </w:r>
      <w:r w:rsidRPr="001134C4">
        <w:rPr>
          <w:rFonts w:ascii="Arial Narrow" w:hAnsi="Arial Narrow"/>
          <w:sz w:val="16"/>
          <w:szCs w:val="16"/>
        </w:rPr>
        <w:t>стоимости</w:t>
      </w:r>
      <w:r>
        <w:rPr>
          <w:rFonts w:ascii="Arial Narrow" w:hAnsi="Arial Narrow"/>
          <w:sz w:val="16"/>
          <w:szCs w:val="16"/>
        </w:rPr>
        <w:t xml:space="preserve"> (смета)</w:t>
      </w:r>
      <w:r w:rsidRPr="001134C4">
        <w:rPr>
          <w:rFonts w:ascii="Arial Narrow" w:hAnsi="Arial Narrow"/>
          <w:sz w:val="16"/>
          <w:szCs w:val="16"/>
        </w:rPr>
        <w:t>.</w:t>
      </w:r>
    </w:p>
    <w:p w:rsidR="00183EB7" w:rsidRPr="001134C4" w:rsidRDefault="00183EB7" w:rsidP="00CC06A7">
      <w:pPr>
        <w:pStyle w:val="Times12"/>
        <w:numPr>
          <w:ilvl w:val="0"/>
          <w:numId w:val="76"/>
        </w:numPr>
        <w:tabs>
          <w:tab w:val="left" w:pos="567"/>
          <w:tab w:val="left" w:pos="1134"/>
          <w:tab w:val="left" w:pos="1418"/>
        </w:tabs>
        <w:ind w:left="0" w:firstLine="0"/>
        <w:rPr>
          <w:rFonts w:ascii="Arial Narrow" w:hAnsi="Arial Narrow"/>
          <w:sz w:val="16"/>
          <w:szCs w:val="16"/>
        </w:rPr>
      </w:pPr>
      <w:r w:rsidRPr="001134C4">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A552EB" w:rsidRPr="001F3D80" w:rsidRDefault="00A552EB" w:rsidP="00183EB7">
      <w:pPr>
        <w:pStyle w:val="a0"/>
        <w:numPr>
          <w:ilvl w:val="0"/>
          <w:numId w:val="0"/>
        </w:numPr>
        <w:shd w:val="clear" w:color="auto" w:fill="FFFFFF"/>
        <w:tabs>
          <w:tab w:val="left" w:pos="1080"/>
        </w:tabs>
        <w:suppressAutoHyphens/>
        <w:spacing w:before="120" w:line="240" w:lineRule="auto"/>
        <w:ind w:left="1134"/>
        <w:rPr>
          <w:rFonts w:ascii="Arial Narrow" w:hAnsi="Arial Narrow"/>
        </w:rPr>
        <w:sectPr w:rsidR="00A552EB" w:rsidRPr="001F3D80" w:rsidSect="00183EB7">
          <w:pgSz w:w="11907" w:h="16840" w:code="9"/>
          <w:pgMar w:top="1134" w:right="567" w:bottom="1134" w:left="1418" w:header="567" w:footer="567" w:gutter="0"/>
          <w:cols w:space="708"/>
          <w:docGrid w:linePitch="360"/>
        </w:sectPr>
      </w:pPr>
    </w:p>
    <w:p w:rsidR="00C87330" w:rsidRPr="001F3D80" w:rsidRDefault="00C87330" w:rsidP="001F3D80">
      <w:pPr>
        <w:pStyle w:val="Times12"/>
        <w:spacing w:before="120"/>
        <w:ind w:left="11344" w:firstLine="0"/>
        <w:jc w:val="left"/>
        <w:rPr>
          <w:rFonts w:ascii="Arial Narrow" w:hAnsi="Arial Narrow"/>
          <w:bCs w:val="0"/>
          <w:sz w:val="22"/>
        </w:rPr>
      </w:pPr>
      <w:r w:rsidRPr="001F3D80">
        <w:rPr>
          <w:rFonts w:ascii="Arial Narrow" w:hAnsi="Arial Narrow"/>
          <w:bCs w:val="0"/>
          <w:sz w:val="22"/>
        </w:rPr>
        <w:lastRenderedPageBreak/>
        <w:t xml:space="preserve">Форма </w:t>
      </w:r>
      <w:r w:rsidR="009E41E9" w:rsidRPr="001F3D80">
        <w:rPr>
          <w:rFonts w:ascii="Arial Narrow" w:hAnsi="Arial Narrow"/>
          <w:bCs w:val="0"/>
          <w:sz w:val="22"/>
        </w:rPr>
        <w:t>5</w:t>
      </w:r>
    </w:p>
    <w:p w:rsidR="00C87330" w:rsidRPr="001F3D80" w:rsidRDefault="00C87330" w:rsidP="001F3D80">
      <w:pPr>
        <w:pStyle w:val="Times12"/>
        <w:spacing w:before="120"/>
        <w:ind w:left="11344"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11344"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spacing w:before="120"/>
        <w:jc w:val="center"/>
        <w:rPr>
          <w:rFonts w:ascii="Arial Narrow" w:hAnsi="Arial Narrow"/>
          <w:bCs/>
          <w:sz w:val="22"/>
          <w:szCs w:val="22"/>
        </w:rPr>
      </w:pPr>
      <w:r w:rsidRPr="001F3D80">
        <w:rPr>
          <w:rFonts w:ascii="Arial Narrow" w:hAnsi="Arial Narrow"/>
          <w:bCs/>
          <w:sz w:val="22"/>
          <w:szCs w:val="22"/>
        </w:rPr>
        <w:t xml:space="preserve">Открытый </w:t>
      </w:r>
      <w:r w:rsidR="002E77A5" w:rsidRPr="001F3D80">
        <w:rPr>
          <w:rFonts w:ascii="Arial Narrow" w:hAnsi="Arial Narrow"/>
          <w:bCs/>
          <w:sz w:val="22"/>
          <w:szCs w:val="22"/>
        </w:rPr>
        <w:t>запрос предложений</w:t>
      </w:r>
      <w:r w:rsidRPr="001F3D80">
        <w:rPr>
          <w:rFonts w:ascii="Arial Narrow" w:hAnsi="Arial Narrow"/>
          <w:bCs/>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bCs/>
          <w:sz w:val="22"/>
          <w:szCs w:val="22"/>
        </w:rPr>
        <w:t>на право заключения договора/</w:t>
      </w:r>
      <w:proofErr w:type="spellStart"/>
      <w:proofErr w:type="gramStart"/>
      <w:r w:rsidRPr="001F3D80">
        <w:rPr>
          <w:rFonts w:ascii="Arial Narrow" w:hAnsi="Arial Narrow"/>
          <w:bCs/>
          <w:i/>
          <w:sz w:val="22"/>
          <w:szCs w:val="22"/>
        </w:rPr>
        <w:t>ов</w:t>
      </w:r>
      <w:proofErr w:type="spellEnd"/>
      <w:r w:rsidRPr="001F3D80">
        <w:rPr>
          <w:rFonts w:ascii="Arial Narrow" w:hAnsi="Arial Narrow"/>
          <w:bCs/>
          <w:sz w:val="22"/>
          <w:szCs w:val="22"/>
        </w:rPr>
        <w:t xml:space="preserve"> на</w:t>
      </w:r>
      <w:proofErr w:type="gramEnd"/>
      <w:r w:rsidRPr="001F3D80">
        <w:rPr>
          <w:rFonts w:ascii="Arial Narrow" w:hAnsi="Arial Narrow"/>
          <w:bCs/>
          <w:sz w:val="22"/>
          <w:szCs w:val="22"/>
        </w:rPr>
        <w:t> __________________</w:t>
      </w:r>
    </w:p>
    <w:p w:rsidR="00C87330" w:rsidRPr="001F3D80" w:rsidRDefault="00C87330" w:rsidP="001F3D80">
      <w:pPr>
        <w:spacing w:before="120"/>
        <w:jc w:val="right"/>
        <w:rPr>
          <w:rFonts w:ascii="Arial Narrow" w:hAnsi="Arial Narrow"/>
          <w:b/>
          <w:i/>
          <w:sz w:val="22"/>
          <w:szCs w:val="22"/>
        </w:rPr>
      </w:pPr>
      <w:r w:rsidRPr="001F3D80">
        <w:rPr>
          <w:rFonts w:ascii="Arial Narrow" w:hAnsi="Arial Narrow"/>
          <w:b/>
          <w:i/>
          <w:sz w:val="22"/>
          <w:szCs w:val="22"/>
        </w:rPr>
        <w:t>Лот __</w:t>
      </w: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7" w:name="_Справка_о_перечне"/>
      <w:bookmarkStart w:id="398" w:name="_СПРАВКА_ОБ_ОПЫТЕ"/>
      <w:bookmarkStart w:id="399" w:name="_Toc255987078"/>
      <w:bookmarkStart w:id="400" w:name="_Toc371071908"/>
      <w:bookmarkEnd w:id="397"/>
      <w:bookmarkEnd w:id="398"/>
      <w:r w:rsidRPr="001F3D80">
        <w:rPr>
          <w:rFonts w:ascii="Arial Narrow" w:hAnsi="Arial Narrow" w:cs="Times New Roman"/>
          <w:b w:val="0"/>
          <w:i w:val="0"/>
          <w:sz w:val="22"/>
          <w:szCs w:val="22"/>
        </w:rPr>
        <w:t>СПРАВКА ОБ ОПЫТ</w:t>
      </w:r>
      <w:r w:rsidR="008E14BD" w:rsidRPr="001F3D80">
        <w:rPr>
          <w:rFonts w:ascii="Arial Narrow" w:hAnsi="Arial Narrow" w:cs="Times New Roman"/>
          <w:b w:val="0"/>
          <w:i w:val="0"/>
          <w:sz w:val="22"/>
          <w:szCs w:val="22"/>
        </w:rPr>
        <w:t xml:space="preserve">Е ВЫПОЛНЕНИЯ ДОГОВОРОВ (Форма </w:t>
      </w:r>
      <w:r w:rsidR="009E41E9" w:rsidRPr="001F3D80">
        <w:rPr>
          <w:rFonts w:ascii="Arial Narrow" w:hAnsi="Arial Narrow" w:cs="Times New Roman"/>
          <w:b w:val="0"/>
          <w:i w:val="0"/>
          <w:sz w:val="22"/>
          <w:szCs w:val="22"/>
        </w:rPr>
        <w:t>5</w:t>
      </w:r>
      <w:r w:rsidRPr="001F3D80">
        <w:rPr>
          <w:rFonts w:ascii="Arial Narrow" w:hAnsi="Arial Narrow" w:cs="Times New Roman"/>
          <w:b w:val="0"/>
          <w:i w:val="0"/>
          <w:sz w:val="22"/>
          <w:szCs w:val="22"/>
        </w:rPr>
        <w:t>)</w:t>
      </w:r>
      <w:bookmarkEnd w:id="399"/>
      <w:bookmarkEnd w:id="400"/>
    </w:p>
    <w:p w:rsidR="00C8733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183EB7" w:rsidRPr="0009756A" w:rsidTr="00725233">
        <w:trPr>
          <w:cantSplit/>
          <w:trHeight w:val="404"/>
          <w:tblHeader/>
        </w:trPr>
        <w:tc>
          <w:tcPr>
            <w:tcW w:w="817" w:type="dxa"/>
            <w:vMerge w:val="restart"/>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1985" w:type="dxa"/>
            <w:vMerge w:val="restart"/>
            <w:vAlign w:val="center"/>
          </w:tcPr>
          <w:p w:rsidR="00183EB7" w:rsidRPr="0009756A" w:rsidRDefault="00183EB7" w:rsidP="00725233">
            <w:pPr>
              <w:pStyle w:val="af9"/>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 xml:space="preserve">Наименование </w:t>
            </w:r>
            <w:proofErr w:type="gramStart"/>
            <w:r w:rsidRPr="0009756A">
              <w:rPr>
                <w:rFonts w:ascii="Arial Narrow" w:hAnsi="Arial Narrow"/>
                <w:sz w:val="16"/>
                <w:szCs w:val="16"/>
              </w:rPr>
              <w:t>заказчика</w:t>
            </w:r>
            <w:proofErr w:type="gramEnd"/>
            <w:r w:rsidRPr="0009756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183EB7" w:rsidRPr="0009756A" w:rsidRDefault="00183EB7" w:rsidP="00725233">
            <w:pPr>
              <w:pStyle w:val="af9"/>
              <w:ind w:left="34" w:right="0"/>
              <w:jc w:val="center"/>
              <w:rPr>
                <w:rFonts w:ascii="Arial Narrow" w:hAnsi="Arial Narrow"/>
                <w:sz w:val="16"/>
                <w:szCs w:val="16"/>
              </w:rPr>
            </w:pPr>
            <w:r w:rsidRPr="0009756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402" w:type="dxa"/>
            <w:gridSpan w:val="2"/>
            <w:vAlign w:val="center"/>
          </w:tcPr>
          <w:p w:rsidR="00183EB7" w:rsidRPr="0009756A" w:rsidRDefault="00183EB7" w:rsidP="00725233">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Стоимость работ по договору</w:t>
            </w:r>
          </w:p>
        </w:tc>
        <w:tc>
          <w:tcPr>
            <w:tcW w:w="2268" w:type="dxa"/>
            <w:vMerge w:val="restart"/>
            <w:vAlign w:val="center"/>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Сроки выполнения работ (год и месяц начала выполнения - год и месяц фактического окончания выполнения)</w:t>
            </w:r>
          </w:p>
        </w:tc>
        <w:tc>
          <w:tcPr>
            <w:tcW w:w="1984" w:type="dxa"/>
            <w:vMerge w:val="restart"/>
            <w:vAlign w:val="center"/>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183EB7" w:rsidRPr="0009756A" w:rsidTr="00725233">
        <w:trPr>
          <w:cantSplit/>
          <w:trHeight w:val="870"/>
          <w:tblHeader/>
        </w:trPr>
        <w:tc>
          <w:tcPr>
            <w:tcW w:w="817" w:type="dxa"/>
            <w:vMerge/>
            <w:vAlign w:val="center"/>
          </w:tcPr>
          <w:p w:rsidR="00183EB7" w:rsidRPr="0009756A" w:rsidRDefault="00183EB7" w:rsidP="00725233">
            <w:pPr>
              <w:pStyle w:val="af9"/>
              <w:ind w:left="-57" w:right="-57"/>
              <w:jc w:val="center"/>
              <w:rPr>
                <w:rFonts w:ascii="Arial Narrow" w:hAnsi="Arial Narrow"/>
                <w:szCs w:val="22"/>
              </w:rPr>
            </w:pPr>
          </w:p>
        </w:tc>
        <w:tc>
          <w:tcPr>
            <w:tcW w:w="1985" w:type="dxa"/>
            <w:vMerge/>
            <w:vAlign w:val="center"/>
          </w:tcPr>
          <w:p w:rsidR="00183EB7" w:rsidRPr="0009756A" w:rsidRDefault="00183EB7" w:rsidP="00725233">
            <w:pPr>
              <w:pStyle w:val="af9"/>
              <w:ind w:left="-108" w:right="-108"/>
              <w:jc w:val="center"/>
              <w:rPr>
                <w:rFonts w:ascii="Arial Narrow" w:hAnsi="Arial Narrow"/>
                <w:szCs w:val="22"/>
              </w:rPr>
            </w:pPr>
          </w:p>
        </w:tc>
        <w:tc>
          <w:tcPr>
            <w:tcW w:w="2268" w:type="dxa"/>
            <w:vMerge/>
            <w:vAlign w:val="center"/>
          </w:tcPr>
          <w:p w:rsidR="00183EB7" w:rsidRPr="0009756A" w:rsidRDefault="00183EB7" w:rsidP="00725233">
            <w:pPr>
              <w:pStyle w:val="af9"/>
              <w:ind w:left="-57" w:right="-57"/>
              <w:jc w:val="center"/>
              <w:rPr>
                <w:rFonts w:ascii="Arial Narrow" w:hAnsi="Arial Narrow"/>
                <w:szCs w:val="22"/>
              </w:rPr>
            </w:pPr>
          </w:p>
        </w:tc>
        <w:tc>
          <w:tcPr>
            <w:tcW w:w="2126" w:type="dxa"/>
            <w:gridSpan w:val="2"/>
            <w:vMerge/>
            <w:vAlign w:val="center"/>
          </w:tcPr>
          <w:p w:rsidR="00183EB7" w:rsidRPr="0009756A" w:rsidRDefault="00183EB7" w:rsidP="00725233">
            <w:pPr>
              <w:pStyle w:val="af9"/>
              <w:ind w:left="34" w:right="0"/>
              <w:jc w:val="center"/>
              <w:rPr>
                <w:rFonts w:ascii="Arial Narrow" w:hAnsi="Arial Narrow"/>
                <w:szCs w:val="22"/>
              </w:rPr>
            </w:pPr>
          </w:p>
        </w:tc>
        <w:tc>
          <w:tcPr>
            <w:tcW w:w="1843" w:type="dxa"/>
            <w:vAlign w:val="center"/>
          </w:tcPr>
          <w:p w:rsidR="00183EB7" w:rsidRPr="0009756A" w:rsidRDefault="00183EB7" w:rsidP="00725233">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183EB7" w:rsidRPr="0009756A" w:rsidRDefault="00183EB7" w:rsidP="00725233">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В т.ч. сумма выполненных работ, руб. с НДС</w:t>
            </w:r>
          </w:p>
        </w:tc>
        <w:tc>
          <w:tcPr>
            <w:tcW w:w="2268" w:type="dxa"/>
            <w:vMerge/>
            <w:vAlign w:val="center"/>
          </w:tcPr>
          <w:p w:rsidR="00183EB7" w:rsidRPr="0009756A" w:rsidRDefault="00183EB7" w:rsidP="00725233">
            <w:pPr>
              <w:pStyle w:val="af9"/>
              <w:tabs>
                <w:tab w:val="left" w:pos="1332"/>
              </w:tabs>
              <w:ind w:left="-108" w:right="-108"/>
              <w:jc w:val="center"/>
              <w:rPr>
                <w:rFonts w:ascii="Arial Narrow" w:hAnsi="Arial Narrow"/>
                <w:szCs w:val="22"/>
              </w:rPr>
            </w:pPr>
          </w:p>
        </w:tc>
        <w:tc>
          <w:tcPr>
            <w:tcW w:w="1984" w:type="dxa"/>
            <w:vMerge/>
          </w:tcPr>
          <w:p w:rsidR="00183EB7" w:rsidRPr="0009756A" w:rsidRDefault="00183EB7" w:rsidP="00725233">
            <w:pPr>
              <w:pStyle w:val="af9"/>
              <w:tabs>
                <w:tab w:val="left" w:pos="1332"/>
              </w:tabs>
              <w:ind w:left="-108" w:right="-108"/>
              <w:jc w:val="center"/>
              <w:rPr>
                <w:rFonts w:ascii="Arial Narrow" w:hAnsi="Arial Narrow"/>
                <w:szCs w:val="22"/>
              </w:rPr>
            </w:pPr>
          </w:p>
        </w:tc>
      </w:tr>
      <w:tr w:rsidR="00183EB7" w:rsidRPr="0009756A" w:rsidTr="00725233">
        <w:trPr>
          <w:cantSplit/>
          <w:trHeight w:val="304"/>
          <w:tblHeader/>
        </w:trPr>
        <w:tc>
          <w:tcPr>
            <w:tcW w:w="817" w:type="dxa"/>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183EB7" w:rsidRPr="0009756A" w:rsidRDefault="00183EB7" w:rsidP="00725233">
            <w:pPr>
              <w:pStyle w:val="af9"/>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183EB7" w:rsidRPr="0009756A" w:rsidRDefault="00183EB7" w:rsidP="00725233">
            <w:pPr>
              <w:pStyle w:val="af9"/>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183EB7" w:rsidRPr="0009756A" w:rsidRDefault="00183EB7" w:rsidP="00725233">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183EB7" w:rsidRPr="0009756A" w:rsidRDefault="00183EB7" w:rsidP="00725233">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183EB7" w:rsidRPr="0009756A" w:rsidTr="00725233">
        <w:trPr>
          <w:cantSplit/>
          <w:trHeight w:val="227"/>
        </w:trPr>
        <w:tc>
          <w:tcPr>
            <w:tcW w:w="817" w:type="dxa"/>
          </w:tcPr>
          <w:p w:rsidR="00183EB7" w:rsidRPr="0009756A" w:rsidRDefault="00183EB7" w:rsidP="00725233">
            <w:pPr>
              <w:tabs>
                <w:tab w:val="num" w:pos="792"/>
              </w:tabs>
              <w:ind w:left="-288" w:firstLine="108"/>
              <w:jc w:val="center"/>
              <w:rPr>
                <w:rFonts w:ascii="Arial Narrow" w:hAnsi="Arial Narrow"/>
                <w:b/>
                <w:sz w:val="22"/>
                <w:szCs w:val="22"/>
              </w:rPr>
            </w:pPr>
            <w:r w:rsidRPr="0009756A">
              <w:rPr>
                <w:rFonts w:ascii="Arial Narrow" w:hAnsi="Arial Narrow"/>
                <w:b/>
                <w:sz w:val="22"/>
                <w:szCs w:val="22"/>
              </w:rPr>
              <w:t>1.</w:t>
            </w:r>
          </w:p>
        </w:tc>
        <w:tc>
          <w:tcPr>
            <w:tcW w:w="14033" w:type="dxa"/>
            <w:gridSpan w:val="8"/>
          </w:tcPr>
          <w:p w:rsidR="00183EB7" w:rsidRPr="00935BAD" w:rsidRDefault="00183EB7" w:rsidP="00183EB7">
            <w:pPr>
              <w:pStyle w:val="afa"/>
              <w:spacing w:before="0" w:after="0"/>
              <w:rPr>
                <w:rFonts w:ascii="Arial Narrow" w:hAnsi="Arial Narrow"/>
                <w:b/>
                <w:sz w:val="22"/>
                <w:szCs w:val="22"/>
              </w:rPr>
            </w:pPr>
            <w:r w:rsidRPr="00935BAD">
              <w:rPr>
                <w:rFonts w:ascii="Arial Narrow" w:hAnsi="Arial Narrow"/>
                <w:b/>
                <w:sz w:val="22"/>
                <w:szCs w:val="22"/>
              </w:rPr>
              <w:t>Сведения о завершенных в 201</w:t>
            </w:r>
            <w:r>
              <w:rPr>
                <w:rFonts w:ascii="Arial Narrow" w:hAnsi="Arial Narrow"/>
                <w:b/>
                <w:sz w:val="22"/>
                <w:szCs w:val="22"/>
              </w:rPr>
              <w:t>1</w:t>
            </w:r>
            <w:r w:rsidRPr="00935BAD">
              <w:rPr>
                <w:rFonts w:ascii="Arial Narrow" w:hAnsi="Arial Narrow"/>
                <w:b/>
                <w:sz w:val="22"/>
                <w:szCs w:val="22"/>
              </w:rPr>
              <w:t>-201</w:t>
            </w:r>
            <w:r>
              <w:rPr>
                <w:rFonts w:ascii="Arial Narrow" w:hAnsi="Arial Narrow"/>
                <w:b/>
                <w:sz w:val="22"/>
                <w:szCs w:val="22"/>
              </w:rPr>
              <w:t>3</w:t>
            </w:r>
            <w:r w:rsidRPr="00935BAD">
              <w:rPr>
                <w:rFonts w:ascii="Arial Narrow" w:hAnsi="Arial Narrow"/>
                <w:b/>
                <w:sz w:val="22"/>
                <w:szCs w:val="22"/>
              </w:rPr>
              <w:t xml:space="preserve"> гг. работах по ремонту деталей </w:t>
            </w:r>
            <w:proofErr w:type="spellStart"/>
            <w:r w:rsidRPr="00935BAD">
              <w:rPr>
                <w:rFonts w:ascii="Arial Narrow" w:hAnsi="Arial Narrow"/>
                <w:b/>
                <w:sz w:val="22"/>
                <w:szCs w:val="22"/>
              </w:rPr>
              <w:t>винто-рулевого</w:t>
            </w:r>
            <w:proofErr w:type="spellEnd"/>
            <w:r w:rsidRPr="00935BAD">
              <w:rPr>
                <w:rFonts w:ascii="Arial Narrow" w:hAnsi="Arial Narrow"/>
                <w:b/>
                <w:sz w:val="22"/>
                <w:szCs w:val="22"/>
              </w:rPr>
              <w:t xml:space="preserve"> комплекса аналогичных массогабаритных характеристик</w:t>
            </w:r>
          </w:p>
        </w:tc>
      </w:tr>
      <w:tr w:rsidR="00183EB7" w:rsidRPr="0009756A" w:rsidTr="00725233">
        <w:trPr>
          <w:cantSplit/>
          <w:trHeight w:val="227"/>
        </w:trPr>
        <w:tc>
          <w:tcPr>
            <w:tcW w:w="817" w:type="dxa"/>
          </w:tcPr>
          <w:p w:rsidR="00183EB7" w:rsidRPr="0009756A" w:rsidRDefault="00183EB7" w:rsidP="00725233">
            <w:pPr>
              <w:tabs>
                <w:tab w:val="num" w:pos="792"/>
              </w:tabs>
              <w:ind w:left="-288" w:firstLine="108"/>
              <w:jc w:val="center"/>
              <w:rPr>
                <w:rFonts w:ascii="Arial Narrow" w:hAnsi="Arial Narrow"/>
                <w:sz w:val="22"/>
                <w:szCs w:val="22"/>
              </w:rPr>
            </w:pPr>
            <w:r w:rsidRPr="0009756A">
              <w:rPr>
                <w:rFonts w:ascii="Arial Narrow" w:hAnsi="Arial Narrow"/>
                <w:sz w:val="22"/>
                <w:szCs w:val="22"/>
              </w:rPr>
              <w:t>1.1.</w:t>
            </w:r>
          </w:p>
        </w:tc>
        <w:tc>
          <w:tcPr>
            <w:tcW w:w="14033" w:type="dxa"/>
            <w:gridSpan w:val="8"/>
          </w:tcPr>
          <w:p w:rsidR="00183EB7" w:rsidRPr="0009756A" w:rsidRDefault="00183EB7" w:rsidP="00725233">
            <w:pPr>
              <w:pStyle w:val="afa"/>
              <w:spacing w:before="0" w:after="0"/>
              <w:rPr>
                <w:rFonts w:ascii="Arial Narrow" w:hAnsi="Arial Narrow"/>
                <w:sz w:val="22"/>
                <w:szCs w:val="22"/>
              </w:rPr>
            </w:pPr>
            <w:r w:rsidRPr="0009756A">
              <w:rPr>
                <w:rFonts w:ascii="Arial Narrow" w:hAnsi="Arial Narrow"/>
                <w:sz w:val="22"/>
                <w:szCs w:val="22"/>
              </w:rPr>
              <w:t>Участник _______________________________ (указывается организационно-правовая форма и наименование участника)</w:t>
            </w:r>
          </w:p>
        </w:tc>
      </w:tr>
      <w:tr w:rsidR="00183EB7" w:rsidRPr="0009756A" w:rsidTr="00725233">
        <w:trPr>
          <w:cantSplit/>
          <w:trHeight w:val="227"/>
        </w:trPr>
        <w:tc>
          <w:tcPr>
            <w:tcW w:w="817" w:type="dxa"/>
          </w:tcPr>
          <w:p w:rsidR="00183EB7" w:rsidRPr="0009756A" w:rsidRDefault="00183EB7" w:rsidP="00725233">
            <w:pPr>
              <w:ind w:left="34" w:hanging="34"/>
              <w:rPr>
                <w:rFonts w:ascii="Arial Narrow" w:hAnsi="Arial Narrow"/>
                <w:sz w:val="22"/>
                <w:szCs w:val="22"/>
              </w:rPr>
            </w:pPr>
            <w:r w:rsidRPr="0009756A">
              <w:rPr>
                <w:rFonts w:ascii="Arial Narrow" w:hAnsi="Arial Narrow"/>
                <w:sz w:val="22"/>
                <w:szCs w:val="22"/>
              </w:rPr>
              <w:t xml:space="preserve">1.1.1. </w:t>
            </w:r>
          </w:p>
        </w:tc>
        <w:tc>
          <w:tcPr>
            <w:tcW w:w="1985" w:type="dxa"/>
          </w:tcPr>
          <w:p w:rsidR="00183EB7" w:rsidRPr="0009756A" w:rsidRDefault="00183EB7" w:rsidP="00725233">
            <w:pPr>
              <w:pStyle w:val="afa"/>
              <w:spacing w:before="0" w:after="0"/>
              <w:rPr>
                <w:rFonts w:ascii="Arial Narrow" w:hAnsi="Arial Narrow"/>
                <w:sz w:val="22"/>
                <w:szCs w:val="22"/>
              </w:rPr>
            </w:pPr>
          </w:p>
        </w:tc>
        <w:tc>
          <w:tcPr>
            <w:tcW w:w="2301" w:type="dxa"/>
            <w:gridSpan w:val="2"/>
          </w:tcPr>
          <w:p w:rsidR="00183EB7" w:rsidRPr="0009756A" w:rsidRDefault="00183EB7" w:rsidP="00725233">
            <w:pPr>
              <w:pStyle w:val="afa"/>
              <w:spacing w:before="0" w:after="0"/>
              <w:rPr>
                <w:rFonts w:ascii="Arial Narrow" w:hAnsi="Arial Narrow"/>
                <w:sz w:val="22"/>
                <w:szCs w:val="22"/>
              </w:rPr>
            </w:pPr>
          </w:p>
        </w:tc>
        <w:tc>
          <w:tcPr>
            <w:tcW w:w="2093" w:type="dxa"/>
          </w:tcPr>
          <w:p w:rsidR="00183EB7" w:rsidRPr="0009756A" w:rsidRDefault="00183EB7" w:rsidP="00725233">
            <w:pPr>
              <w:pStyle w:val="afa"/>
              <w:spacing w:before="0" w:after="0"/>
              <w:rPr>
                <w:rFonts w:ascii="Arial Narrow" w:hAnsi="Arial Narrow"/>
                <w:sz w:val="22"/>
                <w:szCs w:val="22"/>
              </w:rPr>
            </w:pPr>
          </w:p>
        </w:tc>
        <w:tc>
          <w:tcPr>
            <w:tcW w:w="1843" w:type="dxa"/>
          </w:tcPr>
          <w:p w:rsidR="00183EB7" w:rsidRPr="0009756A" w:rsidRDefault="00183EB7" w:rsidP="00725233">
            <w:pPr>
              <w:pStyle w:val="afa"/>
              <w:spacing w:before="0" w:after="0"/>
              <w:rPr>
                <w:rFonts w:ascii="Arial Narrow" w:hAnsi="Arial Narrow"/>
                <w:sz w:val="22"/>
                <w:szCs w:val="22"/>
              </w:rPr>
            </w:pPr>
          </w:p>
        </w:tc>
        <w:tc>
          <w:tcPr>
            <w:tcW w:w="1559" w:type="dxa"/>
          </w:tcPr>
          <w:p w:rsidR="00183EB7" w:rsidRPr="0009756A" w:rsidRDefault="00183EB7" w:rsidP="00725233">
            <w:pPr>
              <w:pStyle w:val="afa"/>
              <w:spacing w:before="0" w:after="0"/>
              <w:rPr>
                <w:rFonts w:ascii="Arial Narrow" w:hAnsi="Arial Narrow"/>
                <w:sz w:val="22"/>
                <w:szCs w:val="22"/>
              </w:rPr>
            </w:pPr>
          </w:p>
        </w:tc>
        <w:tc>
          <w:tcPr>
            <w:tcW w:w="2268" w:type="dxa"/>
          </w:tcPr>
          <w:p w:rsidR="00183EB7" w:rsidRPr="0009756A" w:rsidRDefault="00183EB7" w:rsidP="00725233">
            <w:pPr>
              <w:pStyle w:val="afa"/>
              <w:spacing w:before="0" w:after="0"/>
              <w:rPr>
                <w:rFonts w:ascii="Arial Narrow" w:hAnsi="Arial Narrow"/>
                <w:sz w:val="22"/>
                <w:szCs w:val="22"/>
              </w:rPr>
            </w:pPr>
          </w:p>
        </w:tc>
        <w:tc>
          <w:tcPr>
            <w:tcW w:w="1984" w:type="dxa"/>
          </w:tcPr>
          <w:p w:rsidR="00183EB7" w:rsidRPr="0009756A" w:rsidRDefault="00183EB7" w:rsidP="00725233">
            <w:pPr>
              <w:pStyle w:val="afa"/>
              <w:spacing w:before="0" w:after="0"/>
              <w:rPr>
                <w:rFonts w:ascii="Arial Narrow" w:hAnsi="Arial Narrow"/>
                <w:sz w:val="22"/>
                <w:szCs w:val="22"/>
              </w:rPr>
            </w:pPr>
          </w:p>
        </w:tc>
      </w:tr>
      <w:tr w:rsidR="00183EB7" w:rsidRPr="0009756A" w:rsidTr="00725233">
        <w:trPr>
          <w:cantSplit/>
          <w:trHeight w:val="227"/>
        </w:trPr>
        <w:tc>
          <w:tcPr>
            <w:tcW w:w="817" w:type="dxa"/>
          </w:tcPr>
          <w:p w:rsidR="00183EB7" w:rsidRPr="0009756A" w:rsidRDefault="00183EB7" w:rsidP="00725233">
            <w:pPr>
              <w:pStyle w:val="afa"/>
              <w:spacing w:before="0" w:after="0"/>
              <w:ind w:left="0" w:right="-54"/>
              <w:jc w:val="both"/>
              <w:rPr>
                <w:rFonts w:ascii="Arial Narrow" w:hAnsi="Arial Narrow"/>
                <w:sz w:val="22"/>
                <w:szCs w:val="22"/>
              </w:rPr>
            </w:pPr>
            <w:r w:rsidRPr="0009756A">
              <w:rPr>
                <w:rFonts w:ascii="Arial Narrow" w:hAnsi="Arial Narrow"/>
                <w:sz w:val="22"/>
                <w:szCs w:val="22"/>
              </w:rPr>
              <w:t>…</w:t>
            </w:r>
          </w:p>
        </w:tc>
        <w:tc>
          <w:tcPr>
            <w:tcW w:w="1985" w:type="dxa"/>
          </w:tcPr>
          <w:p w:rsidR="00183EB7" w:rsidRPr="0009756A" w:rsidRDefault="00183EB7" w:rsidP="00725233">
            <w:pPr>
              <w:pStyle w:val="afa"/>
              <w:spacing w:before="0" w:after="0"/>
              <w:rPr>
                <w:rFonts w:ascii="Arial Narrow" w:hAnsi="Arial Narrow"/>
                <w:sz w:val="22"/>
                <w:szCs w:val="22"/>
              </w:rPr>
            </w:pPr>
          </w:p>
        </w:tc>
        <w:tc>
          <w:tcPr>
            <w:tcW w:w="2301" w:type="dxa"/>
            <w:gridSpan w:val="2"/>
          </w:tcPr>
          <w:p w:rsidR="00183EB7" w:rsidRPr="0009756A" w:rsidRDefault="00183EB7" w:rsidP="00725233">
            <w:pPr>
              <w:pStyle w:val="afa"/>
              <w:spacing w:before="0" w:after="0"/>
              <w:rPr>
                <w:rFonts w:ascii="Arial Narrow" w:hAnsi="Arial Narrow"/>
                <w:sz w:val="22"/>
                <w:szCs w:val="22"/>
              </w:rPr>
            </w:pPr>
          </w:p>
        </w:tc>
        <w:tc>
          <w:tcPr>
            <w:tcW w:w="2093" w:type="dxa"/>
          </w:tcPr>
          <w:p w:rsidR="00183EB7" w:rsidRPr="0009756A" w:rsidRDefault="00183EB7" w:rsidP="00725233">
            <w:pPr>
              <w:pStyle w:val="afa"/>
              <w:spacing w:before="0" w:after="0"/>
              <w:rPr>
                <w:rFonts w:ascii="Arial Narrow" w:hAnsi="Arial Narrow"/>
                <w:sz w:val="22"/>
                <w:szCs w:val="22"/>
              </w:rPr>
            </w:pPr>
          </w:p>
        </w:tc>
        <w:tc>
          <w:tcPr>
            <w:tcW w:w="1843" w:type="dxa"/>
          </w:tcPr>
          <w:p w:rsidR="00183EB7" w:rsidRPr="0009756A" w:rsidRDefault="00183EB7" w:rsidP="00725233">
            <w:pPr>
              <w:pStyle w:val="afa"/>
              <w:spacing w:before="0" w:after="0"/>
              <w:rPr>
                <w:rFonts w:ascii="Arial Narrow" w:hAnsi="Arial Narrow"/>
                <w:sz w:val="22"/>
                <w:szCs w:val="22"/>
              </w:rPr>
            </w:pPr>
          </w:p>
        </w:tc>
        <w:tc>
          <w:tcPr>
            <w:tcW w:w="1559" w:type="dxa"/>
          </w:tcPr>
          <w:p w:rsidR="00183EB7" w:rsidRPr="0009756A" w:rsidRDefault="00183EB7" w:rsidP="00725233">
            <w:pPr>
              <w:pStyle w:val="afa"/>
              <w:spacing w:before="0" w:after="0"/>
              <w:rPr>
                <w:rFonts w:ascii="Arial Narrow" w:hAnsi="Arial Narrow"/>
                <w:sz w:val="22"/>
                <w:szCs w:val="22"/>
              </w:rPr>
            </w:pPr>
          </w:p>
        </w:tc>
        <w:tc>
          <w:tcPr>
            <w:tcW w:w="2268" w:type="dxa"/>
          </w:tcPr>
          <w:p w:rsidR="00183EB7" w:rsidRPr="0009756A" w:rsidRDefault="00183EB7" w:rsidP="00725233">
            <w:pPr>
              <w:pStyle w:val="afa"/>
              <w:spacing w:before="0" w:after="0"/>
              <w:rPr>
                <w:rFonts w:ascii="Arial Narrow" w:hAnsi="Arial Narrow"/>
                <w:sz w:val="22"/>
                <w:szCs w:val="22"/>
              </w:rPr>
            </w:pPr>
          </w:p>
        </w:tc>
        <w:tc>
          <w:tcPr>
            <w:tcW w:w="1984" w:type="dxa"/>
          </w:tcPr>
          <w:p w:rsidR="00183EB7" w:rsidRPr="0009756A" w:rsidRDefault="00183EB7" w:rsidP="00725233">
            <w:pPr>
              <w:pStyle w:val="afa"/>
              <w:spacing w:before="0" w:after="0"/>
              <w:rPr>
                <w:rFonts w:ascii="Arial Narrow" w:hAnsi="Arial Narrow"/>
                <w:sz w:val="22"/>
                <w:szCs w:val="22"/>
              </w:rPr>
            </w:pPr>
          </w:p>
        </w:tc>
      </w:tr>
      <w:tr w:rsidR="00183EB7" w:rsidRPr="0009756A" w:rsidTr="00725233">
        <w:trPr>
          <w:cantSplit/>
          <w:trHeight w:val="227"/>
        </w:trPr>
        <w:tc>
          <w:tcPr>
            <w:tcW w:w="10598" w:type="dxa"/>
            <w:gridSpan w:val="7"/>
          </w:tcPr>
          <w:p w:rsidR="00183EB7" w:rsidRPr="0009756A" w:rsidRDefault="00183EB7" w:rsidP="00725233">
            <w:pPr>
              <w:pStyle w:val="afa"/>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183EB7" w:rsidRPr="0009756A" w:rsidRDefault="00183EB7" w:rsidP="00725233">
            <w:pPr>
              <w:pStyle w:val="afa"/>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183EB7" w:rsidRPr="0009756A" w:rsidRDefault="00183EB7" w:rsidP="00725233">
            <w:pPr>
              <w:pStyle w:val="afa"/>
              <w:spacing w:before="0" w:after="0"/>
              <w:jc w:val="center"/>
              <w:rPr>
                <w:rFonts w:ascii="Arial Narrow" w:hAnsi="Arial Narrow"/>
                <w:b/>
                <w:sz w:val="22"/>
                <w:szCs w:val="22"/>
              </w:rPr>
            </w:pPr>
            <w:r w:rsidRPr="0009756A">
              <w:rPr>
                <w:rFonts w:ascii="Arial Narrow" w:hAnsi="Arial Narrow"/>
                <w:b/>
                <w:sz w:val="22"/>
                <w:szCs w:val="22"/>
              </w:rPr>
              <w:t>Х</w:t>
            </w:r>
          </w:p>
        </w:tc>
      </w:tr>
    </w:tbl>
    <w:p w:rsidR="00183EB7" w:rsidRPr="0009756A" w:rsidRDefault="00183EB7" w:rsidP="00183EB7">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183EB7" w:rsidRPr="0009756A" w:rsidRDefault="00183EB7" w:rsidP="00183EB7">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183EB7" w:rsidRPr="0009756A" w:rsidRDefault="00183EB7" w:rsidP="00183EB7">
      <w:pPr>
        <w:pStyle w:val="Times12"/>
        <w:ind w:firstLine="709"/>
        <w:rPr>
          <w:rFonts w:ascii="Arial Narrow" w:hAnsi="Arial Narrow"/>
          <w:bCs w:val="0"/>
          <w:sz w:val="22"/>
        </w:rPr>
      </w:pPr>
      <w:r w:rsidRPr="0009756A">
        <w:rPr>
          <w:rFonts w:ascii="Arial Narrow" w:hAnsi="Arial Narrow"/>
          <w:bCs w:val="0"/>
          <w:sz w:val="22"/>
        </w:rPr>
        <w:t>М.П.</w:t>
      </w:r>
    </w:p>
    <w:p w:rsidR="00183EB7" w:rsidRPr="0009756A" w:rsidRDefault="00183EB7" w:rsidP="00183EB7">
      <w:pPr>
        <w:jc w:val="center"/>
        <w:rPr>
          <w:rFonts w:ascii="Arial Narrow" w:hAnsi="Arial Narrow"/>
          <w:b/>
          <w:sz w:val="16"/>
          <w:szCs w:val="16"/>
        </w:rPr>
      </w:pPr>
    </w:p>
    <w:p w:rsidR="00183EB7" w:rsidRPr="0009756A" w:rsidRDefault="00183EB7" w:rsidP="00183EB7">
      <w:pPr>
        <w:pStyle w:val="Times12"/>
        <w:tabs>
          <w:tab w:val="left" w:pos="709"/>
        </w:tabs>
        <w:ind w:firstLine="426"/>
        <w:rPr>
          <w:rFonts w:ascii="Arial Narrow" w:hAnsi="Arial Narrow"/>
          <w:b/>
          <w:sz w:val="16"/>
          <w:szCs w:val="16"/>
        </w:rPr>
      </w:pPr>
      <w:r w:rsidRPr="0009756A">
        <w:rPr>
          <w:rFonts w:ascii="Arial Narrow" w:hAnsi="Arial Narrow"/>
          <w:b/>
          <w:sz w:val="16"/>
          <w:szCs w:val="16"/>
        </w:rPr>
        <w:t>Инструкции по заполнению</w:t>
      </w:r>
    </w:p>
    <w:p w:rsidR="00183EB7" w:rsidRPr="00CC1EBF" w:rsidRDefault="00183EB7" w:rsidP="00CC06A7">
      <w:pPr>
        <w:pStyle w:val="Times12"/>
        <w:numPr>
          <w:ilvl w:val="0"/>
          <w:numId w:val="77"/>
        </w:numPr>
        <w:tabs>
          <w:tab w:val="left" w:pos="851"/>
        </w:tabs>
        <w:ind w:left="0" w:right="-30" w:firstLine="426"/>
        <w:rPr>
          <w:rFonts w:ascii="Arial Narrow" w:hAnsi="Arial Narrow"/>
          <w:sz w:val="16"/>
          <w:szCs w:val="16"/>
        </w:rPr>
      </w:pPr>
      <w:r w:rsidRPr="0009756A">
        <w:rPr>
          <w:rFonts w:ascii="Arial Narrow" w:hAnsi="Arial Narrow"/>
          <w:sz w:val="16"/>
          <w:szCs w:val="16"/>
        </w:rPr>
        <w:t xml:space="preserve">Данные инструкции не следует </w:t>
      </w:r>
      <w:r w:rsidRPr="00CC1EBF">
        <w:rPr>
          <w:rFonts w:ascii="Arial Narrow" w:hAnsi="Arial Narrow"/>
          <w:sz w:val="16"/>
          <w:szCs w:val="16"/>
        </w:rPr>
        <w:t>воспроизводить в документах, подготовленных участником запроса предложений.</w:t>
      </w:r>
    </w:p>
    <w:p w:rsidR="00183EB7" w:rsidRPr="00C438B4" w:rsidRDefault="00183EB7" w:rsidP="00CC06A7">
      <w:pPr>
        <w:pStyle w:val="Times12"/>
        <w:numPr>
          <w:ilvl w:val="0"/>
          <w:numId w:val="77"/>
        </w:numPr>
        <w:tabs>
          <w:tab w:val="left" w:pos="851"/>
        </w:tabs>
        <w:ind w:left="0" w:right="-30" w:firstLine="426"/>
        <w:rPr>
          <w:rFonts w:ascii="Arial Narrow" w:hAnsi="Arial Narrow"/>
          <w:sz w:val="16"/>
          <w:szCs w:val="16"/>
        </w:rPr>
      </w:pPr>
      <w:r w:rsidRPr="00CC1EBF">
        <w:rPr>
          <w:rFonts w:ascii="Arial Narrow" w:hAnsi="Arial Narrow"/>
          <w:sz w:val="16"/>
          <w:szCs w:val="16"/>
        </w:rPr>
        <w:t xml:space="preserve">Участник </w:t>
      </w:r>
      <w:r w:rsidRPr="00C438B4">
        <w:rPr>
          <w:rFonts w:ascii="Arial Narrow" w:hAnsi="Arial Narrow"/>
          <w:sz w:val="16"/>
          <w:szCs w:val="16"/>
        </w:rPr>
        <w:t>запроса предложений приводит номер и дату заявки, приложением к которой является данная справка.</w:t>
      </w:r>
    </w:p>
    <w:p w:rsidR="00183EB7" w:rsidRPr="00C438B4" w:rsidRDefault="00183EB7" w:rsidP="00CC06A7">
      <w:pPr>
        <w:pStyle w:val="Times12"/>
        <w:numPr>
          <w:ilvl w:val="0"/>
          <w:numId w:val="77"/>
        </w:numPr>
        <w:tabs>
          <w:tab w:val="left" w:pos="851"/>
        </w:tabs>
        <w:ind w:left="0" w:right="-30" w:firstLine="426"/>
        <w:rPr>
          <w:rFonts w:ascii="Arial Narrow" w:hAnsi="Arial Narrow"/>
          <w:sz w:val="16"/>
          <w:szCs w:val="16"/>
        </w:rPr>
      </w:pPr>
      <w:r w:rsidRPr="00C438B4">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183EB7" w:rsidRPr="00C438B4" w:rsidRDefault="00183EB7" w:rsidP="00CC06A7">
      <w:pPr>
        <w:pStyle w:val="Times12"/>
        <w:numPr>
          <w:ilvl w:val="0"/>
          <w:numId w:val="77"/>
        </w:numPr>
        <w:tabs>
          <w:tab w:val="left" w:pos="851"/>
        </w:tabs>
        <w:ind w:left="0" w:right="-30" w:firstLine="426"/>
        <w:rPr>
          <w:rFonts w:ascii="Arial Narrow" w:hAnsi="Arial Narrow"/>
          <w:sz w:val="16"/>
          <w:szCs w:val="16"/>
        </w:rPr>
      </w:pPr>
      <w:r w:rsidRPr="00C438B4">
        <w:rPr>
          <w:rFonts w:ascii="Arial Narrow" w:hAnsi="Arial Narrow"/>
          <w:sz w:val="16"/>
          <w:szCs w:val="16"/>
        </w:rPr>
        <w:t>В данной справке участник запроса предложений должен указать сведения о завершенных в 201</w:t>
      </w:r>
      <w:r>
        <w:rPr>
          <w:rFonts w:ascii="Arial Narrow" w:hAnsi="Arial Narrow"/>
          <w:sz w:val="16"/>
          <w:szCs w:val="16"/>
        </w:rPr>
        <w:t>1</w:t>
      </w:r>
      <w:r w:rsidRPr="00C438B4">
        <w:rPr>
          <w:rFonts w:ascii="Arial Narrow" w:hAnsi="Arial Narrow"/>
          <w:sz w:val="16"/>
          <w:szCs w:val="16"/>
        </w:rPr>
        <w:t>-201</w:t>
      </w:r>
      <w:r>
        <w:rPr>
          <w:rFonts w:ascii="Arial Narrow" w:hAnsi="Arial Narrow"/>
          <w:sz w:val="16"/>
          <w:szCs w:val="16"/>
        </w:rPr>
        <w:t>3</w:t>
      </w:r>
      <w:r w:rsidRPr="00C438B4">
        <w:rPr>
          <w:rFonts w:ascii="Arial Narrow" w:hAnsi="Arial Narrow"/>
          <w:sz w:val="16"/>
          <w:szCs w:val="16"/>
        </w:rPr>
        <w:t xml:space="preserve"> гг. работах по ремонту деталей </w:t>
      </w:r>
      <w:proofErr w:type="spellStart"/>
      <w:r w:rsidRPr="00C438B4">
        <w:rPr>
          <w:rFonts w:ascii="Arial Narrow" w:hAnsi="Arial Narrow"/>
          <w:sz w:val="16"/>
          <w:szCs w:val="16"/>
        </w:rPr>
        <w:t>винто-рулевого</w:t>
      </w:r>
      <w:proofErr w:type="spellEnd"/>
      <w:r w:rsidRPr="00C438B4">
        <w:rPr>
          <w:rFonts w:ascii="Arial Narrow" w:hAnsi="Arial Narrow"/>
          <w:sz w:val="16"/>
          <w:szCs w:val="16"/>
        </w:rPr>
        <w:t xml:space="preserve"> комплекса аналогичных массогабаритных характеристик.</w:t>
      </w:r>
    </w:p>
    <w:p w:rsidR="00183EB7" w:rsidRPr="00C438B4" w:rsidRDefault="00183EB7" w:rsidP="00CC06A7">
      <w:pPr>
        <w:pStyle w:val="Times12"/>
        <w:numPr>
          <w:ilvl w:val="0"/>
          <w:numId w:val="77"/>
        </w:numPr>
        <w:tabs>
          <w:tab w:val="left" w:pos="851"/>
        </w:tabs>
        <w:ind w:left="0" w:right="-30" w:firstLine="426"/>
        <w:rPr>
          <w:rFonts w:ascii="Arial Narrow" w:hAnsi="Arial Narrow"/>
          <w:sz w:val="16"/>
          <w:szCs w:val="16"/>
        </w:rPr>
      </w:pPr>
      <w:r w:rsidRPr="00C438B4">
        <w:rPr>
          <w:rFonts w:ascii="Arial Narrow" w:hAnsi="Arial Narrow"/>
          <w:sz w:val="16"/>
          <w:szCs w:val="16"/>
        </w:rPr>
        <w:t>В столбце 7 участник запроса предложений должен указать сроки выполнения работ (год и месяц начала выполнения - год и месяц фактического окончания выполнения), в рамках суммы указанной в столбце 6.</w:t>
      </w:r>
    </w:p>
    <w:p w:rsidR="00183EB7" w:rsidRPr="00C438B4" w:rsidRDefault="00183EB7" w:rsidP="00CC06A7">
      <w:pPr>
        <w:pStyle w:val="Times12"/>
        <w:numPr>
          <w:ilvl w:val="0"/>
          <w:numId w:val="77"/>
        </w:numPr>
        <w:tabs>
          <w:tab w:val="left" w:pos="851"/>
        </w:tabs>
        <w:ind w:left="0" w:right="-30" w:firstLine="426"/>
        <w:rPr>
          <w:rFonts w:ascii="Arial Narrow" w:hAnsi="Arial Narrow"/>
          <w:sz w:val="16"/>
          <w:szCs w:val="16"/>
        </w:rPr>
      </w:pPr>
      <w:r w:rsidRPr="00C438B4">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83EB7" w:rsidRPr="0010346A" w:rsidRDefault="00183EB7" w:rsidP="00CC06A7">
      <w:pPr>
        <w:pStyle w:val="Times12"/>
        <w:numPr>
          <w:ilvl w:val="0"/>
          <w:numId w:val="77"/>
        </w:numPr>
        <w:tabs>
          <w:tab w:val="left" w:pos="851"/>
        </w:tabs>
        <w:ind w:left="0" w:right="-30" w:firstLine="426"/>
        <w:rPr>
          <w:rFonts w:ascii="Arial Narrow" w:hAnsi="Arial Narrow"/>
          <w:sz w:val="16"/>
          <w:szCs w:val="16"/>
        </w:rPr>
      </w:pPr>
      <w:r w:rsidRPr="00C438B4">
        <w:rPr>
          <w:rFonts w:ascii="Arial Narrow" w:hAnsi="Arial Narrow"/>
          <w:sz w:val="16"/>
          <w:szCs w:val="16"/>
        </w:rPr>
        <w:t xml:space="preserve">Для подтверждения опыта выполнения ремонтных работ по ремонту деталей </w:t>
      </w:r>
      <w:proofErr w:type="spellStart"/>
      <w:r w:rsidRPr="00C438B4">
        <w:rPr>
          <w:rFonts w:ascii="Arial Narrow" w:hAnsi="Arial Narrow"/>
          <w:sz w:val="16"/>
          <w:szCs w:val="16"/>
        </w:rPr>
        <w:t>винто-рулевого</w:t>
      </w:r>
      <w:proofErr w:type="spellEnd"/>
      <w:r w:rsidRPr="00C438B4">
        <w:rPr>
          <w:rFonts w:ascii="Arial Narrow" w:hAnsi="Arial Narrow"/>
          <w:sz w:val="16"/>
          <w:szCs w:val="16"/>
        </w:rPr>
        <w:t xml:space="preserve"> комплекса аналогичных массогабаритных характеристик участник запроса предложений должен приложить копии документальных доказательств</w:t>
      </w:r>
      <w:r w:rsidRPr="0010346A">
        <w:rPr>
          <w:rFonts w:ascii="Arial Narrow" w:hAnsi="Arial Narrow"/>
          <w:sz w:val="16"/>
          <w:szCs w:val="16"/>
        </w:rPr>
        <w:t xml:space="preserve"> выполнения работ (акты выполненных работ</w:t>
      </w:r>
      <w:r>
        <w:rPr>
          <w:rFonts w:ascii="Arial Narrow" w:hAnsi="Arial Narrow"/>
          <w:sz w:val="16"/>
          <w:szCs w:val="16"/>
        </w:rPr>
        <w:t>, ТУ на выполнение ремонтов</w:t>
      </w:r>
      <w:r w:rsidRPr="0010346A">
        <w:rPr>
          <w:rFonts w:ascii="Arial Narrow" w:hAnsi="Arial Narrow"/>
          <w:bCs w:val="0"/>
          <w:sz w:val="16"/>
          <w:szCs w:val="16"/>
        </w:rPr>
        <w:t xml:space="preserve"> и т.п.)</w:t>
      </w:r>
      <w:r w:rsidRPr="0010346A">
        <w:rPr>
          <w:rFonts w:ascii="Arial Narrow" w:hAnsi="Arial Narrow"/>
          <w:sz w:val="16"/>
          <w:szCs w:val="16"/>
        </w:rPr>
        <w:t xml:space="preserve">. </w:t>
      </w:r>
    </w:p>
    <w:p w:rsidR="00A552EB" w:rsidRDefault="00A552EB" w:rsidP="001F3D80">
      <w:pPr>
        <w:pStyle w:val="Times12"/>
        <w:spacing w:before="120"/>
        <w:jc w:val="right"/>
        <w:rPr>
          <w:rFonts w:ascii="Arial Narrow" w:hAnsi="Arial Narrow"/>
          <w:b/>
          <w:bCs w:val="0"/>
          <w:sz w:val="22"/>
        </w:rPr>
      </w:pPr>
    </w:p>
    <w:p w:rsidR="00183EB7" w:rsidRPr="001F3D80" w:rsidRDefault="00183EB7" w:rsidP="001F3D80">
      <w:pPr>
        <w:pStyle w:val="Times12"/>
        <w:spacing w:before="120"/>
        <w:jc w:val="right"/>
        <w:rPr>
          <w:rFonts w:ascii="Arial Narrow" w:hAnsi="Arial Narrow"/>
          <w:b/>
          <w:bCs w:val="0"/>
          <w:sz w:val="22"/>
        </w:rPr>
        <w:sectPr w:rsidR="00183EB7" w:rsidRPr="001F3D80" w:rsidSect="00A552EB">
          <w:pgSz w:w="16840" w:h="11907" w:orient="landscape" w:code="9"/>
          <w:pgMar w:top="1418" w:right="1134" w:bottom="567" w:left="1134" w:header="567" w:footer="567" w:gutter="0"/>
          <w:cols w:space="708"/>
          <w:docGrid w:linePitch="360"/>
        </w:sectPr>
      </w:pPr>
    </w:p>
    <w:p w:rsidR="00581609" w:rsidRPr="001F3D80" w:rsidRDefault="00581609" w:rsidP="001F3D80">
      <w:pPr>
        <w:pStyle w:val="Times12"/>
        <w:spacing w:before="120"/>
        <w:jc w:val="right"/>
        <w:rPr>
          <w:rFonts w:ascii="Arial Narrow" w:hAnsi="Arial Narrow"/>
          <w:b/>
          <w:bCs w:val="0"/>
          <w:sz w:val="22"/>
        </w:rPr>
      </w:pPr>
    </w:p>
    <w:p w:rsidR="00F77A21" w:rsidRPr="001F3D80" w:rsidRDefault="00C61E17" w:rsidP="001F3D80">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401" w:name="_Toc330220526"/>
      <w:bookmarkStart w:id="402" w:name="_Toc371071909"/>
      <w:r w:rsidRPr="001F3D80">
        <w:rPr>
          <w:rFonts w:ascii="Arial Narrow" w:hAnsi="Arial Narrow"/>
          <w:sz w:val="22"/>
          <w:szCs w:val="22"/>
        </w:rPr>
        <w:t>ТЕХНИЧЕСКАЯ ЧАСТЬ</w:t>
      </w:r>
      <w:bookmarkEnd w:id="401"/>
      <w:bookmarkEnd w:id="402"/>
    </w:p>
    <w:p w:rsidR="0064697C" w:rsidRPr="001F3D80" w:rsidRDefault="0064697C" w:rsidP="001F3D80">
      <w:pPr>
        <w:spacing w:before="120"/>
        <w:rPr>
          <w:rFonts w:ascii="Arial Narrow" w:hAnsi="Arial Narrow"/>
          <w:sz w:val="22"/>
          <w:szCs w:val="22"/>
        </w:rPr>
      </w:pPr>
    </w:p>
    <w:p w:rsidR="006623E8" w:rsidRPr="00B62F20" w:rsidRDefault="006623E8" w:rsidP="006623E8">
      <w:pPr>
        <w:ind w:left="5103"/>
        <w:rPr>
          <w:rFonts w:ascii="Arial Narrow" w:hAnsi="Arial Narrow"/>
          <w:sz w:val="22"/>
          <w:szCs w:val="22"/>
        </w:rPr>
      </w:pPr>
      <w:r w:rsidRPr="00B62F20">
        <w:rPr>
          <w:rFonts w:ascii="Arial Narrow" w:hAnsi="Arial Narrow"/>
          <w:sz w:val="22"/>
          <w:szCs w:val="22"/>
        </w:rPr>
        <w:t>УТВЕРЖДАЮ</w:t>
      </w:r>
    </w:p>
    <w:p w:rsidR="006623E8" w:rsidRPr="00B62F20" w:rsidRDefault="006623E8" w:rsidP="006623E8">
      <w:pPr>
        <w:ind w:left="5103"/>
        <w:rPr>
          <w:rFonts w:ascii="Arial Narrow" w:hAnsi="Arial Narrow"/>
          <w:sz w:val="22"/>
          <w:szCs w:val="22"/>
        </w:rPr>
      </w:pPr>
    </w:p>
    <w:p w:rsidR="006623E8" w:rsidRPr="00B62F20" w:rsidRDefault="006623E8" w:rsidP="006623E8">
      <w:pPr>
        <w:ind w:left="5103"/>
        <w:rPr>
          <w:rFonts w:ascii="Arial Narrow" w:hAnsi="Arial Narrow"/>
          <w:sz w:val="22"/>
          <w:szCs w:val="22"/>
        </w:rPr>
      </w:pPr>
      <w:r w:rsidRPr="00B62F20">
        <w:rPr>
          <w:rFonts w:ascii="Arial Narrow" w:hAnsi="Arial Narrow"/>
          <w:sz w:val="22"/>
          <w:szCs w:val="22"/>
        </w:rPr>
        <w:t>Генеральный директор ФГУП «</w:t>
      </w:r>
      <w:proofErr w:type="spellStart"/>
      <w:r w:rsidRPr="00B62F20">
        <w:rPr>
          <w:rFonts w:ascii="Arial Narrow" w:hAnsi="Arial Narrow"/>
          <w:sz w:val="22"/>
          <w:szCs w:val="22"/>
        </w:rPr>
        <w:t>Атомфлот</w:t>
      </w:r>
      <w:proofErr w:type="spellEnd"/>
      <w:r w:rsidRPr="00B62F20">
        <w:rPr>
          <w:rFonts w:ascii="Arial Narrow" w:hAnsi="Arial Narrow"/>
          <w:sz w:val="22"/>
          <w:szCs w:val="22"/>
        </w:rPr>
        <w:t>»</w:t>
      </w:r>
    </w:p>
    <w:p w:rsidR="006623E8" w:rsidRPr="00B62F20" w:rsidRDefault="006623E8" w:rsidP="006623E8">
      <w:pPr>
        <w:ind w:left="5103"/>
        <w:rPr>
          <w:rFonts w:ascii="Arial Narrow" w:hAnsi="Arial Narrow"/>
          <w:sz w:val="22"/>
          <w:szCs w:val="22"/>
        </w:rPr>
      </w:pPr>
    </w:p>
    <w:p w:rsidR="006623E8" w:rsidRPr="00B62F20" w:rsidRDefault="006623E8" w:rsidP="006623E8">
      <w:pPr>
        <w:ind w:left="5103"/>
        <w:rPr>
          <w:rFonts w:ascii="Arial Narrow" w:hAnsi="Arial Narrow"/>
          <w:sz w:val="22"/>
          <w:szCs w:val="22"/>
        </w:rPr>
      </w:pPr>
      <w:r w:rsidRPr="00B62F20">
        <w:rPr>
          <w:rFonts w:ascii="Arial Narrow" w:hAnsi="Arial Narrow"/>
          <w:sz w:val="22"/>
          <w:szCs w:val="22"/>
        </w:rPr>
        <w:t>_______________ В.В. Рукша</w:t>
      </w:r>
    </w:p>
    <w:p w:rsidR="006623E8" w:rsidRPr="00B62F20" w:rsidRDefault="006623E8" w:rsidP="006623E8">
      <w:pPr>
        <w:ind w:left="5672"/>
        <w:rPr>
          <w:rFonts w:ascii="Arial Narrow" w:hAnsi="Arial Narrow"/>
          <w:sz w:val="22"/>
          <w:szCs w:val="22"/>
        </w:rPr>
      </w:pPr>
    </w:p>
    <w:p w:rsidR="006623E8" w:rsidRPr="00B62F20" w:rsidRDefault="006623E8" w:rsidP="006623E8">
      <w:pPr>
        <w:ind w:left="5672"/>
        <w:rPr>
          <w:rFonts w:ascii="Arial Narrow" w:hAnsi="Arial Narrow"/>
          <w:sz w:val="22"/>
          <w:szCs w:val="22"/>
        </w:rPr>
      </w:pPr>
    </w:p>
    <w:p w:rsidR="006623E8" w:rsidRPr="00B62F20" w:rsidRDefault="006623E8" w:rsidP="006623E8">
      <w:pPr>
        <w:widowControl w:val="0"/>
        <w:spacing w:before="120"/>
        <w:jc w:val="center"/>
        <w:rPr>
          <w:rFonts w:ascii="Arial Narrow" w:hAnsi="Arial Narrow"/>
          <w:b/>
          <w:sz w:val="22"/>
          <w:szCs w:val="22"/>
        </w:rPr>
      </w:pPr>
      <w:r w:rsidRPr="00B62F20">
        <w:rPr>
          <w:rFonts w:ascii="Arial Narrow" w:hAnsi="Arial Narrow"/>
          <w:b/>
          <w:sz w:val="22"/>
          <w:szCs w:val="22"/>
        </w:rPr>
        <w:t>ТЕХНИЧЕСКОЕ ЗАДАНИЕ</w:t>
      </w:r>
    </w:p>
    <w:p w:rsidR="006623E8" w:rsidRPr="00B62F20" w:rsidRDefault="006623E8" w:rsidP="006623E8">
      <w:pPr>
        <w:widowControl w:val="0"/>
        <w:spacing w:before="120"/>
        <w:jc w:val="center"/>
        <w:rPr>
          <w:rFonts w:ascii="Arial Narrow" w:hAnsi="Arial Narrow"/>
          <w:b/>
          <w:sz w:val="22"/>
          <w:szCs w:val="22"/>
        </w:rPr>
      </w:pPr>
    </w:p>
    <w:p w:rsidR="006607A3" w:rsidRPr="00B62F20" w:rsidRDefault="006623E8" w:rsidP="00CC06A7">
      <w:pPr>
        <w:keepNext/>
        <w:widowControl w:val="0"/>
        <w:numPr>
          <w:ilvl w:val="1"/>
          <w:numId w:val="78"/>
        </w:numPr>
        <w:tabs>
          <w:tab w:val="clear" w:pos="990"/>
          <w:tab w:val="num" w:pos="851"/>
        </w:tabs>
        <w:spacing w:before="120"/>
        <w:ind w:left="0" w:firstLine="567"/>
        <w:jc w:val="both"/>
        <w:rPr>
          <w:rFonts w:ascii="Arial Narrow" w:eastAsia="Calibri" w:hAnsi="Arial Narrow"/>
          <w:bCs/>
          <w:sz w:val="22"/>
          <w:szCs w:val="22"/>
          <w:lang w:eastAsia="en-US"/>
        </w:rPr>
      </w:pPr>
      <w:r w:rsidRPr="00B62F20">
        <w:rPr>
          <w:rFonts w:ascii="Arial Narrow" w:hAnsi="Arial Narrow"/>
          <w:b/>
          <w:bCs/>
          <w:sz w:val="22"/>
          <w:szCs w:val="22"/>
        </w:rPr>
        <w:t>Предмет договора:</w:t>
      </w:r>
      <w:r w:rsidR="00725233" w:rsidRPr="00B62F20">
        <w:rPr>
          <w:rFonts w:ascii="Arial Narrow" w:hAnsi="Arial Narrow"/>
          <w:sz w:val="22"/>
          <w:szCs w:val="22"/>
        </w:rPr>
        <w:t xml:space="preserve"> </w:t>
      </w:r>
      <w:r w:rsidR="006607A3" w:rsidRPr="00B62F20">
        <w:rPr>
          <w:rFonts w:ascii="Arial Narrow" w:hAnsi="Arial Narrow"/>
          <w:sz w:val="22"/>
          <w:szCs w:val="22"/>
        </w:rPr>
        <w:t xml:space="preserve">выполнение работ по ремонту деталей гребных и дейдвудных устройств средней и правой валовой </w:t>
      </w:r>
      <w:proofErr w:type="gramStart"/>
      <w:r w:rsidR="006607A3" w:rsidRPr="00B62F20">
        <w:rPr>
          <w:rFonts w:ascii="Arial Narrow" w:hAnsi="Arial Narrow"/>
          <w:sz w:val="22"/>
          <w:szCs w:val="22"/>
        </w:rPr>
        <w:t>линии</w:t>
      </w:r>
      <w:proofErr w:type="gramEnd"/>
      <w:r w:rsidR="006607A3" w:rsidRPr="00B62F20">
        <w:rPr>
          <w:rFonts w:ascii="Arial Narrow" w:hAnsi="Arial Narrow"/>
          <w:sz w:val="22"/>
          <w:szCs w:val="22"/>
        </w:rPr>
        <w:t xml:space="preserve">  а/л «50 лет Победы» (номенклатурная группа 2.9 - ремонт элементов </w:t>
      </w:r>
      <w:proofErr w:type="spellStart"/>
      <w:r w:rsidR="006607A3" w:rsidRPr="00B62F20">
        <w:rPr>
          <w:rFonts w:ascii="Arial Narrow" w:hAnsi="Arial Narrow"/>
          <w:sz w:val="22"/>
          <w:szCs w:val="22"/>
        </w:rPr>
        <w:t>винто-рулевого</w:t>
      </w:r>
      <w:proofErr w:type="spellEnd"/>
      <w:r w:rsidR="006607A3" w:rsidRPr="00B62F20">
        <w:rPr>
          <w:rFonts w:ascii="Arial Narrow" w:hAnsi="Arial Narrow"/>
          <w:sz w:val="22"/>
          <w:szCs w:val="22"/>
        </w:rPr>
        <w:t xml:space="preserve"> комплекса (ВРК)) для нужд ФГУП «</w:t>
      </w:r>
      <w:proofErr w:type="spellStart"/>
      <w:r w:rsidR="006607A3" w:rsidRPr="00B62F20">
        <w:rPr>
          <w:rFonts w:ascii="Arial Narrow" w:hAnsi="Arial Narrow"/>
          <w:sz w:val="22"/>
          <w:szCs w:val="22"/>
        </w:rPr>
        <w:t>Атомфлот</w:t>
      </w:r>
      <w:proofErr w:type="spellEnd"/>
      <w:r w:rsidR="006607A3" w:rsidRPr="00B62F20">
        <w:rPr>
          <w:rFonts w:ascii="Arial Narrow" w:hAnsi="Arial Narrow"/>
          <w:sz w:val="22"/>
          <w:szCs w:val="22"/>
        </w:rPr>
        <w:t>»</w:t>
      </w:r>
    </w:p>
    <w:p w:rsidR="00725233" w:rsidRPr="00B62F20" w:rsidRDefault="00725233" w:rsidP="00B62F20">
      <w:pPr>
        <w:keepNext/>
        <w:spacing w:before="120"/>
        <w:ind w:firstLine="567"/>
        <w:jc w:val="both"/>
        <w:rPr>
          <w:rFonts w:ascii="Arial Narrow" w:hAnsi="Arial Narrow"/>
          <w:b/>
          <w:bCs/>
          <w:sz w:val="22"/>
          <w:szCs w:val="22"/>
        </w:rPr>
      </w:pPr>
    </w:p>
    <w:tbl>
      <w:tblPr>
        <w:tblW w:w="7657" w:type="dxa"/>
        <w:jc w:val="center"/>
        <w:tblLayout w:type="fixed"/>
        <w:tblLook w:val="04A0"/>
      </w:tblPr>
      <w:tblGrid>
        <w:gridCol w:w="7657"/>
      </w:tblGrid>
      <w:tr w:rsidR="00725233" w:rsidRPr="00B62F20" w:rsidTr="00725233">
        <w:trPr>
          <w:trHeight w:val="1074"/>
          <w:jc w:val="center"/>
        </w:trPr>
        <w:tc>
          <w:tcPr>
            <w:tcW w:w="7657" w:type="dxa"/>
            <w:vAlign w:val="center"/>
            <w:hideMark/>
          </w:tcPr>
          <w:p w:rsidR="00725233" w:rsidRPr="00B62F20" w:rsidRDefault="00725233" w:rsidP="00B62F20">
            <w:pPr>
              <w:tabs>
                <w:tab w:val="left" w:pos="426"/>
                <w:tab w:val="left" w:pos="4678"/>
              </w:tabs>
              <w:spacing w:before="120"/>
              <w:rPr>
                <w:rFonts w:ascii="Arial Narrow" w:eastAsia="Calibri" w:hAnsi="Arial Narrow"/>
                <w:color w:val="000000"/>
                <w:sz w:val="22"/>
                <w:szCs w:val="22"/>
              </w:rPr>
            </w:pPr>
            <w:proofErr w:type="spellStart"/>
            <w:r w:rsidRPr="00B62F20">
              <w:rPr>
                <w:rFonts w:ascii="Arial Narrow" w:eastAsia="Calibri" w:hAnsi="Arial Narrow"/>
                <w:color w:val="000000"/>
                <w:sz w:val="22"/>
                <w:szCs w:val="22"/>
              </w:rPr>
              <w:t>Капролоновая</w:t>
            </w:r>
            <w:proofErr w:type="spellEnd"/>
            <w:r w:rsidRPr="00B62F20">
              <w:rPr>
                <w:rFonts w:ascii="Arial Narrow" w:eastAsia="Calibri" w:hAnsi="Arial Narrow"/>
                <w:color w:val="000000"/>
                <w:sz w:val="22"/>
                <w:szCs w:val="22"/>
              </w:rPr>
              <w:t xml:space="preserve"> втулка </w:t>
            </w:r>
            <w:proofErr w:type="spellStart"/>
            <w:r w:rsidRPr="00B62F20">
              <w:rPr>
                <w:rFonts w:ascii="Arial Narrow" w:eastAsia="Calibri" w:hAnsi="Arial Narrow"/>
                <w:color w:val="000000"/>
                <w:sz w:val="22"/>
                <w:szCs w:val="22"/>
              </w:rPr>
              <w:t>ф</w:t>
            </w:r>
            <w:proofErr w:type="spellEnd"/>
            <w:r w:rsidRPr="00B62F20">
              <w:rPr>
                <w:rFonts w:ascii="Arial Narrow" w:eastAsia="Calibri" w:hAnsi="Arial Narrow"/>
                <w:color w:val="000000"/>
                <w:sz w:val="22"/>
                <w:szCs w:val="22"/>
              </w:rPr>
              <w:t xml:space="preserve"> 944/847х 505мм. – 12шт. </w:t>
            </w:r>
          </w:p>
          <w:p w:rsidR="00725233" w:rsidRPr="00B62F20" w:rsidRDefault="00725233" w:rsidP="00B62F20">
            <w:pPr>
              <w:tabs>
                <w:tab w:val="left" w:pos="426"/>
                <w:tab w:val="left" w:pos="4678"/>
              </w:tabs>
              <w:spacing w:before="120"/>
              <w:rPr>
                <w:rFonts w:ascii="Arial Narrow" w:eastAsia="Calibri" w:hAnsi="Arial Narrow"/>
                <w:color w:val="000000"/>
                <w:sz w:val="22"/>
                <w:szCs w:val="22"/>
              </w:rPr>
            </w:pPr>
            <w:r w:rsidRPr="00B62F20">
              <w:rPr>
                <w:rFonts w:ascii="Arial Narrow" w:eastAsia="Calibri" w:hAnsi="Arial Narrow"/>
                <w:color w:val="000000"/>
                <w:sz w:val="22"/>
                <w:szCs w:val="22"/>
              </w:rPr>
              <w:t>Выполнить:</w:t>
            </w:r>
          </w:p>
          <w:p w:rsidR="00725233" w:rsidRPr="00B62F20" w:rsidRDefault="00725233" w:rsidP="00B62F20">
            <w:pPr>
              <w:tabs>
                <w:tab w:val="left" w:pos="426"/>
                <w:tab w:val="left" w:pos="4678"/>
              </w:tabs>
              <w:spacing w:before="120"/>
              <w:rPr>
                <w:rFonts w:ascii="Arial Narrow" w:hAnsi="Arial Narrow"/>
                <w:sz w:val="22"/>
                <w:szCs w:val="22"/>
              </w:rPr>
            </w:pPr>
            <w:r w:rsidRPr="00B62F20">
              <w:rPr>
                <w:rFonts w:ascii="Arial Narrow" w:eastAsia="Calibri" w:hAnsi="Arial Narrow"/>
                <w:color w:val="000000"/>
                <w:sz w:val="22"/>
                <w:szCs w:val="22"/>
              </w:rPr>
              <w:t>-раскрой втулок, изготовить набор (планки) из них 55х28х500мм – 540шт.</w:t>
            </w:r>
          </w:p>
        </w:tc>
      </w:tr>
      <w:tr w:rsidR="00725233" w:rsidRPr="00B62F20" w:rsidTr="00725233">
        <w:trPr>
          <w:trHeight w:val="1074"/>
          <w:jc w:val="center"/>
        </w:trPr>
        <w:tc>
          <w:tcPr>
            <w:tcW w:w="7657" w:type="dxa"/>
            <w:vAlign w:val="center"/>
            <w:hideMark/>
          </w:tcPr>
          <w:p w:rsidR="00725233" w:rsidRPr="00B62F20" w:rsidRDefault="00725233" w:rsidP="00B62F20">
            <w:pPr>
              <w:tabs>
                <w:tab w:val="left" w:pos="-73"/>
              </w:tabs>
              <w:spacing w:before="120"/>
              <w:rPr>
                <w:rFonts w:ascii="Arial Narrow" w:hAnsi="Arial Narrow"/>
                <w:sz w:val="22"/>
                <w:szCs w:val="22"/>
              </w:rPr>
            </w:pPr>
            <w:r w:rsidRPr="00B62F20">
              <w:rPr>
                <w:rFonts w:ascii="Arial Narrow" w:hAnsi="Arial Narrow"/>
                <w:sz w:val="22"/>
                <w:szCs w:val="22"/>
              </w:rPr>
              <w:t xml:space="preserve">Носовой и кормовой бортовые дейдвудные подшипники  - 2 комплекта. </w:t>
            </w:r>
          </w:p>
          <w:p w:rsidR="00725233" w:rsidRPr="00B62F20" w:rsidRDefault="00725233" w:rsidP="00B62F20">
            <w:pPr>
              <w:tabs>
                <w:tab w:val="left" w:pos="-73"/>
              </w:tabs>
              <w:spacing w:before="120"/>
              <w:rPr>
                <w:rFonts w:ascii="Arial Narrow" w:hAnsi="Arial Narrow"/>
                <w:color w:val="000000"/>
                <w:sz w:val="22"/>
                <w:szCs w:val="22"/>
              </w:rPr>
            </w:pPr>
            <w:r w:rsidRPr="00B62F20">
              <w:rPr>
                <w:rFonts w:ascii="Arial Narrow" w:hAnsi="Arial Narrow"/>
                <w:sz w:val="22"/>
                <w:szCs w:val="22"/>
              </w:rPr>
              <w:t>Втулки</w:t>
            </w:r>
            <w:r w:rsidRPr="00B62F20">
              <w:rPr>
                <w:rFonts w:ascii="Arial Narrow" w:hAnsi="Arial Narrow"/>
                <w:color w:val="000000"/>
                <w:sz w:val="22"/>
                <w:szCs w:val="22"/>
              </w:rPr>
              <w:t xml:space="preserve"> из двух половин, </w:t>
            </w:r>
            <w:proofErr w:type="spellStart"/>
            <w:r w:rsidRPr="00B62F20">
              <w:rPr>
                <w:rFonts w:ascii="Arial Narrow" w:hAnsi="Arial Narrow"/>
                <w:color w:val="000000"/>
                <w:sz w:val="22"/>
                <w:szCs w:val="22"/>
              </w:rPr>
              <w:t>ф</w:t>
            </w:r>
            <w:proofErr w:type="spellEnd"/>
            <w:r w:rsidRPr="00B62F20">
              <w:rPr>
                <w:rFonts w:ascii="Arial Narrow" w:hAnsi="Arial Narrow"/>
                <w:color w:val="000000"/>
                <w:sz w:val="22"/>
                <w:szCs w:val="22"/>
              </w:rPr>
              <w:t xml:space="preserve"> 990мм (фланец  ф1130мм), материал </w:t>
            </w:r>
            <w:proofErr w:type="spellStart"/>
            <w:r w:rsidRPr="00B62F20">
              <w:rPr>
                <w:rFonts w:ascii="Arial Narrow" w:hAnsi="Arial Narrow"/>
                <w:color w:val="000000"/>
                <w:sz w:val="22"/>
                <w:szCs w:val="22"/>
              </w:rPr>
              <w:t>ЛМц</w:t>
            </w:r>
            <w:proofErr w:type="spellEnd"/>
            <w:r w:rsidRPr="00B62F20">
              <w:rPr>
                <w:rFonts w:ascii="Arial Narrow" w:hAnsi="Arial Narrow"/>
                <w:color w:val="000000"/>
                <w:sz w:val="22"/>
                <w:szCs w:val="22"/>
              </w:rPr>
              <w:t xml:space="preserve"> 58-2Л: </w:t>
            </w:r>
          </w:p>
          <w:p w:rsidR="00725233" w:rsidRPr="00B62F20" w:rsidRDefault="00725233" w:rsidP="00B62F20">
            <w:pPr>
              <w:tabs>
                <w:tab w:val="left" w:pos="-73"/>
              </w:tabs>
              <w:spacing w:before="120"/>
              <w:rPr>
                <w:rFonts w:ascii="Arial Narrow" w:hAnsi="Arial Narrow"/>
                <w:color w:val="000000"/>
                <w:sz w:val="22"/>
                <w:szCs w:val="22"/>
              </w:rPr>
            </w:pPr>
            <w:proofErr w:type="gramStart"/>
            <w:r w:rsidRPr="00B62F20">
              <w:rPr>
                <w:rFonts w:ascii="Arial Narrow" w:hAnsi="Arial Narrow"/>
                <w:color w:val="000000"/>
                <w:sz w:val="22"/>
                <w:szCs w:val="22"/>
              </w:rPr>
              <w:t>носовая</w:t>
            </w:r>
            <w:proofErr w:type="gramEnd"/>
            <w:r w:rsidRPr="00B62F20">
              <w:rPr>
                <w:rFonts w:ascii="Arial Narrow" w:hAnsi="Arial Narrow"/>
                <w:color w:val="000000"/>
                <w:sz w:val="22"/>
                <w:szCs w:val="22"/>
              </w:rPr>
              <w:t xml:space="preserve"> </w:t>
            </w:r>
            <w:r w:rsidRPr="00B62F20">
              <w:rPr>
                <w:rFonts w:ascii="Arial Narrow" w:hAnsi="Arial Narrow"/>
                <w:color w:val="000000"/>
                <w:sz w:val="22"/>
                <w:szCs w:val="22"/>
                <w:lang w:val="en-US"/>
              </w:rPr>
              <w:t>L</w:t>
            </w:r>
            <w:r w:rsidRPr="00B62F20">
              <w:rPr>
                <w:rFonts w:ascii="Arial Narrow" w:hAnsi="Arial Narrow"/>
                <w:color w:val="000000"/>
                <w:sz w:val="22"/>
                <w:szCs w:val="22"/>
              </w:rPr>
              <w:t xml:space="preserve">=2000мм (вес 2180кг) – 2шт. </w:t>
            </w:r>
          </w:p>
          <w:p w:rsidR="00725233" w:rsidRPr="00B62F20" w:rsidRDefault="00725233" w:rsidP="00B62F20">
            <w:pPr>
              <w:tabs>
                <w:tab w:val="left" w:pos="-73"/>
              </w:tabs>
              <w:spacing w:before="120"/>
              <w:rPr>
                <w:rFonts w:ascii="Arial Narrow" w:hAnsi="Arial Narrow"/>
                <w:sz w:val="22"/>
                <w:szCs w:val="22"/>
              </w:rPr>
            </w:pPr>
            <w:proofErr w:type="gramStart"/>
            <w:r w:rsidRPr="00B62F20">
              <w:rPr>
                <w:rFonts w:ascii="Arial Narrow" w:hAnsi="Arial Narrow"/>
                <w:color w:val="000000"/>
                <w:sz w:val="22"/>
                <w:szCs w:val="22"/>
              </w:rPr>
              <w:t>кормовая</w:t>
            </w:r>
            <w:proofErr w:type="gramEnd"/>
            <w:r w:rsidRPr="00B62F20">
              <w:rPr>
                <w:rFonts w:ascii="Arial Narrow" w:hAnsi="Arial Narrow"/>
                <w:color w:val="000000"/>
                <w:sz w:val="22"/>
                <w:szCs w:val="22"/>
              </w:rPr>
              <w:t xml:space="preserve"> </w:t>
            </w:r>
            <w:r w:rsidRPr="00B62F20">
              <w:rPr>
                <w:rFonts w:ascii="Arial Narrow" w:hAnsi="Arial Narrow"/>
                <w:color w:val="000000"/>
                <w:sz w:val="22"/>
                <w:szCs w:val="22"/>
                <w:lang w:val="en-US"/>
              </w:rPr>
              <w:t>L</w:t>
            </w:r>
            <w:r w:rsidRPr="00B62F20">
              <w:rPr>
                <w:rFonts w:ascii="Arial Narrow" w:hAnsi="Arial Narrow"/>
                <w:color w:val="000000"/>
                <w:sz w:val="22"/>
                <w:szCs w:val="22"/>
              </w:rPr>
              <w:t>=3500мм (вес   3690кг) – 2шт. будут предоставлены заказчиком</w:t>
            </w:r>
            <w:r w:rsidRPr="00B62F20">
              <w:rPr>
                <w:rFonts w:ascii="Arial Narrow" w:hAnsi="Arial Narrow"/>
                <w:sz w:val="22"/>
                <w:szCs w:val="22"/>
              </w:rPr>
              <w:t>.</w:t>
            </w:r>
          </w:p>
          <w:p w:rsidR="00725233" w:rsidRPr="00B62F20" w:rsidRDefault="00725233" w:rsidP="00B62F20">
            <w:pPr>
              <w:spacing w:before="120"/>
              <w:rPr>
                <w:rFonts w:ascii="Arial Narrow" w:hAnsi="Arial Narrow"/>
                <w:sz w:val="22"/>
                <w:szCs w:val="22"/>
              </w:rPr>
            </w:pPr>
            <w:r w:rsidRPr="00B62F20">
              <w:rPr>
                <w:rFonts w:ascii="Arial Narrow" w:hAnsi="Arial Narrow"/>
                <w:sz w:val="22"/>
                <w:szCs w:val="22"/>
              </w:rPr>
              <w:t>Выполнить:</w:t>
            </w:r>
          </w:p>
          <w:p w:rsidR="00725233" w:rsidRPr="00B62F20" w:rsidRDefault="00725233" w:rsidP="00B62F20">
            <w:pPr>
              <w:spacing w:before="120"/>
              <w:rPr>
                <w:rFonts w:ascii="Arial Narrow" w:hAnsi="Arial Narrow"/>
                <w:sz w:val="22"/>
                <w:szCs w:val="22"/>
              </w:rPr>
            </w:pPr>
            <w:r w:rsidRPr="00B62F20">
              <w:rPr>
                <w:rFonts w:ascii="Arial Narrow" w:hAnsi="Arial Narrow"/>
                <w:sz w:val="22"/>
                <w:szCs w:val="22"/>
              </w:rPr>
              <w:t xml:space="preserve">- набор </w:t>
            </w:r>
            <w:proofErr w:type="spellStart"/>
            <w:r w:rsidRPr="00B62F20">
              <w:rPr>
                <w:rFonts w:ascii="Arial Narrow" w:hAnsi="Arial Narrow"/>
                <w:sz w:val="22"/>
                <w:szCs w:val="22"/>
              </w:rPr>
              <w:t>капролоновыми</w:t>
            </w:r>
            <w:proofErr w:type="spellEnd"/>
            <w:r w:rsidRPr="00B62F20">
              <w:rPr>
                <w:rFonts w:ascii="Arial Narrow" w:hAnsi="Arial Narrow"/>
                <w:sz w:val="22"/>
                <w:szCs w:val="22"/>
              </w:rPr>
              <w:t xml:space="preserve"> планками и расточку подшипников под номинальный зазор с гребным валом.</w:t>
            </w:r>
          </w:p>
        </w:tc>
      </w:tr>
      <w:tr w:rsidR="00725233" w:rsidRPr="00B62F20" w:rsidTr="00725233">
        <w:trPr>
          <w:trHeight w:val="1074"/>
          <w:jc w:val="center"/>
        </w:trPr>
        <w:tc>
          <w:tcPr>
            <w:tcW w:w="7657" w:type="dxa"/>
            <w:vAlign w:val="center"/>
            <w:hideMark/>
          </w:tcPr>
          <w:p w:rsidR="00725233" w:rsidRPr="00B62F20" w:rsidRDefault="00725233" w:rsidP="00B62F20">
            <w:pPr>
              <w:tabs>
                <w:tab w:val="left" w:pos="-73"/>
              </w:tabs>
              <w:spacing w:before="120"/>
              <w:rPr>
                <w:rFonts w:ascii="Arial Narrow" w:hAnsi="Arial Narrow"/>
                <w:sz w:val="22"/>
                <w:szCs w:val="22"/>
              </w:rPr>
            </w:pPr>
            <w:proofErr w:type="spellStart"/>
            <w:r w:rsidRPr="00B62F20">
              <w:rPr>
                <w:rFonts w:ascii="Arial Narrow" w:hAnsi="Arial Narrow"/>
                <w:sz w:val="22"/>
                <w:szCs w:val="22"/>
              </w:rPr>
              <w:t>Бортовый</w:t>
            </w:r>
            <w:proofErr w:type="spellEnd"/>
            <w:r w:rsidRPr="00B62F20">
              <w:rPr>
                <w:rFonts w:ascii="Arial Narrow" w:hAnsi="Arial Narrow"/>
                <w:sz w:val="22"/>
                <w:szCs w:val="22"/>
              </w:rPr>
              <w:t xml:space="preserve"> гребной вал </w:t>
            </w:r>
            <w:proofErr w:type="spellStart"/>
            <w:r w:rsidRPr="00B62F20">
              <w:rPr>
                <w:rFonts w:ascii="Arial Narrow" w:hAnsi="Arial Narrow"/>
                <w:sz w:val="22"/>
                <w:szCs w:val="22"/>
              </w:rPr>
              <w:t>ф</w:t>
            </w:r>
            <w:proofErr w:type="spellEnd"/>
            <w:r w:rsidRPr="00B62F20">
              <w:rPr>
                <w:rFonts w:ascii="Arial Narrow" w:hAnsi="Arial Narrow"/>
                <w:sz w:val="22"/>
                <w:szCs w:val="22"/>
              </w:rPr>
              <w:t xml:space="preserve"> 830мм, </w:t>
            </w:r>
            <w:r w:rsidRPr="00B62F20">
              <w:rPr>
                <w:rFonts w:ascii="Arial Narrow" w:hAnsi="Arial Narrow"/>
                <w:color w:val="000000"/>
                <w:sz w:val="22"/>
                <w:szCs w:val="22"/>
                <w:lang w:val="en-US"/>
              </w:rPr>
              <w:t>L</w:t>
            </w:r>
            <w:r w:rsidRPr="00B62F20">
              <w:rPr>
                <w:rFonts w:ascii="Arial Narrow" w:hAnsi="Arial Narrow"/>
                <w:color w:val="000000"/>
                <w:sz w:val="22"/>
                <w:szCs w:val="22"/>
              </w:rPr>
              <w:t>=15182мм, вес 49100кг – 1шт.</w:t>
            </w:r>
          </w:p>
          <w:p w:rsidR="00725233" w:rsidRPr="00B62F20" w:rsidRDefault="00725233" w:rsidP="00B62F20">
            <w:pPr>
              <w:tabs>
                <w:tab w:val="left" w:pos="-73"/>
              </w:tabs>
              <w:spacing w:before="120"/>
              <w:rPr>
                <w:rFonts w:ascii="Arial Narrow" w:hAnsi="Arial Narrow"/>
                <w:sz w:val="22"/>
                <w:szCs w:val="22"/>
              </w:rPr>
            </w:pPr>
            <w:r w:rsidRPr="00B62F20">
              <w:rPr>
                <w:rFonts w:ascii="Arial Narrow" w:hAnsi="Arial Narrow"/>
                <w:sz w:val="22"/>
                <w:szCs w:val="22"/>
              </w:rPr>
              <w:t>Выполнить:</w:t>
            </w:r>
          </w:p>
          <w:p w:rsidR="00725233" w:rsidRPr="00B62F20" w:rsidRDefault="00725233" w:rsidP="00B62F20">
            <w:pPr>
              <w:tabs>
                <w:tab w:val="left" w:pos="-73"/>
              </w:tabs>
              <w:spacing w:before="120"/>
              <w:rPr>
                <w:rFonts w:ascii="Arial Narrow" w:hAnsi="Arial Narrow"/>
                <w:sz w:val="22"/>
                <w:szCs w:val="22"/>
              </w:rPr>
            </w:pPr>
            <w:r w:rsidRPr="00B62F20">
              <w:rPr>
                <w:rFonts w:ascii="Arial Narrow" w:hAnsi="Arial Narrow"/>
                <w:sz w:val="22"/>
                <w:szCs w:val="22"/>
              </w:rPr>
              <w:t xml:space="preserve">- </w:t>
            </w:r>
            <w:proofErr w:type="spellStart"/>
            <w:r w:rsidRPr="00B62F20">
              <w:rPr>
                <w:rFonts w:ascii="Arial Narrow" w:hAnsi="Arial Narrow"/>
                <w:sz w:val="22"/>
                <w:szCs w:val="22"/>
              </w:rPr>
              <w:t>дефектацию</w:t>
            </w:r>
            <w:proofErr w:type="spellEnd"/>
            <w:r w:rsidRPr="00B62F20">
              <w:rPr>
                <w:rFonts w:ascii="Arial Narrow" w:hAnsi="Arial Narrow"/>
                <w:sz w:val="22"/>
                <w:szCs w:val="22"/>
              </w:rPr>
              <w:t xml:space="preserve"> (проверка в станке на бой, магнитная дефектоскопия конусов и шпоночных пазов, УЗД на предмет отсутствия отставания </w:t>
            </w:r>
            <w:proofErr w:type="spellStart"/>
            <w:r w:rsidRPr="00B62F20">
              <w:rPr>
                <w:rFonts w:ascii="Arial Narrow" w:hAnsi="Arial Narrow"/>
                <w:sz w:val="22"/>
                <w:szCs w:val="22"/>
              </w:rPr>
              <w:t>стеклопластикого</w:t>
            </w:r>
            <w:proofErr w:type="spellEnd"/>
            <w:r w:rsidRPr="00B62F20">
              <w:rPr>
                <w:rFonts w:ascii="Arial Narrow" w:hAnsi="Arial Narrow"/>
                <w:sz w:val="22"/>
                <w:szCs w:val="22"/>
              </w:rPr>
              <w:t xml:space="preserve"> покрытия);</w:t>
            </w:r>
          </w:p>
          <w:p w:rsidR="00725233" w:rsidRPr="00B62F20" w:rsidRDefault="00725233" w:rsidP="00B62F20">
            <w:pPr>
              <w:tabs>
                <w:tab w:val="left" w:pos="-73"/>
              </w:tabs>
              <w:spacing w:before="120"/>
              <w:rPr>
                <w:rFonts w:ascii="Arial Narrow" w:hAnsi="Arial Narrow"/>
                <w:sz w:val="22"/>
                <w:szCs w:val="22"/>
              </w:rPr>
            </w:pPr>
            <w:r w:rsidRPr="00B62F20">
              <w:rPr>
                <w:rFonts w:ascii="Arial Narrow" w:hAnsi="Arial Narrow"/>
                <w:sz w:val="22"/>
                <w:szCs w:val="22"/>
              </w:rPr>
              <w:t>- станочную обработку (проточка с последующей шлифовкой, полировкой, облицовок, конусов);</w:t>
            </w:r>
          </w:p>
          <w:p w:rsidR="00725233" w:rsidRPr="00B62F20" w:rsidRDefault="00725233" w:rsidP="00B62F20">
            <w:pPr>
              <w:tabs>
                <w:tab w:val="left" w:pos="-73"/>
              </w:tabs>
              <w:spacing w:before="120"/>
              <w:rPr>
                <w:rFonts w:ascii="Arial Narrow" w:hAnsi="Arial Narrow"/>
                <w:sz w:val="22"/>
                <w:szCs w:val="22"/>
              </w:rPr>
            </w:pPr>
            <w:r w:rsidRPr="00B62F20">
              <w:rPr>
                <w:rFonts w:ascii="Arial Narrow" w:hAnsi="Arial Narrow"/>
                <w:sz w:val="22"/>
                <w:szCs w:val="22"/>
              </w:rPr>
              <w:t xml:space="preserve">- замену </w:t>
            </w:r>
            <w:proofErr w:type="spellStart"/>
            <w:r w:rsidRPr="00B62F20">
              <w:rPr>
                <w:rFonts w:ascii="Arial Narrow" w:hAnsi="Arial Narrow"/>
                <w:sz w:val="22"/>
                <w:szCs w:val="22"/>
              </w:rPr>
              <w:t>межоблицовочного</w:t>
            </w:r>
            <w:proofErr w:type="spellEnd"/>
            <w:r w:rsidRPr="00B62F20">
              <w:rPr>
                <w:rFonts w:ascii="Arial Narrow" w:hAnsi="Arial Narrow"/>
                <w:sz w:val="22"/>
                <w:szCs w:val="22"/>
              </w:rPr>
              <w:t xml:space="preserve"> </w:t>
            </w:r>
            <w:proofErr w:type="spellStart"/>
            <w:r w:rsidRPr="00B62F20">
              <w:rPr>
                <w:rFonts w:ascii="Arial Narrow" w:hAnsi="Arial Narrow"/>
                <w:sz w:val="22"/>
                <w:szCs w:val="22"/>
              </w:rPr>
              <w:t>стеклопластикого</w:t>
            </w:r>
            <w:proofErr w:type="spellEnd"/>
            <w:r w:rsidRPr="00B62F20">
              <w:rPr>
                <w:rFonts w:ascii="Arial Narrow" w:hAnsi="Arial Narrow"/>
                <w:sz w:val="22"/>
                <w:szCs w:val="22"/>
              </w:rPr>
              <w:t xml:space="preserve"> покрытия;</w:t>
            </w:r>
          </w:p>
          <w:p w:rsidR="00725233" w:rsidRPr="00B62F20" w:rsidRDefault="00725233" w:rsidP="00B62F20">
            <w:pPr>
              <w:spacing w:before="120"/>
              <w:ind w:right="-1"/>
              <w:rPr>
                <w:rFonts w:ascii="Arial Narrow" w:hAnsi="Arial Narrow"/>
                <w:noProof/>
                <w:sz w:val="22"/>
                <w:szCs w:val="22"/>
              </w:rPr>
            </w:pPr>
            <w:r w:rsidRPr="00B62F20">
              <w:rPr>
                <w:rFonts w:ascii="Arial Narrow" w:hAnsi="Arial Narrow"/>
                <w:sz w:val="22"/>
                <w:szCs w:val="22"/>
              </w:rPr>
              <w:t xml:space="preserve">- калибровку </w:t>
            </w:r>
            <w:proofErr w:type="spellStart"/>
            <w:r w:rsidRPr="00B62F20">
              <w:rPr>
                <w:rFonts w:ascii="Arial Narrow" w:hAnsi="Arial Narrow"/>
                <w:sz w:val="22"/>
                <w:szCs w:val="22"/>
              </w:rPr>
              <w:t>резьб</w:t>
            </w:r>
            <w:proofErr w:type="spellEnd"/>
            <w:r w:rsidRPr="00B62F20">
              <w:rPr>
                <w:rFonts w:ascii="Arial Narrow" w:hAnsi="Arial Narrow"/>
                <w:sz w:val="22"/>
                <w:szCs w:val="22"/>
              </w:rPr>
              <w:t>.</w:t>
            </w:r>
          </w:p>
        </w:tc>
      </w:tr>
      <w:tr w:rsidR="00725233" w:rsidRPr="00B62F20" w:rsidTr="00725233">
        <w:trPr>
          <w:trHeight w:val="1074"/>
          <w:jc w:val="center"/>
        </w:trPr>
        <w:tc>
          <w:tcPr>
            <w:tcW w:w="7657" w:type="dxa"/>
            <w:vAlign w:val="center"/>
            <w:hideMark/>
          </w:tcPr>
          <w:p w:rsidR="00725233" w:rsidRPr="00B62F20" w:rsidRDefault="00725233" w:rsidP="00B62F20">
            <w:pPr>
              <w:tabs>
                <w:tab w:val="left" w:pos="-73"/>
              </w:tabs>
              <w:spacing w:before="120"/>
              <w:rPr>
                <w:rFonts w:ascii="Arial Narrow" w:hAnsi="Arial Narrow"/>
                <w:sz w:val="22"/>
                <w:szCs w:val="22"/>
              </w:rPr>
            </w:pPr>
            <w:r w:rsidRPr="00B62F20">
              <w:rPr>
                <w:rFonts w:ascii="Arial Narrow" w:hAnsi="Arial Narrow"/>
                <w:sz w:val="22"/>
                <w:szCs w:val="22"/>
              </w:rPr>
              <w:t xml:space="preserve">Средний гребной вал </w:t>
            </w:r>
            <w:proofErr w:type="spellStart"/>
            <w:r w:rsidRPr="00B62F20">
              <w:rPr>
                <w:rFonts w:ascii="Arial Narrow" w:hAnsi="Arial Narrow"/>
                <w:sz w:val="22"/>
                <w:szCs w:val="22"/>
              </w:rPr>
              <w:t>ф</w:t>
            </w:r>
            <w:proofErr w:type="spellEnd"/>
            <w:r w:rsidRPr="00B62F20">
              <w:rPr>
                <w:rFonts w:ascii="Arial Narrow" w:hAnsi="Arial Narrow"/>
                <w:sz w:val="22"/>
                <w:szCs w:val="22"/>
              </w:rPr>
              <w:t xml:space="preserve"> 830мм, </w:t>
            </w:r>
            <w:r w:rsidRPr="00B62F20">
              <w:rPr>
                <w:rFonts w:ascii="Arial Narrow" w:hAnsi="Arial Narrow"/>
                <w:color w:val="000000"/>
                <w:sz w:val="22"/>
                <w:szCs w:val="22"/>
                <w:lang w:val="en-US"/>
              </w:rPr>
              <w:t>L</w:t>
            </w:r>
            <w:r w:rsidRPr="00B62F20">
              <w:rPr>
                <w:rFonts w:ascii="Arial Narrow" w:hAnsi="Arial Narrow"/>
                <w:color w:val="000000"/>
                <w:sz w:val="22"/>
                <w:szCs w:val="22"/>
              </w:rPr>
              <w:t>=12700мм, вес 41800кг – 1шт.</w:t>
            </w:r>
          </w:p>
          <w:p w:rsidR="00725233" w:rsidRPr="00B62F20" w:rsidRDefault="00725233" w:rsidP="00B62F20">
            <w:pPr>
              <w:spacing w:before="120"/>
              <w:ind w:right="-1"/>
              <w:rPr>
                <w:rFonts w:ascii="Arial Narrow" w:hAnsi="Arial Narrow"/>
                <w:sz w:val="22"/>
                <w:szCs w:val="22"/>
              </w:rPr>
            </w:pPr>
            <w:r w:rsidRPr="00B62F20">
              <w:rPr>
                <w:rFonts w:ascii="Arial Narrow" w:hAnsi="Arial Narrow"/>
                <w:sz w:val="22"/>
                <w:szCs w:val="22"/>
              </w:rPr>
              <w:t>Выполнить:</w:t>
            </w:r>
          </w:p>
          <w:p w:rsidR="00725233" w:rsidRPr="00B62F20" w:rsidRDefault="00725233" w:rsidP="00B62F20">
            <w:pPr>
              <w:spacing w:before="120"/>
              <w:ind w:right="-1"/>
              <w:rPr>
                <w:rFonts w:ascii="Arial Narrow" w:hAnsi="Arial Narrow"/>
                <w:sz w:val="22"/>
                <w:szCs w:val="22"/>
              </w:rPr>
            </w:pPr>
            <w:r w:rsidRPr="00B62F20">
              <w:rPr>
                <w:rFonts w:ascii="Arial Narrow" w:hAnsi="Arial Narrow"/>
                <w:sz w:val="22"/>
                <w:szCs w:val="22"/>
              </w:rPr>
              <w:t xml:space="preserve">- </w:t>
            </w:r>
            <w:proofErr w:type="spellStart"/>
            <w:r w:rsidRPr="00B62F20">
              <w:rPr>
                <w:rFonts w:ascii="Arial Narrow" w:hAnsi="Arial Narrow"/>
                <w:sz w:val="22"/>
                <w:szCs w:val="22"/>
              </w:rPr>
              <w:t>дефектацию</w:t>
            </w:r>
            <w:proofErr w:type="spellEnd"/>
            <w:r w:rsidRPr="00B62F20">
              <w:rPr>
                <w:rFonts w:ascii="Arial Narrow" w:hAnsi="Arial Narrow"/>
                <w:sz w:val="22"/>
                <w:szCs w:val="22"/>
              </w:rPr>
              <w:t xml:space="preserve"> (проверка в станке на бой, магнитная дефектоскопия конусов и шпоночных пазов, УЗД на предмет отсутствия отставания </w:t>
            </w:r>
            <w:proofErr w:type="spellStart"/>
            <w:r w:rsidRPr="00B62F20">
              <w:rPr>
                <w:rFonts w:ascii="Arial Narrow" w:hAnsi="Arial Narrow"/>
                <w:sz w:val="22"/>
                <w:szCs w:val="22"/>
              </w:rPr>
              <w:t>стеклопластикого</w:t>
            </w:r>
            <w:proofErr w:type="spellEnd"/>
            <w:r w:rsidRPr="00B62F20">
              <w:rPr>
                <w:rFonts w:ascii="Arial Narrow" w:hAnsi="Arial Narrow"/>
                <w:sz w:val="22"/>
                <w:szCs w:val="22"/>
              </w:rPr>
              <w:t xml:space="preserve"> покрытия);</w:t>
            </w:r>
          </w:p>
          <w:p w:rsidR="00725233" w:rsidRPr="00B62F20" w:rsidRDefault="00725233" w:rsidP="00B62F20">
            <w:pPr>
              <w:spacing w:before="120"/>
              <w:ind w:right="-1"/>
              <w:rPr>
                <w:rFonts w:ascii="Arial Narrow" w:hAnsi="Arial Narrow"/>
                <w:sz w:val="22"/>
                <w:szCs w:val="22"/>
              </w:rPr>
            </w:pPr>
            <w:r w:rsidRPr="00B62F20">
              <w:rPr>
                <w:rFonts w:ascii="Arial Narrow" w:hAnsi="Arial Narrow"/>
                <w:sz w:val="22"/>
                <w:szCs w:val="22"/>
              </w:rPr>
              <w:t>- станочную обработку (проточка с последующей шлифовкой, полировкой, облицовок, конусов);</w:t>
            </w:r>
          </w:p>
          <w:p w:rsidR="00725233" w:rsidRPr="00B62F20" w:rsidRDefault="00725233" w:rsidP="00B62F20">
            <w:pPr>
              <w:spacing w:before="120"/>
              <w:ind w:right="-1"/>
              <w:rPr>
                <w:rFonts w:ascii="Arial Narrow" w:hAnsi="Arial Narrow"/>
                <w:sz w:val="22"/>
                <w:szCs w:val="22"/>
              </w:rPr>
            </w:pPr>
            <w:r w:rsidRPr="00B62F20">
              <w:rPr>
                <w:rFonts w:ascii="Arial Narrow" w:hAnsi="Arial Narrow"/>
                <w:sz w:val="22"/>
                <w:szCs w:val="22"/>
              </w:rPr>
              <w:t xml:space="preserve">- замену </w:t>
            </w:r>
            <w:proofErr w:type="spellStart"/>
            <w:r w:rsidRPr="00B62F20">
              <w:rPr>
                <w:rFonts w:ascii="Arial Narrow" w:hAnsi="Arial Narrow"/>
                <w:sz w:val="22"/>
                <w:szCs w:val="22"/>
              </w:rPr>
              <w:t>межоблицовочного</w:t>
            </w:r>
            <w:proofErr w:type="spellEnd"/>
            <w:r w:rsidRPr="00B62F20">
              <w:rPr>
                <w:rFonts w:ascii="Arial Narrow" w:hAnsi="Arial Narrow"/>
                <w:sz w:val="22"/>
                <w:szCs w:val="22"/>
              </w:rPr>
              <w:t xml:space="preserve"> </w:t>
            </w:r>
            <w:proofErr w:type="spellStart"/>
            <w:r w:rsidRPr="00B62F20">
              <w:rPr>
                <w:rFonts w:ascii="Arial Narrow" w:hAnsi="Arial Narrow"/>
                <w:sz w:val="22"/>
                <w:szCs w:val="22"/>
              </w:rPr>
              <w:t>стеклопластикого</w:t>
            </w:r>
            <w:proofErr w:type="spellEnd"/>
            <w:r w:rsidRPr="00B62F20">
              <w:rPr>
                <w:rFonts w:ascii="Arial Narrow" w:hAnsi="Arial Narrow"/>
                <w:sz w:val="22"/>
                <w:szCs w:val="22"/>
              </w:rPr>
              <w:t xml:space="preserve"> покрытия;</w:t>
            </w:r>
          </w:p>
          <w:p w:rsidR="00725233" w:rsidRPr="00B62F20" w:rsidRDefault="00725233" w:rsidP="00B62F20">
            <w:pPr>
              <w:widowControl w:val="0"/>
              <w:tabs>
                <w:tab w:val="left" w:pos="-73"/>
                <w:tab w:val="left" w:pos="5115"/>
              </w:tabs>
              <w:spacing w:before="120"/>
              <w:ind w:right="-81"/>
              <w:rPr>
                <w:rFonts w:ascii="Arial Narrow" w:hAnsi="Arial Narrow"/>
                <w:sz w:val="22"/>
                <w:szCs w:val="22"/>
              </w:rPr>
            </w:pPr>
            <w:r w:rsidRPr="00B62F20">
              <w:rPr>
                <w:rFonts w:ascii="Arial Narrow" w:hAnsi="Arial Narrow"/>
                <w:sz w:val="22"/>
                <w:szCs w:val="22"/>
              </w:rPr>
              <w:t xml:space="preserve">- калибровку </w:t>
            </w:r>
            <w:proofErr w:type="spellStart"/>
            <w:r w:rsidRPr="00B62F20">
              <w:rPr>
                <w:rFonts w:ascii="Arial Narrow" w:hAnsi="Arial Narrow"/>
                <w:sz w:val="22"/>
                <w:szCs w:val="22"/>
              </w:rPr>
              <w:t>резьб</w:t>
            </w:r>
            <w:proofErr w:type="spellEnd"/>
            <w:r w:rsidRPr="00B62F20">
              <w:rPr>
                <w:rFonts w:ascii="Arial Narrow" w:hAnsi="Arial Narrow"/>
                <w:sz w:val="22"/>
                <w:szCs w:val="22"/>
              </w:rPr>
              <w:t>.</w:t>
            </w:r>
          </w:p>
        </w:tc>
      </w:tr>
      <w:tr w:rsidR="00725233" w:rsidRPr="00B62F20" w:rsidTr="00725233">
        <w:trPr>
          <w:trHeight w:val="798"/>
          <w:jc w:val="center"/>
        </w:trPr>
        <w:tc>
          <w:tcPr>
            <w:tcW w:w="7657" w:type="dxa"/>
            <w:vAlign w:val="center"/>
            <w:hideMark/>
          </w:tcPr>
          <w:p w:rsidR="00725233" w:rsidRPr="00B62F20" w:rsidRDefault="00725233" w:rsidP="00B62F20">
            <w:pPr>
              <w:tabs>
                <w:tab w:val="left" w:pos="1974"/>
              </w:tabs>
              <w:autoSpaceDE w:val="0"/>
              <w:autoSpaceDN w:val="0"/>
              <w:adjustRightInd w:val="0"/>
              <w:spacing w:before="120"/>
              <w:rPr>
                <w:rFonts w:ascii="Arial Narrow" w:eastAsia="Calibri" w:hAnsi="Arial Narrow"/>
                <w:color w:val="000000"/>
                <w:sz w:val="22"/>
                <w:szCs w:val="22"/>
                <w:lang w:eastAsia="en-US"/>
              </w:rPr>
            </w:pPr>
            <w:r w:rsidRPr="00B62F20">
              <w:rPr>
                <w:rFonts w:ascii="Arial Narrow" w:eastAsia="Calibri" w:hAnsi="Arial Narrow"/>
                <w:color w:val="000000"/>
                <w:sz w:val="22"/>
                <w:szCs w:val="22"/>
                <w:lang w:eastAsia="en-US"/>
              </w:rPr>
              <w:t xml:space="preserve">Ступица гребного винта (вес 14000кг) – 2шт. </w:t>
            </w:r>
          </w:p>
          <w:p w:rsidR="00725233" w:rsidRPr="00B62F20" w:rsidRDefault="00725233" w:rsidP="00B62F20">
            <w:pPr>
              <w:spacing w:before="120"/>
              <w:rPr>
                <w:rFonts w:ascii="Arial Narrow" w:hAnsi="Arial Narrow"/>
                <w:sz w:val="22"/>
                <w:szCs w:val="22"/>
              </w:rPr>
            </w:pPr>
            <w:r w:rsidRPr="00B62F20">
              <w:rPr>
                <w:rFonts w:ascii="Arial Narrow" w:hAnsi="Arial Narrow"/>
                <w:sz w:val="22"/>
                <w:szCs w:val="22"/>
              </w:rPr>
              <w:t>Выполнить на каждой ступице</w:t>
            </w:r>
            <w:proofErr w:type="gramStart"/>
            <w:r w:rsidRPr="00B62F20">
              <w:rPr>
                <w:rFonts w:ascii="Arial Narrow" w:hAnsi="Arial Narrow"/>
                <w:sz w:val="22"/>
                <w:szCs w:val="22"/>
              </w:rPr>
              <w:t>::</w:t>
            </w:r>
            <w:proofErr w:type="gramEnd"/>
          </w:p>
          <w:p w:rsidR="00725233" w:rsidRPr="00B62F20" w:rsidRDefault="00725233" w:rsidP="00B62F20">
            <w:pPr>
              <w:spacing w:before="120"/>
              <w:rPr>
                <w:rFonts w:ascii="Arial Narrow" w:eastAsia="Calibri" w:hAnsi="Arial Narrow"/>
                <w:color w:val="000000"/>
                <w:sz w:val="22"/>
                <w:szCs w:val="22"/>
                <w:lang w:eastAsia="en-US"/>
              </w:rPr>
            </w:pPr>
            <w:r w:rsidRPr="00B62F20">
              <w:rPr>
                <w:rFonts w:ascii="Arial Narrow" w:hAnsi="Arial Narrow"/>
                <w:sz w:val="22"/>
                <w:szCs w:val="22"/>
              </w:rPr>
              <w:lastRenderedPageBreak/>
              <w:t xml:space="preserve">- </w:t>
            </w:r>
            <w:r w:rsidRPr="00B62F20">
              <w:rPr>
                <w:rFonts w:ascii="Arial Narrow" w:eastAsia="Calibri" w:hAnsi="Arial Narrow"/>
                <w:color w:val="000000"/>
                <w:sz w:val="22"/>
                <w:szCs w:val="22"/>
                <w:lang w:eastAsia="en-US"/>
              </w:rPr>
              <w:t xml:space="preserve">калибровку </w:t>
            </w:r>
            <w:proofErr w:type="spellStart"/>
            <w:r w:rsidRPr="00B62F20">
              <w:rPr>
                <w:rFonts w:ascii="Arial Narrow" w:eastAsia="Calibri" w:hAnsi="Arial Narrow"/>
                <w:color w:val="000000"/>
                <w:sz w:val="22"/>
                <w:szCs w:val="22"/>
                <w:lang w:eastAsia="en-US"/>
              </w:rPr>
              <w:t>резьб</w:t>
            </w:r>
            <w:proofErr w:type="spellEnd"/>
            <w:r w:rsidRPr="00B62F20">
              <w:rPr>
                <w:rFonts w:ascii="Arial Narrow" w:eastAsia="Calibri" w:hAnsi="Arial Narrow"/>
                <w:color w:val="000000"/>
                <w:sz w:val="22"/>
                <w:szCs w:val="22"/>
                <w:lang w:eastAsia="en-US"/>
              </w:rPr>
              <w:t xml:space="preserve"> М110х6  Н=160мм. – 36шт. под болты крепления лопастей,</w:t>
            </w:r>
          </w:p>
          <w:p w:rsidR="00725233" w:rsidRPr="00B62F20" w:rsidRDefault="00725233" w:rsidP="00B62F20">
            <w:pPr>
              <w:spacing w:before="120"/>
              <w:rPr>
                <w:rFonts w:ascii="Arial Narrow" w:hAnsi="Arial Narrow"/>
                <w:noProof/>
                <w:sz w:val="22"/>
                <w:szCs w:val="22"/>
              </w:rPr>
            </w:pPr>
            <w:r w:rsidRPr="00B62F20">
              <w:rPr>
                <w:rFonts w:ascii="Arial Narrow" w:eastAsia="Calibri" w:hAnsi="Arial Narrow"/>
                <w:color w:val="000000"/>
                <w:sz w:val="22"/>
                <w:szCs w:val="22"/>
                <w:lang w:eastAsia="en-US"/>
              </w:rPr>
              <w:t xml:space="preserve">- калибровку </w:t>
            </w:r>
            <w:proofErr w:type="spellStart"/>
            <w:r w:rsidRPr="00B62F20">
              <w:rPr>
                <w:rFonts w:ascii="Arial Narrow" w:eastAsia="Calibri" w:hAnsi="Arial Narrow"/>
                <w:color w:val="000000"/>
                <w:sz w:val="22"/>
                <w:szCs w:val="22"/>
                <w:lang w:eastAsia="en-US"/>
              </w:rPr>
              <w:t>резьб</w:t>
            </w:r>
            <w:proofErr w:type="spellEnd"/>
            <w:r w:rsidRPr="00B62F20">
              <w:rPr>
                <w:rFonts w:ascii="Arial Narrow" w:eastAsia="Calibri" w:hAnsi="Arial Narrow"/>
                <w:color w:val="000000"/>
                <w:sz w:val="22"/>
                <w:szCs w:val="22"/>
                <w:lang w:eastAsia="en-US"/>
              </w:rPr>
              <w:t xml:space="preserve"> крепления обтекателя М42 Н=80мм - 16шт.</w:t>
            </w:r>
          </w:p>
        </w:tc>
      </w:tr>
      <w:tr w:rsidR="00725233" w:rsidRPr="00B62F20" w:rsidTr="00725233">
        <w:trPr>
          <w:trHeight w:val="798"/>
          <w:jc w:val="center"/>
        </w:trPr>
        <w:tc>
          <w:tcPr>
            <w:tcW w:w="7657" w:type="dxa"/>
            <w:vAlign w:val="center"/>
            <w:hideMark/>
          </w:tcPr>
          <w:p w:rsidR="00725233" w:rsidRPr="00B62F20" w:rsidRDefault="00725233" w:rsidP="00B62F20">
            <w:pPr>
              <w:spacing w:before="120"/>
              <w:rPr>
                <w:rFonts w:ascii="Arial Narrow" w:eastAsia="Calibri" w:hAnsi="Arial Narrow"/>
                <w:color w:val="000000"/>
                <w:sz w:val="22"/>
                <w:szCs w:val="22"/>
                <w:lang w:eastAsia="en-US"/>
              </w:rPr>
            </w:pPr>
            <w:r w:rsidRPr="00B62F20">
              <w:rPr>
                <w:rFonts w:ascii="Arial Narrow" w:hAnsi="Arial Narrow"/>
                <w:color w:val="000000"/>
                <w:sz w:val="22"/>
                <w:szCs w:val="22"/>
              </w:rPr>
              <w:lastRenderedPageBreak/>
              <w:t xml:space="preserve">Лопасть (вес 7000кг) – 8шт. </w:t>
            </w:r>
          </w:p>
          <w:p w:rsidR="00725233" w:rsidRPr="00B62F20" w:rsidRDefault="00725233" w:rsidP="00B62F20">
            <w:pPr>
              <w:tabs>
                <w:tab w:val="left" w:pos="1974"/>
              </w:tabs>
              <w:autoSpaceDE w:val="0"/>
              <w:autoSpaceDN w:val="0"/>
              <w:adjustRightInd w:val="0"/>
              <w:spacing w:before="120"/>
              <w:rPr>
                <w:rFonts w:ascii="Arial Narrow" w:hAnsi="Arial Narrow"/>
                <w:sz w:val="22"/>
                <w:szCs w:val="22"/>
              </w:rPr>
            </w:pPr>
            <w:r w:rsidRPr="00B62F20">
              <w:rPr>
                <w:rFonts w:ascii="Arial Narrow" w:hAnsi="Arial Narrow"/>
                <w:sz w:val="22"/>
                <w:szCs w:val="22"/>
              </w:rPr>
              <w:t>Выполнить на каждой лопасти:</w:t>
            </w:r>
          </w:p>
          <w:p w:rsidR="00725233" w:rsidRPr="00B62F20" w:rsidRDefault="00725233" w:rsidP="00B62F20">
            <w:pPr>
              <w:tabs>
                <w:tab w:val="left" w:pos="1974"/>
              </w:tabs>
              <w:autoSpaceDE w:val="0"/>
              <w:autoSpaceDN w:val="0"/>
              <w:adjustRightInd w:val="0"/>
              <w:spacing w:before="120"/>
              <w:rPr>
                <w:rFonts w:ascii="Arial Narrow" w:hAnsi="Arial Narrow"/>
                <w:color w:val="000000"/>
                <w:sz w:val="22"/>
                <w:szCs w:val="22"/>
              </w:rPr>
            </w:pPr>
            <w:r w:rsidRPr="00B62F20">
              <w:rPr>
                <w:rFonts w:ascii="Arial Narrow" w:hAnsi="Arial Narrow"/>
                <w:sz w:val="22"/>
                <w:szCs w:val="22"/>
              </w:rPr>
              <w:t xml:space="preserve">- </w:t>
            </w:r>
            <w:r w:rsidRPr="00B62F20">
              <w:rPr>
                <w:rFonts w:ascii="Arial Narrow" w:hAnsi="Arial Narrow"/>
                <w:color w:val="000000"/>
                <w:sz w:val="22"/>
                <w:szCs w:val="22"/>
              </w:rPr>
              <w:t>обработку в станке опорных поверхностей – 9 шт. под головки болтов крепления, до удаления дефектов (глубокие кольцевые риски), черт. ВФ 10521-10.02.</w:t>
            </w:r>
          </w:p>
        </w:tc>
      </w:tr>
    </w:tbl>
    <w:p w:rsidR="00725233" w:rsidRPr="00B62F20" w:rsidRDefault="00725233" w:rsidP="00B62F20">
      <w:pPr>
        <w:keepNext/>
        <w:shd w:val="clear" w:color="auto" w:fill="FFFFFF"/>
        <w:tabs>
          <w:tab w:val="left" w:pos="1134"/>
          <w:tab w:val="left" w:pos="1276"/>
        </w:tabs>
        <w:suppressAutoHyphens/>
        <w:spacing w:before="120"/>
        <w:ind w:left="567"/>
        <w:jc w:val="both"/>
        <w:rPr>
          <w:rFonts w:ascii="Arial Narrow" w:hAnsi="Arial Narrow"/>
          <w:sz w:val="22"/>
          <w:szCs w:val="22"/>
        </w:rPr>
      </w:pPr>
    </w:p>
    <w:p w:rsidR="00725233" w:rsidRPr="00B62F20" w:rsidRDefault="00725233" w:rsidP="00CC06A7">
      <w:pPr>
        <w:keepNext/>
        <w:numPr>
          <w:ilvl w:val="1"/>
          <w:numId w:val="78"/>
        </w:numPr>
        <w:shd w:val="clear" w:color="auto" w:fill="FFFFFF"/>
        <w:tabs>
          <w:tab w:val="clear" w:pos="990"/>
          <w:tab w:val="left" w:pos="1134"/>
          <w:tab w:val="left" w:pos="1276"/>
          <w:tab w:val="num" w:pos="1843"/>
        </w:tabs>
        <w:suppressAutoHyphens/>
        <w:spacing w:before="120"/>
        <w:ind w:left="0" w:firstLine="567"/>
        <w:jc w:val="both"/>
        <w:rPr>
          <w:rFonts w:ascii="Arial Narrow" w:hAnsi="Arial Narrow"/>
          <w:sz w:val="22"/>
          <w:szCs w:val="22"/>
        </w:rPr>
      </w:pPr>
      <w:r w:rsidRPr="00B62F20">
        <w:rPr>
          <w:rFonts w:ascii="Arial Narrow" w:hAnsi="Arial Narrow"/>
          <w:b/>
          <w:bCs/>
          <w:sz w:val="22"/>
          <w:szCs w:val="22"/>
        </w:rPr>
        <w:t xml:space="preserve">Форма, сроки и порядок оплаты работ: </w:t>
      </w:r>
      <w:r w:rsidRPr="00B62F20">
        <w:rPr>
          <w:rFonts w:ascii="Arial Narrow" w:hAnsi="Arial Narrow"/>
          <w:bCs/>
          <w:sz w:val="22"/>
          <w:szCs w:val="22"/>
        </w:rPr>
        <w:t>в соответствии с условиями проекта Договора</w:t>
      </w:r>
      <w:r w:rsidRPr="00B62F20">
        <w:rPr>
          <w:rFonts w:ascii="Arial Narrow" w:hAnsi="Arial Narrow"/>
          <w:sz w:val="22"/>
          <w:szCs w:val="22"/>
        </w:rPr>
        <w:t>.</w:t>
      </w:r>
    </w:p>
    <w:p w:rsidR="00725233" w:rsidRPr="00B62F20" w:rsidRDefault="00725233" w:rsidP="00CC06A7">
      <w:pPr>
        <w:keepNext/>
        <w:numPr>
          <w:ilvl w:val="1"/>
          <w:numId w:val="78"/>
        </w:numPr>
        <w:shd w:val="clear" w:color="auto" w:fill="FFFFFF"/>
        <w:tabs>
          <w:tab w:val="clear" w:pos="990"/>
          <w:tab w:val="left" w:pos="1134"/>
          <w:tab w:val="left" w:pos="1276"/>
          <w:tab w:val="num" w:pos="1843"/>
          <w:tab w:val="num" w:pos="2127"/>
          <w:tab w:val="left" w:pos="6015"/>
        </w:tabs>
        <w:suppressAutoHyphens/>
        <w:spacing w:before="120"/>
        <w:ind w:left="0" w:firstLine="567"/>
        <w:jc w:val="both"/>
        <w:rPr>
          <w:rFonts w:ascii="Arial Narrow" w:hAnsi="Arial Narrow"/>
          <w:sz w:val="22"/>
          <w:szCs w:val="22"/>
        </w:rPr>
      </w:pPr>
      <w:r w:rsidRPr="00B62F20">
        <w:rPr>
          <w:rFonts w:ascii="Arial Narrow" w:hAnsi="Arial Narrow"/>
          <w:b/>
          <w:sz w:val="22"/>
          <w:szCs w:val="22"/>
        </w:rPr>
        <w:t>Место выполнения работ:</w:t>
      </w:r>
      <w:r w:rsidRPr="00B62F20">
        <w:rPr>
          <w:rFonts w:ascii="Arial Narrow" w:hAnsi="Arial Narrow"/>
          <w:sz w:val="22"/>
          <w:szCs w:val="22"/>
        </w:rPr>
        <w:t xml:space="preserve"> </w:t>
      </w:r>
      <w:r w:rsidRPr="00B62F20">
        <w:rPr>
          <w:rFonts w:ascii="Arial Narrow" w:hAnsi="Arial Narrow" w:cs="Arial"/>
          <w:sz w:val="22"/>
          <w:szCs w:val="22"/>
        </w:rPr>
        <w:t xml:space="preserve">ремонт деталей </w:t>
      </w:r>
      <w:r w:rsidRPr="00B62F20">
        <w:rPr>
          <w:rFonts w:ascii="Arial Narrow" w:hAnsi="Arial Narrow"/>
          <w:sz w:val="22"/>
          <w:szCs w:val="22"/>
        </w:rPr>
        <w:t>гребных и дейдвудных устрой</w:t>
      </w:r>
      <w:proofErr w:type="gramStart"/>
      <w:r w:rsidRPr="00B62F20">
        <w:rPr>
          <w:rFonts w:ascii="Arial Narrow" w:hAnsi="Arial Narrow"/>
          <w:sz w:val="22"/>
          <w:szCs w:val="22"/>
        </w:rPr>
        <w:t>ств</w:t>
      </w:r>
      <w:r w:rsidRPr="00B62F20">
        <w:rPr>
          <w:rFonts w:ascii="Arial Narrow" w:hAnsi="Arial Narrow" w:cs="Arial"/>
          <w:sz w:val="22"/>
          <w:szCs w:val="22"/>
        </w:rPr>
        <w:t xml:space="preserve"> пр</w:t>
      </w:r>
      <w:proofErr w:type="gramEnd"/>
      <w:r w:rsidRPr="00B62F20">
        <w:rPr>
          <w:rFonts w:ascii="Arial Narrow" w:hAnsi="Arial Narrow" w:cs="Arial"/>
          <w:sz w:val="22"/>
          <w:szCs w:val="22"/>
        </w:rPr>
        <w:t xml:space="preserve">оизводится по месту производственных мощностей победителя процедуры закупки. Доставка деталей </w:t>
      </w:r>
      <w:r w:rsidRPr="00B62F20">
        <w:rPr>
          <w:rFonts w:ascii="Arial Narrow" w:hAnsi="Arial Narrow"/>
          <w:sz w:val="22"/>
          <w:szCs w:val="22"/>
        </w:rPr>
        <w:t xml:space="preserve">гребных и дейдвудных устройств за исключением гребных валов до места производственных мощностей победителя процедуры закупки, находящихся в пределах </w:t>
      </w:r>
      <w:proofErr w:type="gramStart"/>
      <w:r w:rsidRPr="00B62F20">
        <w:rPr>
          <w:rFonts w:ascii="Arial Narrow" w:hAnsi="Arial Narrow"/>
          <w:sz w:val="22"/>
          <w:szCs w:val="22"/>
        </w:rPr>
        <w:t>г</w:t>
      </w:r>
      <w:proofErr w:type="gramEnd"/>
      <w:r w:rsidRPr="00B62F20">
        <w:rPr>
          <w:rFonts w:ascii="Arial Narrow" w:hAnsi="Arial Narrow"/>
          <w:sz w:val="22"/>
          <w:szCs w:val="22"/>
        </w:rPr>
        <w:t xml:space="preserve">. Мурманск, производится Заказчиком. Доставка гребных валов производится плавкраном Заказчика до причала, указанного победителем процедуры закупки в пределах акватории порта Мурманск. </w:t>
      </w:r>
    </w:p>
    <w:p w:rsidR="00725233" w:rsidRPr="00B62F20" w:rsidRDefault="00725233" w:rsidP="00B62F20">
      <w:pPr>
        <w:tabs>
          <w:tab w:val="left" w:pos="1134"/>
          <w:tab w:val="num" w:pos="1843"/>
          <w:tab w:val="left" w:pos="6015"/>
        </w:tabs>
        <w:spacing w:before="120"/>
        <w:ind w:firstLine="567"/>
        <w:jc w:val="both"/>
        <w:rPr>
          <w:rFonts w:ascii="Arial Narrow" w:hAnsi="Arial Narrow" w:cs="Arial"/>
          <w:sz w:val="22"/>
          <w:szCs w:val="22"/>
        </w:rPr>
      </w:pPr>
      <w:r w:rsidRPr="00B62F20">
        <w:rPr>
          <w:rFonts w:ascii="Arial Narrow" w:hAnsi="Arial Narrow"/>
          <w:b/>
          <w:sz w:val="22"/>
          <w:szCs w:val="22"/>
        </w:rPr>
        <w:t>4</w:t>
      </w:r>
      <w:r w:rsidRPr="00B62F20">
        <w:rPr>
          <w:rFonts w:ascii="Arial Narrow" w:hAnsi="Arial Narrow"/>
          <w:sz w:val="22"/>
          <w:szCs w:val="22"/>
        </w:rPr>
        <w:t>.</w:t>
      </w:r>
      <w:r w:rsidRPr="00B62F20">
        <w:rPr>
          <w:rFonts w:ascii="Arial Narrow" w:hAnsi="Arial Narrow"/>
          <w:b/>
          <w:bCs/>
          <w:sz w:val="22"/>
          <w:szCs w:val="22"/>
        </w:rPr>
        <w:t xml:space="preserve"> Сроки выполнения работ: </w:t>
      </w:r>
      <w:r w:rsidRPr="00B62F20">
        <w:rPr>
          <w:rFonts w:ascii="Arial Narrow" w:hAnsi="Arial Narrow"/>
          <w:bCs/>
          <w:sz w:val="22"/>
          <w:szCs w:val="22"/>
        </w:rPr>
        <w:t>вся работы по договору должны быть выполнены с момента подписания договора обеими сторонами по «27» декабря 2013г.</w:t>
      </w:r>
    </w:p>
    <w:p w:rsidR="00725233" w:rsidRPr="00B62F20" w:rsidRDefault="00725233" w:rsidP="00725233">
      <w:pPr>
        <w:tabs>
          <w:tab w:val="num" w:pos="8789"/>
        </w:tabs>
        <w:rPr>
          <w:rFonts w:ascii="Arial Narrow" w:hAnsi="Arial Narrow"/>
          <w:sz w:val="22"/>
          <w:szCs w:val="22"/>
        </w:rPr>
      </w:pPr>
    </w:p>
    <w:p w:rsidR="006623E8" w:rsidRDefault="006623E8" w:rsidP="00B62F20">
      <w:pPr>
        <w:widowControl w:val="0"/>
        <w:spacing w:before="120"/>
        <w:jc w:val="both"/>
        <w:rPr>
          <w:rFonts w:ascii="Arial Narrow" w:hAnsi="Arial Narrow"/>
          <w:sz w:val="22"/>
          <w:szCs w:val="22"/>
        </w:rPr>
      </w:pPr>
    </w:p>
    <w:p w:rsidR="00B62F20" w:rsidRDefault="00B62F20" w:rsidP="00B62F20">
      <w:pPr>
        <w:widowControl w:val="0"/>
        <w:spacing w:before="120"/>
        <w:jc w:val="both"/>
        <w:rPr>
          <w:rFonts w:ascii="Arial Narrow" w:hAnsi="Arial Narrow"/>
          <w:sz w:val="22"/>
          <w:szCs w:val="22"/>
        </w:rPr>
      </w:pPr>
    </w:p>
    <w:p w:rsidR="00B62F20" w:rsidRDefault="00B62F20" w:rsidP="00B62F20">
      <w:pPr>
        <w:widowControl w:val="0"/>
        <w:spacing w:before="120"/>
        <w:jc w:val="both"/>
        <w:rPr>
          <w:rFonts w:ascii="Arial Narrow" w:hAnsi="Arial Narrow"/>
          <w:sz w:val="22"/>
          <w:szCs w:val="22"/>
        </w:rPr>
      </w:pPr>
    </w:p>
    <w:p w:rsidR="00B62F20" w:rsidRPr="007B15D3" w:rsidRDefault="00B62F20" w:rsidP="00B62F20">
      <w:pPr>
        <w:tabs>
          <w:tab w:val="left" w:pos="426"/>
        </w:tabs>
        <w:jc w:val="both"/>
        <w:rPr>
          <w:rFonts w:ascii="Arial Narrow" w:hAnsi="Arial Narrow"/>
          <w:sz w:val="22"/>
          <w:szCs w:val="22"/>
        </w:rPr>
      </w:pPr>
      <w:r w:rsidRPr="007B15D3">
        <w:rPr>
          <w:rFonts w:ascii="Arial Narrow" w:hAnsi="Arial Narrow"/>
          <w:sz w:val="22"/>
          <w:szCs w:val="22"/>
        </w:rPr>
        <w:t xml:space="preserve">Начальник </w:t>
      </w:r>
      <w:r>
        <w:rPr>
          <w:rFonts w:ascii="Arial Narrow" w:hAnsi="Arial Narrow"/>
          <w:sz w:val="22"/>
          <w:szCs w:val="22"/>
        </w:rPr>
        <w:t xml:space="preserve">управления технической эксплуатации флота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В.Э.Никитенко</w:t>
      </w:r>
      <w:r w:rsidRPr="007B15D3">
        <w:rPr>
          <w:rFonts w:ascii="Arial Narrow" w:hAnsi="Arial Narrow"/>
          <w:sz w:val="22"/>
          <w:szCs w:val="22"/>
        </w:rPr>
        <w:t xml:space="preserve">      </w:t>
      </w:r>
    </w:p>
    <w:p w:rsidR="00B62F20" w:rsidRDefault="00B62F20" w:rsidP="00B62F20">
      <w:pPr>
        <w:widowControl w:val="0"/>
        <w:spacing w:before="120"/>
        <w:jc w:val="both"/>
        <w:rPr>
          <w:rFonts w:ascii="Arial Narrow" w:hAnsi="Arial Narrow"/>
          <w:sz w:val="22"/>
          <w:szCs w:val="22"/>
        </w:rPr>
      </w:pPr>
    </w:p>
    <w:p w:rsidR="00B62F20" w:rsidRDefault="00B62F20" w:rsidP="00B62F20">
      <w:pPr>
        <w:widowControl w:val="0"/>
        <w:spacing w:before="120"/>
        <w:jc w:val="both"/>
        <w:rPr>
          <w:rFonts w:ascii="Arial Narrow" w:hAnsi="Arial Narrow"/>
          <w:sz w:val="22"/>
          <w:szCs w:val="22"/>
        </w:rPr>
      </w:pPr>
    </w:p>
    <w:p w:rsidR="00B62F20" w:rsidRDefault="00B62F20" w:rsidP="00B62F20">
      <w:pPr>
        <w:widowControl w:val="0"/>
        <w:spacing w:before="120"/>
        <w:rPr>
          <w:rFonts w:ascii="Arial Narrow" w:hAnsi="Arial Narrow"/>
          <w:sz w:val="22"/>
          <w:szCs w:val="22"/>
        </w:rPr>
      </w:pPr>
      <w:r>
        <w:rPr>
          <w:rFonts w:ascii="Arial Narrow" w:hAnsi="Arial Narrow"/>
          <w:sz w:val="22"/>
          <w:szCs w:val="22"/>
        </w:rPr>
        <w:t>Заместитель генерального директора по ТЭФ</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proofErr w:type="spellStart"/>
      <w:r>
        <w:rPr>
          <w:rFonts w:ascii="Arial Narrow" w:hAnsi="Arial Narrow"/>
          <w:sz w:val="22"/>
          <w:szCs w:val="22"/>
        </w:rPr>
        <w:t>О.Э.Дарбинян</w:t>
      </w:r>
      <w:proofErr w:type="spellEnd"/>
    </w:p>
    <w:p w:rsidR="00B62F20" w:rsidRDefault="00B62F20" w:rsidP="00B62F20">
      <w:pPr>
        <w:widowControl w:val="0"/>
        <w:spacing w:before="120"/>
        <w:rPr>
          <w:rFonts w:ascii="Arial Narrow" w:hAnsi="Arial Narrow"/>
          <w:sz w:val="22"/>
          <w:szCs w:val="22"/>
        </w:rPr>
      </w:pPr>
    </w:p>
    <w:p w:rsidR="006623E8" w:rsidRPr="009B6FE5" w:rsidRDefault="006623E8" w:rsidP="006623E8">
      <w:pPr>
        <w:pStyle w:val="af5"/>
        <w:spacing w:before="0" w:beforeAutospacing="0" w:after="0" w:afterAutospacing="0"/>
        <w:ind w:right="278"/>
        <w:jc w:val="both"/>
        <w:rPr>
          <w:rFonts w:ascii="Arial Narrow" w:hAnsi="Arial Narrow"/>
          <w:sz w:val="22"/>
          <w:szCs w:val="22"/>
        </w:rPr>
      </w:pPr>
    </w:p>
    <w:p w:rsidR="006623E8" w:rsidRDefault="006623E8" w:rsidP="006623E8">
      <w:pPr>
        <w:rPr>
          <w:rFonts w:ascii="Arial Narrow" w:hAnsi="Arial Narrow"/>
          <w:sz w:val="22"/>
          <w:szCs w:val="22"/>
        </w:rPr>
      </w:pPr>
    </w:p>
    <w:p w:rsidR="00C61E17" w:rsidRPr="001F3D80" w:rsidRDefault="00C61E17" w:rsidP="001F3D80">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403" w:name="_Toc330220527"/>
      <w:bookmarkStart w:id="404" w:name="_Toc371071910"/>
      <w:r w:rsidRPr="001F3D80">
        <w:rPr>
          <w:rFonts w:ascii="Arial Narrow" w:hAnsi="Arial Narrow"/>
          <w:sz w:val="22"/>
          <w:szCs w:val="22"/>
        </w:rPr>
        <w:lastRenderedPageBreak/>
        <w:t>ПРОЕКТ ДОГОВОРА</w:t>
      </w:r>
      <w:bookmarkEnd w:id="403"/>
      <w:bookmarkEnd w:id="404"/>
    </w:p>
    <w:p w:rsidR="000A5B62" w:rsidRDefault="000A5B62" w:rsidP="001F3D80">
      <w:pPr>
        <w:spacing w:before="120"/>
        <w:ind w:firstLine="567"/>
        <w:jc w:val="both"/>
        <w:rPr>
          <w:rFonts w:ascii="Arial Narrow" w:hAnsi="Arial Narrow"/>
          <w:sz w:val="22"/>
          <w:szCs w:val="22"/>
          <w:u w:val="single"/>
        </w:rPr>
      </w:pPr>
      <w:r w:rsidRPr="001F3D80">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1F3D80">
        <w:rPr>
          <w:rFonts w:ascii="Arial Narrow" w:hAnsi="Arial Narrow"/>
          <w:sz w:val="22"/>
          <w:szCs w:val="22"/>
          <w:u w:val="single"/>
        </w:rPr>
        <w:t>не допускаются.</w:t>
      </w:r>
    </w:p>
    <w:p w:rsidR="007F4B5B" w:rsidRDefault="007F4B5B" w:rsidP="007F4B5B">
      <w:pPr>
        <w:pStyle w:val="affff"/>
      </w:pPr>
    </w:p>
    <w:p w:rsidR="007F4B5B" w:rsidRPr="007F4B5B" w:rsidRDefault="007F4B5B" w:rsidP="007F4B5B">
      <w:pPr>
        <w:pStyle w:val="affff"/>
        <w:rPr>
          <w:rFonts w:ascii="Arial Narrow" w:hAnsi="Arial Narrow"/>
          <w:sz w:val="22"/>
          <w:szCs w:val="22"/>
        </w:rPr>
      </w:pPr>
      <w:r w:rsidRPr="007F4B5B">
        <w:rPr>
          <w:rFonts w:ascii="Arial Narrow" w:hAnsi="Arial Narrow"/>
          <w:sz w:val="22"/>
          <w:szCs w:val="22"/>
        </w:rPr>
        <w:t xml:space="preserve">ДОГОВОР  №  </w:t>
      </w:r>
    </w:p>
    <w:p w:rsidR="007F4B5B" w:rsidRPr="007F4B5B" w:rsidRDefault="007F4B5B" w:rsidP="007F4B5B">
      <w:pPr>
        <w:pStyle w:val="affff"/>
        <w:rPr>
          <w:rFonts w:ascii="Arial Narrow" w:hAnsi="Arial Narrow"/>
          <w:sz w:val="22"/>
          <w:szCs w:val="22"/>
        </w:rPr>
      </w:pPr>
    </w:p>
    <w:p w:rsidR="007F4B5B" w:rsidRPr="007F4B5B" w:rsidRDefault="007F4B5B" w:rsidP="007F4B5B">
      <w:pPr>
        <w:pStyle w:val="affff"/>
        <w:rPr>
          <w:rFonts w:ascii="Arial Narrow" w:hAnsi="Arial Narrow"/>
          <w:sz w:val="22"/>
          <w:szCs w:val="22"/>
        </w:rPr>
      </w:pPr>
    </w:p>
    <w:p w:rsidR="007F4B5B" w:rsidRPr="007F4B5B" w:rsidRDefault="007F4B5B" w:rsidP="007F4B5B">
      <w:pPr>
        <w:rPr>
          <w:rFonts w:ascii="Arial Narrow" w:hAnsi="Arial Narrow"/>
          <w:sz w:val="22"/>
          <w:szCs w:val="22"/>
        </w:rPr>
      </w:pPr>
      <w:r w:rsidRPr="007F4B5B">
        <w:rPr>
          <w:rFonts w:ascii="Arial Narrow" w:hAnsi="Arial Narrow"/>
          <w:sz w:val="22"/>
          <w:szCs w:val="22"/>
        </w:rPr>
        <w:t>г. Мурманск                                                                                                    «___» ________20         г.</w:t>
      </w:r>
    </w:p>
    <w:p w:rsidR="007F4B5B" w:rsidRPr="007F4B5B" w:rsidRDefault="007F4B5B" w:rsidP="007F4B5B">
      <w:pPr>
        <w:rPr>
          <w:rFonts w:ascii="Arial Narrow" w:hAnsi="Arial Narrow"/>
          <w:sz w:val="22"/>
          <w:szCs w:val="22"/>
        </w:rPr>
      </w:pPr>
    </w:p>
    <w:p w:rsidR="007F4B5B" w:rsidRPr="007F4B5B" w:rsidRDefault="007F4B5B" w:rsidP="00D034A4">
      <w:pPr>
        <w:shd w:val="clear" w:color="auto" w:fill="FFFFFF"/>
        <w:tabs>
          <w:tab w:val="left" w:pos="540"/>
        </w:tabs>
        <w:autoSpaceDE w:val="0"/>
        <w:autoSpaceDN w:val="0"/>
        <w:adjustRightInd w:val="0"/>
        <w:spacing w:before="120"/>
        <w:ind w:firstLine="567"/>
        <w:jc w:val="both"/>
        <w:rPr>
          <w:rFonts w:ascii="Arial Narrow" w:hAnsi="Arial Narrow"/>
          <w:color w:val="000000"/>
          <w:sz w:val="22"/>
          <w:szCs w:val="22"/>
        </w:rPr>
      </w:pPr>
      <w:proofErr w:type="gramStart"/>
      <w:r w:rsidRPr="007F4B5B">
        <w:rPr>
          <w:rFonts w:ascii="Arial Narrow" w:hAnsi="Arial Narrow"/>
          <w:color w:val="000000"/>
          <w:sz w:val="22"/>
          <w:szCs w:val="22"/>
        </w:rPr>
        <w:t>Федеральное государственное унитарное предприятие атомного флота (ФГУП «</w:t>
      </w:r>
      <w:proofErr w:type="spellStart"/>
      <w:r w:rsidRPr="007F4B5B">
        <w:rPr>
          <w:rFonts w:ascii="Arial Narrow" w:hAnsi="Arial Narrow"/>
          <w:color w:val="000000"/>
          <w:sz w:val="22"/>
          <w:szCs w:val="22"/>
        </w:rPr>
        <w:t>Атомфлот</w:t>
      </w:r>
      <w:proofErr w:type="spellEnd"/>
      <w:r w:rsidRPr="007F4B5B">
        <w:rPr>
          <w:rFonts w:ascii="Arial Narrow" w:hAnsi="Arial Narrow"/>
          <w:color w:val="000000"/>
          <w:sz w:val="22"/>
          <w:szCs w:val="22"/>
        </w:rPr>
        <w:t>»),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заключили настоящий Договор о нижеследующем:</w:t>
      </w:r>
      <w:proofErr w:type="gramEnd"/>
    </w:p>
    <w:p w:rsidR="007F4B5B" w:rsidRPr="007F4B5B" w:rsidRDefault="007F4B5B" w:rsidP="00CC06A7">
      <w:pPr>
        <w:numPr>
          <w:ilvl w:val="0"/>
          <w:numId w:val="7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Предмет договора</w:t>
      </w:r>
    </w:p>
    <w:p w:rsidR="007F4B5B" w:rsidRPr="007F4B5B" w:rsidRDefault="007F4B5B" w:rsidP="00CC06A7">
      <w:pPr>
        <w:pStyle w:val="afff0"/>
        <w:numPr>
          <w:ilvl w:val="1"/>
          <w:numId w:val="74"/>
        </w:numPr>
        <w:tabs>
          <w:tab w:val="left" w:pos="1134"/>
        </w:tabs>
        <w:spacing w:before="120" w:after="0" w:line="240" w:lineRule="auto"/>
        <w:ind w:left="0" w:firstLine="567"/>
        <w:contextualSpacing w:val="0"/>
        <w:jc w:val="both"/>
        <w:rPr>
          <w:rFonts w:ascii="Arial Narrow" w:hAnsi="Arial Narrow"/>
        </w:rPr>
      </w:pPr>
      <w:r w:rsidRPr="007F4B5B">
        <w:rPr>
          <w:rFonts w:ascii="Arial Narrow" w:hAnsi="Arial Narrow"/>
        </w:rPr>
        <w:t xml:space="preserve">Заказчик поручает, а Исполнитель принимает на себя выполнение работ по ремонту деталей гребных и дейдвудных устройств средней и правой валовой </w:t>
      </w:r>
      <w:proofErr w:type="gramStart"/>
      <w:r w:rsidRPr="007F4B5B">
        <w:rPr>
          <w:rFonts w:ascii="Arial Narrow" w:hAnsi="Arial Narrow"/>
        </w:rPr>
        <w:t>линии</w:t>
      </w:r>
      <w:proofErr w:type="gramEnd"/>
      <w:r w:rsidRPr="007F4B5B">
        <w:rPr>
          <w:rFonts w:ascii="Arial Narrow" w:hAnsi="Arial Narrow"/>
        </w:rPr>
        <w:t xml:space="preserve"> а/л «50 лет Победы» (номенклатурная группа 2.9 - ремонт элементов </w:t>
      </w:r>
      <w:proofErr w:type="spellStart"/>
      <w:r w:rsidRPr="007F4B5B">
        <w:rPr>
          <w:rFonts w:ascii="Arial Narrow" w:hAnsi="Arial Narrow"/>
        </w:rPr>
        <w:t>винто-рулевого</w:t>
      </w:r>
      <w:proofErr w:type="spellEnd"/>
      <w:r w:rsidRPr="007F4B5B">
        <w:rPr>
          <w:rFonts w:ascii="Arial Narrow" w:hAnsi="Arial Narrow"/>
        </w:rPr>
        <w:t xml:space="preserve"> комплекса (ВРК)) для нужд ФГУП «</w:t>
      </w:r>
      <w:proofErr w:type="spellStart"/>
      <w:r w:rsidRPr="007F4B5B">
        <w:rPr>
          <w:rFonts w:ascii="Arial Narrow" w:hAnsi="Arial Narrow"/>
        </w:rPr>
        <w:t>Атомфлот</w:t>
      </w:r>
      <w:proofErr w:type="spellEnd"/>
      <w:r w:rsidRPr="007F4B5B">
        <w:rPr>
          <w:rFonts w:ascii="Arial Narrow" w:hAnsi="Arial Narrow"/>
        </w:rPr>
        <w:t>».</w:t>
      </w:r>
    </w:p>
    <w:p w:rsidR="007F4B5B" w:rsidRPr="007F4B5B" w:rsidRDefault="007F4B5B" w:rsidP="00CC06A7">
      <w:pPr>
        <w:pStyle w:val="afd"/>
        <w:numPr>
          <w:ilvl w:val="1"/>
          <w:numId w:val="74"/>
        </w:numPr>
        <w:tabs>
          <w:tab w:val="left" w:pos="1134"/>
        </w:tabs>
        <w:spacing w:before="120" w:after="0"/>
        <w:ind w:left="0" w:firstLine="567"/>
        <w:jc w:val="both"/>
        <w:rPr>
          <w:rFonts w:ascii="Arial Narrow" w:hAnsi="Arial Narrow"/>
          <w:sz w:val="22"/>
          <w:szCs w:val="22"/>
        </w:rPr>
      </w:pPr>
      <w:r w:rsidRPr="007F4B5B">
        <w:rPr>
          <w:rFonts w:ascii="Arial Narrow" w:hAnsi="Arial Narrow"/>
          <w:sz w:val="22"/>
          <w:szCs w:val="22"/>
        </w:rPr>
        <w:t>Содержание, этапы и сроки выполнения работы определяются в соответствии с согласованной сторонами Ведомостью исполнения работ (Приложение №1), являющейся неотъемлемой частью договора.</w:t>
      </w:r>
    </w:p>
    <w:p w:rsidR="007F4B5B" w:rsidRPr="007F4B5B" w:rsidRDefault="007F4B5B" w:rsidP="00CC06A7">
      <w:pPr>
        <w:pStyle w:val="afff0"/>
        <w:numPr>
          <w:ilvl w:val="1"/>
          <w:numId w:val="74"/>
        </w:numPr>
        <w:tabs>
          <w:tab w:val="left" w:pos="1134"/>
        </w:tabs>
        <w:spacing w:before="120" w:after="0" w:line="240" w:lineRule="auto"/>
        <w:ind w:left="0" w:firstLine="567"/>
        <w:contextualSpacing w:val="0"/>
        <w:jc w:val="both"/>
        <w:rPr>
          <w:rFonts w:ascii="Arial Narrow" w:hAnsi="Arial Narrow"/>
        </w:rPr>
      </w:pPr>
      <w:r w:rsidRPr="007F4B5B">
        <w:rPr>
          <w:rFonts w:ascii="Arial Narrow" w:hAnsi="Arial Narrow"/>
        </w:rPr>
        <w:t>Исполнитель выполняет ремонтные работы с применением своих материалов, инструментов, оборудования и комплектующих изделий.</w:t>
      </w:r>
    </w:p>
    <w:p w:rsidR="007F4B5B" w:rsidRPr="007F4B5B" w:rsidRDefault="007F4B5B" w:rsidP="00CC06A7">
      <w:pPr>
        <w:numPr>
          <w:ilvl w:val="0"/>
          <w:numId w:val="7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Обязанности сторон</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обязуется:</w:t>
      </w:r>
    </w:p>
    <w:p w:rsidR="007F4B5B" w:rsidRPr="007F4B5B" w:rsidRDefault="007F4B5B" w:rsidP="00CC06A7">
      <w:pPr>
        <w:numPr>
          <w:ilvl w:val="2"/>
          <w:numId w:val="7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Выполнить все работы, предусмотренные настоящим Договором надлежащего качества в соответствии с действующими нормами и техническими условиями и сдать работу Заказчику в сроки, согласованные сторонами в Ведомости исполнения работ (Приложение № 1).</w:t>
      </w:r>
    </w:p>
    <w:p w:rsidR="007F4B5B" w:rsidRPr="007F4B5B" w:rsidRDefault="007F4B5B" w:rsidP="00CC06A7">
      <w:pPr>
        <w:numPr>
          <w:ilvl w:val="2"/>
          <w:numId w:val="7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Обеспечить выгрузку и погрузку автокраном ремонтируемого оборудования с борта и на борт судна.</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Заказчик обязуется:</w:t>
      </w:r>
    </w:p>
    <w:p w:rsidR="007F4B5B" w:rsidRPr="007F4B5B" w:rsidRDefault="007F4B5B" w:rsidP="00CC06A7">
      <w:pPr>
        <w:numPr>
          <w:ilvl w:val="2"/>
          <w:numId w:val="7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Самостоятельно, за свой счет обеспечить доставку и вывоз ремонтируемого оборудования на территорию Исполнителя.</w:t>
      </w:r>
    </w:p>
    <w:p w:rsidR="007F4B5B" w:rsidRPr="007F4B5B" w:rsidRDefault="007F4B5B" w:rsidP="00CC06A7">
      <w:pPr>
        <w:numPr>
          <w:ilvl w:val="2"/>
          <w:numId w:val="7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Принять выполненные работы (этапы работ) в порядке, предусмотренном настоящим Договором.</w:t>
      </w:r>
    </w:p>
    <w:p w:rsidR="007F4B5B" w:rsidRPr="007F4B5B" w:rsidRDefault="007F4B5B" w:rsidP="00CC06A7">
      <w:pPr>
        <w:numPr>
          <w:ilvl w:val="2"/>
          <w:numId w:val="7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Оплатить выполненные работы (этапы работ) в размере, в сроки и в порядке, предусмотренные настоящим Договором.</w:t>
      </w:r>
    </w:p>
    <w:p w:rsidR="007F4B5B" w:rsidRPr="007F4B5B" w:rsidRDefault="007F4B5B" w:rsidP="00CC06A7">
      <w:pPr>
        <w:numPr>
          <w:ilvl w:val="0"/>
          <w:numId w:val="7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Порядок сдачи и приемки работ</w:t>
      </w:r>
    </w:p>
    <w:p w:rsidR="007F4B5B" w:rsidRPr="007F4B5B" w:rsidRDefault="007F4B5B" w:rsidP="00CC06A7">
      <w:pPr>
        <w:numPr>
          <w:ilvl w:val="1"/>
          <w:numId w:val="73"/>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Приемка и оценка выполненных работ производится в соответствии с Ведомостью исполнения работ, являющейся Приложением №1 к настоящему договору.</w:t>
      </w:r>
    </w:p>
    <w:p w:rsidR="007F4B5B" w:rsidRPr="007F4B5B" w:rsidRDefault="007F4B5B" w:rsidP="00CC06A7">
      <w:pPr>
        <w:numPr>
          <w:ilvl w:val="1"/>
          <w:numId w:val="73"/>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 xml:space="preserve">Исполнитель в течение 3 (трех) рабочих дней </w:t>
      </w:r>
      <w:proofErr w:type="gramStart"/>
      <w:r w:rsidRPr="007F4B5B">
        <w:rPr>
          <w:rFonts w:ascii="Arial Narrow" w:hAnsi="Arial Narrow"/>
          <w:sz w:val="22"/>
          <w:szCs w:val="22"/>
        </w:rPr>
        <w:t>с даты завершения</w:t>
      </w:r>
      <w:proofErr w:type="gramEnd"/>
      <w:r w:rsidRPr="007F4B5B">
        <w:rPr>
          <w:rFonts w:ascii="Arial Narrow" w:hAnsi="Arial Narrow"/>
          <w:sz w:val="22"/>
          <w:szCs w:val="22"/>
        </w:rPr>
        <w:t xml:space="preserve"> работ по договору (этапу) направляет Заказчику акт сдачи-приёмки работ (этапа работ). После подписания акта сдачи-приёмки работ (этапа работ) обеими сторонами Исполнитель  в течение 1 (одного) рабочего дня направляет счёт-фактуру Заказчику. Исполнитель имеет право в течение 3 (трёх) рабочих дней </w:t>
      </w:r>
      <w:proofErr w:type="gramStart"/>
      <w:r w:rsidRPr="007F4B5B">
        <w:rPr>
          <w:rFonts w:ascii="Arial Narrow" w:hAnsi="Arial Narrow"/>
          <w:sz w:val="22"/>
          <w:szCs w:val="22"/>
        </w:rPr>
        <w:t>с даты завершения</w:t>
      </w:r>
      <w:proofErr w:type="gramEnd"/>
      <w:r w:rsidRPr="007F4B5B">
        <w:rPr>
          <w:rFonts w:ascii="Arial Narrow" w:hAnsi="Arial Narrow"/>
          <w:sz w:val="22"/>
          <w:szCs w:val="22"/>
        </w:rPr>
        <w:t xml:space="preserve"> работ (этапа работ) предоставить по факсу копии документов с последующим предоставлением оригиналов. </w:t>
      </w:r>
    </w:p>
    <w:p w:rsidR="007F4B5B" w:rsidRPr="007F4B5B" w:rsidRDefault="007F4B5B" w:rsidP="00CC06A7">
      <w:pPr>
        <w:numPr>
          <w:ilvl w:val="1"/>
          <w:numId w:val="73"/>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t>Заказчик в течение 3 (трех) дней со дня получения акта  сдачи-приемки работ (этапа работ) направляет Исполнителю подписанный и скрепленный печатью акт сдачи-приемки работ (этапа работ) или мотивированный отказ от приемки работ (этапа работ) с приложением перечня необходимых доработок и сроков их выполнения.</w:t>
      </w:r>
    </w:p>
    <w:p w:rsidR="007F4B5B" w:rsidRPr="007F4B5B" w:rsidRDefault="007F4B5B" w:rsidP="00CC06A7">
      <w:pPr>
        <w:numPr>
          <w:ilvl w:val="1"/>
          <w:numId w:val="73"/>
        </w:numPr>
        <w:tabs>
          <w:tab w:val="num" w:pos="567"/>
        </w:tabs>
        <w:spacing w:before="120"/>
        <w:ind w:left="0" w:firstLine="567"/>
        <w:jc w:val="both"/>
        <w:rPr>
          <w:rFonts w:ascii="Arial Narrow" w:hAnsi="Arial Narrow"/>
          <w:sz w:val="22"/>
          <w:szCs w:val="22"/>
        </w:rPr>
      </w:pPr>
      <w:r w:rsidRPr="007F4B5B">
        <w:rPr>
          <w:rFonts w:ascii="Arial Narrow" w:hAnsi="Arial Narrow"/>
          <w:sz w:val="22"/>
          <w:szCs w:val="22"/>
        </w:rPr>
        <w:lastRenderedPageBreak/>
        <w:t>В случае досрочного выполнения Исполнителем работ (этапа работ), по письменному заявлению Исполнителя, Заказчик может принять работу в порядке, установленном настоящим разделом, произвести ее оплату.</w:t>
      </w:r>
    </w:p>
    <w:p w:rsidR="007F4B5B" w:rsidRPr="007F4B5B" w:rsidRDefault="007F4B5B" w:rsidP="00CC06A7">
      <w:pPr>
        <w:numPr>
          <w:ilvl w:val="1"/>
          <w:numId w:val="73"/>
        </w:numPr>
        <w:tabs>
          <w:tab w:val="left" w:pos="709"/>
          <w:tab w:val="num" w:pos="1134"/>
        </w:tabs>
        <w:spacing w:before="120"/>
        <w:ind w:left="0" w:firstLine="567"/>
        <w:jc w:val="both"/>
        <w:rPr>
          <w:rFonts w:ascii="Arial Narrow" w:hAnsi="Arial Narrow"/>
          <w:sz w:val="22"/>
          <w:szCs w:val="22"/>
        </w:rPr>
      </w:pPr>
      <w:r w:rsidRPr="007F4B5B">
        <w:rPr>
          <w:rFonts w:ascii="Arial Narrow" w:hAnsi="Arial Narrow"/>
          <w:sz w:val="22"/>
          <w:szCs w:val="22"/>
        </w:rPr>
        <w:t>Датой исполнения обязательств Исполнителя  по выполнению работы в целом (этапа) является дата, указанная в акте сдачи-приемки работ (этапа работ).</w:t>
      </w:r>
    </w:p>
    <w:p w:rsidR="007F4B5B" w:rsidRPr="007F4B5B" w:rsidRDefault="007F4B5B" w:rsidP="00CC06A7">
      <w:pPr>
        <w:numPr>
          <w:ilvl w:val="1"/>
          <w:numId w:val="73"/>
        </w:numPr>
        <w:tabs>
          <w:tab w:val="left" w:pos="709"/>
          <w:tab w:val="num" w:pos="1134"/>
        </w:tabs>
        <w:spacing w:before="120"/>
        <w:ind w:left="0" w:firstLine="567"/>
        <w:jc w:val="both"/>
        <w:rPr>
          <w:rFonts w:ascii="Arial Narrow" w:hAnsi="Arial Narrow"/>
          <w:sz w:val="22"/>
          <w:szCs w:val="22"/>
        </w:rPr>
      </w:pPr>
      <w:r w:rsidRPr="007F4B5B">
        <w:rPr>
          <w:rFonts w:ascii="Arial Narrow" w:hAnsi="Arial Narrow"/>
          <w:sz w:val="22"/>
          <w:szCs w:val="22"/>
        </w:rPr>
        <w:t xml:space="preserve">Сроки выполнения работ (этапов работ) по договору, приведенные в Ведомости исполнения работ (Приложение № 1), могут </w:t>
      </w:r>
      <w:proofErr w:type="gramStart"/>
      <w:r w:rsidRPr="007F4B5B">
        <w:rPr>
          <w:rFonts w:ascii="Arial Narrow" w:hAnsi="Arial Narrow"/>
          <w:sz w:val="22"/>
          <w:szCs w:val="22"/>
        </w:rPr>
        <w:t xml:space="preserve">изменяться по взаимному соглашению Сторон в зависимости от плана-графика </w:t>
      </w:r>
      <w:proofErr w:type="spellStart"/>
      <w:r w:rsidRPr="007F4B5B">
        <w:rPr>
          <w:rFonts w:ascii="Arial Narrow" w:hAnsi="Arial Narrow"/>
          <w:sz w:val="22"/>
          <w:szCs w:val="22"/>
        </w:rPr>
        <w:t>докования</w:t>
      </w:r>
      <w:proofErr w:type="spellEnd"/>
      <w:r w:rsidRPr="007F4B5B">
        <w:rPr>
          <w:rFonts w:ascii="Arial Narrow" w:hAnsi="Arial Narrow"/>
          <w:sz w:val="22"/>
          <w:szCs w:val="22"/>
        </w:rPr>
        <w:t xml:space="preserve"> ал</w:t>
      </w:r>
      <w:proofErr w:type="gramEnd"/>
      <w:r w:rsidRPr="007F4B5B">
        <w:rPr>
          <w:rFonts w:ascii="Arial Narrow" w:hAnsi="Arial Narrow"/>
          <w:sz w:val="22"/>
          <w:szCs w:val="22"/>
        </w:rPr>
        <w:t xml:space="preserve"> «50 лет Победы</w:t>
      </w:r>
      <w:bookmarkStart w:id="405" w:name="_GoBack"/>
      <w:bookmarkEnd w:id="405"/>
      <w:r w:rsidRPr="007F4B5B">
        <w:rPr>
          <w:rFonts w:ascii="Arial Narrow" w:hAnsi="Arial Narrow"/>
          <w:sz w:val="22"/>
          <w:szCs w:val="22"/>
        </w:rPr>
        <w:t>» и оформляются дополнительным соглашением к договору.</w:t>
      </w:r>
    </w:p>
    <w:p w:rsidR="007F4B5B" w:rsidRPr="007F4B5B" w:rsidRDefault="007F4B5B" w:rsidP="00CC06A7">
      <w:pPr>
        <w:numPr>
          <w:ilvl w:val="0"/>
          <w:numId w:val="7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Цена работ и порядок расчетов</w:t>
      </w:r>
    </w:p>
    <w:p w:rsidR="007F4B5B" w:rsidRPr="007F4B5B" w:rsidRDefault="007F4B5B" w:rsidP="00CC06A7">
      <w:pPr>
        <w:numPr>
          <w:ilvl w:val="1"/>
          <w:numId w:val="73"/>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Стоимость работ, выполняемых Исполнителем по настоящему договору, составляет               ________________ (_________________________) руб. __ коп кроме того НДС 18% - ________________ (______________________) руб. __ коп., итого с НДС - ____________ (________________) руб. __ коп</w:t>
      </w:r>
      <w:proofErr w:type="gramStart"/>
      <w:r w:rsidRPr="007F4B5B">
        <w:rPr>
          <w:rFonts w:ascii="Arial Narrow" w:hAnsi="Arial Narrow"/>
          <w:sz w:val="22"/>
          <w:szCs w:val="22"/>
        </w:rPr>
        <w:t>.</w:t>
      </w:r>
      <w:proofErr w:type="gramEnd"/>
      <w:r w:rsidRPr="007F4B5B">
        <w:rPr>
          <w:rFonts w:ascii="Arial Narrow" w:hAnsi="Arial Narrow"/>
          <w:sz w:val="22"/>
          <w:szCs w:val="22"/>
        </w:rPr>
        <w:t xml:space="preserve"> </w:t>
      </w:r>
      <w:proofErr w:type="gramStart"/>
      <w:r w:rsidRPr="007F4B5B">
        <w:rPr>
          <w:rFonts w:ascii="Arial Narrow" w:hAnsi="Arial Narrow"/>
          <w:sz w:val="22"/>
          <w:szCs w:val="22"/>
        </w:rPr>
        <w:t>и</w:t>
      </w:r>
      <w:proofErr w:type="gramEnd"/>
      <w:r w:rsidRPr="007F4B5B">
        <w:rPr>
          <w:rFonts w:ascii="Arial Narrow" w:hAnsi="Arial Narrow"/>
          <w:sz w:val="22"/>
          <w:szCs w:val="22"/>
        </w:rPr>
        <w:t xml:space="preserve"> включает в себя стоимость работ по этапам:</w:t>
      </w:r>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1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2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3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4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5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6 этап</w:t>
      </w:r>
      <w:proofErr w:type="gramStart"/>
      <w:r w:rsidRPr="007F4B5B">
        <w:rPr>
          <w:rFonts w:ascii="Arial Narrow" w:hAnsi="Arial Narrow"/>
          <w:sz w:val="22"/>
          <w:szCs w:val="22"/>
        </w:rPr>
        <w:t xml:space="preserve"> –  ___________________ (___________________________) </w:t>
      </w:r>
      <w:proofErr w:type="gramEnd"/>
      <w:r w:rsidRPr="007F4B5B">
        <w:rPr>
          <w:rFonts w:ascii="Arial Narrow" w:hAnsi="Arial Narrow"/>
          <w:sz w:val="22"/>
          <w:szCs w:val="22"/>
        </w:rPr>
        <w:t xml:space="preserve">руб. __ коп., </w:t>
      </w:r>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коп</w:t>
      </w:r>
      <w:proofErr w:type="gramStart"/>
      <w:r w:rsidRPr="007F4B5B">
        <w:rPr>
          <w:rFonts w:ascii="Arial Narrow" w:hAnsi="Arial Narrow"/>
          <w:sz w:val="22"/>
          <w:szCs w:val="22"/>
        </w:rPr>
        <w:t>.,</w:t>
      </w:r>
      <w:proofErr w:type="gramEnd"/>
    </w:p>
    <w:p w:rsidR="007F4B5B" w:rsidRPr="007F4B5B" w:rsidRDefault="007F4B5B" w:rsidP="00D034A4">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w:t>
      </w:r>
      <w:proofErr w:type="gramStart"/>
      <w:r w:rsidRPr="007F4B5B">
        <w:rPr>
          <w:rFonts w:ascii="Arial Narrow" w:hAnsi="Arial Narrow"/>
          <w:sz w:val="22"/>
          <w:szCs w:val="22"/>
        </w:rPr>
        <w:t xml:space="preserve"> – _________________ (__________________________) </w:t>
      </w:r>
      <w:proofErr w:type="gramEnd"/>
      <w:r w:rsidRPr="007F4B5B">
        <w:rPr>
          <w:rFonts w:ascii="Arial Narrow" w:hAnsi="Arial Narrow"/>
          <w:sz w:val="22"/>
          <w:szCs w:val="22"/>
        </w:rPr>
        <w:t>руб. __ коп.</w:t>
      </w:r>
    </w:p>
    <w:p w:rsidR="007F4B5B" w:rsidRPr="007F4B5B" w:rsidRDefault="007F4B5B" w:rsidP="00CC06A7">
      <w:pPr>
        <w:numPr>
          <w:ilvl w:val="1"/>
          <w:numId w:val="73"/>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Заказчик дополнительно к стоимости работ, установленной в п. 3.1. договора, оплачивает услуги автокрана по перегрузке валов с судна Заказчика на причал и обратно. Стоимость услуг автокрана оплачивается на основании подписанного сторонами акта оказанных услуг и счета-фактуры Исполнителя в течение 10 банковских дней после получения счета-фактуры Заказчиком.</w:t>
      </w:r>
    </w:p>
    <w:p w:rsidR="007F4B5B" w:rsidRPr="007F4B5B" w:rsidRDefault="007F4B5B" w:rsidP="00CC06A7">
      <w:pPr>
        <w:numPr>
          <w:ilvl w:val="1"/>
          <w:numId w:val="73"/>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Расчеты за выполненные работы (этапы работ) производятся в течение 10 (десяти) банковских дней после подписания сторонами акта сдачи-приемки работ (этапа работ) и получения Заказчиком счета-фактуры.</w:t>
      </w:r>
    </w:p>
    <w:p w:rsidR="007F4B5B" w:rsidRPr="007F4B5B" w:rsidRDefault="007F4B5B" w:rsidP="00CC06A7">
      <w:pPr>
        <w:numPr>
          <w:ilvl w:val="1"/>
          <w:numId w:val="73"/>
        </w:numPr>
        <w:tabs>
          <w:tab w:val="num"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По результатам </w:t>
      </w:r>
      <w:proofErr w:type="spellStart"/>
      <w:r w:rsidRPr="007F4B5B">
        <w:rPr>
          <w:rFonts w:ascii="Arial Narrow" w:hAnsi="Arial Narrow"/>
          <w:sz w:val="22"/>
          <w:szCs w:val="22"/>
        </w:rPr>
        <w:t>дефектации</w:t>
      </w:r>
      <w:proofErr w:type="spellEnd"/>
      <w:r w:rsidRPr="007F4B5B">
        <w:rPr>
          <w:rFonts w:ascii="Arial Narrow" w:hAnsi="Arial Narrow"/>
          <w:sz w:val="22"/>
          <w:szCs w:val="22"/>
        </w:rPr>
        <w:t xml:space="preserve"> Заказчик вправе отказаться от выполнения части работ с соответствующим уменьшением цены договора. В случае прекращения работ по настоящему договору по соглашению Сторон или по инициативе Заказчика, </w:t>
      </w:r>
      <w:proofErr w:type="gramStart"/>
      <w:r w:rsidRPr="007F4B5B">
        <w:rPr>
          <w:rFonts w:ascii="Arial Narrow" w:hAnsi="Arial Narrow"/>
          <w:sz w:val="22"/>
          <w:szCs w:val="22"/>
        </w:rPr>
        <w:t>последний</w:t>
      </w:r>
      <w:proofErr w:type="gramEnd"/>
      <w:r w:rsidRPr="007F4B5B">
        <w:rPr>
          <w:rFonts w:ascii="Arial Narrow" w:hAnsi="Arial Narrow"/>
          <w:sz w:val="22"/>
          <w:szCs w:val="22"/>
        </w:rPr>
        <w:t xml:space="preserve"> обязан оплатить Исполнителю часть установленной цены пропорционально части работы, выполненной до прекращения работ. </w:t>
      </w:r>
    </w:p>
    <w:p w:rsidR="007F4B5B" w:rsidRPr="007F4B5B" w:rsidRDefault="007F4B5B" w:rsidP="00CC06A7">
      <w:pPr>
        <w:numPr>
          <w:ilvl w:val="0"/>
          <w:numId w:val="7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Ответственность  сторон</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по требованию Заказчика своими средствами и за свой счет в срок, согласованный с Заказчиком, производит необходимые доработки  и устраняет дефекты в работе, допущенные по его вине.</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proofErr w:type="gramStart"/>
      <w:r w:rsidRPr="007F4B5B">
        <w:rPr>
          <w:rFonts w:ascii="Arial Narrow" w:hAnsi="Arial Narrow"/>
          <w:sz w:val="22"/>
          <w:szCs w:val="22"/>
        </w:rPr>
        <w:t xml:space="preserve">Ни одна из Сторон не несёт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w:t>
      </w:r>
      <w:r w:rsidRPr="007F4B5B">
        <w:rPr>
          <w:rFonts w:ascii="Arial Narrow" w:hAnsi="Arial Narrow"/>
          <w:sz w:val="22"/>
          <w:szCs w:val="22"/>
        </w:rPr>
        <w:lastRenderedPageBreak/>
        <w:t>обстоятельствами, к каковым, в том числе относятся: стихийные бедствия, пожары, военные действия, гражданские волнения,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7F4B5B">
        <w:rPr>
          <w:rFonts w:ascii="Arial Narrow" w:hAnsi="Arial Narrow"/>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w:t>
      </w:r>
      <w:proofErr w:type="gramStart"/>
      <w:r w:rsidRPr="007F4B5B">
        <w:rPr>
          <w:rFonts w:ascii="Arial Narrow" w:hAnsi="Arial Narrow"/>
          <w:sz w:val="22"/>
          <w:szCs w:val="22"/>
        </w:rPr>
        <w:t>ств с пр</w:t>
      </w:r>
      <w:proofErr w:type="gramEnd"/>
      <w:r w:rsidRPr="007F4B5B">
        <w:rPr>
          <w:rFonts w:ascii="Arial Narrow" w:hAnsi="Arial Narrow"/>
          <w:sz w:val="22"/>
          <w:szCs w:val="22"/>
        </w:rPr>
        <w:t>иложением соответствующих документов, удостоверяющих фактическое наступление данных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proofErr w:type="gramStart"/>
      <w:r w:rsidRPr="007F4B5B">
        <w:rPr>
          <w:rFonts w:ascii="Arial Narrow" w:hAnsi="Arial Narrow"/>
          <w:sz w:val="22"/>
          <w:szCs w:val="22"/>
        </w:rPr>
        <w:t>Исполнитель имеет право привлекать для выполнения работ по настоящему договору третьих лиц по своему усмотрению и гарантирует наличие у них всех разрешительных документов, в том числе предоставляющих право заниматься трудовой деятельностью на территории Российской Федерации, и несет полную ответственность за несоблюдение действующего законодательства РФ (в т.ч. миграционного), а также санитарно-эпидемиологических требований в этой части.</w:t>
      </w:r>
      <w:proofErr w:type="gramEnd"/>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Все споры, возникающие между Сторонами при заключении, изменении, расторжении и выполнении настоящего договора рассматриваются в Арбитражном суде Мурманской области.</w:t>
      </w:r>
    </w:p>
    <w:p w:rsidR="007F4B5B" w:rsidRPr="007F4B5B" w:rsidRDefault="007F4B5B" w:rsidP="00CC06A7">
      <w:pPr>
        <w:numPr>
          <w:ilvl w:val="0"/>
          <w:numId w:val="7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Штрафные санкции</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В случае нарушения сроков окончания работ (этапов работ) Заказчик вправе потребовать от Исполнителя выплаты пени в размере 0,1 % от стоимости работ (этапа работ) за каждый день  просрочки,  но не более 10 % от стоимости договора. </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За нарушение настоящего договора в части соблюдения сроков оплаты выполненных работ Исполнитель  вправе потребовать от Заказчика выплаты пени в размере 0,1% от неоплаченной суммы за каждый день просрочки, но не более 10 % от суммы неоплаченного долга.</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Применение штрафных санкций, в соответствии с п.п. 6.1., 6.2., не дает право Сторонам прекращать действие этого договора, либо отказываться от выполнения каких либо его условий.</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не вправе удерживать имущество Заказчика для обеспечения своих требований к Заказчику.</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7F4B5B" w:rsidRPr="007F4B5B" w:rsidRDefault="007F4B5B" w:rsidP="00CC06A7">
      <w:pPr>
        <w:numPr>
          <w:ilvl w:val="0"/>
          <w:numId w:val="7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Срок действия договора</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Настоящий договор вступает в силу после согласования </w:t>
      </w:r>
      <w:proofErr w:type="spellStart"/>
      <w:r w:rsidRPr="007F4B5B">
        <w:rPr>
          <w:rFonts w:ascii="Arial Narrow" w:hAnsi="Arial Narrow"/>
          <w:sz w:val="22"/>
          <w:szCs w:val="22"/>
        </w:rPr>
        <w:t>Госкорпорацией</w:t>
      </w:r>
      <w:proofErr w:type="spellEnd"/>
      <w:r w:rsidRPr="007F4B5B">
        <w:rPr>
          <w:rFonts w:ascii="Arial Narrow" w:hAnsi="Arial Narrow"/>
          <w:sz w:val="22"/>
          <w:szCs w:val="22"/>
        </w:rPr>
        <w:t xml:space="preserve"> «</w:t>
      </w:r>
      <w:proofErr w:type="spellStart"/>
      <w:r w:rsidRPr="007F4B5B">
        <w:rPr>
          <w:rFonts w:ascii="Arial Narrow" w:hAnsi="Arial Narrow"/>
          <w:sz w:val="22"/>
          <w:szCs w:val="22"/>
        </w:rPr>
        <w:t>Росатом</w:t>
      </w:r>
      <w:proofErr w:type="spellEnd"/>
      <w:r w:rsidRPr="007F4B5B">
        <w:rPr>
          <w:rFonts w:ascii="Arial Narrow" w:hAnsi="Arial Narrow"/>
          <w:sz w:val="22"/>
          <w:szCs w:val="22"/>
        </w:rPr>
        <w:t>» и последующего подписания его обеими сторонами и действует по 27 декабря 2013 года, а в части взаимных расчетов – до полного исполнения Сторонами своих обязательств.</w:t>
      </w:r>
    </w:p>
    <w:p w:rsidR="007F4B5B" w:rsidRPr="007F4B5B" w:rsidRDefault="007F4B5B" w:rsidP="00CC06A7">
      <w:pPr>
        <w:numPr>
          <w:ilvl w:val="0"/>
          <w:numId w:val="7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Заключительные положения</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(факс Исполнителя: _____________, факс Заказчика: 8(815-2)55-33-25, 55-34-24) или доставлены лично по юридическим (почтовым) адресам Сторон с получением под расписку соответствующими должностными лицами.</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general@rosatomflot.ru (далее – Сведения) являются полными, точными и достоверными.</w:t>
      </w:r>
    </w:p>
    <w:p w:rsidR="007F4B5B" w:rsidRPr="007F4B5B" w:rsidRDefault="007F4B5B" w:rsidP="00D034A4">
      <w:pPr>
        <w:pStyle w:val="aff2"/>
        <w:tabs>
          <w:tab w:val="left" w:pos="1134"/>
        </w:tabs>
        <w:spacing w:before="120"/>
        <w:ind w:firstLine="567"/>
        <w:jc w:val="both"/>
        <w:rPr>
          <w:rFonts w:ascii="Arial Narrow" w:hAnsi="Arial Narrow"/>
          <w:sz w:val="22"/>
          <w:szCs w:val="22"/>
        </w:rPr>
      </w:pPr>
      <w:r w:rsidRPr="007F4B5B">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F4B5B" w:rsidRPr="007F4B5B" w:rsidRDefault="007F4B5B" w:rsidP="00D034A4">
      <w:pPr>
        <w:pStyle w:val="aff2"/>
        <w:tabs>
          <w:tab w:val="left" w:pos="1134"/>
        </w:tabs>
        <w:spacing w:before="120"/>
        <w:ind w:firstLine="567"/>
        <w:jc w:val="both"/>
        <w:rPr>
          <w:rFonts w:ascii="Arial Narrow" w:hAnsi="Arial Narrow"/>
          <w:sz w:val="22"/>
          <w:szCs w:val="22"/>
        </w:rPr>
      </w:pPr>
      <w:proofErr w:type="gramStart"/>
      <w:r w:rsidRPr="007F4B5B">
        <w:rPr>
          <w:rFonts w:ascii="Arial Narrow" w:hAnsi="Arial Narrow"/>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w:t>
      </w:r>
      <w:r w:rsidRPr="007F4B5B">
        <w:rPr>
          <w:rFonts w:ascii="Arial Narrow" w:hAnsi="Arial Narrow"/>
          <w:sz w:val="22"/>
          <w:szCs w:val="22"/>
        </w:rPr>
        <w:lastRenderedPageBreak/>
        <w:t>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7F4B5B">
        <w:rPr>
          <w:rFonts w:ascii="Arial Narrow" w:hAnsi="Arial Narrow"/>
          <w:sz w:val="22"/>
          <w:szCs w:val="22"/>
        </w:rPr>
        <w:t xml:space="preserve">, </w:t>
      </w:r>
      <w:proofErr w:type="gramStart"/>
      <w:r w:rsidRPr="007F4B5B">
        <w:rPr>
          <w:rFonts w:ascii="Arial Narrow" w:hAnsi="Arial Narrow"/>
          <w:sz w:val="22"/>
          <w:szCs w:val="22"/>
        </w:rPr>
        <w:t xml:space="preserve">Федеральной налоговой службе Российской Федерации, Минэнерго России, </w:t>
      </w:r>
      <w:proofErr w:type="spellStart"/>
      <w:r w:rsidRPr="007F4B5B">
        <w:rPr>
          <w:rFonts w:ascii="Arial Narrow" w:hAnsi="Arial Narrow"/>
          <w:sz w:val="22"/>
          <w:szCs w:val="22"/>
        </w:rPr>
        <w:t>Росфинмониторингу</w:t>
      </w:r>
      <w:proofErr w:type="spellEnd"/>
      <w:r w:rsidRPr="007F4B5B">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7F4B5B">
        <w:rPr>
          <w:rFonts w:ascii="Arial Narrow" w:hAnsi="Arial Narrow"/>
          <w:sz w:val="22"/>
          <w:szCs w:val="22"/>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F4B5B" w:rsidRPr="007F4B5B" w:rsidRDefault="007F4B5B" w:rsidP="00D034A4">
      <w:pPr>
        <w:pStyle w:val="aff2"/>
        <w:tabs>
          <w:tab w:val="left" w:pos="1134"/>
        </w:tabs>
        <w:spacing w:before="120"/>
        <w:ind w:firstLine="567"/>
        <w:jc w:val="both"/>
        <w:rPr>
          <w:rFonts w:ascii="Arial Narrow" w:hAnsi="Arial Narrow"/>
          <w:sz w:val="22"/>
          <w:szCs w:val="22"/>
        </w:rPr>
      </w:pPr>
      <w:r w:rsidRPr="007F4B5B">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F4B5B" w:rsidRPr="007F4B5B" w:rsidRDefault="007F4B5B" w:rsidP="00D034A4">
      <w:pPr>
        <w:tabs>
          <w:tab w:val="left" w:pos="1134"/>
        </w:tabs>
        <w:spacing w:before="120"/>
        <w:ind w:firstLine="567"/>
        <w:jc w:val="both"/>
        <w:rPr>
          <w:rFonts w:ascii="Arial Narrow" w:hAnsi="Arial Narrow"/>
          <w:sz w:val="22"/>
          <w:szCs w:val="22"/>
        </w:rPr>
      </w:pPr>
      <w:proofErr w:type="gramStart"/>
      <w:r w:rsidRPr="007F4B5B">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F4B5B">
        <w:rPr>
          <w:rFonts w:ascii="Arial Narrow" w:hAnsi="Arial Narrow"/>
          <w:sz w:val="22"/>
          <w:szCs w:val="22"/>
        </w:rPr>
        <w:t xml:space="preserve"> Договор считается расторгнутым </w:t>
      </w:r>
      <w:proofErr w:type="gramStart"/>
      <w:r w:rsidRPr="007F4B5B">
        <w:rPr>
          <w:rFonts w:ascii="Arial Narrow" w:hAnsi="Arial Narrow"/>
          <w:sz w:val="22"/>
          <w:szCs w:val="22"/>
        </w:rPr>
        <w:t>с даты получения</w:t>
      </w:r>
      <w:proofErr w:type="gramEnd"/>
      <w:r w:rsidRPr="007F4B5B">
        <w:rPr>
          <w:rFonts w:ascii="Arial Narrow" w:hAnsi="Arial Narrow"/>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Подписанием настоящего договора, Исполнитель гарантирует, </w:t>
      </w:r>
      <w:bookmarkStart w:id="406" w:name="_Ref357679270"/>
      <w:bookmarkStart w:id="407" w:name="_Ref358050951"/>
      <w:r w:rsidRPr="007F4B5B">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406"/>
      <w:r w:rsidRPr="007F4B5B">
        <w:rPr>
          <w:rFonts w:ascii="Arial Narrow" w:hAnsi="Arial Narrow"/>
          <w:sz w:val="22"/>
          <w:szCs w:val="22"/>
        </w:rPr>
        <w:t>.</w:t>
      </w:r>
      <w:bookmarkEnd w:id="407"/>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Исполнитель обязуется в срок не позднее 15 (пятнадцати) дней </w:t>
      </w:r>
      <w:proofErr w:type="gramStart"/>
      <w:r w:rsidRPr="007F4B5B">
        <w:rPr>
          <w:rFonts w:ascii="Arial Narrow" w:hAnsi="Arial Narrow"/>
          <w:sz w:val="22"/>
          <w:szCs w:val="22"/>
        </w:rPr>
        <w:t>с даты заключения</w:t>
      </w:r>
      <w:proofErr w:type="gramEnd"/>
      <w:r w:rsidRPr="007F4B5B">
        <w:rPr>
          <w:rFonts w:ascii="Arial Narrow" w:hAnsi="Arial Narrow"/>
          <w:sz w:val="22"/>
          <w:szCs w:val="22"/>
        </w:rPr>
        <w:t xml:space="preserve"> договора, представить Заказчику документы, подтверждающие соответствие требованию пункта 8.5. настоящего договора, а именно:</w:t>
      </w:r>
    </w:p>
    <w:p w:rsidR="007F4B5B" w:rsidRPr="007F4B5B" w:rsidRDefault="007F4B5B" w:rsidP="00CC06A7">
      <w:pPr>
        <w:numPr>
          <w:ilvl w:val="0"/>
          <w:numId w:val="70"/>
        </w:numPr>
        <w:tabs>
          <w:tab w:val="left"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F4B5B" w:rsidRPr="007F4B5B" w:rsidRDefault="007F4B5B" w:rsidP="00D034A4">
      <w:pPr>
        <w:tabs>
          <w:tab w:val="left" w:pos="567"/>
          <w:tab w:val="left" w:pos="1134"/>
        </w:tabs>
        <w:spacing w:before="120"/>
        <w:ind w:firstLine="567"/>
        <w:jc w:val="both"/>
        <w:rPr>
          <w:rFonts w:ascii="Arial Narrow" w:hAnsi="Arial Narrow"/>
          <w:sz w:val="22"/>
          <w:szCs w:val="22"/>
        </w:rPr>
      </w:pPr>
      <w:r w:rsidRPr="007F4B5B">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F4B5B" w:rsidRPr="007F4B5B" w:rsidRDefault="007F4B5B" w:rsidP="00CC06A7">
      <w:pPr>
        <w:numPr>
          <w:ilvl w:val="0"/>
          <w:numId w:val="70"/>
        </w:numPr>
        <w:tabs>
          <w:tab w:val="left"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F4B5B" w:rsidRPr="007F4B5B" w:rsidRDefault="007F4B5B" w:rsidP="00CC06A7">
      <w:pPr>
        <w:numPr>
          <w:ilvl w:val="0"/>
          <w:numId w:val="70"/>
        </w:numPr>
        <w:tabs>
          <w:tab w:val="left"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копия бухгалтерской (финансовой) отчетности за истекший период. При этом</w:t>
      </w:r>
      <w:proofErr w:type="gramStart"/>
      <w:r w:rsidRPr="007F4B5B">
        <w:rPr>
          <w:rFonts w:ascii="Arial Narrow" w:hAnsi="Arial Narrow"/>
          <w:sz w:val="22"/>
          <w:szCs w:val="22"/>
        </w:rPr>
        <w:t>,</w:t>
      </w:r>
      <w:proofErr w:type="gramEnd"/>
      <w:r w:rsidRPr="007F4B5B">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В случае непредставления Исполнителем документов в соответствие с пунктом 8.6.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8.5. настоящего договора, Заказчик вправе расторгнуть заключенный договор.</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7F4B5B" w:rsidRPr="007F4B5B" w:rsidRDefault="007F4B5B" w:rsidP="00CC06A7">
      <w:pPr>
        <w:numPr>
          <w:ilvl w:val="1"/>
          <w:numId w:val="7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К настоящему договору прилагаются:</w:t>
      </w:r>
    </w:p>
    <w:p w:rsidR="007F4B5B" w:rsidRPr="007F4B5B" w:rsidRDefault="007F4B5B" w:rsidP="00CC06A7">
      <w:pPr>
        <w:numPr>
          <w:ilvl w:val="2"/>
          <w:numId w:val="73"/>
        </w:numPr>
        <w:tabs>
          <w:tab w:val="clear" w:pos="4832"/>
          <w:tab w:val="num" w:pos="709"/>
          <w:tab w:val="left" w:pos="1134"/>
        </w:tabs>
        <w:spacing w:before="120"/>
        <w:ind w:left="0" w:firstLine="567"/>
        <w:jc w:val="both"/>
        <w:rPr>
          <w:rFonts w:ascii="Arial Narrow" w:hAnsi="Arial Narrow"/>
          <w:sz w:val="22"/>
          <w:szCs w:val="22"/>
        </w:rPr>
      </w:pPr>
      <w:r w:rsidRPr="007F4B5B">
        <w:rPr>
          <w:rFonts w:ascii="Arial Narrow" w:hAnsi="Arial Narrow"/>
          <w:sz w:val="22"/>
          <w:szCs w:val="22"/>
        </w:rPr>
        <w:t>Ведомость исполнения работ по договору (Приложение №1).</w:t>
      </w:r>
    </w:p>
    <w:p w:rsidR="007F4B5B" w:rsidRPr="007F4B5B" w:rsidRDefault="007F4B5B" w:rsidP="00CC06A7">
      <w:pPr>
        <w:numPr>
          <w:ilvl w:val="0"/>
          <w:numId w:val="7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Адреса, банковские реквизиты и подписи Сторон</w:t>
      </w:r>
    </w:p>
    <w:p w:rsidR="007F4B5B" w:rsidRPr="007F4B5B" w:rsidRDefault="007F4B5B" w:rsidP="00D034A4">
      <w:pPr>
        <w:spacing w:before="120"/>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4"/>
        <w:gridCol w:w="4744"/>
      </w:tblGrid>
      <w:tr w:rsidR="007F4B5B" w:rsidRPr="007F4B5B" w:rsidTr="00BD3891">
        <w:tc>
          <w:tcPr>
            <w:tcW w:w="5344" w:type="dxa"/>
          </w:tcPr>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t>ЗАКАЗЧИК</w:t>
            </w:r>
          </w:p>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t>ФГУП «</w:t>
            </w:r>
            <w:proofErr w:type="spellStart"/>
            <w:r w:rsidRPr="007F4B5B">
              <w:rPr>
                <w:rFonts w:ascii="Arial Narrow" w:hAnsi="Arial Narrow"/>
                <w:sz w:val="22"/>
                <w:szCs w:val="22"/>
              </w:rPr>
              <w:t>Атомфлот</w:t>
            </w:r>
            <w:proofErr w:type="spellEnd"/>
            <w:r w:rsidRPr="007F4B5B">
              <w:rPr>
                <w:rFonts w:ascii="Arial Narrow" w:hAnsi="Arial Narrow"/>
                <w:sz w:val="22"/>
                <w:szCs w:val="22"/>
              </w:rPr>
              <w:t>»</w:t>
            </w:r>
          </w:p>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t>183017, г</w:t>
            </w:r>
            <w:proofErr w:type="gramStart"/>
            <w:r w:rsidRPr="007F4B5B">
              <w:rPr>
                <w:rFonts w:ascii="Arial Narrow" w:hAnsi="Arial Narrow"/>
                <w:sz w:val="22"/>
                <w:szCs w:val="22"/>
              </w:rPr>
              <w:t>.М</w:t>
            </w:r>
            <w:proofErr w:type="gramEnd"/>
            <w:r w:rsidRPr="007F4B5B">
              <w:rPr>
                <w:rFonts w:ascii="Arial Narrow" w:hAnsi="Arial Narrow"/>
                <w:sz w:val="22"/>
                <w:szCs w:val="22"/>
              </w:rPr>
              <w:t>урманск-17.</w:t>
            </w:r>
          </w:p>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lastRenderedPageBreak/>
              <w:t>Банковские реквизиты:</w:t>
            </w:r>
          </w:p>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t>ИНН/КПП 5192110268/519950001</w:t>
            </w:r>
          </w:p>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t>ОГРН: 1025100864117</w:t>
            </w:r>
          </w:p>
          <w:p w:rsidR="007F4B5B" w:rsidRPr="007F4B5B" w:rsidRDefault="007F4B5B" w:rsidP="00D034A4">
            <w:pPr>
              <w:spacing w:before="120"/>
              <w:rPr>
                <w:rFonts w:ascii="Arial Narrow" w:hAnsi="Arial Narrow"/>
                <w:sz w:val="22"/>
                <w:szCs w:val="22"/>
              </w:rPr>
            </w:pPr>
            <w:proofErr w:type="spellStart"/>
            <w:proofErr w:type="gramStart"/>
            <w:r w:rsidRPr="007F4B5B">
              <w:rPr>
                <w:rFonts w:ascii="Arial Narrow" w:hAnsi="Arial Narrow"/>
                <w:sz w:val="22"/>
                <w:szCs w:val="22"/>
              </w:rPr>
              <w:t>р</w:t>
            </w:r>
            <w:proofErr w:type="spellEnd"/>
            <w:proofErr w:type="gramEnd"/>
            <w:r w:rsidRPr="007F4B5B">
              <w:rPr>
                <w:rFonts w:ascii="Arial Narrow" w:hAnsi="Arial Narrow"/>
                <w:sz w:val="22"/>
                <w:szCs w:val="22"/>
              </w:rPr>
              <w:t>/с 40502810841000170001</w:t>
            </w:r>
          </w:p>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t xml:space="preserve">Банк: ОТДЕЛЕНИЕ №8627 СБЕРБАНКА </w:t>
            </w:r>
          </w:p>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t>РОССИИ Г.МУРМАНСК</w:t>
            </w:r>
          </w:p>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t>Корр./с 30101810300000000615</w:t>
            </w:r>
          </w:p>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t>БИК 044 705 615</w:t>
            </w: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t>Генеральный директор ФГУП «</w:t>
            </w:r>
            <w:proofErr w:type="spellStart"/>
            <w:r w:rsidRPr="007F4B5B">
              <w:rPr>
                <w:rFonts w:ascii="Arial Narrow" w:hAnsi="Arial Narrow"/>
                <w:sz w:val="22"/>
                <w:szCs w:val="22"/>
              </w:rPr>
              <w:t>Атомфлот</w:t>
            </w:r>
            <w:proofErr w:type="spellEnd"/>
            <w:r w:rsidRPr="007F4B5B">
              <w:rPr>
                <w:rFonts w:ascii="Arial Narrow" w:hAnsi="Arial Narrow"/>
                <w:sz w:val="22"/>
                <w:szCs w:val="22"/>
              </w:rPr>
              <w:t>»</w:t>
            </w:r>
          </w:p>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t>___________________ В.В. Рукша</w:t>
            </w: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t>М.П.</w:t>
            </w:r>
          </w:p>
        </w:tc>
        <w:tc>
          <w:tcPr>
            <w:tcW w:w="4744" w:type="dxa"/>
          </w:tcPr>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lastRenderedPageBreak/>
              <w:t>ИСПОЛНИТЕЛЬ</w:t>
            </w: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p>
          <w:p w:rsidR="007F4B5B" w:rsidRPr="007F4B5B" w:rsidRDefault="007F4B5B" w:rsidP="00D034A4">
            <w:pPr>
              <w:spacing w:before="120"/>
              <w:rPr>
                <w:rFonts w:ascii="Arial Narrow" w:hAnsi="Arial Narrow"/>
                <w:sz w:val="22"/>
                <w:szCs w:val="22"/>
              </w:rPr>
            </w:pPr>
            <w:r w:rsidRPr="007F4B5B">
              <w:rPr>
                <w:rFonts w:ascii="Arial Narrow" w:hAnsi="Arial Narrow"/>
                <w:sz w:val="22"/>
                <w:szCs w:val="22"/>
              </w:rPr>
              <w:t>М.П.</w:t>
            </w:r>
          </w:p>
        </w:tc>
      </w:tr>
    </w:tbl>
    <w:p w:rsidR="007F4B5B" w:rsidRPr="007F4B5B" w:rsidRDefault="007F4B5B" w:rsidP="00D034A4">
      <w:pPr>
        <w:spacing w:before="120"/>
        <w:ind w:left="142"/>
        <w:rPr>
          <w:rFonts w:ascii="Arial Narrow" w:hAnsi="Arial Narrow"/>
          <w:sz w:val="22"/>
          <w:szCs w:val="22"/>
        </w:rPr>
      </w:pPr>
    </w:p>
    <w:p w:rsidR="007F4B5B" w:rsidRPr="007F4B5B" w:rsidRDefault="007F4B5B" w:rsidP="00D034A4">
      <w:pPr>
        <w:spacing w:before="120"/>
        <w:ind w:left="142"/>
        <w:rPr>
          <w:rFonts w:ascii="Arial Narrow" w:hAnsi="Arial Narrow"/>
          <w:sz w:val="22"/>
          <w:szCs w:val="22"/>
        </w:rPr>
      </w:pPr>
      <w:r w:rsidRPr="007F4B5B">
        <w:rPr>
          <w:rFonts w:ascii="Arial Narrow" w:hAnsi="Arial Narrow"/>
          <w:sz w:val="22"/>
          <w:szCs w:val="22"/>
        </w:rPr>
        <w:t xml:space="preserve">                                               </w:t>
      </w:r>
    </w:p>
    <w:p w:rsidR="007F4B5B" w:rsidRPr="007F4B5B" w:rsidRDefault="007F4B5B" w:rsidP="007F4B5B">
      <w:pPr>
        <w:ind w:left="142"/>
        <w:rPr>
          <w:rFonts w:ascii="Arial Narrow" w:hAnsi="Arial Narrow"/>
          <w:sz w:val="22"/>
          <w:szCs w:val="22"/>
        </w:rPr>
      </w:pPr>
      <w:r w:rsidRPr="007F4B5B">
        <w:rPr>
          <w:rFonts w:ascii="Arial Narrow" w:hAnsi="Arial Narrow"/>
          <w:sz w:val="22"/>
          <w:szCs w:val="22"/>
        </w:rPr>
        <w:t xml:space="preserve">                                                                                 </w:t>
      </w:r>
    </w:p>
    <w:p w:rsidR="007F4B5B" w:rsidRPr="007F4B5B" w:rsidRDefault="007F4B5B" w:rsidP="007F4B5B">
      <w:pPr>
        <w:ind w:left="142"/>
        <w:rPr>
          <w:rFonts w:ascii="Arial Narrow" w:hAnsi="Arial Narrow"/>
          <w:sz w:val="22"/>
          <w:szCs w:val="22"/>
        </w:rPr>
      </w:pPr>
    </w:p>
    <w:p w:rsidR="007F4B5B" w:rsidRPr="007F4B5B" w:rsidRDefault="007F4B5B" w:rsidP="007F4B5B">
      <w:pPr>
        <w:ind w:left="142"/>
        <w:rPr>
          <w:rFonts w:ascii="Arial Narrow" w:hAnsi="Arial Narrow"/>
          <w:sz w:val="22"/>
          <w:szCs w:val="22"/>
        </w:rPr>
      </w:pPr>
      <w:r w:rsidRPr="007F4B5B">
        <w:rPr>
          <w:rFonts w:ascii="Arial Narrow" w:hAnsi="Arial Narrow"/>
          <w:sz w:val="22"/>
          <w:szCs w:val="22"/>
        </w:rPr>
        <w:t xml:space="preserve">                            </w:t>
      </w:r>
    </w:p>
    <w:p w:rsidR="007F4B5B" w:rsidRPr="007F4B5B" w:rsidRDefault="007F4B5B" w:rsidP="007F4B5B">
      <w:pPr>
        <w:ind w:left="142"/>
        <w:jc w:val="both"/>
        <w:rPr>
          <w:rFonts w:ascii="Arial Narrow" w:hAnsi="Arial Narrow"/>
          <w:sz w:val="22"/>
          <w:szCs w:val="22"/>
        </w:rPr>
      </w:pPr>
      <w:r w:rsidRPr="007F4B5B">
        <w:rPr>
          <w:rFonts w:ascii="Arial Narrow" w:hAnsi="Arial Narrow"/>
          <w:sz w:val="22"/>
          <w:szCs w:val="22"/>
        </w:rPr>
        <w:t xml:space="preserve">                           </w:t>
      </w:r>
    </w:p>
    <w:p w:rsidR="007F4B5B" w:rsidRPr="007F4B5B" w:rsidRDefault="007F4B5B" w:rsidP="007F4B5B">
      <w:pPr>
        <w:pStyle w:val="10"/>
        <w:rPr>
          <w:rFonts w:ascii="Arial Narrow" w:hAnsi="Arial Narrow"/>
          <w:sz w:val="22"/>
          <w:szCs w:val="22"/>
        </w:rPr>
        <w:sectPr w:rsidR="007F4B5B" w:rsidRPr="007F4B5B" w:rsidSect="00BD3891">
          <w:footerReference w:type="even" r:id="rId31"/>
          <w:footerReference w:type="default" r:id="rId32"/>
          <w:pgSz w:w="11906" w:h="16838" w:code="9"/>
          <w:pgMar w:top="851" w:right="849" w:bottom="993" w:left="1134" w:header="0" w:footer="0" w:gutter="0"/>
          <w:cols w:space="720"/>
        </w:sectPr>
      </w:pPr>
    </w:p>
    <w:p w:rsidR="007F4B5B" w:rsidRPr="007F4B5B" w:rsidRDefault="007F4B5B" w:rsidP="007F4B5B">
      <w:pPr>
        <w:ind w:left="5672"/>
        <w:rPr>
          <w:rFonts w:ascii="Arial Narrow" w:hAnsi="Arial Narrow"/>
          <w:sz w:val="22"/>
          <w:szCs w:val="22"/>
        </w:rPr>
      </w:pPr>
      <w:r w:rsidRPr="007F4B5B">
        <w:rPr>
          <w:rFonts w:ascii="Arial Narrow" w:hAnsi="Arial Narrow"/>
          <w:sz w:val="22"/>
          <w:szCs w:val="22"/>
        </w:rPr>
        <w:lastRenderedPageBreak/>
        <w:t xml:space="preserve">Приложение №1 </w:t>
      </w:r>
    </w:p>
    <w:p w:rsidR="007F4B5B" w:rsidRPr="007F4B5B" w:rsidRDefault="007F4B5B" w:rsidP="007F4B5B">
      <w:pPr>
        <w:ind w:left="5672"/>
        <w:rPr>
          <w:rFonts w:ascii="Arial Narrow" w:hAnsi="Arial Narrow"/>
          <w:sz w:val="22"/>
          <w:szCs w:val="22"/>
        </w:rPr>
      </w:pPr>
    </w:p>
    <w:p w:rsidR="007F4B5B" w:rsidRPr="007F4B5B" w:rsidRDefault="007F4B5B" w:rsidP="007F4B5B">
      <w:pPr>
        <w:ind w:left="5672"/>
        <w:rPr>
          <w:rFonts w:ascii="Arial Narrow" w:hAnsi="Arial Narrow"/>
          <w:sz w:val="22"/>
          <w:szCs w:val="22"/>
        </w:rPr>
      </w:pPr>
      <w:r w:rsidRPr="007F4B5B">
        <w:rPr>
          <w:rFonts w:ascii="Arial Narrow" w:hAnsi="Arial Narrow"/>
          <w:sz w:val="22"/>
          <w:szCs w:val="22"/>
        </w:rPr>
        <w:t xml:space="preserve">к договору № ___________ от «___»___________20___ г.   </w:t>
      </w:r>
    </w:p>
    <w:p w:rsidR="007F4B5B" w:rsidRPr="007F4B5B" w:rsidRDefault="007F4B5B" w:rsidP="007F4B5B">
      <w:pPr>
        <w:ind w:left="5672"/>
        <w:rPr>
          <w:rFonts w:ascii="Arial Narrow" w:hAnsi="Arial Narrow"/>
          <w:sz w:val="22"/>
          <w:szCs w:val="22"/>
        </w:rPr>
      </w:pPr>
      <w:r w:rsidRPr="007F4B5B">
        <w:rPr>
          <w:rFonts w:ascii="Arial Narrow" w:hAnsi="Arial Narrow"/>
          <w:sz w:val="22"/>
          <w:szCs w:val="22"/>
        </w:rPr>
        <w:t xml:space="preserve">  </w:t>
      </w:r>
    </w:p>
    <w:p w:rsidR="007F4B5B" w:rsidRPr="007F4B5B" w:rsidRDefault="007F4B5B" w:rsidP="007F4B5B">
      <w:pPr>
        <w:rPr>
          <w:rFonts w:ascii="Arial Narrow" w:hAnsi="Arial Narrow"/>
          <w:sz w:val="22"/>
          <w:szCs w:val="22"/>
        </w:rPr>
      </w:pPr>
    </w:p>
    <w:p w:rsidR="007F4B5B" w:rsidRPr="007F4B5B" w:rsidRDefault="007F4B5B" w:rsidP="007F4B5B">
      <w:pPr>
        <w:jc w:val="center"/>
        <w:rPr>
          <w:rFonts w:ascii="Arial Narrow" w:hAnsi="Arial Narrow"/>
          <w:b/>
          <w:sz w:val="22"/>
          <w:szCs w:val="22"/>
        </w:rPr>
      </w:pPr>
      <w:r w:rsidRPr="007F4B5B">
        <w:rPr>
          <w:rFonts w:ascii="Arial Narrow" w:hAnsi="Arial Narrow"/>
          <w:b/>
          <w:sz w:val="22"/>
          <w:szCs w:val="22"/>
        </w:rPr>
        <w:t>Ведомость исполнения работ</w:t>
      </w:r>
    </w:p>
    <w:p w:rsidR="007F4B5B" w:rsidRPr="007F4B5B" w:rsidRDefault="007F4B5B" w:rsidP="007F4B5B">
      <w:pPr>
        <w:jc w:val="center"/>
        <w:rPr>
          <w:rFonts w:ascii="Arial Narrow" w:hAnsi="Arial Narrow"/>
          <w:sz w:val="22"/>
          <w:szCs w:val="22"/>
        </w:rPr>
      </w:pPr>
    </w:p>
    <w:p w:rsidR="007F4B5B" w:rsidRPr="007F4B5B" w:rsidRDefault="007F4B5B" w:rsidP="007F4B5B">
      <w:pPr>
        <w:jc w:val="center"/>
        <w:rPr>
          <w:rFonts w:ascii="Arial Narrow" w:hAnsi="Arial Narrow"/>
          <w:sz w:val="22"/>
          <w:szCs w:val="22"/>
        </w:rPr>
      </w:pPr>
      <w:r w:rsidRPr="007F4B5B">
        <w:rPr>
          <w:rFonts w:ascii="Arial Narrow" w:hAnsi="Arial Narrow"/>
          <w:sz w:val="22"/>
          <w:szCs w:val="22"/>
        </w:rPr>
        <w:t>к договору № ___________ от «___» _________ 20    г.</w:t>
      </w:r>
    </w:p>
    <w:p w:rsidR="007F4B5B" w:rsidRPr="007F4B5B" w:rsidRDefault="007F4B5B" w:rsidP="007F4B5B">
      <w:pPr>
        <w:jc w:val="center"/>
        <w:rPr>
          <w:rFonts w:ascii="Arial Narrow" w:hAnsi="Arial Narrow"/>
          <w:sz w:val="22"/>
          <w:szCs w:val="22"/>
        </w:rPr>
      </w:pPr>
      <w:r w:rsidRPr="007F4B5B">
        <w:rPr>
          <w:rFonts w:ascii="Arial Narrow" w:hAnsi="Arial Narrow"/>
          <w:sz w:val="22"/>
          <w:szCs w:val="22"/>
        </w:rPr>
        <w:t>на выполнение работ по ремонту деталей гребных и дейдвудных устройств</w:t>
      </w:r>
    </w:p>
    <w:p w:rsidR="007F4B5B" w:rsidRPr="007F4B5B" w:rsidRDefault="007F4B5B" w:rsidP="007F4B5B">
      <w:pPr>
        <w:jc w:val="center"/>
        <w:rPr>
          <w:rFonts w:ascii="Arial Narrow" w:hAnsi="Arial Narrow"/>
          <w:sz w:val="22"/>
          <w:szCs w:val="22"/>
        </w:rPr>
      </w:pPr>
      <w:r w:rsidRPr="007F4B5B">
        <w:rPr>
          <w:rFonts w:ascii="Arial Narrow" w:hAnsi="Arial Narrow"/>
          <w:sz w:val="22"/>
          <w:szCs w:val="22"/>
        </w:rPr>
        <w:t xml:space="preserve">средней и правой валовой </w:t>
      </w:r>
      <w:proofErr w:type="gramStart"/>
      <w:r w:rsidRPr="007F4B5B">
        <w:rPr>
          <w:rFonts w:ascii="Arial Narrow" w:hAnsi="Arial Narrow"/>
          <w:sz w:val="22"/>
          <w:szCs w:val="22"/>
        </w:rPr>
        <w:t>линии</w:t>
      </w:r>
      <w:proofErr w:type="gramEnd"/>
      <w:r w:rsidRPr="007F4B5B">
        <w:rPr>
          <w:rFonts w:ascii="Arial Narrow" w:hAnsi="Arial Narrow"/>
          <w:sz w:val="22"/>
          <w:szCs w:val="22"/>
        </w:rPr>
        <w:t xml:space="preserve"> а/л «50 лет Победы»</w:t>
      </w:r>
    </w:p>
    <w:p w:rsidR="007F4B5B" w:rsidRPr="007F4B5B" w:rsidRDefault="007F4B5B" w:rsidP="007F4B5B">
      <w:pPr>
        <w:rPr>
          <w:rFonts w:ascii="Arial Narrow" w:hAnsi="Arial Narrow"/>
          <w:sz w:val="22"/>
          <w:szCs w:val="22"/>
        </w:rPr>
      </w:pPr>
    </w:p>
    <w:tbl>
      <w:tblPr>
        <w:tblW w:w="105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4146"/>
        <w:gridCol w:w="1276"/>
        <w:gridCol w:w="1133"/>
        <w:gridCol w:w="1135"/>
        <w:gridCol w:w="2187"/>
      </w:tblGrid>
      <w:tr w:rsidR="007F4B5B" w:rsidRPr="007F4B5B" w:rsidTr="0058518B">
        <w:trPr>
          <w:cantSplit/>
          <w:trHeight w:val="313"/>
          <w:tblHeader/>
        </w:trPr>
        <w:tc>
          <w:tcPr>
            <w:tcW w:w="675" w:type="dxa"/>
            <w:vMerge w:val="restart"/>
            <w:tcMar>
              <w:left w:w="28" w:type="dxa"/>
              <w:right w:w="28" w:type="dxa"/>
            </w:tcMar>
            <w:vAlign w:val="center"/>
          </w:tcPr>
          <w:p w:rsidR="007F4B5B" w:rsidRPr="007F4B5B" w:rsidRDefault="007F4B5B" w:rsidP="007F4B5B">
            <w:pPr>
              <w:rPr>
                <w:rFonts w:ascii="Arial Narrow" w:hAnsi="Arial Narrow"/>
                <w:sz w:val="16"/>
                <w:szCs w:val="16"/>
              </w:rPr>
            </w:pPr>
            <w:r w:rsidRPr="007F4B5B">
              <w:rPr>
                <w:rFonts w:ascii="Arial Narrow" w:hAnsi="Arial Narrow"/>
                <w:sz w:val="16"/>
                <w:szCs w:val="16"/>
              </w:rPr>
              <w:t>№№</w:t>
            </w:r>
          </w:p>
          <w:p w:rsidR="007F4B5B" w:rsidRPr="007F4B5B" w:rsidRDefault="007F4B5B" w:rsidP="007F4B5B">
            <w:pPr>
              <w:rPr>
                <w:rFonts w:ascii="Arial Narrow" w:hAnsi="Arial Narrow"/>
                <w:sz w:val="16"/>
                <w:szCs w:val="16"/>
              </w:rPr>
            </w:pPr>
            <w:proofErr w:type="spellStart"/>
            <w:proofErr w:type="gramStart"/>
            <w:r w:rsidRPr="007F4B5B">
              <w:rPr>
                <w:rFonts w:ascii="Arial Narrow" w:hAnsi="Arial Narrow"/>
                <w:sz w:val="16"/>
                <w:szCs w:val="16"/>
              </w:rPr>
              <w:t>п</w:t>
            </w:r>
            <w:proofErr w:type="spellEnd"/>
            <w:proofErr w:type="gramEnd"/>
            <w:r w:rsidRPr="007F4B5B">
              <w:rPr>
                <w:rFonts w:ascii="Arial Narrow" w:hAnsi="Arial Narrow"/>
                <w:sz w:val="16"/>
                <w:szCs w:val="16"/>
              </w:rPr>
              <w:t>/</w:t>
            </w:r>
            <w:proofErr w:type="spellStart"/>
            <w:r w:rsidRPr="007F4B5B">
              <w:rPr>
                <w:rFonts w:ascii="Arial Narrow" w:hAnsi="Arial Narrow"/>
                <w:sz w:val="16"/>
                <w:szCs w:val="16"/>
              </w:rPr>
              <w:t>п</w:t>
            </w:r>
            <w:proofErr w:type="spellEnd"/>
          </w:p>
        </w:tc>
        <w:tc>
          <w:tcPr>
            <w:tcW w:w="4146" w:type="dxa"/>
            <w:vMerge w:val="restart"/>
            <w:tcMar>
              <w:left w:w="28" w:type="dxa"/>
              <w:right w:w="28" w:type="dxa"/>
            </w:tcMar>
            <w:vAlign w:val="center"/>
          </w:tcPr>
          <w:p w:rsidR="007F4B5B" w:rsidRPr="007F4B5B" w:rsidRDefault="007F4B5B" w:rsidP="007F4B5B">
            <w:pPr>
              <w:rPr>
                <w:rFonts w:ascii="Arial Narrow" w:hAnsi="Arial Narrow"/>
                <w:sz w:val="16"/>
                <w:szCs w:val="16"/>
              </w:rPr>
            </w:pPr>
            <w:r w:rsidRPr="007F4B5B">
              <w:rPr>
                <w:rFonts w:ascii="Arial Narrow" w:hAnsi="Arial Narrow"/>
                <w:sz w:val="16"/>
                <w:szCs w:val="16"/>
              </w:rPr>
              <w:t>Перечень  этапов работы</w:t>
            </w:r>
          </w:p>
        </w:tc>
        <w:tc>
          <w:tcPr>
            <w:tcW w:w="2409" w:type="dxa"/>
            <w:gridSpan w:val="2"/>
            <w:tcMar>
              <w:left w:w="28" w:type="dxa"/>
              <w:right w:w="28" w:type="dxa"/>
            </w:tcMar>
            <w:vAlign w:val="center"/>
          </w:tcPr>
          <w:p w:rsidR="007F4B5B" w:rsidRPr="007F4B5B" w:rsidRDefault="007F4B5B" w:rsidP="007F4B5B">
            <w:pPr>
              <w:rPr>
                <w:rFonts w:ascii="Arial Narrow" w:hAnsi="Arial Narrow"/>
                <w:sz w:val="16"/>
                <w:szCs w:val="16"/>
              </w:rPr>
            </w:pPr>
            <w:r w:rsidRPr="007F4B5B">
              <w:rPr>
                <w:rFonts w:ascii="Arial Narrow" w:hAnsi="Arial Narrow"/>
                <w:sz w:val="16"/>
                <w:szCs w:val="16"/>
              </w:rPr>
              <w:t>Сроки исполнения</w:t>
            </w:r>
          </w:p>
        </w:tc>
        <w:tc>
          <w:tcPr>
            <w:tcW w:w="1135" w:type="dxa"/>
            <w:vMerge w:val="restart"/>
            <w:tcMar>
              <w:left w:w="28" w:type="dxa"/>
              <w:right w:w="28" w:type="dxa"/>
            </w:tcMar>
            <w:vAlign w:val="center"/>
          </w:tcPr>
          <w:p w:rsidR="007F4B5B" w:rsidRPr="007F4B5B" w:rsidRDefault="007F4B5B" w:rsidP="007F4B5B">
            <w:pPr>
              <w:rPr>
                <w:rFonts w:ascii="Arial Narrow" w:hAnsi="Arial Narrow"/>
                <w:sz w:val="16"/>
                <w:szCs w:val="16"/>
              </w:rPr>
            </w:pPr>
            <w:r w:rsidRPr="007F4B5B">
              <w:rPr>
                <w:rFonts w:ascii="Arial Narrow" w:hAnsi="Arial Narrow"/>
                <w:sz w:val="16"/>
                <w:szCs w:val="16"/>
              </w:rPr>
              <w:t>Цена</w:t>
            </w:r>
          </w:p>
          <w:p w:rsidR="007F4B5B" w:rsidRPr="007F4B5B" w:rsidRDefault="007F4B5B" w:rsidP="007F4B5B">
            <w:pPr>
              <w:rPr>
                <w:rFonts w:ascii="Arial Narrow" w:hAnsi="Arial Narrow"/>
                <w:sz w:val="16"/>
                <w:szCs w:val="16"/>
              </w:rPr>
            </w:pPr>
            <w:r w:rsidRPr="007F4B5B">
              <w:rPr>
                <w:rFonts w:ascii="Arial Narrow" w:hAnsi="Arial Narrow"/>
                <w:sz w:val="16"/>
                <w:szCs w:val="16"/>
              </w:rPr>
              <w:t>(руб.)</w:t>
            </w:r>
          </w:p>
        </w:tc>
        <w:tc>
          <w:tcPr>
            <w:tcW w:w="2187" w:type="dxa"/>
            <w:vMerge w:val="restart"/>
            <w:tcMar>
              <w:left w:w="28" w:type="dxa"/>
              <w:right w:w="28" w:type="dxa"/>
            </w:tcMar>
            <w:vAlign w:val="center"/>
          </w:tcPr>
          <w:p w:rsidR="007F4B5B" w:rsidRPr="007F4B5B" w:rsidRDefault="007F4B5B" w:rsidP="007F4B5B">
            <w:pPr>
              <w:rPr>
                <w:rFonts w:ascii="Arial Narrow" w:hAnsi="Arial Narrow"/>
                <w:sz w:val="16"/>
                <w:szCs w:val="16"/>
              </w:rPr>
            </w:pPr>
            <w:r w:rsidRPr="007F4B5B">
              <w:rPr>
                <w:rFonts w:ascii="Arial Narrow" w:hAnsi="Arial Narrow"/>
                <w:sz w:val="16"/>
                <w:szCs w:val="16"/>
              </w:rPr>
              <w:t>Документы, предоставляемые по окончании выполнения работ (этапа работ)</w:t>
            </w:r>
          </w:p>
        </w:tc>
      </w:tr>
      <w:tr w:rsidR="007F4B5B" w:rsidRPr="007F4B5B" w:rsidTr="0058518B">
        <w:trPr>
          <w:cantSplit/>
          <w:trHeight w:val="323"/>
          <w:tblHeader/>
        </w:trPr>
        <w:tc>
          <w:tcPr>
            <w:tcW w:w="675" w:type="dxa"/>
            <w:vMerge/>
            <w:tcMar>
              <w:left w:w="28" w:type="dxa"/>
              <w:right w:w="28" w:type="dxa"/>
            </w:tcMar>
          </w:tcPr>
          <w:p w:rsidR="007F4B5B" w:rsidRPr="007F4B5B" w:rsidRDefault="007F4B5B" w:rsidP="007F4B5B">
            <w:pPr>
              <w:rPr>
                <w:rFonts w:ascii="Arial Narrow" w:hAnsi="Arial Narrow"/>
                <w:sz w:val="22"/>
                <w:szCs w:val="22"/>
              </w:rPr>
            </w:pPr>
          </w:p>
        </w:tc>
        <w:tc>
          <w:tcPr>
            <w:tcW w:w="4146" w:type="dxa"/>
            <w:vMerge/>
            <w:tcMar>
              <w:left w:w="28" w:type="dxa"/>
              <w:right w:w="28" w:type="dxa"/>
            </w:tcMar>
          </w:tcPr>
          <w:p w:rsidR="007F4B5B" w:rsidRPr="007F4B5B" w:rsidRDefault="007F4B5B" w:rsidP="007F4B5B">
            <w:pPr>
              <w:rPr>
                <w:rFonts w:ascii="Arial Narrow" w:hAnsi="Arial Narrow"/>
                <w:sz w:val="22"/>
                <w:szCs w:val="22"/>
              </w:rPr>
            </w:pPr>
          </w:p>
        </w:tc>
        <w:tc>
          <w:tcPr>
            <w:tcW w:w="1276" w:type="dxa"/>
            <w:tcMar>
              <w:left w:w="28" w:type="dxa"/>
              <w:right w:w="28" w:type="dxa"/>
            </w:tcMar>
            <w:vAlign w:val="center"/>
          </w:tcPr>
          <w:p w:rsidR="007F4B5B" w:rsidRPr="007F4B5B" w:rsidRDefault="007F4B5B" w:rsidP="007F4B5B">
            <w:pPr>
              <w:rPr>
                <w:rFonts w:ascii="Arial Narrow" w:hAnsi="Arial Narrow"/>
                <w:sz w:val="16"/>
                <w:szCs w:val="16"/>
              </w:rPr>
            </w:pPr>
            <w:r w:rsidRPr="007F4B5B">
              <w:rPr>
                <w:rFonts w:ascii="Arial Narrow" w:hAnsi="Arial Narrow"/>
                <w:sz w:val="16"/>
                <w:szCs w:val="16"/>
              </w:rPr>
              <w:t>Начало</w:t>
            </w:r>
          </w:p>
        </w:tc>
        <w:tc>
          <w:tcPr>
            <w:tcW w:w="1133" w:type="dxa"/>
            <w:tcMar>
              <w:left w:w="28" w:type="dxa"/>
              <w:right w:w="28" w:type="dxa"/>
            </w:tcMar>
            <w:vAlign w:val="center"/>
          </w:tcPr>
          <w:p w:rsidR="007F4B5B" w:rsidRPr="007F4B5B" w:rsidRDefault="007F4B5B" w:rsidP="007F4B5B">
            <w:pPr>
              <w:rPr>
                <w:rFonts w:ascii="Arial Narrow" w:hAnsi="Arial Narrow"/>
                <w:sz w:val="16"/>
                <w:szCs w:val="16"/>
              </w:rPr>
            </w:pPr>
            <w:r w:rsidRPr="007F4B5B">
              <w:rPr>
                <w:rFonts w:ascii="Arial Narrow" w:hAnsi="Arial Narrow"/>
                <w:sz w:val="16"/>
                <w:szCs w:val="16"/>
              </w:rPr>
              <w:t>Окончание</w:t>
            </w:r>
          </w:p>
        </w:tc>
        <w:tc>
          <w:tcPr>
            <w:tcW w:w="1135" w:type="dxa"/>
            <w:vMerge/>
            <w:tcMar>
              <w:left w:w="28" w:type="dxa"/>
              <w:right w:w="28" w:type="dxa"/>
            </w:tcMar>
          </w:tcPr>
          <w:p w:rsidR="007F4B5B" w:rsidRPr="007F4B5B" w:rsidRDefault="007F4B5B" w:rsidP="007F4B5B">
            <w:pPr>
              <w:rPr>
                <w:rFonts w:ascii="Arial Narrow" w:hAnsi="Arial Narrow"/>
                <w:sz w:val="22"/>
                <w:szCs w:val="22"/>
              </w:rPr>
            </w:pPr>
          </w:p>
        </w:tc>
        <w:tc>
          <w:tcPr>
            <w:tcW w:w="2187" w:type="dxa"/>
            <w:vMerge/>
            <w:tcMar>
              <w:left w:w="28" w:type="dxa"/>
              <w:right w:w="28" w:type="dxa"/>
            </w:tcMar>
          </w:tcPr>
          <w:p w:rsidR="007F4B5B" w:rsidRPr="007F4B5B" w:rsidRDefault="007F4B5B" w:rsidP="007F4B5B">
            <w:pPr>
              <w:rPr>
                <w:rFonts w:ascii="Arial Narrow" w:hAnsi="Arial Narrow"/>
                <w:sz w:val="22"/>
                <w:szCs w:val="22"/>
              </w:rPr>
            </w:pPr>
          </w:p>
        </w:tc>
      </w:tr>
      <w:tr w:rsidR="007F4B5B" w:rsidRPr="007F4B5B" w:rsidTr="0058518B">
        <w:trPr>
          <w:trHeight w:val="1074"/>
        </w:trPr>
        <w:tc>
          <w:tcPr>
            <w:tcW w:w="675" w:type="dxa"/>
          </w:tcPr>
          <w:p w:rsidR="007F4B5B" w:rsidRPr="007F4B5B" w:rsidRDefault="007F4B5B" w:rsidP="007F4B5B">
            <w:pPr>
              <w:rPr>
                <w:rFonts w:ascii="Arial Narrow" w:hAnsi="Arial Narrow"/>
                <w:sz w:val="22"/>
                <w:szCs w:val="22"/>
              </w:rPr>
            </w:pPr>
          </w:p>
          <w:p w:rsidR="007F4B5B" w:rsidRPr="007F4B5B" w:rsidRDefault="007F4B5B" w:rsidP="007F4B5B">
            <w:pPr>
              <w:rPr>
                <w:rFonts w:ascii="Arial Narrow" w:hAnsi="Arial Narrow"/>
                <w:sz w:val="22"/>
                <w:szCs w:val="22"/>
              </w:rPr>
            </w:pPr>
            <w:r w:rsidRPr="007F4B5B">
              <w:rPr>
                <w:rFonts w:ascii="Arial Narrow" w:hAnsi="Arial Narrow"/>
                <w:sz w:val="22"/>
                <w:szCs w:val="22"/>
              </w:rPr>
              <w:t>1.</w:t>
            </w:r>
          </w:p>
        </w:tc>
        <w:tc>
          <w:tcPr>
            <w:tcW w:w="4146"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1 этап</w:t>
            </w:r>
          </w:p>
          <w:p w:rsidR="007F4B5B" w:rsidRPr="007F4B5B" w:rsidRDefault="007F4B5B" w:rsidP="007F4B5B">
            <w:pPr>
              <w:rPr>
                <w:rFonts w:ascii="Arial Narrow" w:eastAsia="Calibri" w:hAnsi="Arial Narrow"/>
                <w:sz w:val="22"/>
                <w:szCs w:val="22"/>
              </w:rPr>
            </w:pPr>
            <w:proofErr w:type="spellStart"/>
            <w:r w:rsidRPr="007F4B5B">
              <w:rPr>
                <w:rFonts w:ascii="Arial Narrow" w:eastAsia="Calibri" w:hAnsi="Arial Narrow"/>
                <w:sz w:val="22"/>
                <w:szCs w:val="22"/>
              </w:rPr>
              <w:t>Капролоновая</w:t>
            </w:r>
            <w:proofErr w:type="spellEnd"/>
            <w:r w:rsidRPr="007F4B5B">
              <w:rPr>
                <w:rFonts w:ascii="Arial Narrow" w:eastAsia="Calibri" w:hAnsi="Arial Narrow"/>
                <w:sz w:val="22"/>
                <w:szCs w:val="22"/>
              </w:rPr>
              <w:t xml:space="preserve"> втулка </w:t>
            </w:r>
            <w:proofErr w:type="spellStart"/>
            <w:r w:rsidRPr="007F4B5B">
              <w:rPr>
                <w:rFonts w:ascii="Arial Narrow" w:eastAsia="Calibri" w:hAnsi="Arial Narrow"/>
                <w:sz w:val="22"/>
                <w:szCs w:val="22"/>
              </w:rPr>
              <w:t>ф</w:t>
            </w:r>
            <w:proofErr w:type="spellEnd"/>
            <w:r w:rsidRPr="007F4B5B">
              <w:rPr>
                <w:rFonts w:ascii="Arial Narrow" w:eastAsia="Calibri" w:hAnsi="Arial Narrow"/>
                <w:sz w:val="22"/>
                <w:szCs w:val="22"/>
              </w:rPr>
              <w:t xml:space="preserve"> 944/847х 505мм. – 12шт. </w:t>
            </w:r>
          </w:p>
          <w:p w:rsidR="007F4B5B" w:rsidRPr="007F4B5B" w:rsidRDefault="007F4B5B" w:rsidP="007F4B5B">
            <w:pPr>
              <w:rPr>
                <w:rFonts w:ascii="Arial Narrow" w:eastAsia="Calibri" w:hAnsi="Arial Narrow"/>
                <w:sz w:val="22"/>
                <w:szCs w:val="22"/>
              </w:rPr>
            </w:pPr>
            <w:r w:rsidRPr="007F4B5B">
              <w:rPr>
                <w:rFonts w:ascii="Arial Narrow" w:eastAsia="Calibri" w:hAnsi="Arial Narrow"/>
                <w:sz w:val="22"/>
                <w:szCs w:val="22"/>
              </w:rPr>
              <w:t>Выполнить:</w:t>
            </w:r>
          </w:p>
          <w:p w:rsidR="007F4B5B" w:rsidRPr="007F4B5B" w:rsidRDefault="007F4B5B" w:rsidP="007F4B5B">
            <w:pPr>
              <w:rPr>
                <w:rFonts w:ascii="Arial Narrow" w:hAnsi="Arial Narrow"/>
                <w:sz w:val="22"/>
                <w:szCs w:val="22"/>
              </w:rPr>
            </w:pPr>
            <w:r w:rsidRPr="007F4B5B">
              <w:rPr>
                <w:rFonts w:ascii="Arial Narrow" w:eastAsia="Calibri" w:hAnsi="Arial Narrow"/>
                <w:sz w:val="22"/>
                <w:szCs w:val="22"/>
              </w:rPr>
              <w:t>-раскрой втулок, изготовить набор (планки) из них 55х28х500мм – 540шт.</w:t>
            </w:r>
          </w:p>
        </w:tc>
        <w:tc>
          <w:tcPr>
            <w:tcW w:w="1276"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Следующий день после вступления договора в силу</w:t>
            </w:r>
          </w:p>
        </w:tc>
        <w:tc>
          <w:tcPr>
            <w:tcW w:w="1133"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01.12.13г.</w:t>
            </w:r>
          </w:p>
        </w:tc>
        <w:tc>
          <w:tcPr>
            <w:tcW w:w="1135" w:type="dxa"/>
            <w:vAlign w:val="center"/>
          </w:tcPr>
          <w:p w:rsidR="007F4B5B" w:rsidRPr="007F4B5B" w:rsidRDefault="007F4B5B" w:rsidP="007F4B5B">
            <w:pPr>
              <w:rPr>
                <w:rFonts w:ascii="Arial Narrow" w:hAnsi="Arial Narrow"/>
                <w:sz w:val="22"/>
                <w:szCs w:val="22"/>
              </w:rPr>
            </w:pPr>
          </w:p>
        </w:tc>
        <w:tc>
          <w:tcPr>
            <w:tcW w:w="2187" w:type="dxa"/>
          </w:tcPr>
          <w:p w:rsidR="007F4B5B" w:rsidRPr="007F4B5B" w:rsidRDefault="007F4B5B" w:rsidP="007F4B5B">
            <w:pPr>
              <w:rPr>
                <w:rFonts w:ascii="Arial Narrow" w:hAnsi="Arial Narrow"/>
                <w:sz w:val="22"/>
                <w:szCs w:val="22"/>
              </w:rPr>
            </w:pPr>
            <w:r w:rsidRPr="007F4B5B">
              <w:rPr>
                <w:rFonts w:ascii="Arial Narrow" w:hAnsi="Arial Narrow"/>
                <w:sz w:val="22"/>
                <w:szCs w:val="22"/>
              </w:rPr>
              <w:t>Акт сдачи-приемки работ (этапа работ), счет-фактура</w:t>
            </w:r>
          </w:p>
        </w:tc>
      </w:tr>
      <w:tr w:rsidR="007F4B5B" w:rsidRPr="007F4B5B" w:rsidTr="0058518B">
        <w:trPr>
          <w:trHeight w:val="1074"/>
        </w:trPr>
        <w:tc>
          <w:tcPr>
            <w:tcW w:w="675" w:type="dxa"/>
          </w:tcPr>
          <w:p w:rsidR="007F4B5B" w:rsidRPr="007F4B5B" w:rsidRDefault="007F4B5B" w:rsidP="007F4B5B">
            <w:pPr>
              <w:rPr>
                <w:rFonts w:ascii="Arial Narrow" w:hAnsi="Arial Narrow"/>
                <w:sz w:val="22"/>
                <w:szCs w:val="22"/>
              </w:rPr>
            </w:pPr>
          </w:p>
          <w:p w:rsidR="007F4B5B" w:rsidRPr="007F4B5B" w:rsidRDefault="007F4B5B" w:rsidP="007F4B5B">
            <w:pPr>
              <w:rPr>
                <w:rFonts w:ascii="Arial Narrow" w:hAnsi="Arial Narrow"/>
                <w:sz w:val="22"/>
                <w:szCs w:val="22"/>
              </w:rPr>
            </w:pPr>
            <w:r w:rsidRPr="007F4B5B">
              <w:rPr>
                <w:rFonts w:ascii="Arial Narrow" w:hAnsi="Arial Narrow"/>
                <w:sz w:val="22"/>
                <w:szCs w:val="22"/>
              </w:rPr>
              <w:t>2.</w:t>
            </w:r>
          </w:p>
        </w:tc>
        <w:tc>
          <w:tcPr>
            <w:tcW w:w="4146"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2 этап</w:t>
            </w: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Носовой и кормовой бортовые дейдвудные подшипники  - 2 комплекта. </w:t>
            </w: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Втулки из двух половин, </w:t>
            </w:r>
            <w:proofErr w:type="spellStart"/>
            <w:r w:rsidRPr="007F4B5B">
              <w:rPr>
                <w:rFonts w:ascii="Arial Narrow" w:hAnsi="Arial Narrow"/>
                <w:sz w:val="22"/>
                <w:szCs w:val="22"/>
              </w:rPr>
              <w:t>ф</w:t>
            </w:r>
            <w:proofErr w:type="spellEnd"/>
            <w:r w:rsidRPr="007F4B5B">
              <w:rPr>
                <w:rFonts w:ascii="Arial Narrow" w:hAnsi="Arial Narrow"/>
                <w:sz w:val="22"/>
                <w:szCs w:val="22"/>
              </w:rPr>
              <w:t xml:space="preserve"> 990мм (фланец  ф1130мм), материал </w:t>
            </w:r>
            <w:proofErr w:type="spellStart"/>
            <w:r w:rsidRPr="007F4B5B">
              <w:rPr>
                <w:rFonts w:ascii="Arial Narrow" w:hAnsi="Arial Narrow"/>
                <w:sz w:val="22"/>
                <w:szCs w:val="22"/>
              </w:rPr>
              <w:t>ЛМц</w:t>
            </w:r>
            <w:proofErr w:type="spellEnd"/>
            <w:r w:rsidRPr="007F4B5B">
              <w:rPr>
                <w:rFonts w:ascii="Arial Narrow" w:hAnsi="Arial Narrow"/>
                <w:sz w:val="22"/>
                <w:szCs w:val="22"/>
              </w:rPr>
              <w:t xml:space="preserve"> 58-2Л: </w:t>
            </w:r>
          </w:p>
          <w:p w:rsidR="007F4B5B" w:rsidRPr="007F4B5B" w:rsidRDefault="007F4B5B" w:rsidP="007F4B5B">
            <w:pPr>
              <w:rPr>
                <w:rFonts w:ascii="Arial Narrow" w:hAnsi="Arial Narrow"/>
                <w:sz w:val="22"/>
                <w:szCs w:val="22"/>
              </w:rPr>
            </w:pPr>
            <w:proofErr w:type="gramStart"/>
            <w:r w:rsidRPr="007F4B5B">
              <w:rPr>
                <w:rFonts w:ascii="Arial Narrow" w:hAnsi="Arial Narrow"/>
                <w:sz w:val="22"/>
                <w:szCs w:val="22"/>
              </w:rPr>
              <w:t>носовая</w:t>
            </w:r>
            <w:proofErr w:type="gramEnd"/>
            <w:r w:rsidRPr="007F4B5B">
              <w:rPr>
                <w:rFonts w:ascii="Arial Narrow" w:hAnsi="Arial Narrow"/>
                <w:sz w:val="22"/>
                <w:szCs w:val="22"/>
              </w:rPr>
              <w:t xml:space="preserve"> L=2000мм (вес 2180кг) – 2шт. </w:t>
            </w:r>
          </w:p>
          <w:p w:rsidR="007F4B5B" w:rsidRPr="007F4B5B" w:rsidRDefault="007F4B5B" w:rsidP="007F4B5B">
            <w:pPr>
              <w:rPr>
                <w:rFonts w:ascii="Arial Narrow" w:hAnsi="Arial Narrow"/>
                <w:sz w:val="22"/>
                <w:szCs w:val="22"/>
              </w:rPr>
            </w:pPr>
            <w:proofErr w:type="gramStart"/>
            <w:r w:rsidRPr="007F4B5B">
              <w:rPr>
                <w:rFonts w:ascii="Arial Narrow" w:hAnsi="Arial Narrow"/>
                <w:sz w:val="22"/>
                <w:szCs w:val="22"/>
              </w:rPr>
              <w:t>кормовая</w:t>
            </w:r>
            <w:proofErr w:type="gramEnd"/>
            <w:r w:rsidRPr="007F4B5B">
              <w:rPr>
                <w:rFonts w:ascii="Arial Narrow" w:hAnsi="Arial Narrow"/>
                <w:sz w:val="22"/>
                <w:szCs w:val="22"/>
              </w:rPr>
              <w:t xml:space="preserve"> L=3500мм (вес   3690кг) – 2шт. будут предоставлены заказчиком.</w:t>
            </w:r>
          </w:p>
          <w:p w:rsidR="007F4B5B" w:rsidRPr="007F4B5B" w:rsidRDefault="007F4B5B" w:rsidP="007F4B5B">
            <w:pPr>
              <w:rPr>
                <w:rFonts w:ascii="Arial Narrow" w:hAnsi="Arial Narrow"/>
                <w:sz w:val="22"/>
                <w:szCs w:val="22"/>
              </w:rPr>
            </w:pPr>
            <w:r w:rsidRPr="007F4B5B">
              <w:rPr>
                <w:rFonts w:ascii="Arial Narrow" w:hAnsi="Arial Narrow"/>
                <w:sz w:val="22"/>
                <w:szCs w:val="22"/>
              </w:rPr>
              <w:t>Выполнить:</w:t>
            </w: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 набор </w:t>
            </w:r>
            <w:proofErr w:type="spellStart"/>
            <w:r w:rsidRPr="007F4B5B">
              <w:rPr>
                <w:rFonts w:ascii="Arial Narrow" w:hAnsi="Arial Narrow"/>
                <w:sz w:val="22"/>
                <w:szCs w:val="22"/>
              </w:rPr>
              <w:t>капролоновыми</w:t>
            </w:r>
            <w:proofErr w:type="spellEnd"/>
            <w:r w:rsidRPr="007F4B5B">
              <w:rPr>
                <w:rFonts w:ascii="Arial Narrow" w:hAnsi="Arial Narrow"/>
                <w:sz w:val="22"/>
                <w:szCs w:val="22"/>
              </w:rPr>
              <w:t xml:space="preserve"> планками и расточку подшипников под номинальный зазор с гребным валом.</w:t>
            </w:r>
          </w:p>
        </w:tc>
        <w:tc>
          <w:tcPr>
            <w:tcW w:w="1276"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01.12.13г.</w:t>
            </w:r>
          </w:p>
        </w:tc>
        <w:tc>
          <w:tcPr>
            <w:tcW w:w="1133"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05.12.13г.</w:t>
            </w:r>
          </w:p>
        </w:tc>
        <w:tc>
          <w:tcPr>
            <w:tcW w:w="1135" w:type="dxa"/>
            <w:vAlign w:val="center"/>
          </w:tcPr>
          <w:p w:rsidR="007F4B5B" w:rsidRPr="007F4B5B" w:rsidRDefault="007F4B5B" w:rsidP="007F4B5B">
            <w:pPr>
              <w:rPr>
                <w:rFonts w:ascii="Arial Narrow" w:hAnsi="Arial Narrow"/>
                <w:sz w:val="22"/>
                <w:szCs w:val="22"/>
              </w:rPr>
            </w:pPr>
          </w:p>
        </w:tc>
        <w:tc>
          <w:tcPr>
            <w:tcW w:w="2187" w:type="dxa"/>
          </w:tcPr>
          <w:p w:rsidR="007F4B5B" w:rsidRPr="007F4B5B" w:rsidRDefault="007F4B5B" w:rsidP="007F4B5B">
            <w:pPr>
              <w:rPr>
                <w:rFonts w:ascii="Arial Narrow" w:hAnsi="Arial Narrow"/>
                <w:sz w:val="22"/>
                <w:szCs w:val="22"/>
              </w:rPr>
            </w:pPr>
            <w:r w:rsidRPr="007F4B5B">
              <w:rPr>
                <w:rFonts w:ascii="Arial Narrow" w:hAnsi="Arial Narrow"/>
                <w:sz w:val="22"/>
                <w:szCs w:val="22"/>
              </w:rPr>
              <w:t>Акт сдачи-приемки работ (этапа работ), счет-фактура</w:t>
            </w:r>
          </w:p>
        </w:tc>
      </w:tr>
      <w:tr w:rsidR="007F4B5B" w:rsidRPr="007F4B5B" w:rsidTr="0058518B">
        <w:trPr>
          <w:trHeight w:val="1074"/>
        </w:trPr>
        <w:tc>
          <w:tcPr>
            <w:tcW w:w="675" w:type="dxa"/>
          </w:tcPr>
          <w:p w:rsidR="007F4B5B" w:rsidRPr="007F4B5B" w:rsidRDefault="007F4B5B" w:rsidP="007F4B5B">
            <w:pPr>
              <w:rPr>
                <w:rFonts w:ascii="Arial Narrow" w:hAnsi="Arial Narrow"/>
                <w:sz w:val="22"/>
                <w:szCs w:val="22"/>
              </w:rPr>
            </w:pPr>
          </w:p>
          <w:p w:rsidR="007F4B5B" w:rsidRPr="007F4B5B" w:rsidRDefault="007F4B5B" w:rsidP="007F4B5B">
            <w:pPr>
              <w:rPr>
                <w:rFonts w:ascii="Arial Narrow" w:hAnsi="Arial Narrow"/>
                <w:sz w:val="22"/>
                <w:szCs w:val="22"/>
              </w:rPr>
            </w:pPr>
            <w:r w:rsidRPr="007F4B5B">
              <w:rPr>
                <w:rFonts w:ascii="Arial Narrow" w:hAnsi="Arial Narrow"/>
                <w:sz w:val="22"/>
                <w:szCs w:val="22"/>
              </w:rPr>
              <w:t>3.</w:t>
            </w:r>
          </w:p>
        </w:tc>
        <w:tc>
          <w:tcPr>
            <w:tcW w:w="4146"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3 этап</w:t>
            </w:r>
          </w:p>
          <w:p w:rsidR="007F4B5B" w:rsidRPr="007F4B5B" w:rsidRDefault="007F4B5B" w:rsidP="007F4B5B">
            <w:pPr>
              <w:rPr>
                <w:rFonts w:ascii="Arial Narrow" w:hAnsi="Arial Narrow"/>
                <w:sz w:val="22"/>
                <w:szCs w:val="22"/>
              </w:rPr>
            </w:pPr>
            <w:proofErr w:type="spellStart"/>
            <w:r w:rsidRPr="007F4B5B">
              <w:rPr>
                <w:rFonts w:ascii="Arial Narrow" w:hAnsi="Arial Narrow"/>
                <w:sz w:val="22"/>
                <w:szCs w:val="22"/>
              </w:rPr>
              <w:t>Бортовый</w:t>
            </w:r>
            <w:proofErr w:type="spellEnd"/>
            <w:r w:rsidRPr="007F4B5B">
              <w:rPr>
                <w:rFonts w:ascii="Arial Narrow" w:hAnsi="Arial Narrow"/>
                <w:sz w:val="22"/>
                <w:szCs w:val="22"/>
              </w:rPr>
              <w:t xml:space="preserve"> гребной вал </w:t>
            </w:r>
            <w:proofErr w:type="spellStart"/>
            <w:r w:rsidRPr="007F4B5B">
              <w:rPr>
                <w:rFonts w:ascii="Arial Narrow" w:hAnsi="Arial Narrow"/>
                <w:sz w:val="22"/>
                <w:szCs w:val="22"/>
              </w:rPr>
              <w:t>ф</w:t>
            </w:r>
            <w:proofErr w:type="spellEnd"/>
            <w:r w:rsidRPr="007F4B5B">
              <w:rPr>
                <w:rFonts w:ascii="Arial Narrow" w:hAnsi="Arial Narrow"/>
                <w:sz w:val="22"/>
                <w:szCs w:val="22"/>
              </w:rPr>
              <w:t xml:space="preserve"> 830мм, L=15182мм, вес 49100кг – 1шт.</w:t>
            </w:r>
          </w:p>
          <w:p w:rsidR="007F4B5B" w:rsidRPr="007F4B5B" w:rsidRDefault="007F4B5B" w:rsidP="007F4B5B">
            <w:pPr>
              <w:rPr>
                <w:rFonts w:ascii="Arial Narrow" w:hAnsi="Arial Narrow"/>
                <w:sz w:val="22"/>
                <w:szCs w:val="22"/>
              </w:rPr>
            </w:pPr>
            <w:r w:rsidRPr="007F4B5B">
              <w:rPr>
                <w:rFonts w:ascii="Arial Narrow" w:hAnsi="Arial Narrow"/>
                <w:sz w:val="22"/>
                <w:szCs w:val="22"/>
              </w:rPr>
              <w:t>Выполнить:</w:t>
            </w: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 </w:t>
            </w:r>
            <w:proofErr w:type="spellStart"/>
            <w:r w:rsidRPr="007F4B5B">
              <w:rPr>
                <w:rFonts w:ascii="Arial Narrow" w:hAnsi="Arial Narrow"/>
                <w:sz w:val="22"/>
                <w:szCs w:val="22"/>
              </w:rPr>
              <w:t>дефектацию</w:t>
            </w:r>
            <w:proofErr w:type="spellEnd"/>
            <w:r w:rsidRPr="007F4B5B">
              <w:rPr>
                <w:rFonts w:ascii="Arial Narrow" w:hAnsi="Arial Narrow"/>
                <w:sz w:val="22"/>
                <w:szCs w:val="22"/>
              </w:rPr>
              <w:t xml:space="preserve"> (проверка в станке на бой, магнитная дефектоскопия конусов и шпоночных пазов, УЗД на предмет отсутствия отставания </w:t>
            </w:r>
            <w:proofErr w:type="spellStart"/>
            <w:r w:rsidRPr="007F4B5B">
              <w:rPr>
                <w:rFonts w:ascii="Arial Narrow" w:hAnsi="Arial Narrow"/>
                <w:sz w:val="22"/>
                <w:szCs w:val="22"/>
              </w:rPr>
              <w:t>стеклопластикого</w:t>
            </w:r>
            <w:proofErr w:type="spellEnd"/>
            <w:r w:rsidRPr="007F4B5B">
              <w:rPr>
                <w:rFonts w:ascii="Arial Narrow" w:hAnsi="Arial Narrow"/>
                <w:sz w:val="22"/>
                <w:szCs w:val="22"/>
              </w:rPr>
              <w:t xml:space="preserve"> покрытия);</w:t>
            </w:r>
          </w:p>
          <w:p w:rsidR="007F4B5B" w:rsidRPr="007F4B5B" w:rsidRDefault="007F4B5B" w:rsidP="007F4B5B">
            <w:pPr>
              <w:rPr>
                <w:rFonts w:ascii="Arial Narrow" w:hAnsi="Arial Narrow"/>
                <w:sz w:val="22"/>
                <w:szCs w:val="22"/>
              </w:rPr>
            </w:pPr>
            <w:r w:rsidRPr="007F4B5B">
              <w:rPr>
                <w:rFonts w:ascii="Arial Narrow" w:hAnsi="Arial Narrow"/>
                <w:sz w:val="22"/>
                <w:szCs w:val="22"/>
              </w:rPr>
              <w:t>- станочную обработку (проточка с последующей шлифовкой, полировкой, облицовок, конусов);</w:t>
            </w: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 замену </w:t>
            </w:r>
            <w:proofErr w:type="spellStart"/>
            <w:r w:rsidRPr="007F4B5B">
              <w:rPr>
                <w:rFonts w:ascii="Arial Narrow" w:hAnsi="Arial Narrow"/>
                <w:sz w:val="22"/>
                <w:szCs w:val="22"/>
              </w:rPr>
              <w:t>межоблицовочного</w:t>
            </w:r>
            <w:proofErr w:type="spellEnd"/>
            <w:r w:rsidRPr="007F4B5B">
              <w:rPr>
                <w:rFonts w:ascii="Arial Narrow" w:hAnsi="Arial Narrow"/>
                <w:sz w:val="22"/>
                <w:szCs w:val="22"/>
              </w:rPr>
              <w:t xml:space="preserve"> </w:t>
            </w:r>
            <w:proofErr w:type="spellStart"/>
            <w:r w:rsidRPr="007F4B5B">
              <w:rPr>
                <w:rFonts w:ascii="Arial Narrow" w:hAnsi="Arial Narrow"/>
                <w:sz w:val="22"/>
                <w:szCs w:val="22"/>
              </w:rPr>
              <w:t>стеклопластикого</w:t>
            </w:r>
            <w:proofErr w:type="spellEnd"/>
            <w:r w:rsidRPr="007F4B5B">
              <w:rPr>
                <w:rFonts w:ascii="Arial Narrow" w:hAnsi="Arial Narrow"/>
                <w:sz w:val="22"/>
                <w:szCs w:val="22"/>
              </w:rPr>
              <w:t xml:space="preserve"> покрытия;</w:t>
            </w: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 калибровку </w:t>
            </w:r>
            <w:proofErr w:type="spellStart"/>
            <w:r w:rsidRPr="007F4B5B">
              <w:rPr>
                <w:rFonts w:ascii="Arial Narrow" w:hAnsi="Arial Narrow"/>
                <w:sz w:val="22"/>
                <w:szCs w:val="22"/>
              </w:rPr>
              <w:t>резьб</w:t>
            </w:r>
            <w:proofErr w:type="spellEnd"/>
            <w:r w:rsidRPr="007F4B5B">
              <w:rPr>
                <w:rFonts w:ascii="Arial Narrow" w:hAnsi="Arial Narrow"/>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01.12.13г.</w:t>
            </w:r>
          </w:p>
        </w:tc>
        <w:tc>
          <w:tcPr>
            <w:tcW w:w="1133"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10.12.13г.</w:t>
            </w:r>
          </w:p>
        </w:tc>
        <w:tc>
          <w:tcPr>
            <w:tcW w:w="1135" w:type="dxa"/>
            <w:vAlign w:val="center"/>
          </w:tcPr>
          <w:p w:rsidR="007F4B5B" w:rsidRPr="007F4B5B" w:rsidRDefault="007F4B5B" w:rsidP="007F4B5B">
            <w:pPr>
              <w:rPr>
                <w:rFonts w:ascii="Arial Narrow" w:hAnsi="Arial Narrow"/>
                <w:sz w:val="22"/>
                <w:szCs w:val="22"/>
              </w:rPr>
            </w:pPr>
          </w:p>
        </w:tc>
        <w:tc>
          <w:tcPr>
            <w:tcW w:w="2187" w:type="dxa"/>
          </w:tcPr>
          <w:p w:rsidR="007F4B5B" w:rsidRPr="007F4B5B" w:rsidRDefault="007F4B5B" w:rsidP="007F4B5B">
            <w:pPr>
              <w:rPr>
                <w:rFonts w:ascii="Arial Narrow" w:hAnsi="Arial Narrow"/>
                <w:sz w:val="22"/>
                <w:szCs w:val="22"/>
              </w:rPr>
            </w:pPr>
            <w:r w:rsidRPr="007F4B5B">
              <w:rPr>
                <w:rFonts w:ascii="Arial Narrow" w:hAnsi="Arial Narrow"/>
                <w:sz w:val="22"/>
                <w:szCs w:val="22"/>
              </w:rPr>
              <w:t>Акт сдачи-приемки работ (этапа работ), счет-фактура</w:t>
            </w:r>
          </w:p>
        </w:tc>
      </w:tr>
      <w:tr w:rsidR="007F4B5B" w:rsidRPr="007F4B5B" w:rsidTr="00526CA3">
        <w:trPr>
          <w:trHeight w:val="611"/>
        </w:trPr>
        <w:tc>
          <w:tcPr>
            <w:tcW w:w="675" w:type="dxa"/>
          </w:tcPr>
          <w:p w:rsidR="007F4B5B" w:rsidRPr="007F4B5B" w:rsidRDefault="007F4B5B" w:rsidP="007F4B5B">
            <w:pPr>
              <w:rPr>
                <w:rFonts w:ascii="Arial Narrow" w:hAnsi="Arial Narrow"/>
                <w:sz w:val="22"/>
                <w:szCs w:val="22"/>
              </w:rPr>
            </w:pPr>
          </w:p>
          <w:p w:rsidR="007F4B5B" w:rsidRPr="007F4B5B" w:rsidRDefault="007F4B5B" w:rsidP="007F4B5B">
            <w:pPr>
              <w:rPr>
                <w:rFonts w:ascii="Arial Narrow" w:hAnsi="Arial Narrow"/>
                <w:sz w:val="22"/>
                <w:szCs w:val="22"/>
              </w:rPr>
            </w:pPr>
            <w:r w:rsidRPr="007F4B5B">
              <w:rPr>
                <w:rFonts w:ascii="Arial Narrow" w:hAnsi="Arial Narrow"/>
                <w:sz w:val="22"/>
                <w:szCs w:val="22"/>
              </w:rPr>
              <w:t>4.</w:t>
            </w:r>
          </w:p>
        </w:tc>
        <w:tc>
          <w:tcPr>
            <w:tcW w:w="4146"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4 этап</w:t>
            </w: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Средний гребной вал </w:t>
            </w:r>
            <w:proofErr w:type="spellStart"/>
            <w:r w:rsidRPr="007F4B5B">
              <w:rPr>
                <w:rFonts w:ascii="Arial Narrow" w:hAnsi="Arial Narrow"/>
                <w:sz w:val="22"/>
                <w:szCs w:val="22"/>
              </w:rPr>
              <w:t>ф</w:t>
            </w:r>
            <w:proofErr w:type="spellEnd"/>
            <w:r w:rsidRPr="007F4B5B">
              <w:rPr>
                <w:rFonts w:ascii="Arial Narrow" w:hAnsi="Arial Narrow"/>
                <w:sz w:val="22"/>
                <w:szCs w:val="22"/>
              </w:rPr>
              <w:t xml:space="preserve"> 830мм, L=12700мм, вес 41800кг – 1шт.</w:t>
            </w:r>
          </w:p>
          <w:p w:rsidR="007F4B5B" w:rsidRPr="007F4B5B" w:rsidRDefault="007F4B5B" w:rsidP="007F4B5B">
            <w:pPr>
              <w:rPr>
                <w:rFonts w:ascii="Arial Narrow" w:hAnsi="Arial Narrow"/>
                <w:sz w:val="22"/>
                <w:szCs w:val="22"/>
              </w:rPr>
            </w:pPr>
            <w:r w:rsidRPr="007F4B5B">
              <w:rPr>
                <w:rFonts w:ascii="Arial Narrow" w:hAnsi="Arial Narrow"/>
                <w:sz w:val="22"/>
                <w:szCs w:val="22"/>
              </w:rPr>
              <w:t>Выполнить:</w:t>
            </w: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 </w:t>
            </w:r>
            <w:proofErr w:type="spellStart"/>
            <w:r w:rsidRPr="007F4B5B">
              <w:rPr>
                <w:rFonts w:ascii="Arial Narrow" w:hAnsi="Arial Narrow"/>
                <w:sz w:val="22"/>
                <w:szCs w:val="22"/>
              </w:rPr>
              <w:t>дефектацию</w:t>
            </w:r>
            <w:proofErr w:type="spellEnd"/>
            <w:r w:rsidRPr="007F4B5B">
              <w:rPr>
                <w:rFonts w:ascii="Arial Narrow" w:hAnsi="Arial Narrow"/>
                <w:sz w:val="22"/>
                <w:szCs w:val="22"/>
              </w:rPr>
              <w:t xml:space="preserve"> (проверка в станке на бой, магнитная дефектоскопия конусов и шпоночных пазов, УЗД на предмет отсутствия отставания </w:t>
            </w:r>
            <w:proofErr w:type="spellStart"/>
            <w:r w:rsidRPr="007F4B5B">
              <w:rPr>
                <w:rFonts w:ascii="Arial Narrow" w:hAnsi="Arial Narrow"/>
                <w:sz w:val="22"/>
                <w:szCs w:val="22"/>
              </w:rPr>
              <w:t>стеклопластикого</w:t>
            </w:r>
            <w:proofErr w:type="spellEnd"/>
            <w:r w:rsidRPr="007F4B5B">
              <w:rPr>
                <w:rFonts w:ascii="Arial Narrow" w:hAnsi="Arial Narrow"/>
                <w:sz w:val="22"/>
                <w:szCs w:val="22"/>
              </w:rPr>
              <w:t xml:space="preserve"> покрытия);</w:t>
            </w:r>
          </w:p>
          <w:p w:rsidR="007F4B5B" w:rsidRPr="007F4B5B" w:rsidRDefault="007F4B5B" w:rsidP="007F4B5B">
            <w:pPr>
              <w:rPr>
                <w:rFonts w:ascii="Arial Narrow" w:hAnsi="Arial Narrow"/>
                <w:sz w:val="22"/>
                <w:szCs w:val="22"/>
              </w:rPr>
            </w:pPr>
            <w:r w:rsidRPr="007F4B5B">
              <w:rPr>
                <w:rFonts w:ascii="Arial Narrow" w:hAnsi="Arial Narrow"/>
                <w:sz w:val="22"/>
                <w:szCs w:val="22"/>
              </w:rPr>
              <w:t>- станочную обработку (проточка с последующей шлифовкой, полировкой, облицовок, конусов);</w:t>
            </w: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 замену </w:t>
            </w:r>
            <w:proofErr w:type="spellStart"/>
            <w:r w:rsidRPr="007F4B5B">
              <w:rPr>
                <w:rFonts w:ascii="Arial Narrow" w:hAnsi="Arial Narrow"/>
                <w:sz w:val="22"/>
                <w:szCs w:val="22"/>
              </w:rPr>
              <w:t>межоблицовочного</w:t>
            </w:r>
            <w:proofErr w:type="spellEnd"/>
            <w:r w:rsidRPr="007F4B5B">
              <w:rPr>
                <w:rFonts w:ascii="Arial Narrow" w:hAnsi="Arial Narrow"/>
                <w:sz w:val="22"/>
                <w:szCs w:val="22"/>
              </w:rPr>
              <w:t xml:space="preserve"> </w:t>
            </w:r>
            <w:proofErr w:type="spellStart"/>
            <w:r w:rsidRPr="007F4B5B">
              <w:rPr>
                <w:rFonts w:ascii="Arial Narrow" w:hAnsi="Arial Narrow"/>
                <w:sz w:val="22"/>
                <w:szCs w:val="22"/>
              </w:rPr>
              <w:t>стеклопластикого</w:t>
            </w:r>
            <w:proofErr w:type="spellEnd"/>
            <w:r w:rsidRPr="007F4B5B">
              <w:rPr>
                <w:rFonts w:ascii="Arial Narrow" w:hAnsi="Arial Narrow"/>
                <w:sz w:val="22"/>
                <w:szCs w:val="22"/>
              </w:rPr>
              <w:t xml:space="preserve"> </w:t>
            </w:r>
            <w:r w:rsidRPr="007F4B5B">
              <w:rPr>
                <w:rFonts w:ascii="Arial Narrow" w:hAnsi="Arial Narrow"/>
                <w:sz w:val="22"/>
                <w:szCs w:val="22"/>
              </w:rPr>
              <w:lastRenderedPageBreak/>
              <w:t>покрытия;</w:t>
            </w: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 калибровку </w:t>
            </w:r>
            <w:proofErr w:type="spellStart"/>
            <w:r w:rsidRPr="007F4B5B">
              <w:rPr>
                <w:rFonts w:ascii="Arial Narrow" w:hAnsi="Arial Narrow"/>
                <w:sz w:val="22"/>
                <w:szCs w:val="22"/>
              </w:rPr>
              <w:t>резьб</w:t>
            </w:r>
            <w:proofErr w:type="spellEnd"/>
            <w:r w:rsidRPr="007F4B5B">
              <w:rPr>
                <w:rFonts w:ascii="Arial Narrow" w:hAnsi="Arial Narrow"/>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lastRenderedPageBreak/>
              <w:t>11.12.13г.</w:t>
            </w:r>
          </w:p>
        </w:tc>
        <w:tc>
          <w:tcPr>
            <w:tcW w:w="1133"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25.12.13г.</w:t>
            </w:r>
          </w:p>
        </w:tc>
        <w:tc>
          <w:tcPr>
            <w:tcW w:w="1135" w:type="dxa"/>
            <w:vAlign w:val="center"/>
          </w:tcPr>
          <w:p w:rsidR="007F4B5B" w:rsidRPr="007F4B5B" w:rsidRDefault="007F4B5B" w:rsidP="007F4B5B">
            <w:pPr>
              <w:rPr>
                <w:rFonts w:ascii="Arial Narrow" w:hAnsi="Arial Narrow"/>
                <w:sz w:val="22"/>
                <w:szCs w:val="22"/>
              </w:rPr>
            </w:pPr>
          </w:p>
        </w:tc>
        <w:tc>
          <w:tcPr>
            <w:tcW w:w="2187" w:type="dxa"/>
          </w:tcPr>
          <w:p w:rsidR="007F4B5B" w:rsidRPr="007F4B5B" w:rsidRDefault="007F4B5B" w:rsidP="007F4B5B">
            <w:pPr>
              <w:rPr>
                <w:rFonts w:ascii="Arial Narrow" w:hAnsi="Arial Narrow"/>
                <w:sz w:val="22"/>
                <w:szCs w:val="22"/>
              </w:rPr>
            </w:pPr>
          </w:p>
          <w:p w:rsidR="007F4B5B" w:rsidRPr="007F4B5B" w:rsidRDefault="007F4B5B" w:rsidP="007F4B5B">
            <w:pPr>
              <w:rPr>
                <w:rFonts w:ascii="Arial Narrow" w:hAnsi="Arial Narrow"/>
                <w:sz w:val="22"/>
                <w:szCs w:val="22"/>
              </w:rPr>
            </w:pPr>
            <w:r w:rsidRPr="007F4B5B">
              <w:rPr>
                <w:rFonts w:ascii="Arial Narrow" w:hAnsi="Arial Narrow"/>
                <w:sz w:val="22"/>
                <w:szCs w:val="22"/>
              </w:rPr>
              <w:t>Акт сдачи-приемки работ (этапа работ), счет-фактура</w:t>
            </w:r>
          </w:p>
        </w:tc>
      </w:tr>
      <w:tr w:rsidR="007F4B5B" w:rsidRPr="007F4B5B" w:rsidTr="0058518B">
        <w:trPr>
          <w:trHeight w:val="2116"/>
        </w:trPr>
        <w:tc>
          <w:tcPr>
            <w:tcW w:w="675" w:type="dxa"/>
          </w:tcPr>
          <w:p w:rsidR="007F4B5B" w:rsidRPr="007F4B5B" w:rsidRDefault="007F4B5B" w:rsidP="007F4B5B">
            <w:pPr>
              <w:rPr>
                <w:rFonts w:ascii="Arial Narrow" w:hAnsi="Arial Narrow"/>
                <w:sz w:val="22"/>
                <w:szCs w:val="22"/>
              </w:rPr>
            </w:pP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  5.</w:t>
            </w:r>
          </w:p>
        </w:tc>
        <w:tc>
          <w:tcPr>
            <w:tcW w:w="4146"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5  этап</w:t>
            </w:r>
          </w:p>
          <w:p w:rsidR="007F4B5B" w:rsidRPr="007F4B5B" w:rsidRDefault="007F4B5B" w:rsidP="007F4B5B">
            <w:pPr>
              <w:rPr>
                <w:rFonts w:ascii="Arial Narrow" w:eastAsia="Calibri" w:hAnsi="Arial Narrow"/>
                <w:sz w:val="22"/>
                <w:szCs w:val="22"/>
              </w:rPr>
            </w:pPr>
            <w:r w:rsidRPr="007F4B5B">
              <w:rPr>
                <w:rFonts w:ascii="Arial Narrow" w:eastAsia="Calibri" w:hAnsi="Arial Narrow"/>
                <w:sz w:val="22"/>
                <w:szCs w:val="22"/>
              </w:rPr>
              <w:t xml:space="preserve">Ступица гребного винта (вес 14000кг) – 2шт. </w:t>
            </w:r>
          </w:p>
          <w:p w:rsidR="007F4B5B" w:rsidRPr="007F4B5B" w:rsidRDefault="00526CA3" w:rsidP="007F4B5B">
            <w:pPr>
              <w:rPr>
                <w:rFonts w:ascii="Arial Narrow" w:hAnsi="Arial Narrow"/>
                <w:sz w:val="22"/>
                <w:szCs w:val="22"/>
              </w:rPr>
            </w:pPr>
            <w:r>
              <w:rPr>
                <w:rFonts w:ascii="Arial Narrow" w:hAnsi="Arial Narrow"/>
                <w:sz w:val="22"/>
                <w:szCs w:val="22"/>
              </w:rPr>
              <w:t>Выполнить на каждой ступице:</w:t>
            </w:r>
          </w:p>
          <w:p w:rsidR="007F4B5B" w:rsidRPr="007F4B5B" w:rsidRDefault="007F4B5B" w:rsidP="007F4B5B">
            <w:pPr>
              <w:rPr>
                <w:rFonts w:ascii="Arial Narrow" w:eastAsia="Calibri" w:hAnsi="Arial Narrow"/>
                <w:sz w:val="22"/>
                <w:szCs w:val="22"/>
              </w:rPr>
            </w:pPr>
            <w:r w:rsidRPr="007F4B5B">
              <w:rPr>
                <w:rFonts w:ascii="Arial Narrow" w:hAnsi="Arial Narrow"/>
                <w:sz w:val="22"/>
                <w:szCs w:val="22"/>
              </w:rPr>
              <w:t xml:space="preserve">- </w:t>
            </w:r>
            <w:r w:rsidRPr="007F4B5B">
              <w:rPr>
                <w:rFonts w:ascii="Arial Narrow" w:eastAsia="Calibri" w:hAnsi="Arial Narrow"/>
                <w:sz w:val="22"/>
                <w:szCs w:val="22"/>
              </w:rPr>
              <w:t xml:space="preserve">калибровку </w:t>
            </w:r>
            <w:proofErr w:type="spellStart"/>
            <w:r w:rsidRPr="007F4B5B">
              <w:rPr>
                <w:rFonts w:ascii="Arial Narrow" w:eastAsia="Calibri" w:hAnsi="Arial Narrow"/>
                <w:sz w:val="22"/>
                <w:szCs w:val="22"/>
              </w:rPr>
              <w:t>резьб</w:t>
            </w:r>
            <w:proofErr w:type="spellEnd"/>
            <w:r w:rsidRPr="007F4B5B">
              <w:rPr>
                <w:rFonts w:ascii="Arial Narrow" w:eastAsia="Calibri" w:hAnsi="Arial Narrow"/>
                <w:sz w:val="22"/>
                <w:szCs w:val="22"/>
              </w:rPr>
              <w:t xml:space="preserve"> М110х6  Н=160мм. – 36шт. под болты крепления лопастей,</w:t>
            </w:r>
          </w:p>
          <w:p w:rsidR="007F4B5B" w:rsidRPr="007F4B5B" w:rsidRDefault="007F4B5B" w:rsidP="007F4B5B">
            <w:pPr>
              <w:rPr>
                <w:rFonts w:ascii="Arial Narrow" w:hAnsi="Arial Narrow"/>
                <w:sz w:val="22"/>
                <w:szCs w:val="22"/>
              </w:rPr>
            </w:pPr>
            <w:r w:rsidRPr="007F4B5B">
              <w:rPr>
                <w:rFonts w:ascii="Arial Narrow" w:eastAsia="Calibri" w:hAnsi="Arial Narrow"/>
                <w:sz w:val="22"/>
                <w:szCs w:val="22"/>
              </w:rPr>
              <w:t xml:space="preserve">- калибровку </w:t>
            </w:r>
            <w:proofErr w:type="spellStart"/>
            <w:r w:rsidRPr="007F4B5B">
              <w:rPr>
                <w:rFonts w:ascii="Arial Narrow" w:eastAsia="Calibri" w:hAnsi="Arial Narrow"/>
                <w:sz w:val="22"/>
                <w:szCs w:val="22"/>
              </w:rPr>
              <w:t>резьб</w:t>
            </w:r>
            <w:proofErr w:type="spellEnd"/>
            <w:r w:rsidRPr="007F4B5B">
              <w:rPr>
                <w:rFonts w:ascii="Arial Narrow" w:eastAsia="Calibri" w:hAnsi="Arial Narrow"/>
                <w:sz w:val="22"/>
                <w:szCs w:val="22"/>
              </w:rPr>
              <w:t xml:space="preserve"> крепления обтекателя М42 Н=80мм - 16шт.</w:t>
            </w:r>
          </w:p>
        </w:tc>
        <w:tc>
          <w:tcPr>
            <w:tcW w:w="1276"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20.12.13г.</w:t>
            </w:r>
          </w:p>
        </w:tc>
        <w:tc>
          <w:tcPr>
            <w:tcW w:w="1133"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27.12.13г.</w:t>
            </w:r>
          </w:p>
        </w:tc>
        <w:tc>
          <w:tcPr>
            <w:tcW w:w="1135" w:type="dxa"/>
            <w:vAlign w:val="center"/>
          </w:tcPr>
          <w:p w:rsidR="007F4B5B" w:rsidRPr="007F4B5B" w:rsidRDefault="007F4B5B" w:rsidP="007F4B5B">
            <w:pPr>
              <w:rPr>
                <w:rFonts w:ascii="Arial Narrow" w:hAnsi="Arial Narrow"/>
                <w:sz w:val="22"/>
                <w:szCs w:val="22"/>
              </w:rPr>
            </w:pPr>
          </w:p>
        </w:tc>
        <w:tc>
          <w:tcPr>
            <w:tcW w:w="2187" w:type="dxa"/>
          </w:tcPr>
          <w:p w:rsidR="007F4B5B" w:rsidRPr="007F4B5B" w:rsidRDefault="007F4B5B" w:rsidP="007F4B5B">
            <w:pPr>
              <w:rPr>
                <w:rFonts w:ascii="Arial Narrow" w:hAnsi="Arial Narrow"/>
                <w:sz w:val="22"/>
                <w:szCs w:val="22"/>
              </w:rPr>
            </w:pPr>
          </w:p>
          <w:p w:rsidR="007F4B5B" w:rsidRPr="007F4B5B" w:rsidRDefault="007F4B5B" w:rsidP="007F4B5B">
            <w:pPr>
              <w:rPr>
                <w:rFonts w:ascii="Arial Narrow" w:hAnsi="Arial Narrow"/>
                <w:sz w:val="22"/>
                <w:szCs w:val="22"/>
              </w:rPr>
            </w:pPr>
            <w:r w:rsidRPr="007F4B5B">
              <w:rPr>
                <w:rFonts w:ascii="Arial Narrow" w:hAnsi="Arial Narrow"/>
                <w:sz w:val="22"/>
                <w:szCs w:val="22"/>
              </w:rPr>
              <w:t>Акт сдачи-приемки работ (этапа работ), счет-фактура</w:t>
            </w:r>
          </w:p>
        </w:tc>
      </w:tr>
      <w:tr w:rsidR="007F4B5B" w:rsidRPr="007F4B5B" w:rsidTr="0058518B">
        <w:trPr>
          <w:trHeight w:val="798"/>
        </w:trPr>
        <w:tc>
          <w:tcPr>
            <w:tcW w:w="675" w:type="dxa"/>
          </w:tcPr>
          <w:p w:rsidR="007F4B5B" w:rsidRPr="007F4B5B" w:rsidRDefault="007F4B5B" w:rsidP="007F4B5B">
            <w:pPr>
              <w:rPr>
                <w:rFonts w:ascii="Arial Narrow" w:hAnsi="Arial Narrow"/>
                <w:sz w:val="22"/>
                <w:szCs w:val="22"/>
              </w:rPr>
            </w:pPr>
          </w:p>
          <w:p w:rsidR="007F4B5B" w:rsidRPr="007F4B5B" w:rsidRDefault="007F4B5B" w:rsidP="007F4B5B">
            <w:pPr>
              <w:rPr>
                <w:rFonts w:ascii="Arial Narrow" w:hAnsi="Arial Narrow"/>
                <w:sz w:val="22"/>
                <w:szCs w:val="22"/>
              </w:rPr>
            </w:pPr>
            <w:r w:rsidRPr="007F4B5B">
              <w:rPr>
                <w:rFonts w:ascii="Arial Narrow" w:hAnsi="Arial Narrow"/>
                <w:sz w:val="22"/>
                <w:szCs w:val="22"/>
              </w:rPr>
              <w:t>6.</w:t>
            </w:r>
          </w:p>
        </w:tc>
        <w:tc>
          <w:tcPr>
            <w:tcW w:w="4146"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6  этап</w:t>
            </w:r>
          </w:p>
          <w:p w:rsidR="007F4B5B" w:rsidRPr="007F4B5B" w:rsidRDefault="007F4B5B" w:rsidP="007F4B5B">
            <w:pPr>
              <w:rPr>
                <w:rFonts w:ascii="Arial Narrow" w:eastAsia="Calibri" w:hAnsi="Arial Narrow"/>
                <w:sz w:val="22"/>
                <w:szCs w:val="22"/>
              </w:rPr>
            </w:pPr>
            <w:r w:rsidRPr="007F4B5B">
              <w:rPr>
                <w:rFonts w:ascii="Arial Narrow" w:hAnsi="Arial Narrow"/>
                <w:sz w:val="22"/>
                <w:szCs w:val="22"/>
              </w:rPr>
              <w:t xml:space="preserve">Лопасть (вес 7000кг) – 8шт. </w:t>
            </w:r>
          </w:p>
          <w:p w:rsidR="007F4B5B" w:rsidRPr="007F4B5B" w:rsidRDefault="007F4B5B" w:rsidP="007F4B5B">
            <w:pPr>
              <w:rPr>
                <w:rFonts w:ascii="Arial Narrow" w:hAnsi="Arial Narrow"/>
                <w:sz w:val="22"/>
                <w:szCs w:val="22"/>
              </w:rPr>
            </w:pPr>
            <w:r w:rsidRPr="007F4B5B">
              <w:rPr>
                <w:rFonts w:ascii="Arial Narrow" w:hAnsi="Arial Narrow"/>
                <w:sz w:val="22"/>
                <w:szCs w:val="22"/>
              </w:rPr>
              <w:t>Выполнить на каждой лопасти:</w:t>
            </w:r>
          </w:p>
          <w:p w:rsidR="007F4B5B" w:rsidRPr="007F4B5B" w:rsidRDefault="007F4B5B" w:rsidP="007F4B5B">
            <w:pPr>
              <w:rPr>
                <w:rFonts w:ascii="Arial Narrow" w:hAnsi="Arial Narrow"/>
                <w:sz w:val="22"/>
                <w:szCs w:val="22"/>
              </w:rPr>
            </w:pPr>
            <w:r w:rsidRPr="007F4B5B">
              <w:rPr>
                <w:rFonts w:ascii="Arial Narrow" w:hAnsi="Arial Narrow"/>
                <w:sz w:val="22"/>
                <w:szCs w:val="22"/>
              </w:rPr>
              <w:t>- обработку в станке опорных поверхностей – 9 шт. под головки болтов крепления, до удаления дефектов (глубокие кольцевые риски), черт. ВФ 10521-10.02.</w:t>
            </w:r>
          </w:p>
        </w:tc>
        <w:tc>
          <w:tcPr>
            <w:tcW w:w="1276"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23.12.13г.</w:t>
            </w:r>
          </w:p>
        </w:tc>
        <w:tc>
          <w:tcPr>
            <w:tcW w:w="1133" w:type="dxa"/>
            <w:tcBorders>
              <w:top w:val="single" w:sz="4" w:space="0" w:color="auto"/>
              <w:left w:val="single" w:sz="4" w:space="0" w:color="auto"/>
              <w:bottom w:val="single" w:sz="4" w:space="0" w:color="auto"/>
              <w:right w:val="single" w:sz="4" w:space="0" w:color="auto"/>
            </w:tcBorders>
            <w:vAlign w:val="center"/>
          </w:tcPr>
          <w:p w:rsidR="007F4B5B" w:rsidRPr="007F4B5B" w:rsidRDefault="007F4B5B" w:rsidP="007F4B5B">
            <w:pPr>
              <w:rPr>
                <w:rFonts w:ascii="Arial Narrow" w:hAnsi="Arial Narrow"/>
                <w:sz w:val="22"/>
                <w:szCs w:val="22"/>
              </w:rPr>
            </w:pPr>
            <w:r w:rsidRPr="007F4B5B">
              <w:rPr>
                <w:rFonts w:ascii="Arial Narrow" w:hAnsi="Arial Narrow"/>
                <w:sz w:val="22"/>
                <w:szCs w:val="22"/>
              </w:rPr>
              <w:t>27.12.13г.</w:t>
            </w:r>
          </w:p>
        </w:tc>
        <w:tc>
          <w:tcPr>
            <w:tcW w:w="1135" w:type="dxa"/>
            <w:vAlign w:val="center"/>
          </w:tcPr>
          <w:p w:rsidR="007F4B5B" w:rsidRPr="007F4B5B" w:rsidRDefault="007F4B5B" w:rsidP="007F4B5B">
            <w:pPr>
              <w:rPr>
                <w:rFonts w:ascii="Arial Narrow" w:hAnsi="Arial Narrow"/>
                <w:sz w:val="22"/>
                <w:szCs w:val="22"/>
              </w:rPr>
            </w:pPr>
          </w:p>
        </w:tc>
        <w:tc>
          <w:tcPr>
            <w:tcW w:w="2187" w:type="dxa"/>
          </w:tcPr>
          <w:p w:rsidR="007F4B5B" w:rsidRPr="007F4B5B" w:rsidRDefault="007F4B5B" w:rsidP="007F4B5B">
            <w:pPr>
              <w:rPr>
                <w:rFonts w:ascii="Arial Narrow" w:hAnsi="Arial Narrow"/>
                <w:sz w:val="22"/>
                <w:szCs w:val="22"/>
              </w:rPr>
            </w:pPr>
          </w:p>
          <w:p w:rsidR="007F4B5B" w:rsidRPr="007F4B5B" w:rsidRDefault="007F4B5B" w:rsidP="007F4B5B">
            <w:pPr>
              <w:rPr>
                <w:rFonts w:ascii="Arial Narrow" w:hAnsi="Arial Narrow"/>
                <w:sz w:val="22"/>
                <w:szCs w:val="22"/>
              </w:rPr>
            </w:pPr>
            <w:r w:rsidRPr="007F4B5B">
              <w:rPr>
                <w:rFonts w:ascii="Arial Narrow" w:hAnsi="Arial Narrow"/>
                <w:sz w:val="22"/>
                <w:szCs w:val="22"/>
              </w:rPr>
              <w:t>Акт сдачи-приемки работ (этапа работ), счет-фактура</w:t>
            </w:r>
          </w:p>
        </w:tc>
      </w:tr>
      <w:tr w:rsidR="007F4B5B" w:rsidRPr="007F4B5B" w:rsidTr="0058518B">
        <w:trPr>
          <w:cantSplit/>
          <w:trHeight w:val="415"/>
        </w:trPr>
        <w:tc>
          <w:tcPr>
            <w:tcW w:w="675" w:type="dxa"/>
          </w:tcPr>
          <w:p w:rsidR="007F4B5B" w:rsidRPr="007F4B5B" w:rsidRDefault="007F4B5B" w:rsidP="007F4B5B">
            <w:pPr>
              <w:rPr>
                <w:rFonts w:ascii="Arial Narrow" w:hAnsi="Arial Narrow"/>
                <w:sz w:val="22"/>
                <w:szCs w:val="22"/>
              </w:rPr>
            </w:pPr>
            <w:r w:rsidRPr="007F4B5B">
              <w:rPr>
                <w:rFonts w:ascii="Arial Narrow" w:hAnsi="Arial Narrow"/>
                <w:sz w:val="22"/>
                <w:szCs w:val="22"/>
              </w:rPr>
              <w:t>4.</w:t>
            </w:r>
          </w:p>
        </w:tc>
        <w:tc>
          <w:tcPr>
            <w:tcW w:w="4146" w:type="dxa"/>
          </w:tcPr>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ВСЕГО </w:t>
            </w:r>
          </w:p>
        </w:tc>
        <w:tc>
          <w:tcPr>
            <w:tcW w:w="2409" w:type="dxa"/>
            <w:gridSpan w:val="2"/>
          </w:tcPr>
          <w:p w:rsidR="007F4B5B" w:rsidRPr="007F4B5B" w:rsidRDefault="007F4B5B" w:rsidP="007F4B5B">
            <w:pPr>
              <w:rPr>
                <w:rFonts w:ascii="Arial Narrow" w:hAnsi="Arial Narrow"/>
                <w:sz w:val="22"/>
                <w:szCs w:val="22"/>
              </w:rPr>
            </w:pPr>
          </w:p>
        </w:tc>
        <w:tc>
          <w:tcPr>
            <w:tcW w:w="1135" w:type="dxa"/>
          </w:tcPr>
          <w:p w:rsidR="007F4B5B" w:rsidRPr="007F4B5B" w:rsidRDefault="007F4B5B" w:rsidP="007F4B5B">
            <w:pPr>
              <w:rPr>
                <w:rFonts w:ascii="Arial Narrow" w:hAnsi="Arial Narrow"/>
                <w:sz w:val="22"/>
                <w:szCs w:val="22"/>
              </w:rPr>
            </w:pPr>
          </w:p>
        </w:tc>
        <w:tc>
          <w:tcPr>
            <w:tcW w:w="2187" w:type="dxa"/>
          </w:tcPr>
          <w:p w:rsidR="007F4B5B" w:rsidRPr="007F4B5B" w:rsidRDefault="007F4B5B" w:rsidP="007F4B5B">
            <w:pPr>
              <w:rPr>
                <w:rFonts w:ascii="Arial Narrow" w:hAnsi="Arial Narrow"/>
                <w:sz w:val="22"/>
                <w:szCs w:val="22"/>
              </w:rPr>
            </w:pPr>
          </w:p>
        </w:tc>
      </w:tr>
      <w:tr w:rsidR="007F4B5B" w:rsidRPr="007F4B5B" w:rsidTr="0058518B">
        <w:trPr>
          <w:cantSplit/>
          <w:trHeight w:val="415"/>
        </w:trPr>
        <w:tc>
          <w:tcPr>
            <w:tcW w:w="675" w:type="dxa"/>
          </w:tcPr>
          <w:p w:rsidR="007F4B5B" w:rsidRPr="007F4B5B" w:rsidRDefault="007F4B5B" w:rsidP="007F4B5B">
            <w:pPr>
              <w:rPr>
                <w:rFonts w:ascii="Arial Narrow" w:hAnsi="Arial Narrow"/>
                <w:sz w:val="22"/>
                <w:szCs w:val="22"/>
              </w:rPr>
            </w:pPr>
            <w:r w:rsidRPr="007F4B5B">
              <w:rPr>
                <w:rFonts w:ascii="Arial Narrow" w:hAnsi="Arial Narrow"/>
                <w:sz w:val="22"/>
                <w:szCs w:val="22"/>
              </w:rPr>
              <w:t>5.</w:t>
            </w:r>
          </w:p>
        </w:tc>
        <w:tc>
          <w:tcPr>
            <w:tcW w:w="4146" w:type="dxa"/>
          </w:tcPr>
          <w:p w:rsidR="007F4B5B" w:rsidRPr="007F4B5B" w:rsidRDefault="007F4B5B" w:rsidP="007F4B5B">
            <w:pPr>
              <w:rPr>
                <w:rFonts w:ascii="Arial Narrow" w:hAnsi="Arial Narrow"/>
                <w:sz w:val="22"/>
                <w:szCs w:val="22"/>
              </w:rPr>
            </w:pPr>
            <w:r w:rsidRPr="007F4B5B">
              <w:rPr>
                <w:rFonts w:ascii="Arial Narrow" w:hAnsi="Arial Narrow"/>
                <w:sz w:val="22"/>
                <w:szCs w:val="22"/>
              </w:rPr>
              <w:t>НДС 18%</w:t>
            </w:r>
          </w:p>
        </w:tc>
        <w:tc>
          <w:tcPr>
            <w:tcW w:w="2409" w:type="dxa"/>
            <w:gridSpan w:val="2"/>
          </w:tcPr>
          <w:p w:rsidR="007F4B5B" w:rsidRPr="007F4B5B" w:rsidRDefault="007F4B5B" w:rsidP="007F4B5B">
            <w:pPr>
              <w:rPr>
                <w:rFonts w:ascii="Arial Narrow" w:hAnsi="Arial Narrow"/>
                <w:sz w:val="22"/>
                <w:szCs w:val="22"/>
              </w:rPr>
            </w:pPr>
          </w:p>
        </w:tc>
        <w:tc>
          <w:tcPr>
            <w:tcW w:w="1135" w:type="dxa"/>
          </w:tcPr>
          <w:p w:rsidR="007F4B5B" w:rsidRPr="007F4B5B" w:rsidRDefault="007F4B5B" w:rsidP="007F4B5B">
            <w:pPr>
              <w:rPr>
                <w:rFonts w:ascii="Arial Narrow" w:hAnsi="Arial Narrow"/>
                <w:sz w:val="22"/>
                <w:szCs w:val="22"/>
              </w:rPr>
            </w:pPr>
          </w:p>
        </w:tc>
        <w:tc>
          <w:tcPr>
            <w:tcW w:w="2187" w:type="dxa"/>
          </w:tcPr>
          <w:p w:rsidR="007F4B5B" w:rsidRPr="007F4B5B" w:rsidRDefault="007F4B5B" w:rsidP="007F4B5B">
            <w:pPr>
              <w:rPr>
                <w:rFonts w:ascii="Arial Narrow" w:hAnsi="Arial Narrow"/>
                <w:sz w:val="22"/>
                <w:szCs w:val="22"/>
              </w:rPr>
            </w:pPr>
          </w:p>
        </w:tc>
      </w:tr>
      <w:tr w:rsidR="007F4B5B" w:rsidRPr="007F4B5B" w:rsidTr="0058518B">
        <w:trPr>
          <w:cantSplit/>
          <w:trHeight w:val="415"/>
        </w:trPr>
        <w:tc>
          <w:tcPr>
            <w:tcW w:w="675" w:type="dxa"/>
          </w:tcPr>
          <w:p w:rsidR="007F4B5B" w:rsidRPr="007F4B5B" w:rsidRDefault="007F4B5B" w:rsidP="007F4B5B">
            <w:pPr>
              <w:rPr>
                <w:rFonts w:ascii="Arial Narrow" w:hAnsi="Arial Narrow"/>
                <w:sz w:val="22"/>
                <w:szCs w:val="22"/>
              </w:rPr>
            </w:pPr>
            <w:r w:rsidRPr="007F4B5B">
              <w:rPr>
                <w:rFonts w:ascii="Arial Narrow" w:hAnsi="Arial Narrow"/>
                <w:sz w:val="22"/>
                <w:szCs w:val="22"/>
              </w:rPr>
              <w:t>6.</w:t>
            </w:r>
          </w:p>
        </w:tc>
        <w:tc>
          <w:tcPr>
            <w:tcW w:w="4146" w:type="dxa"/>
          </w:tcPr>
          <w:p w:rsidR="007F4B5B" w:rsidRPr="007F4B5B" w:rsidRDefault="007F4B5B" w:rsidP="007F4B5B">
            <w:pPr>
              <w:rPr>
                <w:rFonts w:ascii="Arial Narrow" w:hAnsi="Arial Narrow"/>
                <w:sz w:val="22"/>
                <w:szCs w:val="22"/>
              </w:rPr>
            </w:pPr>
            <w:r w:rsidRPr="007F4B5B">
              <w:rPr>
                <w:rFonts w:ascii="Arial Narrow" w:hAnsi="Arial Narrow"/>
                <w:sz w:val="22"/>
                <w:szCs w:val="22"/>
              </w:rPr>
              <w:t>Итого с НДС</w:t>
            </w:r>
          </w:p>
        </w:tc>
        <w:tc>
          <w:tcPr>
            <w:tcW w:w="2409" w:type="dxa"/>
            <w:gridSpan w:val="2"/>
          </w:tcPr>
          <w:p w:rsidR="007F4B5B" w:rsidRPr="007F4B5B" w:rsidRDefault="007F4B5B" w:rsidP="007F4B5B">
            <w:pPr>
              <w:rPr>
                <w:rFonts w:ascii="Arial Narrow" w:hAnsi="Arial Narrow"/>
                <w:sz w:val="22"/>
                <w:szCs w:val="22"/>
              </w:rPr>
            </w:pPr>
          </w:p>
        </w:tc>
        <w:tc>
          <w:tcPr>
            <w:tcW w:w="1135" w:type="dxa"/>
          </w:tcPr>
          <w:p w:rsidR="007F4B5B" w:rsidRPr="007F4B5B" w:rsidRDefault="007F4B5B" w:rsidP="007F4B5B">
            <w:pPr>
              <w:rPr>
                <w:rFonts w:ascii="Arial Narrow" w:hAnsi="Arial Narrow"/>
                <w:sz w:val="22"/>
                <w:szCs w:val="22"/>
              </w:rPr>
            </w:pPr>
          </w:p>
        </w:tc>
        <w:tc>
          <w:tcPr>
            <w:tcW w:w="2187" w:type="dxa"/>
          </w:tcPr>
          <w:p w:rsidR="007F4B5B" w:rsidRPr="007F4B5B" w:rsidRDefault="007F4B5B" w:rsidP="007F4B5B">
            <w:pPr>
              <w:rPr>
                <w:rFonts w:ascii="Arial Narrow" w:hAnsi="Arial Narrow"/>
                <w:sz w:val="22"/>
                <w:szCs w:val="22"/>
              </w:rPr>
            </w:pPr>
          </w:p>
        </w:tc>
      </w:tr>
    </w:tbl>
    <w:p w:rsidR="007F4B5B" w:rsidRPr="007F4B5B" w:rsidRDefault="007F4B5B" w:rsidP="007F4B5B">
      <w:pPr>
        <w:rPr>
          <w:rFonts w:ascii="Arial Narrow" w:hAnsi="Arial Narrow"/>
          <w:sz w:val="22"/>
          <w:szCs w:val="22"/>
        </w:rPr>
      </w:pPr>
    </w:p>
    <w:p w:rsidR="007F4B5B" w:rsidRPr="007F4B5B" w:rsidRDefault="007F4B5B" w:rsidP="007F4B5B">
      <w:pPr>
        <w:rPr>
          <w:rFonts w:ascii="Arial Narrow" w:hAnsi="Arial Narrow"/>
          <w:sz w:val="22"/>
          <w:szCs w:val="22"/>
        </w:rPr>
      </w:pPr>
    </w:p>
    <w:p w:rsidR="007F4B5B" w:rsidRPr="007F4B5B" w:rsidRDefault="007F4B5B" w:rsidP="007F4B5B">
      <w:pPr>
        <w:rPr>
          <w:rFonts w:ascii="Arial Narrow" w:hAnsi="Arial Narrow"/>
          <w:sz w:val="22"/>
          <w:szCs w:val="22"/>
        </w:rPr>
      </w:pP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Заказчик </w:t>
      </w:r>
      <w:r w:rsidRPr="007F4B5B">
        <w:rPr>
          <w:rFonts w:ascii="Arial Narrow" w:hAnsi="Arial Narrow"/>
          <w:sz w:val="22"/>
          <w:szCs w:val="22"/>
        </w:rPr>
        <w:tab/>
        <w:t xml:space="preserve">Исполнитель                                                                                                                                                                                                         </w:t>
      </w:r>
    </w:p>
    <w:p w:rsidR="007F4B5B" w:rsidRPr="007F4B5B" w:rsidRDefault="007F4B5B" w:rsidP="007F4B5B">
      <w:pPr>
        <w:rPr>
          <w:rFonts w:ascii="Arial Narrow" w:hAnsi="Arial Narrow"/>
          <w:sz w:val="22"/>
          <w:szCs w:val="22"/>
        </w:rPr>
      </w:pPr>
      <w:r w:rsidRPr="007F4B5B">
        <w:rPr>
          <w:rFonts w:ascii="Arial Narrow" w:hAnsi="Arial Narrow"/>
          <w:sz w:val="22"/>
          <w:szCs w:val="22"/>
        </w:rPr>
        <w:t>Генеральный директор  ФГУП «</w:t>
      </w:r>
      <w:proofErr w:type="spellStart"/>
      <w:r w:rsidRPr="007F4B5B">
        <w:rPr>
          <w:rFonts w:ascii="Arial Narrow" w:hAnsi="Arial Narrow"/>
          <w:sz w:val="22"/>
          <w:szCs w:val="22"/>
        </w:rPr>
        <w:t>Атомфлот</w:t>
      </w:r>
      <w:proofErr w:type="spellEnd"/>
      <w:r w:rsidRPr="007F4B5B">
        <w:rPr>
          <w:rFonts w:ascii="Arial Narrow" w:hAnsi="Arial Narrow"/>
          <w:sz w:val="22"/>
          <w:szCs w:val="22"/>
        </w:rPr>
        <w:t xml:space="preserve">»                                                                </w:t>
      </w: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                                                                                                                                              </w:t>
      </w:r>
    </w:p>
    <w:p w:rsidR="007F4B5B" w:rsidRPr="007F4B5B" w:rsidRDefault="007F4B5B" w:rsidP="007F4B5B">
      <w:pPr>
        <w:rPr>
          <w:rFonts w:ascii="Arial Narrow" w:hAnsi="Arial Narrow"/>
          <w:sz w:val="22"/>
          <w:szCs w:val="22"/>
        </w:rPr>
      </w:pPr>
      <w:r w:rsidRPr="007F4B5B">
        <w:rPr>
          <w:rFonts w:ascii="Arial Narrow" w:hAnsi="Arial Narrow"/>
          <w:sz w:val="22"/>
          <w:szCs w:val="22"/>
        </w:rPr>
        <w:t xml:space="preserve"> _________________ В.В.Рукша                                                       ________________________                               </w:t>
      </w:r>
    </w:p>
    <w:p w:rsidR="0035604F" w:rsidRPr="007F4B5B" w:rsidRDefault="0035604F" w:rsidP="007F4B5B">
      <w:pPr>
        <w:rPr>
          <w:rFonts w:ascii="Arial Narrow" w:hAnsi="Arial Narrow"/>
          <w:sz w:val="22"/>
          <w:szCs w:val="22"/>
        </w:rPr>
      </w:pPr>
    </w:p>
    <w:sectPr w:rsidR="0035604F" w:rsidRPr="007F4B5B" w:rsidSect="001D36B0">
      <w:headerReference w:type="default" r:id="rId33"/>
      <w:pgSz w:w="11906" w:h="16838" w:code="9"/>
      <w:pgMar w:top="851" w:right="849" w:bottom="993"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018" w:rsidRDefault="00FB2018">
      <w:r>
        <w:separator/>
      </w:r>
    </w:p>
  </w:endnote>
  <w:endnote w:type="continuationSeparator" w:id="0">
    <w:p w:rsidR="00FB2018" w:rsidRDefault="00FB20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EF" w:rsidRPr="00130D68" w:rsidRDefault="00297CB8">
    <w:pPr>
      <w:pStyle w:val="aa"/>
      <w:jc w:val="right"/>
      <w:rPr>
        <w:rFonts w:ascii="Arial Narrow" w:hAnsi="Arial Narrow"/>
        <w:sz w:val="16"/>
        <w:szCs w:val="16"/>
      </w:rPr>
    </w:pPr>
    <w:r w:rsidRPr="00130D68">
      <w:rPr>
        <w:rFonts w:ascii="Arial Narrow" w:hAnsi="Arial Narrow"/>
        <w:sz w:val="16"/>
        <w:szCs w:val="16"/>
      </w:rPr>
      <w:fldChar w:fldCharType="begin"/>
    </w:r>
    <w:r w:rsidR="00D00BEF"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CC1F03">
      <w:rPr>
        <w:rFonts w:ascii="Arial Narrow" w:hAnsi="Arial Narrow"/>
        <w:noProof/>
        <w:sz w:val="16"/>
        <w:szCs w:val="16"/>
      </w:rPr>
      <w:t>33</w:t>
    </w:r>
    <w:r w:rsidRPr="00130D68">
      <w:rPr>
        <w:rFonts w:ascii="Arial Narrow" w:hAnsi="Arial Narrow"/>
        <w:sz w:val="16"/>
        <w:szCs w:val="16"/>
      </w:rPr>
      <w:fldChar w:fldCharType="end"/>
    </w:r>
  </w:p>
  <w:p w:rsidR="00D00BEF" w:rsidRPr="00FE6219" w:rsidRDefault="00D00BEF"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EF" w:rsidRPr="000B2EB2" w:rsidRDefault="00297CB8">
    <w:pPr>
      <w:pStyle w:val="aa"/>
      <w:jc w:val="right"/>
      <w:rPr>
        <w:rFonts w:ascii="Arial Narrow" w:hAnsi="Arial Narrow"/>
        <w:sz w:val="16"/>
        <w:szCs w:val="16"/>
      </w:rPr>
    </w:pPr>
    <w:r w:rsidRPr="000B2EB2">
      <w:rPr>
        <w:rFonts w:ascii="Arial Narrow" w:hAnsi="Arial Narrow"/>
        <w:sz w:val="16"/>
        <w:szCs w:val="16"/>
      </w:rPr>
      <w:fldChar w:fldCharType="begin"/>
    </w:r>
    <w:r w:rsidR="00D00BEF"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D00BEF">
      <w:rPr>
        <w:rFonts w:ascii="Arial Narrow" w:hAnsi="Arial Narrow"/>
        <w:noProof/>
        <w:sz w:val="16"/>
        <w:szCs w:val="16"/>
      </w:rPr>
      <w:t>64</w:t>
    </w:r>
    <w:r w:rsidRPr="000B2EB2">
      <w:rPr>
        <w:rFonts w:ascii="Arial Narrow" w:hAnsi="Arial Narrow"/>
        <w:sz w:val="16"/>
        <w:szCs w:val="16"/>
      </w:rPr>
      <w:fldChar w:fldCharType="end"/>
    </w:r>
  </w:p>
  <w:p w:rsidR="00D00BEF" w:rsidRDefault="00D00BEF">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EF" w:rsidRDefault="00297CB8" w:rsidP="00BD3891">
    <w:pPr>
      <w:pStyle w:val="aa"/>
      <w:framePr w:wrap="around" w:vAnchor="text" w:hAnchor="margin" w:xAlign="right" w:y="1"/>
      <w:rPr>
        <w:rStyle w:val="ad"/>
      </w:rPr>
    </w:pPr>
    <w:r>
      <w:rPr>
        <w:rStyle w:val="ad"/>
      </w:rPr>
      <w:fldChar w:fldCharType="begin"/>
    </w:r>
    <w:r w:rsidR="00D00BEF">
      <w:rPr>
        <w:rStyle w:val="ad"/>
      </w:rPr>
      <w:instrText xml:space="preserve">PAGE  </w:instrText>
    </w:r>
    <w:r>
      <w:rPr>
        <w:rStyle w:val="ad"/>
      </w:rPr>
      <w:fldChar w:fldCharType="separate"/>
    </w:r>
    <w:r w:rsidR="00D00BEF">
      <w:rPr>
        <w:rStyle w:val="ad"/>
        <w:noProof/>
      </w:rPr>
      <w:t>1</w:t>
    </w:r>
    <w:r>
      <w:rPr>
        <w:rStyle w:val="ad"/>
      </w:rPr>
      <w:fldChar w:fldCharType="end"/>
    </w:r>
  </w:p>
  <w:p w:rsidR="00D00BEF" w:rsidRDefault="00D00BEF" w:rsidP="00BD3891">
    <w:pPr>
      <w:pStyle w:val="aa"/>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41989"/>
      <w:docPartObj>
        <w:docPartGallery w:val="Page Numbers (Bottom of Page)"/>
        <w:docPartUnique/>
      </w:docPartObj>
    </w:sdtPr>
    <w:sdtEndPr>
      <w:rPr>
        <w:rFonts w:ascii="Arial Narrow" w:hAnsi="Arial Narrow"/>
        <w:sz w:val="16"/>
        <w:szCs w:val="16"/>
      </w:rPr>
    </w:sdtEndPr>
    <w:sdtContent>
      <w:p w:rsidR="00D00BEF" w:rsidRPr="0058518B" w:rsidRDefault="00297CB8">
        <w:pPr>
          <w:pStyle w:val="aa"/>
          <w:jc w:val="right"/>
          <w:rPr>
            <w:rFonts w:ascii="Arial Narrow" w:hAnsi="Arial Narrow"/>
            <w:sz w:val="16"/>
            <w:szCs w:val="16"/>
          </w:rPr>
        </w:pPr>
        <w:r w:rsidRPr="0058518B">
          <w:rPr>
            <w:rFonts w:ascii="Arial Narrow" w:hAnsi="Arial Narrow"/>
            <w:sz w:val="16"/>
            <w:szCs w:val="16"/>
          </w:rPr>
          <w:fldChar w:fldCharType="begin"/>
        </w:r>
        <w:r w:rsidR="00D00BEF" w:rsidRPr="0058518B">
          <w:rPr>
            <w:rFonts w:ascii="Arial Narrow" w:hAnsi="Arial Narrow"/>
            <w:sz w:val="16"/>
            <w:szCs w:val="16"/>
          </w:rPr>
          <w:instrText xml:space="preserve"> PAGE   \* MERGEFORMAT </w:instrText>
        </w:r>
        <w:r w:rsidRPr="0058518B">
          <w:rPr>
            <w:rFonts w:ascii="Arial Narrow" w:hAnsi="Arial Narrow"/>
            <w:sz w:val="16"/>
            <w:szCs w:val="16"/>
          </w:rPr>
          <w:fldChar w:fldCharType="separate"/>
        </w:r>
        <w:r w:rsidR="00504D30">
          <w:rPr>
            <w:rFonts w:ascii="Arial Narrow" w:hAnsi="Arial Narrow"/>
            <w:noProof/>
            <w:sz w:val="16"/>
            <w:szCs w:val="16"/>
          </w:rPr>
          <w:t>59</w:t>
        </w:r>
        <w:r w:rsidRPr="0058518B">
          <w:rPr>
            <w:rFonts w:ascii="Arial Narrow" w:hAnsi="Arial Narrow"/>
            <w:sz w:val="16"/>
            <w:szCs w:val="16"/>
          </w:rPr>
          <w:fldChar w:fldCharType="end"/>
        </w:r>
      </w:p>
    </w:sdtContent>
  </w:sdt>
  <w:p w:rsidR="00D00BEF" w:rsidRPr="001930FA" w:rsidRDefault="00D00BEF" w:rsidP="00BD389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018" w:rsidRDefault="00FB2018">
      <w:r>
        <w:separator/>
      </w:r>
    </w:p>
  </w:footnote>
  <w:footnote w:type="continuationSeparator" w:id="0">
    <w:p w:rsidR="00FB2018" w:rsidRDefault="00FB20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EF" w:rsidRPr="00AF6B5C" w:rsidRDefault="00D00BEF"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B7163D"/>
    <w:multiLevelType w:val="multilevel"/>
    <w:tmpl w:val="7A3CE926"/>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0"/>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3">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4">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9D4C9F"/>
    <w:multiLevelType w:val="multilevel"/>
    <w:tmpl w:val="19264316"/>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5">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7">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2">
    <w:nsid w:val="2ED861F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C459EB"/>
    <w:multiLevelType w:val="hybridMultilevel"/>
    <w:tmpl w:val="73D4FAF2"/>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8">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8">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B320EE7"/>
    <w:multiLevelType w:val="multilevel"/>
    <w:tmpl w:val="77AEB8AA"/>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1413"/>
        </w:tabs>
        <w:ind w:left="1413" w:hanging="420"/>
      </w:pPr>
      <w:rPr>
        <w:rFonts w:hint="default"/>
      </w:rPr>
    </w:lvl>
    <w:lvl w:ilvl="2">
      <w:start w:val="1"/>
      <w:numFmt w:val="decimal"/>
      <w:isLgl/>
      <w:lvlText w:val="%1.%2.%3."/>
      <w:lvlJc w:val="left"/>
      <w:pPr>
        <w:tabs>
          <w:tab w:val="num" w:pos="4832"/>
        </w:tabs>
        <w:ind w:left="4832" w:hanging="720"/>
      </w:pPr>
      <w:rPr>
        <w:rFonts w:hint="default"/>
      </w:rPr>
    </w:lvl>
    <w:lvl w:ilvl="3">
      <w:start w:val="1"/>
      <w:numFmt w:val="decimal"/>
      <w:isLgl/>
      <w:lvlText w:val="%1.%2.%3.%4."/>
      <w:lvlJc w:val="left"/>
      <w:pPr>
        <w:tabs>
          <w:tab w:val="num" w:pos="4832"/>
        </w:tabs>
        <w:ind w:left="4832" w:hanging="720"/>
      </w:pPr>
      <w:rPr>
        <w:rFonts w:hint="default"/>
      </w:rPr>
    </w:lvl>
    <w:lvl w:ilvl="4">
      <w:start w:val="1"/>
      <w:numFmt w:val="decimal"/>
      <w:isLgl/>
      <w:lvlText w:val="%1.%2.%3.%4.%5."/>
      <w:lvlJc w:val="left"/>
      <w:pPr>
        <w:tabs>
          <w:tab w:val="num" w:pos="5192"/>
        </w:tabs>
        <w:ind w:left="5192" w:hanging="1080"/>
      </w:pPr>
      <w:rPr>
        <w:rFonts w:hint="default"/>
      </w:rPr>
    </w:lvl>
    <w:lvl w:ilvl="5">
      <w:start w:val="1"/>
      <w:numFmt w:val="decimal"/>
      <w:isLgl/>
      <w:lvlText w:val="%1.%2.%3.%4.%5.%6."/>
      <w:lvlJc w:val="left"/>
      <w:pPr>
        <w:tabs>
          <w:tab w:val="num" w:pos="5192"/>
        </w:tabs>
        <w:ind w:left="5192" w:hanging="1080"/>
      </w:pPr>
      <w:rPr>
        <w:rFonts w:hint="default"/>
      </w:rPr>
    </w:lvl>
    <w:lvl w:ilvl="6">
      <w:start w:val="1"/>
      <w:numFmt w:val="decimal"/>
      <w:isLgl/>
      <w:lvlText w:val="%1.%2.%3.%4.%5.%6.%7."/>
      <w:lvlJc w:val="left"/>
      <w:pPr>
        <w:tabs>
          <w:tab w:val="num" w:pos="5552"/>
        </w:tabs>
        <w:ind w:left="5552" w:hanging="1440"/>
      </w:pPr>
      <w:rPr>
        <w:rFonts w:hint="default"/>
      </w:rPr>
    </w:lvl>
    <w:lvl w:ilvl="7">
      <w:start w:val="1"/>
      <w:numFmt w:val="decimal"/>
      <w:isLgl/>
      <w:lvlText w:val="%1.%2.%3.%4.%5.%6.%7.%8."/>
      <w:lvlJc w:val="left"/>
      <w:pPr>
        <w:tabs>
          <w:tab w:val="num" w:pos="5552"/>
        </w:tabs>
        <w:ind w:left="5552" w:hanging="1440"/>
      </w:pPr>
      <w:rPr>
        <w:rFonts w:hint="default"/>
      </w:rPr>
    </w:lvl>
    <w:lvl w:ilvl="8">
      <w:start w:val="1"/>
      <w:numFmt w:val="decimal"/>
      <w:isLgl/>
      <w:lvlText w:val="%1.%2.%3.%4.%5.%6.%7.%8.%9."/>
      <w:lvlJc w:val="left"/>
      <w:pPr>
        <w:tabs>
          <w:tab w:val="num" w:pos="5912"/>
        </w:tabs>
        <w:ind w:left="5912" w:hanging="1800"/>
      </w:pPr>
      <w:rPr>
        <w:rFonts w:hint="default"/>
      </w:rPr>
    </w:lvl>
  </w:abstractNum>
  <w:abstractNum w:abstractNumId="56">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5">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7">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7">
    <w:nsid w:val="73BE06C6"/>
    <w:multiLevelType w:val="hybridMultilevel"/>
    <w:tmpl w:val="D37601A2"/>
    <w:lvl w:ilvl="0" w:tplc="1F0C5FC8">
      <w:start w:val="1"/>
      <w:numFmt w:val="decimal"/>
      <w:lvlText w:val="%1."/>
      <w:lvlJc w:val="left"/>
      <w:pPr>
        <w:ind w:left="4613" w:hanging="360"/>
      </w:pPr>
      <w:rPr>
        <w:rFonts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6"/>
  </w:num>
  <w:num w:numId="2">
    <w:abstractNumId w:val="66"/>
  </w:num>
  <w:num w:numId="3">
    <w:abstractNumId w:val="58"/>
  </w:num>
  <w:num w:numId="4">
    <w:abstractNumId w:val="1"/>
  </w:num>
  <w:num w:numId="5">
    <w:abstractNumId w:val="0"/>
  </w:num>
  <w:num w:numId="6">
    <w:abstractNumId w:val="27"/>
  </w:num>
  <w:num w:numId="7">
    <w:abstractNumId w:val="67"/>
  </w:num>
  <w:num w:numId="8">
    <w:abstractNumId w:val="51"/>
  </w:num>
  <w:num w:numId="9">
    <w:abstractNumId w:val="50"/>
  </w:num>
  <w:num w:numId="10">
    <w:abstractNumId w:val="3"/>
  </w:num>
  <w:num w:numId="11">
    <w:abstractNumId w:val="48"/>
  </w:num>
  <w:num w:numId="12">
    <w:abstractNumId w:val="12"/>
  </w:num>
  <w:num w:numId="13">
    <w:abstractNumId w:val="37"/>
  </w:num>
  <w:num w:numId="14">
    <w:abstractNumId w:val="39"/>
  </w:num>
  <w:num w:numId="15">
    <w:abstractNumId w:val="36"/>
  </w:num>
  <w:num w:numId="16">
    <w:abstractNumId w:val="26"/>
  </w:num>
  <w:num w:numId="17">
    <w:abstractNumId w:val="38"/>
  </w:num>
  <w:num w:numId="18">
    <w:abstractNumId w:val="80"/>
  </w:num>
  <w:num w:numId="19">
    <w:abstractNumId w:val="40"/>
  </w:num>
  <w:num w:numId="20">
    <w:abstractNumId w:val="2"/>
  </w:num>
  <w:num w:numId="21">
    <w:abstractNumId w:val="68"/>
  </w:num>
  <w:num w:numId="22">
    <w:abstractNumId w:val="82"/>
  </w:num>
  <w:num w:numId="23">
    <w:abstractNumId w:val="72"/>
  </w:num>
  <w:num w:numId="24">
    <w:abstractNumId w:val="31"/>
  </w:num>
  <w:num w:numId="25">
    <w:abstractNumId w:val="13"/>
  </w:num>
  <w:num w:numId="26">
    <w:abstractNumId w:val="45"/>
  </w:num>
  <w:num w:numId="27">
    <w:abstractNumId w:val="74"/>
  </w:num>
  <w:num w:numId="28">
    <w:abstractNumId w:val="42"/>
  </w:num>
  <w:num w:numId="29">
    <w:abstractNumId w:val="75"/>
  </w:num>
  <w:num w:numId="30">
    <w:abstractNumId w:val="73"/>
  </w:num>
  <w:num w:numId="31">
    <w:abstractNumId w:val="64"/>
  </w:num>
  <w:num w:numId="32">
    <w:abstractNumId w:val="52"/>
  </w:num>
  <w:num w:numId="33">
    <w:abstractNumId w:val="17"/>
  </w:num>
  <w:num w:numId="34">
    <w:abstractNumId w:val="54"/>
  </w:num>
  <w:num w:numId="35">
    <w:abstractNumId w:val="33"/>
  </w:num>
  <w:num w:numId="36">
    <w:abstractNumId w:val="23"/>
  </w:num>
  <w:num w:numId="37">
    <w:abstractNumId w:val="70"/>
  </w:num>
  <w:num w:numId="38">
    <w:abstractNumId w:val="81"/>
  </w:num>
  <w:num w:numId="39">
    <w:abstractNumId w:val="53"/>
  </w:num>
  <w:num w:numId="40">
    <w:abstractNumId w:val="79"/>
  </w:num>
  <w:num w:numId="41">
    <w:abstractNumId w:val="57"/>
  </w:num>
  <w:num w:numId="42">
    <w:abstractNumId w:val="44"/>
  </w:num>
  <w:num w:numId="43">
    <w:abstractNumId w:val="60"/>
  </w:num>
  <w:num w:numId="44">
    <w:abstractNumId w:val="59"/>
  </w:num>
  <w:num w:numId="45">
    <w:abstractNumId w:val="49"/>
  </w:num>
  <w:num w:numId="46">
    <w:abstractNumId w:val="71"/>
  </w:num>
  <w:num w:numId="47">
    <w:abstractNumId w:val="30"/>
  </w:num>
  <w:num w:numId="48">
    <w:abstractNumId w:val="61"/>
  </w:num>
  <w:num w:numId="49">
    <w:abstractNumId w:val="20"/>
  </w:num>
  <w:num w:numId="50">
    <w:abstractNumId w:val="28"/>
  </w:num>
  <w:num w:numId="51">
    <w:abstractNumId w:val="11"/>
  </w:num>
  <w:num w:numId="52">
    <w:abstractNumId w:val="56"/>
  </w:num>
  <w:num w:numId="53">
    <w:abstractNumId w:val="18"/>
  </w:num>
  <w:num w:numId="54">
    <w:abstractNumId w:val="14"/>
  </w:num>
  <w:num w:numId="55">
    <w:abstractNumId w:val="35"/>
  </w:num>
  <w:num w:numId="56">
    <w:abstractNumId w:val="65"/>
  </w:num>
  <w:num w:numId="5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num>
  <w:num w:numId="59">
    <w:abstractNumId w:val="43"/>
  </w:num>
  <w:num w:numId="60">
    <w:abstractNumId w:val="69"/>
  </w:num>
  <w:num w:numId="61">
    <w:abstractNumId w:val="46"/>
  </w:num>
  <w:num w:numId="62">
    <w:abstractNumId w:val="63"/>
  </w:num>
  <w:num w:numId="63">
    <w:abstractNumId w:val="41"/>
  </w:num>
  <w:num w:numId="64">
    <w:abstractNumId w:val="16"/>
  </w:num>
  <w:num w:numId="65">
    <w:abstractNumId w:val="15"/>
  </w:num>
  <w:num w:numId="66">
    <w:abstractNumId w:val="21"/>
  </w:num>
  <w:num w:numId="67">
    <w:abstractNumId w:val="22"/>
  </w:num>
  <w:num w:numId="68">
    <w:abstractNumId w:val="78"/>
  </w:num>
  <w:num w:numId="69">
    <w:abstractNumId w:val="25"/>
  </w:num>
  <w:num w:numId="7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4"/>
  </w:num>
  <w:num w:numId="72">
    <w:abstractNumId w:val="9"/>
  </w:num>
  <w:num w:numId="73">
    <w:abstractNumId w:val="55"/>
  </w:num>
  <w:num w:numId="74">
    <w:abstractNumId w:val="32"/>
  </w:num>
  <w:num w:numId="75">
    <w:abstractNumId w:val="10"/>
  </w:num>
  <w:num w:numId="76">
    <w:abstractNumId w:val="62"/>
  </w:num>
  <w:num w:numId="77">
    <w:abstractNumId w:val="77"/>
  </w:num>
  <w:num w:numId="78">
    <w:abstractNumId w:val="2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isplayBackgroundShape/>
  <w:proofState w:spelling="clean" w:grammar="clean"/>
  <w:defaultTabStop w:val="709"/>
  <w:drawingGridHorizontalSpacing w:val="120"/>
  <w:displayHorizontalDrawingGridEvery w:val="2"/>
  <w:characterSpacingControl w:val="doNotCompress"/>
  <w:hdrShapeDefaults>
    <o:shapedefaults v:ext="edit" spidmax="179202"/>
  </w:hdrShapeDefaults>
  <w:footnotePr>
    <w:footnote w:id="-1"/>
    <w:footnote w:id="0"/>
  </w:footnotePr>
  <w:endnotePr>
    <w:endnote w:id="-1"/>
    <w:endnote w:id="0"/>
  </w:endnotePr>
  <w:compat/>
  <w:rsids>
    <w:rsidRoot w:val="007C737E"/>
    <w:rsid w:val="000006B8"/>
    <w:rsid w:val="00000842"/>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101B6"/>
    <w:rsid w:val="0001026F"/>
    <w:rsid w:val="0001032B"/>
    <w:rsid w:val="00010734"/>
    <w:rsid w:val="00012C7E"/>
    <w:rsid w:val="0001444C"/>
    <w:rsid w:val="00016FB0"/>
    <w:rsid w:val="00017D44"/>
    <w:rsid w:val="00021C2E"/>
    <w:rsid w:val="00022E0D"/>
    <w:rsid w:val="000234B1"/>
    <w:rsid w:val="00023B45"/>
    <w:rsid w:val="00024469"/>
    <w:rsid w:val="000251C2"/>
    <w:rsid w:val="0002561E"/>
    <w:rsid w:val="00025C9F"/>
    <w:rsid w:val="0002656F"/>
    <w:rsid w:val="00026F58"/>
    <w:rsid w:val="00027AE0"/>
    <w:rsid w:val="00027F1E"/>
    <w:rsid w:val="0003004A"/>
    <w:rsid w:val="00030AD4"/>
    <w:rsid w:val="00030BFE"/>
    <w:rsid w:val="00031657"/>
    <w:rsid w:val="000316C6"/>
    <w:rsid w:val="00035643"/>
    <w:rsid w:val="00035B37"/>
    <w:rsid w:val="00036EF3"/>
    <w:rsid w:val="00036F13"/>
    <w:rsid w:val="0003758B"/>
    <w:rsid w:val="000379DC"/>
    <w:rsid w:val="000405A6"/>
    <w:rsid w:val="0004106E"/>
    <w:rsid w:val="00042DAB"/>
    <w:rsid w:val="00042E9B"/>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7208"/>
    <w:rsid w:val="000874C1"/>
    <w:rsid w:val="00087CCA"/>
    <w:rsid w:val="00091B7E"/>
    <w:rsid w:val="00092483"/>
    <w:rsid w:val="00092A06"/>
    <w:rsid w:val="00093A09"/>
    <w:rsid w:val="00093C94"/>
    <w:rsid w:val="000945DD"/>
    <w:rsid w:val="00096971"/>
    <w:rsid w:val="00096BD0"/>
    <w:rsid w:val="00096FE5"/>
    <w:rsid w:val="0009756A"/>
    <w:rsid w:val="000A068F"/>
    <w:rsid w:val="000A1961"/>
    <w:rsid w:val="000A1A0F"/>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5374"/>
    <w:rsid w:val="000B53CF"/>
    <w:rsid w:val="000B5839"/>
    <w:rsid w:val="000C0B55"/>
    <w:rsid w:val="000C166C"/>
    <w:rsid w:val="000C18B8"/>
    <w:rsid w:val="000C1E62"/>
    <w:rsid w:val="000C38F7"/>
    <w:rsid w:val="000C4460"/>
    <w:rsid w:val="000C45FC"/>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640A"/>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6019"/>
    <w:rsid w:val="0017682D"/>
    <w:rsid w:val="00176891"/>
    <w:rsid w:val="001776E0"/>
    <w:rsid w:val="001778FC"/>
    <w:rsid w:val="001812AE"/>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538"/>
    <w:rsid w:val="001B5E1A"/>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31E"/>
    <w:rsid w:val="001D28E3"/>
    <w:rsid w:val="001D34BA"/>
    <w:rsid w:val="001D36B0"/>
    <w:rsid w:val="001D6B66"/>
    <w:rsid w:val="001D792A"/>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CEB"/>
    <w:rsid w:val="001F552D"/>
    <w:rsid w:val="001F7063"/>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CBF"/>
    <w:rsid w:val="002157BF"/>
    <w:rsid w:val="00216480"/>
    <w:rsid w:val="00220392"/>
    <w:rsid w:val="002215C9"/>
    <w:rsid w:val="0022197F"/>
    <w:rsid w:val="00222796"/>
    <w:rsid w:val="00224BB6"/>
    <w:rsid w:val="0022554A"/>
    <w:rsid w:val="00226874"/>
    <w:rsid w:val="0023105B"/>
    <w:rsid w:val="00231F47"/>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204B"/>
    <w:rsid w:val="00264B36"/>
    <w:rsid w:val="00264BDC"/>
    <w:rsid w:val="00264DB2"/>
    <w:rsid w:val="00265BE7"/>
    <w:rsid w:val="00265D0D"/>
    <w:rsid w:val="00266729"/>
    <w:rsid w:val="00266C6E"/>
    <w:rsid w:val="002719DF"/>
    <w:rsid w:val="00272172"/>
    <w:rsid w:val="00272273"/>
    <w:rsid w:val="00274A07"/>
    <w:rsid w:val="002752FC"/>
    <w:rsid w:val="0027538B"/>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305"/>
    <w:rsid w:val="00287694"/>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58E9"/>
    <w:rsid w:val="002B670C"/>
    <w:rsid w:val="002C109C"/>
    <w:rsid w:val="002C12C0"/>
    <w:rsid w:val="002C1BF1"/>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F5A"/>
    <w:rsid w:val="003002BC"/>
    <w:rsid w:val="0030149B"/>
    <w:rsid w:val="00302AF9"/>
    <w:rsid w:val="00303C74"/>
    <w:rsid w:val="003058B6"/>
    <w:rsid w:val="00305BD7"/>
    <w:rsid w:val="00305D7D"/>
    <w:rsid w:val="00306427"/>
    <w:rsid w:val="0030693B"/>
    <w:rsid w:val="00307788"/>
    <w:rsid w:val="00310C18"/>
    <w:rsid w:val="00310FA5"/>
    <w:rsid w:val="0031173F"/>
    <w:rsid w:val="00311A19"/>
    <w:rsid w:val="00311B73"/>
    <w:rsid w:val="00312FE1"/>
    <w:rsid w:val="00313A1A"/>
    <w:rsid w:val="003140DD"/>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0A35"/>
    <w:rsid w:val="003428D4"/>
    <w:rsid w:val="0034477A"/>
    <w:rsid w:val="00345D8A"/>
    <w:rsid w:val="0034721E"/>
    <w:rsid w:val="0035118D"/>
    <w:rsid w:val="00353D26"/>
    <w:rsid w:val="0035406B"/>
    <w:rsid w:val="00354746"/>
    <w:rsid w:val="00355599"/>
    <w:rsid w:val="00355B66"/>
    <w:rsid w:val="0035604F"/>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333A"/>
    <w:rsid w:val="003E3D5D"/>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2AD5"/>
    <w:rsid w:val="004230C1"/>
    <w:rsid w:val="004243E3"/>
    <w:rsid w:val="00424621"/>
    <w:rsid w:val="00426F57"/>
    <w:rsid w:val="004304B8"/>
    <w:rsid w:val="00431495"/>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590A"/>
    <w:rsid w:val="00486BE8"/>
    <w:rsid w:val="00486D4F"/>
    <w:rsid w:val="004873B4"/>
    <w:rsid w:val="004874E4"/>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476F"/>
    <w:rsid w:val="004D5289"/>
    <w:rsid w:val="004D5776"/>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9E4"/>
    <w:rsid w:val="005034DC"/>
    <w:rsid w:val="0050375B"/>
    <w:rsid w:val="005038A4"/>
    <w:rsid w:val="00503E7A"/>
    <w:rsid w:val="00504D30"/>
    <w:rsid w:val="00505C97"/>
    <w:rsid w:val="00506E47"/>
    <w:rsid w:val="00506E9B"/>
    <w:rsid w:val="00507242"/>
    <w:rsid w:val="005075A5"/>
    <w:rsid w:val="00507CE7"/>
    <w:rsid w:val="005104A4"/>
    <w:rsid w:val="00513217"/>
    <w:rsid w:val="00515796"/>
    <w:rsid w:val="005164F7"/>
    <w:rsid w:val="00516756"/>
    <w:rsid w:val="00517AAD"/>
    <w:rsid w:val="005210B9"/>
    <w:rsid w:val="00521F6A"/>
    <w:rsid w:val="005222C8"/>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3A5"/>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EF0"/>
    <w:rsid w:val="00571103"/>
    <w:rsid w:val="00571FA6"/>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31BC"/>
    <w:rsid w:val="005A39A2"/>
    <w:rsid w:val="005A7174"/>
    <w:rsid w:val="005B053A"/>
    <w:rsid w:val="005B1BAC"/>
    <w:rsid w:val="005B1FE3"/>
    <w:rsid w:val="005B31E6"/>
    <w:rsid w:val="005B3D3A"/>
    <w:rsid w:val="005B4598"/>
    <w:rsid w:val="005B53F9"/>
    <w:rsid w:val="005B7B08"/>
    <w:rsid w:val="005C0EF3"/>
    <w:rsid w:val="005C1265"/>
    <w:rsid w:val="005C15D7"/>
    <w:rsid w:val="005C2914"/>
    <w:rsid w:val="005C2D0A"/>
    <w:rsid w:val="005C3FAB"/>
    <w:rsid w:val="005C4272"/>
    <w:rsid w:val="005C4C7E"/>
    <w:rsid w:val="005C5DD1"/>
    <w:rsid w:val="005C5F16"/>
    <w:rsid w:val="005C6601"/>
    <w:rsid w:val="005D01ED"/>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3329"/>
    <w:rsid w:val="006139C3"/>
    <w:rsid w:val="00613CCB"/>
    <w:rsid w:val="00614D51"/>
    <w:rsid w:val="006153AC"/>
    <w:rsid w:val="00616ADC"/>
    <w:rsid w:val="006177FE"/>
    <w:rsid w:val="006200A4"/>
    <w:rsid w:val="006206BD"/>
    <w:rsid w:val="0062087E"/>
    <w:rsid w:val="00620915"/>
    <w:rsid w:val="00621A4F"/>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542B"/>
    <w:rsid w:val="006556E5"/>
    <w:rsid w:val="00656D73"/>
    <w:rsid w:val="00657073"/>
    <w:rsid w:val="00657A45"/>
    <w:rsid w:val="0066027A"/>
    <w:rsid w:val="006607A3"/>
    <w:rsid w:val="00662306"/>
    <w:rsid w:val="006623E8"/>
    <w:rsid w:val="006624A0"/>
    <w:rsid w:val="00663F35"/>
    <w:rsid w:val="00667C94"/>
    <w:rsid w:val="0067049D"/>
    <w:rsid w:val="00670521"/>
    <w:rsid w:val="00670592"/>
    <w:rsid w:val="006708B5"/>
    <w:rsid w:val="00671FDB"/>
    <w:rsid w:val="006728D4"/>
    <w:rsid w:val="0067385D"/>
    <w:rsid w:val="00675952"/>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A90"/>
    <w:rsid w:val="006B6115"/>
    <w:rsid w:val="006B7A8E"/>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3BBD"/>
    <w:rsid w:val="006D411D"/>
    <w:rsid w:val="006D5EB9"/>
    <w:rsid w:val="006D5F4B"/>
    <w:rsid w:val="006D6FF4"/>
    <w:rsid w:val="006D740C"/>
    <w:rsid w:val="006E1251"/>
    <w:rsid w:val="006E1EA3"/>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3BD2"/>
    <w:rsid w:val="00764338"/>
    <w:rsid w:val="00764362"/>
    <w:rsid w:val="00764800"/>
    <w:rsid w:val="00764A75"/>
    <w:rsid w:val="00764C69"/>
    <w:rsid w:val="007665B0"/>
    <w:rsid w:val="007668DB"/>
    <w:rsid w:val="007670A6"/>
    <w:rsid w:val="00767490"/>
    <w:rsid w:val="0077084A"/>
    <w:rsid w:val="00770984"/>
    <w:rsid w:val="00770B7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7312"/>
    <w:rsid w:val="007B7B11"/>
    <w:rsid w:val="007C0177"/>
    <w:rsid w:val="007C038E"/>
    <w:rsid w:val="007C06A4"/>
    <w:rsid w:val="007C11CC"/>
    <w:rsid w:val="007C12A6"/>
    <w:rsid w:val="007C1336"/>
    <w:rsid w:val="007C4114"/>
    <w:rsid w:val="007C4641"/>
    <w:rsid w:val="007C737E"/>
    <w:rsid w:val="007C7B74"/>
    <w:rsid w:val="007D04FC"/>
    <w:rsid w:val="007D1DBD"/>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18DD"/>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AD4"/>
    <w:rsid w:val="00814F2D"/>
    <w:rsid w:val="00815182"/>
    <w:rsid w:val="00815B39"/>
    <w:rsid w:val="00816A18"/>
    <w:rsid w:val="0081714E"/>
    <w:rsid w:val="008174BC"/>
    <w:rsid w:val="00817849"/>
    <w:rsid w:val="0082015F"/>
    <w:rsid w:val="0082192C"/>
    <w:rsid w:val="00822639"/>
    <w:rsid w:val="00822AB6"/>
    <w:rsid w:val="008240C6"/>
    <w:rsid w:val="00824B9F"/>
    <w:rsid w:val="0082751F"/>
    <w:rsid w:val="0083097F"/>
    <w:rsid w:val="00830C06"/>
    <w:rsid w:val="00830C30"/>
    <w:rsid w:val="008313CC"/>
    <w:rsid w:val="008325A6"/>
    <w:rsid w:val="00834060"/>
    <w:rsid w:val="008345FE"/>
    <w:rsid w:val="008347D7"/>
    <w:rsid w:val="00834CDA"/>
    <w:rsid w:val="008353FC"/>
    <w:rsid w:val="00840F55"/>
    <w:rsid w:val="00842442"/>
    <w:rsid w:val="00842D50"/>
    <w:rsid w:val="00844659"/>
    <w:rsid w:val="0084492C"/>
    <w:rsid w:val="0084672C"/>
    <w:rsid w:val="008516CC"/>
    <w:rsid w:val="00853FC6"/>
    <w:rsid w:val="008543CB"/>
    <w:rsid w:val="00854ABD"/>
    <w:rsid w:val="0085523F"/>
    <w:rsid w:val="00855548"/>
    <w:rsid w:val="00855AC1"/>
    <w:rsid w:val="00855B34"/>
    <w:rsid w:val="00855B9F"/>
    <w:rsid w:val="00856E72"/>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97B"/>
    <w:rsid w:val="00886B39"/>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79DC"/>
    <w:rsid w:val="008B7D05"/>
    <w:rsid w:val="008C143B"/>
    <w:rsid w:val="008C28B9"/>
    <w:rsid w:val="008C318B"/>
    <w:rsid w:val="008C412A"/>
    <w:rsid w:val="008C46D1"/>
    <w:rsid w:val="008C481F"/>
    <w:rsid w:val="008C4AAA"/>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66B"/>
    <w:rsid w:val="00951F72"/>
    <w:rsid w:val="00952C7E"/>
    <w:rsid w:val="009536CE"/>
    <w:rsid w:val="00953ADD"/>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68D3"/>
    <w:rsid w:val="009A70AB"/>
    <w:rsid w:val="009B05E3"/>
    <w:rsid w:val="009B0FF4"/>
    <w:rsid w:val="009B17F7"/>
    <w:rsid w:val="009B1DC6"/>
    <w:rsid w:val="009B2320"/>
    <w:rsid w:val="009B3744"/>
    <w:rsid w:val="009B54FA"/>
    <w:rsid w:val="009B65E9"/>
    <w:rsid w:val="009B7C7E"/>
    <w:rsid w:val="009C13B0"/>
    <w:rsid w:val="009C22EA"/>
    <w:rsid w:val="009C3D40"/>
    <w:rsid w:val="009C4678"/>
    <w:rsid w:val="009C49F7"/>
    <w:rsid w:val="009C5A16"/>
    <w:rsid w:val="009C5F84"/>
    <w:rsid w:val="009C62C9"/>
    <w:rsid w:val="009C7884"/>
    <w:rsid w:val="009D0656"/>
    <w:rsid w:val="009D0AA3"/>
    <w:rsid w:val="009D18C6"/>
    <w:rsid w:val="009D2DA7"/>
    <w:rsid w:val="009D350D"/>
    <w:rsid w:val="009D403F"/>
    <w:rsid w:val="009D5BEA"/>
    <w:rsid w:val="009D5F32"/>
    <w:rsid w:val="009D6A1E"/>
    <w:rsid w:val="009D6ADE"/>
    <w:rsid w:val="009D75CD"/>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7673"/>
    <w:rsid w:val="009F7D96"/>
    <w:rsid w:val="00A004EB"/>
    <w:rsid w:val="00A0061A"/>
    <w:rsid w:val="00A006E7"/>
    <w:rsid w:val="00A0446F"/>
    <w:rsid w:val="00A05C82"/>
    <w:rsid w:val="00A06134"/>
    <w:rsid w:val="00A0647F"/>
    <w:rsid w:val="00A0799F"/>
    <w:rsid w:val="00A13016"/>
    <w:rsid w:val="00A1542D"/>
    <w:rsid w:val="00A1555E"/>
    <w:rsid w:val="00A16AF1"/>
    <w:rsid w:val="00A16B14"/>
    <w:rsid w:val="00A16EAA"/>
    <w:rsid w:val="00A175FD"/>
    <w:rsid w:val="00A178B1"/>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3962"/>
    <w:rsid w:val="00A44380"/>
    <w:rsid w:val="00A46310"/>
    <w:rsid w:val="00A46405"/>
    <w:rsid w:val="00A470A6"/>
    <w:rsid w:val="00A4754C"/>
    <w:rsid w:val="00A4798C"/>
    <w:rsid w:val="00A47B46"/>
    <w:rsid w:val="00A47C3C"/>
    <w:rsid w:val="00A50B74"/>
    <w:rsid w:val="00A50BF5"/>
    <w:rsid w:val="00A527D4"/>
    <w:rsid w:val="00A52985"/>
    <w:rsid w:val="00A52F3D"/>
    <w:rsid w:val="00A53630"/>
    <w:rsid w:val="00A552AA"/>
    <w:rsid w:val="00A552EB"/>
    <w:rsid w:val="00A568B8"/>
    <w:rsid w:val="00A57583"/>
    <w:rsid w:val="00A57C56"/>
    <w:rsid w:val="00A60574"/>
    <w:rsid w:val="00A605CB"/>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275"/>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785E"/>
    <w:rsid w:val="00B009EF"/>
    <w:rsid w:val="00B01D14"/>
    <w:rsid w:val="00B01E60"/>
    <w:rsid w:val="00B0306B"/>
    <w:rsid w:val="00B03099"/>
    <w:rsid w:val="00B034C2"/>
    <w:rsid w:val="00B03906"/>
    <w:rsid w:val="00B06643"/>
    <w:rsid w:val="00B06DE4"/>
    <w:rsid w:val="00B07B6E"/>
    <w:rsid w:val="00B07CEE"/>
    <w:rsid w:val="00B1180E"/>
    <w:rsid w:val="00B1316B"/>
    <w:rsid w:val="00B13694"/>
    <w:rsid w:val="00B13723"/>
    <w:rsid w:val="00B13A2C"/>
    <w:rsid w:val="00B14AEE"/>
    <w:rsid w:val="00B14BD7"/>
    <w:rsid w:val="00B15A9F"/>
    <w:rsid w:val="00B178A0"/>
    <w:rsid w:val="00B24686"/>
    <w:rsid w:val="00B25669"/>
    <w:rsid w:val="00B267B4"/>
    <w:rsid w:val="00B27257"/>
    <w:rsid w:val="00B27E89"/>
    <w:rsid w:val="00B3053A"/>
    <w:rsid w:val="00B3083B"/>
    <w:rsid w:val="00B30EA3"/>
    <w:rsid w:val="00B31A37"/>
    <w:rsid w:val="00B3242E"/>
    <w:rsid w:val="00B32DBE"/>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C5"/>
    <w:rsid w:val="00BD6905"/>
    <w:rsid w:val="00BD7D4E"/>
    <w:rsid w:val="00BD7FA6"/>
    <w:rsid w:val="00BE0F90"/>
    <w:rsid w:val="00BE1634"/>
    <w:rsid w:val="00BE1BF4"/>
    <w:rsid w:val="00BE1F34"/>
    <w:rsid w:val="00BE2256"/>
    <w:rsid w:val="00BE35B7"/>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0F60"/>
    <w:rsid w:val="00C61493"/>
    <w:rsid w:val="00C61739"/>
    <w:rsid w:val="00C61E17"/>
    <w:rsid w:val="00C62C30"/>
    <w:rsid w:val="00C62C56"/>
    <w:rsid w:val="00C62F44"/>
    <w:rsid w:val="00C630F9"/>
    <w:rsid w:val="00C63170"/>
    <w:rsid w:val="00C63444"/>
    <w:rsid w:val="00C63826"/>
    <w:rsid w:val="00C64BFD"/>
    <w:rsid w:val="00C64EB2"/>
    <w:rsid w:val="00C6501C"/>
    <w:rsid w:val="00C6628E"/>
    <w:rsid w:val="00C70F60"/>
    <w:rsid w:val="00C72DF2"/>
    <w:rsid w:val="00C73495"/>
    <w:rsid w:val="00C77BDF"/>
    <w:rsid w:val="00C80054"/>
    <w:rsid w:val="00C842A4"/>
    <w:rsid w:val="00C849B6"/>
    <w:rsid w:val="00C85043"/>
    <w:rsid w:val="00C87330"/>
    <w:rsid w:val="00C873E2"/>
    <w:rsid w:val="00C87637"/>
    <w:rsid w:val="00C87EE0"/>
    <w:rsid w:val="00C9006E"/>
    <w:rsid w:val="00C9029A"/>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E0FDA"/>
    <w:rsid w:val="00CE1339"/>
    <w:rsid w:val="00CE1D20"/>
    <w:rsid w:val="00CE32D5"/>
    <w:rsid w:val="00CE35B8"/>
    <w:rsid w:val="00CE370A"/>
    <w:rsid w:val="00CE54B4"/>
    <w:rsid w:val="00CE6828"/>
    <w:rsid w:val="00CF1735"/>
    <w:rsid w:val="00CF302D"/>
    <w:rsid w:val="00CF3935"/>
    <w:rsid w:val="00CF3DAB"/>
    <w:rsid w:val="00CF463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EBC"/>
    <w:rsid w:val="00D13A2E"/>
    <w:rsid w:val="00D14675"/>
    <w:rsid w:val="00D14F6E"/>
    <w:rsid w:val="00D157A1"/>
    <w:rsid w:val="00D159E0"/>
    <w:rsid w:val="00D15EE5"/>
    <w:rsid w:val="00D16272"/>
    <w:rsid w:val="00D164B1"/>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401CF"/>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3A4B"/>
    <w:rsid w:val="00DC403B"/>
    <w:rsid w:val="00DC546D"/>
    <w:rsid w:val="00DC59DF"/>
    <w:rsid w:val="00DC6314"/>
    <w:rsid w:val="00DD0201"/>
    <w:rsid w:val="00DD6E4E"/>
    <w:rsid w:val="00DE0D6E"/>
    <w:rsid w:val="00DE0FA2"/>
    <w:rsid w:val="00DE2374"/>
    <w:rsid w:val="00DE419C"/>
    <w:rsid w:val="00DE69AC"/>
    <w:rsid w:val="00DE6BC7"/>
    <w:rsid w:val="00DE6F1A"/>
    <w:rsid w:val="00DE7959"/>
    <w:rsid w:val="00DF1A5E"/>
    <w:rsid w:val="00DF28B2"/>
    <w:rsid w:val="00DF410B"/>
    <w:rsid w:val="00DF421D"/>
    <w:rsid w:val="00DF4F9F"/>
    <w:rsid w:val="00DF5DB3"/>
    <w:rsid w:val="00DF61DF"/>
    <w:rsid w:val="00DF78D2"/>
    <w:rsid w:val="00DF7D72"/>
    <w:rsid w:val="00E01368"/>
    <w:rsid w:val="00E0155B"/>
    <w:rsid w:val="00E01DD0"/>
    <w:rsid w:val="00E029C9"/>
    <w:rsid w:val="00E02B50"/>
    <w:rsid w:val="00E047D1"/>
    <w:rsid w:val="00E0660C"/>
    <w:rsid w:val="00E1038C"/>
    <w:rsid w:val="00E10880"/>
    <w:rsid w:val="00E10DE3"/>
    <w:rsid w:val="00E1132F"/>
    <w:rsid w:val="00E11EEC"/>
    <w:rsid w:val="00E124FA"/>
    <w:rsid w:val="00E12CB6"/>
    <w:rsid w:val="00E131AB"/>
    <w:rsid w:val="00E13B86"/>
    <w:rsid w:val="00E14F28"/>
    <w:rsid w:val="00E155DA"/>
    <w:rsid w:val="00E179A9"/>
    <w:rsid w:val="00E229F8"/>
    <w:rsid w:val="00E23AF3"/>
    <w:rsid w:val="00E2477C"/>
    <w:rsid w:val="00E25760"/>
    <w:rsid w:val="00E26346"/>
    <w:rsid w:val="00E26670"/>
    <w:rsid w:val="00E26E2F"/>
    <w:rsid w:val="00E26FED"/>
    <w:rsid w:val="00E30805"/>
    <w:rsid w:val="00E325F9"/>
    <w:rsid w:val="00E35C3D"/>
    <w:rsid w:val="00E3605F"/>
    <w:rsid w:val="00E36255"/>
    <w:rsid w:val="00E36C55"/>
    <w:rsid w:val="00E36CFE"/>
    <w:rsid w:val="00E36F63"/>
    <w:rsid w:val="00E370A2"/>
    <w:rsid w:val="00E40265"/>
    <w:rsid w:val="00E40F04"/>
    <w:rsid w:val="00E43C23"/>
    <w:rsid w:val="00E440A2"/>
    <w:rsid w:val="00E4496F"/>
    <w:rsid w:val="00E45CCB"/>
    <w:rsid w:val="00E4700E"/>
    <w:rsid w:val="00E4733C"/>
    <w:rsid w:val="00E4792F"/>
    <w:rsid w:val="00E51ACD"/>
    <w:rsid w:val="00E51F60"/>
    <w:rsid w:val="00E526CF"/>
    <w:rsid w:val="00E544A2"/>
    <w:rsid w:val="00E546EE"/>
    <w:rsid w:val="00E54726"/>
    <w:rsid w:val="00E54E10"/>
    <w:rsid w:val="00E5578A"/>
    <w:rsid w:val="00E55E60"/>
    <w:rsid w:val="00E5606F"/>
    <w:rsid w:val="00E570F4"/>
    <w:rsid w:val="00E60096"/>
    <w:rsid w:val="00E60251"/>
    <w:rsid w:val="00E6089E"/>
    <w:rsid w:val="00E63471"/>
    <w:rsid w:val="00E6361B"/>
    <w:rsid w:val="00E63B9F"/>
    <w:rsid w:val="00E64067"/>
    <w:rsid w:val="00E65091"/>
    <w:rsid w:val="00E6551E"/>
    <w:rsid w:val="00E6721F"/>
    <w:rsid w:val="00E71CC3"/>
    <w:rsid w:val="00E7318B"/>
    <w:rsid w:val="00E75BFB"/>
    <w:rsid w:val="00E75F46"/>
    <w:rsid w:val="00E76CE5"/>
    <w:rsid w:val="00E777A0"/>
    <w:rsid w:val="00E822EB"/>
    <w:rsid w:val="00E82D58"/>
    <w:rsid w:val="00E8406C"/>
    <w:rsid w:val="00E84154"/>
    <w:rsid w:val="00E845A7"/>
    <w:rsid w:val="00E84BC8"/>
    <w:rsid w:val="00E87A55"/>
    <w:rsid w:val="00E90513"/>
    <w:rsid w:val="00E910B9"/>
    <w:rsid w:val="00E910DD"/>
    <w:rsid w:val="00E912E8"/>
    <w:rsid w:val="00E92DE7"/>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896"/>
    <w:rsid w:val="00EC2C6D"/>
    <w:rsid w:val="00EC35DC"/>
    <w:rsid w:val="00EC3A52"/>
    <w:rsid w:val="00EC4808"/>
    <w:rsid w:val="00EC4A2D"/>
    <w:rsid w:val="00EC5324"/>
    <w:rsid w:val="00EC75B2"/>
    <w:rsid w:val="00EC75B5"/>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3"/>
    <w:rsid w:val="00F16E2F"/>
    <w:rsid w:val="00F208D2"/>
    <w:rsid w:val="00F21DF0"/>
    <w:rsid w:val="00F21FE8"/>
    <w:rsid w:val="00F23951"/>
    <w:rsid w:val="00F23E94"/>
    <w:rsid w:val="00F249AA"/>
    <w:rsid w:val="00F300DE"/>
    <w:rsid w:val="00F306A3"/>
    <w:rsid w:val="00F30B56"/>
    <w:rsid w:val="00F310CC"/>
    <w:rsid w:val="00F33779"/>
    <w:rsid w:val="00F33CF3"/>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70C83"/>
    <w:rsid w:val="00F718CE"/>
    <w:rsid w:val="00F720C3"/>
    <w:rsid w:val="00F770A9"/>
    <w:rsid w:val="00F77A21"/>
    <w:rsid w:val="00F81E28"/>
    <w:rsid w:val="00F81EA4"/>
    <w:rsid w:val="00F832D5"/>
    <w:rsid w:val="00F84607"/>
    <w:rsid w:val="00F84F2E"/>
    <w:rsid w:val="00F86E9F"/>
    <w:rsid w:val="00F8735E"/>
    <w:rsid w:val="00F90D8B"/>
    <w:rsid w:val="00F90E04"/>
    <w:rsid w:val="00F9149D"/>
    <w:rsid w:val="00F917D8"/>
    <w:rsid w:val="00F92327"/>
    <w:rsid w:val="00F934DD"/>
    <w:rsid w:val="00F93B22"/>
    <w:rsid w:val="00F96DE1"/>
    <w:rsid w:val="00F972BB"/>
    <w:rsid w:val="00FA013F"/>
    <w:rsid w:val="00FA1AB8"/>
    <w:rsid w:val="00FA22A9"/>
    <w:rsid w:val="00FA35FA"/>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9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AA5C4F-C297-49D3-A8CC-B132298DF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1374</TotalTime>
  <Pages>65</Pages>
  <Words>31888</Words>
  <Characters>181764</Characters>
  <Application>Microsoft Office Word</Application>
  <DocSecurity>0</DocSecurity>
  <Lines>1514</Lines>
  <Paragraphs>426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213226</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254</cp:revision>
  <cp:lastPrinted>2013-11-01T11:44:00Z</cp:lastPrinted>
  <dcterms:created xsi:type="dcterms:W3CDTF">2013-06-27T11:08:00Z</dcterms:created>
  <dcterms:modified xsi:type="dcterms:W3CDTF">2013-11-01T11:44:00Z</dcterms:modified>
</cp:coreProperties>
</file>